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10201D5D" w14:textId="77777777" w:rsidR="00E452FC" w:rsidRPr="007C51C4" w:rsidRDefault="007715A3" w:rsidP="007715A3">
      <w:pPr>
        <w:pStyle w:val="BodyText2"/>
        <w:rPr>
          <w:b w:val="0"/>
          <w:spacing w:val="-3"/>
          <w:lang w:val="en-US"/>
        </w:rPr>
      </w:pPr>
      <w:r w:rsidRPr="007C51C4">
        <w:rPr>
          <w:rFonts w:ascii="Arial" w:hAnsi="Arial"/>
          <w:noProof/>
          <w:lang w:val="en-US"/>
        </w:rPr>
        <w:drawing>
          <wp:inline distT="0" distB="0" distL="0" distR="0" wp14:anchorId="1B3BCDCC" wp14:editId="6052BD03">
            <wp:extent cx="971550" cy="666750"/>
            <wp:effectExtent l="19050" t="0" r="0" b="0"/>
            <wp:docPr id="2"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ashrae.png"/>
                    <pic:cNvPicPr/>
                  </pic:nvPicPr>
                  <pic:blipFill>
                    <a:blip r:embed="rId8" cstate="print"/>
                    <a:stretch>
                      <a:fillRect/>
                    </a:stretch>
                  </pic:blipFill>
                  <pic:spPr>
                    <a:xfrm>
                      <a:off x="0" y="0"/>
                      <a:ext cx="971550" cy="666750"/>
                    </a:xfrm>
                    <a:prstGeom prst="rect">
                      <a:avLst/>
                    </a:prstGeom>
                  </pic:spPr>
                </pic:pic>
              </a:graphicData>
            </a:graphic>
          </wp:inline>
        </w:drawing>
      </w:r>
    </w:p>
    <w:p w14:paraId="3B133328" w14:textId="77777777" w:rsidR="00E452FC" w:rsidRPr="007C51C4" w:rsidRDefault="00E452FC">
      <w:pPr>
        <w:tabs>
          <w:tab w:val="center" w:pos="4860"/>
        </w:tabs>
        <w:suppressAutoHyphens/>
        <w:jc w:val="both"/>
        <w:rPr>
          <w:b/>
          <w:spacing w:val="-3"/>
          <w:lang w:val="en-US"/>
        </w:rPr>
      </w:pPr>
    </w:p>
    <w:p w14:paraId="6A9E4C1D" w14:textId="77777777" w:rsidR="00E452FC" w:rsidRPr="007C51C4"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p>
    <w:p w14:paraId="55DAD26B" w14:textId="2390EC01" w:rsidR="00E452FC" w:rsidRPr="007C51C4"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r w:rsidRPr="007C51C4">
        <w:rPr>
          <w:spacing w:val="-3"/>
          <w:lang w:val="en-US"/>
        </w:rPr>
        <w:t xml:space="preserve">TC/TG/TRG No.  </w:t>
      </w:r>
      <w:r w:rsidR="00AC1658">
        <w:rPr>
          <w:spacing w:val="-3"/>
          <w:u w:val="single"/>
          <w:lang w:val="en-US"/>
        </w:rPr>
        <w:t xml:space="preserve">          TC 1.5_</w:t>
      </w:r>
      <w:r w:rsidRPr="007C51C4">
        <w:rPr>
          <w:spacing w:val="-3"/>
          <w:u w:val="single"/>
          <w:lang w:val="en-US"/>
        </w:rPr>
        <w:t xml:space="preserve">                                               </w:t>
      </w:r>
      <w:r w:rsidRPr="007C51C4">
        <w:rPr>
          <w:spacing w:val="-3"/>
          <w:lang w:val="en-US"/>
        </w:rPr>
        <w:t xml:space="preserve"> </w:t>
      </w:r>
      <w:r w:rsidRPr="007C51C4">
        <w:rPr>
          <w:spacing w:val="-3"/>
          <w:lang w:val="en-US"/>
        </w:rPr>
        <w:tab/>
      </w:r>
      <w:r w:rsidR="005C3FBC" w:rsidRPr="007C51C4">
        <w:rPr>
          <w:spacing w:val="-3"/>
          <w:lang w:val="en-US"/>
        </w:rPr>
        <w:tab/>
      </w:r>
      <w:r w:rsidRPr="007C51C4">
        <w:rPr>
          <w:spacing w:val="-3"/>
          <w:lang w:val="en-US"/>
        </w:rPr>
        <w:t xml:space="preserve">DATE:  </w:t>
      </w:r>
      <w:r w:rsidRPr="007C51C4">
        <w:rPr>
          <w:spacing w:val="-3"/>
          <w:u w:val="single"/>
          <w:lang w:val="en-US"/>
        </w:rPr>
        <w:t xml:space="preserve">   </w:t>
      </w:r>
      <w:r w:rsidR="002665F6">
        <w:rPr>
          <w:spacing w:val="-3"/>
          <w:u w:val="single"/>
          <w:lang w:val="en-US"/>
        </w:rPr>
        <w:t>June 11, 2020</w:t>
      </w:r>
      <w:r w:rsidRPr="007C51C4">
        <w:rPr>
          <w:spacing w:val="-3"/>
          <w:u w:val="single"/>
          <w:lang w:val="en-US"/>
        </w:rPr>
        <w:tab/>
      </w:r>
    </w:p>
    <w:p w14:paraId="46C74390" w14:textId="77777777" w:rsidR="00E452FC" w:rsidRPr="007C51C4"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p>
    <w:p w14:paraId="6577CC58" w14:textId="05865052" w:rsidR="00E452FC" w:rsidRPr="007C51C4"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r w:rsidRPr="007C51C4">
        <w:rPr>
          <w:spacing w:val="-3"/>
          <w:lang w:val="en-US"/>
        </w:rPr>
        <w:t xml:space="preserve">TC/TG/TRG TITLE:  </w:t>
      </w:r>
      <w:r w:rsidRPr="007C51C4">
        <w:rPr>
          <w:spacing w:val="-3"/>
          <w:u w:val="single"/>
          <w:lang w:val="en-US"/>
        </w:rPr>
        <w:t xml:space="preserve"> </w:t>
      </w:r>
      <w:r w:rsidRPr="007C51C4">
        <w:rPr>
          <w:spacing w:val="-3"/>
          <w:u w:val="single"/>
          <w:lang w:val="en-US"/>
        </w:rPr>
        <w:tab/>
      </w:r>
      <w:r w:rsidRPr="007C51C4">
        <w:rPr>
          <w:spacing w:val="-3"/>
          <w:u w:val="single"/>
          <w:lang w:val="en-US"/>
        </w:rPr>
        <w:tab/>
      </w:r>
      <w:r w:rsidR="00AC1658">
        <w:rPr>
          <w:spacing w:val="-3"/>
          <w:u w:val="single"/>
          <w:lang w:val="en-US"/>
        </w:rPr>
        <w:t>Computer Applications</w:t>
      </w:r>
      <w:r w:rsidRPr="007C51C4">
        <w:rPr>
          <w:spacing w:val="-3"/>
          <w:u w:val="single"/>
          <w:lang w:val="en-US"/>
        </w:rPr>
        <w:tab/>
      </w:r>
    </w:p>
    <w:p w14:paraId="3FE72E6D" w14:textId="77777777" w:rsidR="00E452FC" w:rsidRPr="007C51C4"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lang w:val="en-US"/>
        </w:rPr>
      </w:pPr>
    </w:p>
    <w:p w14:paraId="22ECD900" w14:textId="493B498B" w:rsidR="00E452FC" w:rsidRPr="007C51C4" w:rsidRDefault="00E452FC">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u w:val="single"/>
          <w:lang w:val="en-US"/>
        </w:rPr>
      </w:pPr>
      <w:r w:rsidRPr="007C51C4">
        <w:rPr>
          <w:spacing w:val="-3"/>
          <w:lang w:val="en-US"/>
        </w:rPr>
        <w:t>DATE OF MEETING:</w:t>
      </w:r>
      <w:r w:rsidRPr="007C51C4">
        <w:rPr>
          <w:spacing w:val="-3"/>
          <w:u w:val="single"/>
          <w:lang w:val="en-US"/>
        </w:rPr>
        <w:t xml:space="preserve"> </w:t>
      </w:r>
      <w:r w:rsidRPr="007C51C4">
        <w:rPr>
          <w:spacing w:val="-3"/>
          <w:u w:val="single"/>
          <w:lang w:val="en-US"/>
        </w:rPr>
        <w:tab/>
      </w:r>
      <w:r w:rsidR="002665F6">
        <w:rPr>
          <w:spacing w:val="-3"/>
          <w:u w:val="single"/>
          <w:lang w:val="en-US"/>
        </w:rPr>
        <w:t xml:space="preserve">June 11, 2020 4:03 pm PDT   </w:t>
      </w:r>
      <w:r w:rsidRPr="007C51C4">
        <w:rPr>
          <w:spacing w:val="-3"/>
          <w:lang w:val="en-US"/>
        </w:rPr>
        <w:t xml:space="preserve">LOCATION:  </w:t>
      </w:r>
      <w:r w:rsidR="002665F6">
        <w:rPr>
          <w:spacing w:val="-3"/>
          <w:u w:val="single"/>
          <w:lang w:val="en-US"/>
        </w:rPr>
        <w:t>Zoom</w:t>
      </w:r>
    </w:p>
    <w:p w14:paraId="734DA0D3" w14:textId="77777777" w:rsidR="00060731" w:rsidRPr="007C51C4" w:rsidRDefault="00060731">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both"/>
        <w:rPr>
          <w:spacing w:val="-3"/>
          <w:u w:val="single"/>
          <w:lang w:val="en-U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
        <w:gridCol w:w="2313"/>
        <w:gridCol w:w="47"/>
        <w:gridCol w:w="2293"/>
        <w:gridCol w:w="68"/>
        <w:gridCol w:w="2362"/>
        <w:gridCol w:w="360"/>
        <w:gridCol w:w="1967"/>
        <w:gridCol w:w="32"/>
      </w:tblGrid>
      <w:tr w:rsidR="00AC1658" w:rsidRPr="00AC1658" w14:paraId="1E39B5C0" w14:textId="77777777" w:rsidTr="00AC1658">
        <w:trPr>
          <w:gridAfter w:val="1"/>
          <w:wAfter w:w="32" w:type="dxa"/>
        </w:trPr>
        <w:tc>
          <w:tcPr>
            <w:tcW w:w="2335" w:type="dxa"/>
            <w:gridSpan w:val="2"/>
            <w:tcBorders>
              <w:top w:val="single" w:sz="4" w:space="0" w:color="auto"/>
              <w:left w:val="single" w:sz="4" w:space="0" w:color="auto"/>
              <w:bottom w:val="single" w:sz="4" w:space="0" w:color="auto"/>
              <w:right w:val="single" w:sz="4" w:space="0" w:color="auto"/>
            </w:tcBorders>
            <w:vAlign w:val="center"/>
          </w:tcPr>
          <w:p w14:paraId="2AE53BBE"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s>
              <w:suppressAutoHyphens/>
              <w:jc w:val="center"/>
              <w:rPr>
                <w:sz w:val="20"/>
                <w:szCs w:val="20"/>
                <w:lang w:val="en-US"/>
              </w:rPr>
            </w:pPr>
            <w:bookmarkStart w:id="0" w:name="_Hlk22542915"/>
            <w:r w:rsidRPr="00AC1658">
              <w:rPr>
                <w:b/>
                <w:sz w:val="20"/>
                <w:szCs w:val="20"/>
                <w:lang w:val="en-US"/>
              </w:rPr>
              <w:t>MEMBERS</w:t>
            </w:r>
          </w:p>
        </w:tc>
        <w:tc>
          <w:tcPr>
            <w:tcW w:w="4770" w:type="dxa"/>
            <w:gridSpan w:val="4"/>
            <w:tcBorders>
              <w:top w:val="single" w:sz="4" w:space="0" w:color="auto"/>
              <w:left w:val="single" w:sz="4" w:space="0" w:color="auto"/>
              <w:bottom w:val="single" w:sz="4" w:space="0" w:color="auto"/>
              <w:right w:val="single" w:sz="4" w:space="0" w:color="auto"/>
            </w:tcBorders>
            <w:vAlign w:val="center"/>
          </w:tcPr>
          <w:p w14:paraId="3731B49A"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s>
              <w:suppressAutoHyphens/>
              <w:jc w:val="center"/>
              <w:rPr>
                <w:sz w:val="20"/>
                <w:szCs w:val="20"/>
                <w:lang w:val="en-US"/>
              </w:rPr>
            </w:pPr>
            <w:r w:rsidRPr="00AC1658">
              <w:rPr>
                <w:b/>
                <w:sz w:val="20"/>
                <w:szCs w:val="20"/>
                <w:lang w:val="en-US"/>
              </w:rPr>
              <w:t>NON-MEMBERS</w:t>
            </w:r>
          </w:p>
        </w:tc>
        <w:tc>
          <w:tcPr>
            <w:tcW w:w="2327" w:type="dxa"/>
            <w:gridSpan w:val="2"/>
            <w:tcBorders>
              <w:top w:val="single" w:sz="4" w:space="0" w:color="auto"/>
              <w:left w:val="single" w:sz="4" w:space="0" w:color="auto"/>
              <w:bottom w:val="single" w:sz="4" w:space="0" w:color="auto"/>
              <w:right w:val="single" w:sz="4" w:space="0" w:color="auto"/>
            </w:tcBorders>
            <w:vAlign w:val="center"/>
          </w:tcPr>
          <w:p w14:paraId="08EA43DA"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s>
              <w:suppressAutoHyphens/>
              <w:jc w:val="center"/>
              <w:rPr>
                <w:sz w:val="20"/>
                <w:szCs w:val="20"/>
                <w:lang w:val="en-US"/>
              </w:rPr>
            </w:pPr>
            <w:r w:rsidRPr="00AC1658">
              <w:rPr>
                <w:b/>
                <w:sz w:val="20"/>
                <w:szCs w:val="20"/>
                <w:lang w:val="en-US"/>
              </w:rPr>
              <w:t>EX/OFFICIO MEMBERS AND ADDITIONAL ATTENDEES</w:t>
            </w:r>
          </w:p>
        </w:tc>
      </w:tr>
      <w:tr w:rsidR="00AC1658" w:rsidRPr="00AC1658" w14:paraId="73A40C6B" w14:textId="77777777" w:rsidTr="00AC1658">
        <w:trPr>
          <w:gridAfter w:val="1"/>
          <w:wAfter w:w="32" w:type="dxa"/>
        </w:trPr>
        <w:tc>
          <w:tcPr>
            <w:tcW w:w="2335" w:type="dxa"/>
            <w:gridSpan w:val="2"/>
            <w:tcBorders>
              <w:top w:val="single" w:sz="4" w:space="0" w:color="auto"/>
              <w:left w:val="single" w:sz="4" w:space="0" w:color="auto"/>
              <w:bottom w:val="single" w:sz="4" w:space="0" w:color="auto"/>
              <w:right w:val="single" w:sz="4" w:space="0" w:color="auto"/>
            </w:tcBorders>
          </w:tcPr>
          <w:p w14:paraId="26FE3907"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sz w:val="20"/>
                <w:szCs w:val="20"/>
                <w:lang w:val="en-US"/>
              </w:rPr>
            </w:pPr>
            <w:r w:rsidRPr="00AC1658">
              <w:rPr>
                <w:sz w:val="20"/>
                <w:szCs w:val="20"/>
                <w:lang w:val="en-US"/>
              </w:rPr>
              <w:t>Lindsey King (Chair)</w:t>
            </w:r>
          </w:p>
          <w:p w14:paraId="01DE96D1"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sz w:val="20"/>
                <w:szCs w:val="20"/>
                <w:lang w:val="en-US"/>
              </w:rPr>
            </w:pPr>
            <w:r w:rsidRPr="00AC1658">
              <w:rPr>
                <w:sz w:val="20"/>
                <w:szCs w:val="20"/>
                <w:lang w:val="en-US"/>
              </w:rPr>
              <w:t>Joshua New (Vice-Chair)</w:t>
            </w:r>
          </w:p>
          <w:p w14:paraId="534C7829" w14:textId="77777777" w:rsidR="00AC1658" w:rsidRPr="00AC1658" w:rsidRDefault="00AC1658" w:rsidP="00AC1658">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szCs w:val="20"/>
                <w:lang w:val="en-US"/>
              </w:rPr>
            </w:pPr>
            <w:r w:rsidRPr="00AC1658">
              <w:rPr>
                <w:sz w:val="20"/>
                <w:szCs w:val="20"/>
                <w:lang w:val="en-US"/>
              </w:rPr>
              <w:t>Krishnan Gowri (Handbook)</w:t>
            </w:r>
          </w:p>
          <w:p w14:paraId="37AAAB7E" w14:textId="77777777" w:rsidR="00AC1658" w:rsidRPr="00AC1658" w:rsidRDefault="00AC1658" w:rsidP="00AC1658">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szCs w:val="20"/>
                <w:lang w:val="en-US"/>
              </w:rPr>
            </w:pPr>
            <w:r w:rsidRPr="00AC1658">
              <w:rPr>
                <w:sz w:val="20"/>
                <w:szCs w:val="20"/>
                <w:lang w:val="en-US"/>
              </w:rPr>
              <w:t>Michael Galler (Program + Webmaster)</w:t>
            </w:r>
          </w:p>
          <w:p w14:paraId="2981CF26" w14:textId="31FC3402" w:rsidR="00AC1658" w:rsidRPr="00AC1658" w:rsidRDefault="00AC1658" w:rsidP="00AC1658">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szCs w:val="20"/>
                <w:lang w:val="en-US"/>
              </w:rPr>
            </w:pPr>
            <w:r w:rsidRPr="00AC1658">
              <w:rPr>
                <w:sz w:val="20"/>
                <w:szCs w:val="20"/>
                <w:lang w:val="en-US"/>
              </w:rPr>
              <w:t>Todd Go</w:t>
            </w:r>
            <w:r w:rsidR="0032246C">
              <w:rPr>
                <w:sz w:val="20"/>
                <w:szCs w:val="20"/>
                <w:lang w:val="en-US"/>
              </w:rPr>
              <w:t>t</w:t>
            </w:r>
            <w:r w:rsidRPr="00AC1658">
              <w:rPr>
                <w:sz w:val="20"/>
                <w:szCs w:val="20"/>
                <w:lang w:val="en-US"/>
              </w:rPr>
              <w:t xml:space="preserve">tshall (Research + </w:t>
            </w:r>
            <w:r w:rsidRPr="002665F6">
              <w:rPr>
                <w:sz w:val="20"/>
                <w:szCs w:val="20"/>
                <w:lang w:val="en-US"/>
              </w:rPr>
              <w:t>Secretary)</w:t>
            </w:r>
          </w:p>
          <w:p w14:paraId="73F4BE7E"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Steven Rosen (Standards)</w:t>
            </w:r>
          </w:p>
          <w:p w14:paraId="0F3CD1E0" w14:textId="77777777" w:rsidR="00AC1658" w:rsidRPr="00AC1658" w:rsidRDefault="00AC1658" w:rsidP="00AC1658">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szCs w:val="20"/>
                <w:lang w:val="en-US"/>
              </w:rPr>
            </w:pPr>
            <w:r w:rsidRPr="00AC1658">
              <w:rPr>
                <w:sz w:val="20"/>
                <w:szCs w:val="20"/>
                <w:lang w:val="en-US"/>
              </w:rPr>
              <w:t>David Branson (Cybersecurity)</w:t>
            </w:r>
          </w:p>
          <w:p w14:paraId="2B4C39A5" w14:textId="77777777" w:rsidR="00AC1658" w:rsidRPr="00AC1658" w:rsidRDefault="00AC1658" w:rsidP="00AC1658">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szCs w:val="20"/>
                <w:lang w:val="en-US"/>
              </w:rPr>
            </w:pPr>
            <w:r w:rsidRPr="00AC1658">
              <w:rPr>
                <w:sz w:val="20"/>
                <w:szCs w:val="20"/>
                <w:lang w:val="en-US"/>
              </w:rPr>
              <w:t>Anthony (Tony) Fontanini (Emerging Applications)</w:t>
            </w:r>
          </w:p>
          <w:p w14:paraId="264C3C6B" w14:textId="77777777" w:rsidR="00AC1658" w:rsidRPr="00AC1658" w:rsidRDefault="00AC1658" w:rsidP="00AC1658">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szCs w:val="20"/>
                <w:lang w:val="en-US"/>
              </w:rPr>
            </w:pPr>
            <w:r w:rsidRPr="00AC1658">
              <w:rPr>
                <w:sz w:val="20"/>
                <w:szCs w:val="20"/>
                <w:lang w:val="en-US"/>
              </w:rPr>
              <w:t>Bruce Billedeaux</w:t>
            </w:r>
          </w:p>
          <w:p w14:paraId="55B6A7AA" w14:textId="77777777" w:rsidR="00AC1658" w:rsidRPr="00AC1658" w:rsidRDefault="00AC1658" w:rsidP="00AC1658">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szCs w:val="20"/>
                <w:lang w:val="en-US"/>
              </w:rPr>
            </w:pPr>
            <w:r w:rsidRPr="00AC1658">
              <w:rPr>
                <w:sz w:val="20"/>
                <w:szCs w:val="20"/>
                <w:lang w:val="en-US"/>
              </w:rPr>
              <w:t>John Crosby</w:t>
            </w:r>
          </w:p>
          <w:p w14:paraId="5B4B19F2" w14:textId="77777777" w:rsidR="00AC1658" w:rsidRPr="00AC1658" w:rsidRDefault="00AC1658" w:rsidP="00AC1658">
            <w:pPr>
              <w:tabs>
                <w:tab w:val="left" w:pos="120"/>
                <w:tab w:val="left" w:pos="270"/>
                <w:tab w:val="left" w:pos="360"/>
                <w:tab w:val="left" w:pos="720"/>
                <w:tab w:val="left" w:pos="1080"/>
                <w:tab w:val="left" w:pos="1440"/>
                <w:tab w:val="left" w:pos="1800"/>
                <w:tab w:val="left" w:pos="2160"/>
                <w:tab w:val="left" w:pos="2880"/>
              </w:tabs>
              <w:suppressAutoHyphens/>
              <w:ind w:left="180" w:hanging="180"/>
              <w:rPr>
                <w:sz w:val="20"/>
                <w:szCs w:val="20"/>
                <w:lang w:val="en-US"/>
              </w:rPr>
            </w:pPr>
            <w:r w:rsidRPr="00AC1658">
              <w:rPr>
                <w:sz w:val="20"/>
                <w:szCs w:val="20"/>
                <w:lang w:val="en-US"/>
              </w:rPr>
              <w:t>Carol Lomonaco</w:t>
            </w:r>
          </w:p>
          <w:p w14:paraId="6B2F360C" w14:textId="77777777" w:rsidR="00AC1658" w:rsidRPr="00AC1658" w:rsidRDefault="00AC1658" w:rsidP="00AC1658">
            <w:pPr>
              <w:tabs>
                <w:tab w:val="left" w:pos="120"/>
                <w:tab w:val="left" w:pos="360"/>
                <w:tab w:val="left" w:pos="720"/>
                <w:tab w:val="left" w:pos="1080"/>
                <w:tab w:val="left" w:pos="1440"/>
                <w:tab w:val="left" w:pos="1800"/>
                <w:tab w:val="left" w:pos="2160"/>
                <w:tab w:val="left" w:pos="2880"/>
              </w:tabs>
              <w:suppressAutoHyphens/>
              <w:ind w:left="180" w:hanging="180"/>
              <w:rPr>
                <w:sz w:val="20"/>
                <w:szCs w:val="20"/>
                <w:lang w:val="en-US"/>
              </w:rPr>
            </w:pPr>
          </w:p>
        </w:tc>
        <w:tc>
          <w:tcPr>
            <w:tcW w:w="2340" w:type="dxa"/>
            <w:gridSpan w:val="2"/>
            <w:tcBorders>
              <w:top w:val="single" w:sz="4" w:space="0" w:color="auto"/>
              <w:left w:val="single" w:sz="4" w:space="0" w:color="auto"/>
              <w:bottom w:val="single" w:sz="4" w:space="0" w:color="auto"/>
              <w:right w:val="nil"/>
            </w:tcBorders>
          </w:tcPr>
          <w:p w14:paraId="0D396219"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Corresponding Members:</w:t>
            </w:r>
          </w:p>
          <w:p w14:paraId="6D7516BF"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Mark Adams</w:t>
            </w:r>
          </w:p>
          <w:p w14:paraId="3FF68A08"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 xml:space="preserve">Vikrant C </w:t>
            </w:r>
            <w:proofErr w:type="spellStart"/>
            <w:r w:rsidRPr="00AC1658">
              <w:rPr>
                <w:color w:val="000000"/>
                <w:sz w:val="20"/>
                <w:szCs w:val="20"/>
                <w:lang w:val="en-US"/>
              </w:rPr>
              <w:t>Aute</w:t>
            </w:r>
            <w:proofErr w:type="spellEnd"/>
            <w:r w:rsidRPr="00AC1658">
              <w:rPr>
                <w:color w:val="000000"/>
                <w:sz w:val="20"/>
                <w:szCs w:val="20"/>
                <w:lang w:val="en-US"/>
              </w:rPr>
              <w:t xml:space="preserve">  </w:t>
            </w:r>
          </w:p>
          <w:p w14:paraId="701A3D6E"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Joon-Ho Choi, PhD</w:t>
            </w:r>
          </w:p>
          <w:p w14:paraId="39B38DB6"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Mark John Clayton</w:t>
            </w:r>
          </w:p>
          <w:p w14:paraId="3850568F"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Charles H Culp III</w:t>
            </w:r>
          </w:p>
          <w:p w14:paraId="7D1584D0"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Bing Dong</w:t>
            </w:r>
          </w:p>
          <w:p w14:paraId="3D9509BD"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Timothy C Dwyer</w:t>
            </w:r>
          </w:p>
          <w:p w14:paraId="19A359F9"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Peter G Ellis</w:t>
            </w:r>
          </w:p>
          <w:p w14:paraId="2ABF75C8"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proofErr w:type="spellStart"/>
            <w:r w:rsidRPr="00AC1658">
              <w:rPr>
                <w:color w:val="000000"/>
                <w:sz w:val="20"/>
                <w:szCs w:val="20"/>
                <w:lang w:val="en-US"/>
              </w:rPr>
              <w:t>Ecton</w:t>
            </w:r>
            <w:proofErr w:type="spellEnd"/>
            <w:r w:rsidRPr="00AC1658">
              <w:rPr>
                <w:color w:val="000000"/>
                <w:sz w:val="20"/>
                <w:szCs w:val="20"/>
                <w:lang w:val="en-US"/>
              </w:rPr>
              <w:t xml:space="preserve"> English  </w:t>
            </w:r>
          </w:p>
          <w:p w14:paraId="0E1648B5"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 xml:space="preserve">Walter T </w:t>
            </w:r>
            <w:proofErr w:type="spellStart"/>
            <w:r w:rsidRPr="00AC1658">
              <w:rPr>
                <w:color w:val="000000"/>
                <w:sz w:val="20"/>
                <w:szCs w:val="20"/>
                <w:lang w:val="en-US"/>
              </w:rPr>
              <w:t>Grondzik</w:t>
            </w:r>
            <w:proofErr w:type="spellEnd"/>
          </w:p>
          <w:p w14:paraId="07F0136F"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Jeff S Haberl</w:t>
            </w:r>
          </w:p>
          <w:p w14:paraId="20264E56"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Arthur D Hallstrom</w:t>
            </w:r>
          </w:p>
          <w:p w14:paraId="7897F7E1"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Robert J Hitchcock</w:t>
            </w:r>
          </w:p>
          <w:p w14:paraId="790D6D3E"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proofErr w:type="spellStart"/>
            <w:r w:rsidRPr="00AC1658">
              <w:rPr>
                <w:color w:val="000000"/>
                <w:sz w:val="20"/>
                <w:szCs w:val="20"/>
                <w:lang w:val="en-US"/>
              </w:rPr>
              <w:t>LinJie</w:t>
            </w:r>
            <w:proofErr w:type="spellEnd"/>
            <w:r w:rsidRPr="00AC1658">
              <w:rPr>
                <w:color w:val="000000"/>
                <w:sz w:val="20"/>
                <w:szCs w:val="20"/>
                <w:lang w:val="en-US"/>
              </w:rPr>
              <w:t xml:space="preserve"> Huang</w:t>
            </w:r>
          </w:p>
          <w:p w14:paraId="1324E321"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proofErr w:type="spellStart"/>
            <w:proofErr w:type="gramStart"/>
            <w:r w:rsidRPr="00AC1658">
              <w:rPr>
                <w:color w:val="000000"/>
                <w:sz w:val="20"/>
                <w:szCs w:val="20"/>
                <w:lang w:val="en-US"/>
              </w:rPr>
              <w:t>Shenghan</w:t>
            </w:r>
            <w:proofErr w:type="spellEnd"/>
            <w:r w:rsidRPr="00AC1658">
              <w:rPr>
                <w:color w:val="000000"/>
                <w:sz w:val="20"/>
                <w:szCs w:val="20"/>
                <w:lang w:val="en-US"/>
              </w:rPr>
              <w:t xml:space="preserve">  </w:t>
            </w:r>
            <w:proofErr w:type="spellStart"/>
            <w:r w:rsidRPr="00AC1658">
              <w:rPr>
                <w:color w:val="000000"/>
                <w:sz w:val="20"/>
                <w:szCs w:val="20"/>
                <w:lang w:val="en-US"/>
              </w:rPr>
              <w:t>Jin</w:t>
            </w:r>
            <w:proofErr w:type="spellEnd"/>
            <w:proofErr w:type="gramEnd"/>
            <w:r w:rsidRPr="00AC1658">
              <w:rPr>
                <w:color w:val="000000"/>
                <w:sz w:val="20"/>
                <w:szCs w:val="20"/>
                <w:lang w:val="en-US"/>
              </w:rPr>
              <w:t xml:space="preserve">  </w:t>
            </w:r>
          </w:p>
          <w:p w14:paraId="092A295B"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 xml:space="preserve">Kwang </w:t>
            </w:r>
            <w:proofErr w:type="gramStart"/>
            <w:r w:rsidRPr="00AC1658">
              <w:rPr>
                <w:color w:val="000000"/>
                <w:sz w:val="20"/>
                <w:szCs w:val="20"/>
                <w:lang w:val="en-US"/>
              </w:rPr>
              <w:t>Ho  Lee</w:t>
            </w:r>
            <w:proofErr w:type="gramEnd"/>
            <w:r w:rsidRPr="00AC1658">
              <w:rPr>
                <w:color w:val="000000"/>
                <w:sz w:val="20"/>
                <w:szCs w:val="20"/>
                <w:lang w:val="en-US"/>
              </w:rPr>
              <w:t xml:space="preserve"> </w:t>
            </w:r>
          </w:p>
          <w:p w14:paraId="31813CA9"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Mayumi Miura</w:t>
            </w:r>
          </w:p>
          <w:p w14:paraId="4600E680"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Ron M Nelson</w:t>
            </w:r>
          </w:p>
          <w:p w14:paraId="2B97A4CD"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Zheng O'Neill</w:t>
            </w:r>
          </w:p>
          <w:p w14:paraId="739A2051"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Robert Thomas Pollard</w:t>
            </w:r>
          </w:p>
          <w:p w14:paraId="7AD6A714"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Michael A Pouchak</w:t>
            </w:r>
          </w:p>
          <w:p w14:paraId="17D49A96"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Stephen B Roth</w:t>
            </w:r>
          </w:p>
          <w:p w14:paraId="523B2AC2"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proofErr w:type="spellStart"/>
            <w:r w:rsidRPr="00AC1658">
              <w:rPr>
                <w:color w:val="000000"/>
                <w:sz w:val="20"/>
                <w:szCs w:val="20"/>
                <w:lang w:val="en-US"/>
              </w:rPr>
              <w:t>Jibonananda</w:t>
            </w:r>
            <w:proofErr w:type="spellEnd"/>
            <w:r w:rsidRPr="00AC1658">
              <w:rPr>
                <w:color w:val="000000"/>
                <w:sz w:val="20"/>
                <w:szCs w:val="20"/>
                <w:lang w:val="en-US"/>
              </w:rPr>
              <w:t xml:space="preserve"> Sanyal</w:t>
            </w:r>
          </w:p>
          <w:p w14:paraId="42E42C25"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Martin Schmid</w:t>
            </w:r>
          </w:p>
          <w:p w14:paraId="467E4ED9"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 xml:space="preserve">Rajnish B </w:t>
            </w:r>
            <w:proofErr w:type="spellStart"/>
            <w:r w:rsidRPr="00AC1658">
              <w:rPr>
                <w:color w:val="000000"/>
                <w:sz w:val="20"/>
                <w:szCs w:val="20"/>
                <w:lang w:val="en-US"/>
              </w:rPr>
              <w:t>Setty</w:t>
            </w:r>
            <w:proofErr w:type="spellEnd"/>
          </w:p>
          <w:p w14:paraId="76A3B8A4"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proofErr w:type="spellStart"/>
            <w:r w:rsidRPr="00AC1658">
              <w:rPr>
                <w:color w:val="000000"/>
                <w:sz w:val="20"/>
                <w:szCs w:val="20"/>
                <w:lang w:val="en-US"/>
              </w:rPr>
              <w:t>Pornsak</w:t>
            </w:r>
            <w:proofErr w:type="spellEnd"/>
            <w:r w:rsidRPr="00AC1658">
              <w:rPr>
                <w:color w:val="000000"/>
                <w:sz w:val="20"/>
                <w:szCs w:val="20"/>
                <w:lang w:val="en-US"/>
              </w:rPr>
              <w:t xml:space="preserve"> </w:t>
            </w:r>
            <w:proofErr w:type="spellStart"/>
            <w:r w:rsidRPr="00AC1658">
              <w:rPr>
                <w:color w:val="000000"/>
                <w:sz w:val="20"/>
                <w:szCs w:val="20"/>
                <w:lang w:val="en-US"/>
              </w:rPr>
              <w:t>Songkakul</w:t>
            </w:r>
            <w:proofErr w:type="spellEnd"/>
          </w:p>
          <w:p w14:paraId="01EF554E"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 xml:space="preserve">Edward Ka Cheung </w:t>
            </w:r>
            <w:proofErr w:type="spellStart"/>
            <w:r w:rsidRPr="00AC1658">
              <w:rPr>
                <w:color w:val="000000"/>
                <w:sz w:val="20"/>
                <w:szCs w:val="20"/>
                <w:lang w:val="en-US"/>
              </w:rPr>
              <w:t>Tsui</w:t>
            </w:r>
            <w:proofErr w:type="spellEnd"/>
          </w:p>
          <w:p w14:paraId="55A85033"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Michael L Wolf</w:t>
            </w:r>
          </w:p>
          <w:p w14:paraId="35199D95"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proofErr w:type="spellStart"/>
            <w:r w:rsidRPr="00AC1658">
              <w:rPr>
                <w:color w:val="000000"/>
                <w:sz w:val="20"/>
                <w:szCs w:val="20"/>
                <w:lang w:val="en-US"/>
              </w:rPr>
              <w:t>Xiaohui</w:t>
            </w:r>
            <w:proofErr w:type="spellEnd"/>
            <w:r w:rsidRPr="00AC1658">
              <w:rPr>
                <w:color w:val="000000"/>
                <w:sz w:val="20"/>
                <w:szCs w:val="20"/>
                <w:lang w:val="en-US"/>
              </w:rPr>
              <w:t xml:space="preserve"> Zhou</w:t>
            </w:r>
          </w:p>
        </w:tc>
        <w:tc>
          <w:tcPr>
            <w:tcW w:w="2430" w:type="dxa"/>
            <w:gridSpan w:val="2"/>
            <w:tcBorders>
              <w:top w:val="single" w:sz="4" w:space="0" w:color="auto"/>
              <w:left w:val="nil"/>
              <w:bottom w:val="single" w:sz="4" w:space="0" w:color="auto"/>
              <w:right w:val="single" w:sz="4" w:space="0" w:color="auto"/>
            </w:tcBorders>
          </w:tcPr>
          <w:p w14:paraId="32BF1A92"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Provisional CMs:</w:t>
            </w:r>
          </w:p>
          <w:p w14:paraId="686B2AC7"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Gerardo Alfonso</w:t>
            </w:r>
          </w:p>
          <w:p w14:paraId="72550907"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 xml:space="preserve">Salvatore </w:t>
            </w:r>
            <w:proofErr w:type="spellStart"/>
            <w:r w:rsidRPr="00AC1658">
              <w:rPr>
                <w:color w:val="000000"/>
                <w:sz w:val="20"/>
                <w:szCs w:val="20"/>
                <w:lang w:val="en-US"/>
              </w:rPr>
              <w:t>Cataldi</w:t>
            </w:r>
            <w:proofErr w:type="spellEnd"/>
          </w:p>
          <w:p w14:paraId="43485198"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Dane Christensen</w:t>
            </w:r>
          </w:p>
          <w:p w14:paraId="486F1E64"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proofErr w:type="spellStart"/>
            <w:r w:rsidRPr="00AC1658">
              <w:rPr>
                <w:color w:val="000000"/>
                <w:sz w:val="20"/>
                <w:szCs w:val="20"/>
                <w:lang w:val="en-US"/>
              </w:rPr>
              <w:t>Parastoo</w:t>
            </w:r>
            <w:proofErr w:type="spellEnd"/>
            <w:r w:rsidRPr="00AC1658">
              <w:rPr>
                <w:color w:val="000000"/>
                <w:sz w:val="20"/>
                <w:szCs w:val="20"/>
                <w:lang w:val="en-US"/>
              </w:rPr>
              <w:t xml:space="preserve"> </w:t>
            </w:r>
            <w:proofErr w:type="spellStart"/>
            <w:r w:rsidRPr="00AC1658">
              <w:rPr>
                <w:color w:val="000000"/>
                <w:sz w:val="20"/>
                <w:szCs w:val="20"/>
                <w:lang w:val="en-US"/>
              </w:rPr>
              <w:t>Delgoshaei</w:t>
            </w:r>
            <w:proofErr w:type="spellEnd"/>
          </w:p>
          <w:p w14:paraId="69EDCAED"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Nilesh Deshpande</w:t>
            </w:r>
          </w:p>
          <w:p w14:paraId="628ED5D0"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David W Griffin</w:t>
            </w:r>
          </w:p>
          <w:p w14:paraId="1CAD8619"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proofErr w:type="gramStart"/>
            <w:r w:rsidRPr="00AC1658">
              <w:rPr>
                <w:color w:val="000000"/>
                <w:sz w:val="20"/>
                <w:szCs w:val="20"/>
                <w:lang w:val="en-US"/>
              </w:rPr>
              <w:t xml:space="preserve">Mohammad  </w:t>
            </w:r>
            <w:proofErr w:type="spellStart"/>
            <w:r w:rsidRPr="00AC1658">
              <w:rPr>
                <w:color w:val="000000"/>
                <w:sz w:val="20"/>
                <w:szCs w:val="20"/>
                <w:lang w:val="en-US"/>
              </w:rPr>
              <w:t>Heidarinejad</w:t>
            </w:r>
            <w:proofErr w:type="spellEnd"/>
            <w:proofErr w:type="gramEnd"/>
            <w:r w:rsidRPr="00AC1658">
              <w:rPr>
                <w:color w:val="000000"/>
                <w:sz w:val="20"/>
                <w:szCs w:val="20"/>
                <w:lang w:val="en-US"/>
              </w:rPr>
              <w:t xml:space="preserve">  </w:t>
            </w:r>
          </w:p>
          <w:p w14:paraId="47FE3863"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proofErr w:type="spellStart"/>
            <w:r w:rsidRPr="00AC1658">
              <w:rPr>
                <w:color w:val="000000"/>
                <w:sz w:val="20"/>
                <w:szCs w:val="20"/>
                <w:lang w:val="en-US"/>
              </w:rPr>
              <w:t>Sanjil</w:t>
            </w:r>
            <w:proofErr w:type="spellEnd"/>
            <w:r w:rsidRPr="00AC1658">
              <w:rPr>
                <w:color w:val="000000"/>
                <w:sz w:val="20"/>
                <w:szCs w:val="20"/>
                <w:lang w:val="en-US"/>
              </w:rPr>
              <w:t xml:space="preserve"> Karki</w:t>
            </w:r>
          </w:p>
          <w:p w14:paraId="7EC5F67E"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proofErr w:type="spellStart"/>
            <w:r w:rsidRPr="00AC1658">
              <w:rPr>
                <w:color w:val="000000"/>
                <w:sz w:val="20"/>
                <w:szCs w:val="20"/>
                <w:lang w:val="en-US"/>
              </w:rPr>
              <w:t>Kyeongsuk</w:t>
            </w:r>
            <w:proofErr w:type="spellEnd"/>
            <w:r w:rsidRPr="00AC1658">
              <w:rPr>
                <w:color w:val="000000"/>
                <w:sz w:val="20"/>
                <w:szCs w:val="20"/>
                <w:lang w:val="en-US"/>
              </w:rPr>
              <w:t xml:space="preserve"> Lee</w:t>
            </w:r>
          </w:p>
          <w:p w14:paraId="0B8E3963"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proofErr w:type="spellStart"/>
            <w:r w:rsidRPr="00AC1658">
              <w:rPr>
                <w:color w:val="000000"/>
                <w:sz w:val="20"/>
                <w:szCs w:val="20"/>
                <w:lang w:val="en-US"/>
              </w:rPr>
              <w:t>Yanfei</w:t>
            </w:r>
            <w:proofErr w:type="spellEnd"/>
            <w:r w:rsidRPr="00AC1658">
              <w:rPr>
                <w:color w:val="000000"/>
                <w:sz w:val="20"/>
                <w:szCs w:val="20"/>
                <w:lang w:val="en-US"/>
              </w:rPr>
              <w:t xml:space="preserve"> Li</w:t>
            </w:r>
          </w:p>
          <w:p w14:paraId="6A3C36F2"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proofErr w:type="spellStart"/>
            <w:r w:rsidRPr="00AC1658">
              <w:rPr>
                <w:color w:val="000000"/>
                <w:sz w:val="20"/>
                <w:szCs w:val="20"/>
                <w:lang w:val="en-US"/>
              </w:rPr>
              <w:t>Shichao</w:t>
            </w:r>
            <w:proofErr w:type="spellEnd"/>
            <w:r w:rsidRPr="00AC1658">
              <w:rPr>
                <w:color w:val="000000"/>
                <w:sz w:val="20"/>
                <w:szCs w:val="20"/>
                <w:lang w:val="en-US"/>
              </w:rPr>
              <w:t xml:space="preserve"> Liu</w:t>
            </w:r>
          </w:p>
          <w:p w14:paraId="2314D3A8"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proofErr w:type="spellStart"/>
            <w:r w:rsidRPr="00AC1658">
              <w:rPr>
                <w:color w:val="000000"/>
                <w:sz w:val="20"/>
                <w:szCs w:val="20"/>
                <w:lang w:val="en-US"/>
              </w:rPr>
              <w:t>Yuzhe</w:t>
            </w:r>
            <w:proofErr w:type="spellEnd"/>
            <w:r w:rsidRPr="00AC1658">
              <w:rPr>
                <w:color w:val="000000"/>
                <w:sz w:val="20"/>
                <w:szCs w:val="20"/>
                <w:lang w:val="en-US"/>
              </w:rPr>
              <w:t xml:space="preserve"> Liu</w:t>
            </w:r>
          </w:p>
          <w:p w14:paraId="7108A387"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Nicholas L Long</w:t>
            </w:r>
          </w:p>
          <w:p w14:paraId="73766787"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Daniel Macumber</w:t>
            </w:r>
          </w:p>
          <w:p w14:paraId="206E9F0E"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proofErr w:type="gramStart"/>
            <w:r w:rsidRPr="00AC1658">
              <w:rPr>
                <w:color w:val="000000"/>
                <w:sz w:val="20"/>
                <w:szCs w:val="20"/>
                <w:lang w:val="en-US"/>
              </w:rPr>
              <w:t xml:space="preserve">Nader  </w:t>
            </w:r>
            <w:proofErr w:type="spellStart"/>
            <w:r w:rsidRPr="00AC1658">
              <w:rPr>
                <w:color w:val="000000"/>
                <w:sz w:val="20"/>
                <w:szCs w:val="20"/>
                <w:lang w:val="en-US"/>
              </w:rPr>
              <w:t>Moazami</w:t>
            </w:r>
            <w:proofErr w:type="spellEnd"/>
            <w:proofErr w:type="gramEnd"/>
            <w:r w:rsidRPr="00AC1658">
              <w:rPr>
                <w:color w:val="000000"/>
                <w:sz w:val="20"/>
                <w:szCs w:val="20"/>
                <w:lang w:val="en-US"/>
              </w:rPr>
              <w:t xml:space="preserve"> </w:t>
            </w:r>
          </w:p>
          <w:p w14:paraId="4ED89D0C"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proofErr w:type="spellStart"/>
            <w:r w:rsidRPr="00AC1658">
              <w:rPr>
                <w:color w:val="000000"/>
                <w:sz w:val="20"/>
                <w:szCs w:val="20"/>
                <w:lang w:val="en-US"/>
              </w:rPr>
              <w:t>Srimannar</w:t>
            </w:r>
            <w:proofErr w:type="spellEnd"/>
            <w:r w:rsidRPr="00AC1658">
              <w:rPr>
                <w:color w:val="000000"/>
                <w:sz w:val="20"/>
                <w:szCs w:val="20"/>
                <w:lang w:val="en-US"/>
              </w:rPr>
              <w:t xml:space="preserve">. </w:t>
            </w:r>
            <w:proofErr w:type="spellStart"/>
            <w:r w:rsidRPr="00AC1658">
              <w:rPr>
                <w:color w:val="000000"/>
                <w:sz w:val="20"/>
                <w:szCs w:val="20"/>
                <w:lang w:val="en-US"/>
              </w:rPr>
              <w:t>Chakravarthula</w:t>
            </w:r>
            <w:proofErr w:type="spellEnd"/>
          </w:p>
          <w:p w14:paraId="670DC1B4"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Gia Nguyen</w:t>
            </w:r>
          </w:p>
          <w:p w14:paraId="15CD0942"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Eric Anders Nordstrom</w:t>
            </w:r>
          </w:p>
          <w:p w14:paraId="75E8EDE8"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Hayden Reeve</w:t>
            </w:r>
          </w:p>
          <w:p w14:paraId="03FBE1AF"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 xml:space="preserve">Joe Schmidt  </w:t>
            </w:r>
          </w:p>
          <w:p w14:paraId="710DA88C"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Sandeep Yashwant Shinde</w:t>
            </w:r>
          </w:p>
          <w:p w14:paraId="340808FB"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Amanda Smith</w:t>
            </w:r>
          </w:p>
          <w:p w14:paraId="334D646B"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Larry A Smith</w:t>
            </w:r>
          </w:p>
          <w:p w14:paraId="3B12318A"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 xml:space="preserve">Ajeet </w:t>
            </w:r>
            <w:proofErr w:type="spellStart"/>
            <w:r w:rsidRPr="00AC1658">
              <w:rPr>
                <w:color w:val="000000"/>
                <w:sz w:val="20"/>
                <w:szCs w:val="20"/>
                <w:lang w:val="en-US"/>
              </w:rPr>
              <w:t>Soni</w:t>
            </w:r>
            <w:proofErr w:type="spellEnd"/>
          </w:p>
          <w:p w14:paraId="44035EB6"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David Stephens</w:t>
            </w:r>
          </w:p>
          <w:p w14:paraId="50555551"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 xml:space="preserve">Ayyappan </w:t>
            </w:r>
            <w:proofErr w:type="spellStart"/>
            <w:r w:rsidRPr="00AC1658">
              <w:rPr>
                <w:color w:val="000000"/>
                <w:sz w:val="20"/>
                <w:szCs w:val="20"/>
                <w:lang w:val="en-US"/>
              </w:rPr>
              <w:t>Veeraputhiran</w:t>
            </w:r>
            <w:proofErr w:type="spellEnd"/>
          </w:p>
          <w:p w14:paraId="74B6DF29"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 xml:space="preserve">Jing Wang </w:t>
            </w:r>
          </w:p>
          <w:p w14:paraId="269C26D3"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color w:val="000000"/>
                <w:sz w:val="20"/>
                <w:szCs w:val="20"/>
                <w:lang w:val="en-US"/>
              </w:rPr>
            </w:pPr>
            <w:r w:rsidRPr="00AC1658">
              <w:rPr>
                <w:color w:val="000000"/>
                <w:sz w:val="20"/>
                <w:szCs w:val="20"/>
                <w:lang w:val="en-US"/>
              </w:rPr>
              <w:t xml:space="preserve">Jeremy Wolfe  </w:t>
            </w:r>
          </w:p>
          <w:p w14:paraId="4F8A3B1A" w14:textId="77777777" w:rsidR="00AC1658" w:rsidRPr="00AC1658" w:rsidRDefault="00AC1658" w:rsidP="00AC1658">
            <w:pPr>
              <w:tabs>
                <w:tab w:val="left" w:pos="0"/>
                <w:tab w:val="left" w:pos="120"/>
                <w:tab w:val="left" w:pos="360"/>
                <w:tab w:val="left" w:pos="720"/>
                <w:tab w:val="left" w:pos="1080"/>
                <w:tab w:val="left" w:pos="1440"/>
                <w:tab w:val="left" w:pos="1800"/>
                <w:tab w:val="left" w:pos="2160"/>
                <w:tab w:val="left" w:pos="2880"/>
              </w:tabs>
              <w:suppressAutoHyphens/>
              <w:rPr>
                <w:sz w:val="20"/>
                <w:szCs w:val="20"/>
                <w:lang w:val="en-US"/>
              </w:rPr>
            </w:pPr>
            <w:proofErr w:type="spellStart"/>
            <w:r w:rsidRPr="00AC1658">
              <w:rPr>
                <w:color w:val="000000"/>
                <w:sz w:val="20"/>
                <w:szCs w:val="20"/>
                <w:lang w:val="en-US"/>
              </w:rPr>
              <w:t>Arash</w:t>
            </w:r>
            <w:proofErr w:type="spellEnd"/>
            <w:r w:rsidRPr="00AC1658">
              <w:rPr>
                <w:color w:val="000000"/>
                <w:sz w:val="20"/>
                <w:szCs w:val="20"/>
                <w:lang w:val="en-US"/>
              </w:rPr>
              <w:t xml:space="preserve"> </w:t>
            </w:r>
            <w:proofErr w:type="spellStart"/>
            <w:r w:rsidRPr="00AC1658">
              <w:rPr>
                <w:color w:val="000000"/>
                <w:sz w:val="20"/>
                <w:szCs w:val="20"/>
                <w:lang w:val="en-US"/>
              </w:rPr>
              <w:t>Zarmehr</w:t>
            </w:r>
            <w:proofErr w:type="spellEnd"/>
          </w:p>
        </w:tc>
        <w:tc>
          <w:tcPr>
            <w:tcW w:w="2327" w:type="dxa"/>
            <w:gridSpan w:val="2"/>
            <w:tcBorders>
              <w:top w:val="single" w:sz="4" w:space="0" w:color="auto"/>
              <w:left w:val="single" w:sz="4" w:space="0" w:color="auto"/>
              <w:bottom w:val="single" w:sz="4" w:space="0" w:color="auto"/>
              <w:right w:val="single" w:sz="4" w:space="0" w:color="auto"/>
            </w:tcBorders>
          </w:tcPr>
          <w:p w14:paraId="050A351B" w14:textId="77777777" w:rsidR="00AC1658" w:rsidRPr="00AC1658" w:rsidRDefault="00AC1658" w:rsidP="00AC1658">
            <w:pPr>
              <w:tabs>
                <w:tab w:val="left" w:pos="120"/>
                <w:tab w:val="left" w:pos="270"/>
                <w:tab w:val="left" w:pos="360"/>
                <w:tab w:val="left" w:pos="720"/>
                <w:tab w:val="left" w:pos="1080"/>
                <w:tab w:val="left" w:pos="1440"/>
                <w:tab w:val="left" w:pos="1800"/>
                <w:tab w:val="left" w:pos="2160"/>
                <w:tab w:val="left" w:pos="2880"/>
              </w:tabs>
              <w:suppressAutoHyphens/>
              <w:rPr>
                <w:color w:val="000000"/>
                <w:sz w:val="20"/>
                <w:szCs w:val="20"/>
                <w:lang w:val="en-US"/>
              </w:rPr>
            </w:pPr>
          </w:p>
        </w:tc>
      </w:tr>
      <w:tr w:rsidR="00AC1658" w:rsidRPr="00AC1658" w14:paraId="2B13D317" w14:textId="77777777" w:rsidTr="00AC16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3"/>
        </w:trPr>
        <w:tc>
          <w:tcPr>
            <w:tcW w:w="2360" w:type="dxa"/>
            <w:gridSpan w:val="2"/>
          </w:tcPr>
          <w:p w14:paraId="777D6D3D" w14:textId="77777777" w:rsidR="00AC1658" w:rsidRPr="00AC1658" w:rsidRDefault="00AC1658" w:rsidP="00AC1658">
            <w:pPr>
              <w:suppressAutoHyphens/>
              <w:snapToGrid w:val="0"/>
              <w:spacing w:before="180"/>
              <w:rPr>
                <w:sz w:val="18"/>
                <w:szCs w:val="20"/>
                <w:lang w:val="en-US"/>
              </w:rPr>
            </w:pPr>
            <w:r w:rsidRPr="00AC1658">
              <w:rPr>
                <w:sz w:val="18"/>
                <w:szCs w:val="20"/>
                <w:lang w:val="en-US"/>
              </w:rPr>
              <w:t xml:space="preserve">TAC CHAIR </w:t>
            </w:r>
          </w:p>
        </w:tc>
        <w:tc>
          <w:tcPr>
            <w:tcW w:w="2361" w:type="dxa"/>
            <w:gridSpan w:val="2"/>
          </w:tcPr>
          <w:p w14:paraId="21D4AD7B" w14:textId="77777777" w:rsidR="00AC1658" w:rsidRPr="00AC1658" w:rsidRDefault="00AC1658" w:rsidP="00AC1658">
            <w:pPr>
              <w:suppressAutoHyphens/>
              <w:spacing w:before="180"/>
              <w:jc w:val="both"/>
              <w:rPr>
                <w:color w:val="000000"/>
                <w:sz w:val="20"/>
                <w:szCs w:val="20"/>
                <w:lang w:val="en-US"/>
              </w:rPr>
            </w:pPr>
            <w:r w:rsidRPr="00AC1658">
              <w:rPr>
                <w:color w:val="000000"/>
                <w:sz w:val="20"/>
                <w:szCs w:val="20"/>
                <w:lang w:val="en-US"/>
              </w:rPr>
              <w:t>Jay Kohler</w:t>
            </w:r>
          </w:p>
        </w:tc>
        <w:tc>
          <w:tcPr>
            <w:tcW w:w="2722" w:type="dxa"/>
            <w:gridSpan w:val="2"/>
          </w:tcPr>
          <w:p w14:paraId="771005F2" w14:textId="77777777" w:rsidR="00AC1658" w:rsidRPr="00AC1658" w:rsidRDefault="00AC1658" w:rsidP="00AC1658">
            <w:pPr>
              <w:suppressAutoHyphens/>
              <w:rPr>
                <w:sz w:val="18"/>
                <w:szCs w:val="20"/>
                <w:lang w:val="en-US"/>
              </w:rPr>
            </w:pPr>
          </w:p>
          <w:p w14:paraId="3CC112F2" w14:textId="77777777" w:rsidR="00AC1658" w:rsidRPr="00AC1658" w:rsidRDefault="00AC1658" w:rsidP="00AC1658">
            <w:pPr>
              <w:suppressAutoHyphens/>
              <w:rPr>
                <w:sz w:val="18"/>
                <w:szCs w:val="20"/>
                <w:lang w:val="en-US"/>
              </w:rPr>
            </w:pPr>
            <w:r w:rsidRPr="00AC1658">
              <w:rPr>
                <w:sz w:val="18"/>
                <w:szCs w:val="20"/>
                <w:lang w:val="en-US"/>
              </w:rPr>
              <w:t>PROF DEV COMM (ALI)</w:t>
            </w:r>
          </w:p>
        </w:tc>
        <w:tc>
          <w:tcPr>
            <w:tcW w:w="1999" w:type="dxa"/>
            <w:gridSpan w:val="2"/>
          </w:tcPr>
          <w:p w14:paraId="56009578" w14:textId="77777777" w:rsidR="00AC1658" w:rsidRPr="00AC1658" w:rsidRDefault="00AC1658" w:rsidP="00AC1658">
            <w:pPr>
              <w:suppressAutoHyphens/>
              <w:rPr>
                <w:color w:val="FF0000"/>
                <w:sz w:val="20"/>
                <w:szCs w:val="20"/>
                <w:lang w:val="en-US"/>
              </w:rPr>
            </w:pPr>
          </w:p>
          <w:p w14:paraId="6F730857" w14:textId="77777777" w:rsidR="00AC1658" w:rsidRPr="00AC1658" w:rsidRDefault="00AC1658" w:rsidP="00AC1658">
            <w:pPr>
              <w:suppressAutoHyphens/>
              <w:rPr>
                <w:color w:val="000000"/>
                <w:sz w:val="20"/>
                <w:szCs w:val="20"/>
                <w:highlight w:val="yellow"/>
                <w:lang w:val="en-US"/>
              </w:rPr>
            </w:pPr>
            <w:r w:rsidRPr="00AC1658">
              <w:rPr>
                <w:color w:val="000000"/>
                <w:sz w:val="20"/>
                <w:szCs w:val="20"/>
                <w:highlight w:val="yellow"/>
                <w:lang w:val="en-US"/>
              </w:rPr>
              <w:t>Hugh McMillan?</w:t>
            </w:r>
          </w:p>
        </w:tc>
      </w:tr>
      <w:tr w:rsidR="00AC1658" w:rsidRPr="00AC1658" w14:paraId="60F2855E" w14:textId="77777777" w:rsidTr="00AC16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14:paraId="3295D8F9" w14:textId="77777777" w:rsidR="00AC1658" w:rsidRPr="00AC1658" w:rsidRDefault="00AC1658" w:rsidP="00AC1658">
            <w:pPr>
              <w:suppressAutoHyphens/>
              <w:snapToGrid w:val="0"/>
              <w:rPr>
                <w:sz w:val="18"/>
                <w:szCs w:val="20"/>
                <w:lang w:val="en-US"/>
              </w:rPr>
            </w:pPr>
            <w:r w:rsidRPr="00AC1658">
              <w:rPr>
                <w:sz w:val="18"/>
                <w:szCs w:val="20"/>
                <w:lang w:val="en-US"/>
              </w:rPr>
              <w:t>TAC SECTION HEAD</w:t>
            </w:r>
          </w:p>
        </w:tc>
        <w:tc>
          <w:tcPr>
            <w:tcW w:w="2361" w:type="dxa"/>
            <w:gridSpan w:val="2"/>
          </w:tcPr>
          <w:p w14:paraId="39B1841A" w14:textId="77777777" w:rsidR="00AC1658" w:rsidRPr="00AC1658" w:rsidRDefault="00AC1658" w:rsidP="00AC1658">
            <w:pPr>
              <w:suppressAutoHyphens/>
              <w:jc w:val="both"/>
              <w:rPr>
                <w:sz w:val="20"/>
                <w:szCs w:val="20"/>
                <w:lang w:val="en-US"/>
              </w:rPr>
            </w:pPr>
            <w:r w:rsidRPr="00AC1658">
              <w:rPr>
                <w:sz w:val="20"/>
                <w:szCs w:val="20"/>
                <w:lang w:val="en-US"/>
              </w:rPr>
              <w:t>Jennifer Leach</w:t>
            </w:r>
          </w:p>
        </w:tc>
        <w:tc>
          <w:tcPr>
            <w:tcW w:w="2722" w:type="dxa"/>
            <w:gridSpan w:val="2"/>
          </w:tcPr>
          <w:p w14:paraId="6A25A366" w14:textId="77777777" w:rsidR="00AC1658" w:rsidRPr="00AC1658" w:rsidRDefault="00AC1658" w:rsidP="00AC1658">
            <w:pPr>
              <w:suppressAutoHyphens/>
              <w:rPr>
                <w:sz w:val="18"/>
                <w:szCs w:val="20"/>
                <w:lang w:val="en-US"/>
              </w:rPr>
            </w:pPr>
            <w:r w:rsidRPr="00AC1658">
              <w:rPr>
                <w:sz w:val="18"/>
                <w:szCs w:val="20"/>
                <w:lang w:val="en-US"/>
              </w:rPr>
              <w:t>STANDARDS LIAISON</w:t>
            </w:r>
          </w:p>
        </w:tc>
        <w:tc>
          <w:tcPr>
            <w:tcW w:w="1999" w:type="dxa"/>
            <w:gridSpan w:val="2"/>
          </w:tcPr>
          <w:p w14:paraId="40FA649C" w14:textId="77777777" w:rsidR="00AC1658" w:rsidRPr="00AC1658" w:rsidRDefault="00AC1658" w:rsidP="00AC1658">
            <w:pPr>
              <w:suppressAutoHyphens/>
              <w:rPr>
                <w:color w:val="000000"/>
                <w:sz w:val="20"/>
                <w:szCs w:val="20"/>
                <w:lang w:val="en-US"/>
              </w:rPr>
            </w:pPr>
            <w:r w:rsidRPr="00AC1658">
              <w:rPr>
                <w:color w:val="000000"/>
                <w:sz w:val="20"/>
                <w:szCs w:val="20"/>
                <w:lang w:val="en-US"/>
              </w:rPr>
              <w:t>Craig Wray</w:t>
            </w:r>
          </w:p>
        </w:tc>
      </w:tr>
      <w:tr w:rsidR="00AC1658" w:rsidRPr="00AC1658" w14:paraId="5DE035B2" w14:textId="77777777" w:rsidTr="00AC16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vAlign w:val="center"/>
          </w:tcPr>
          <w:p w14:paraId="52F3590A" w14:textId="77777777" w:rsidR="00AC1658" w:rsidRPr="00AC1658" w:rsidRDefault="00AC1658" w:rsidP="00AC1658">
            <w:pPr>
              <w:suppressAutoHyphens/>
              <w:snapToGrid w:val="0"/>
              <w:rPr>
                <w:sz w:val="18"/>
                <w:szCs w:val="20"/>
                <w:lang w:val="en-US"/>
              </w:rPr>
            </w:pPr>
            <w:r w:rsidRPr="00AC1658">
              <w:rPr>
                <w:sz w:val="18"/>
                <w:szCs w:val="20"/>
                <w:lang w:val="en-US"/>
              </w:rPr>
              <w:t>RAC RESEARCH LIAISON</w:t>
            </w:r>
          </w:p>
        </w:tc>
        <w:tc>
          <w:tcPr>
            <w:tcW w:w="2361" w:type="dxa"/>
            <w:gridSpan w:val="2"/>
            <w:vAlign w:val="center"/>
          </w:tcPr>
          <w:p w14:paraId="5CABB211" w14:textId="77777777" w:rsidR="00AC1658" w:rsidRPr="00AC1658" w:rsidRDefault="00AC1658" w:rsidP="00AC1658">
            <w:pPr>
              <w:suppressAutoHyphens/>
              <w:rPr>
                <w:sz w:val="20"/>
                <w:szCs w:val="20"/>
                <w:lang w:val="en-US"/>
              </w:rPr>
            </w:pPr>
            <w:r w:rsidRPr="00AC1658">
              <w:rPr>
                <w:sz w:val="20"/>
                <w:szCs w:val="20"/>
                <w:lang w:val="en-US"/>
              </w:rPr>
              <w:t>Ahmed Kashef</w:t>
            </w:r>
          </w:p>
        </w:tc>
        <w:tc>
          <w:tcPr>
            <w:tcW w:w="2722" w:type="dxa"/>
            <w:gridSpan w:val="2"/>
            <w:vAlign w:val="center"/>
          </w:tcPr>
          <w:p w14:paraId="41DB236C" w14:textId="77777777" w:rsidR="00AC1658" w:rsidRPr="00AC1658" w:rsidRDefault="00AC1658" w:rsidP="00AC1658">
            <w:pPr>
              <w:suppressAutoHyphens/>
              <w:rPr>
                <w:sz w:val="18"/>
                <w:szCs w:val="20"/>
                <w:lang w:val="en-US"/>
              </w:rPr>
            </w:pPr>
            <w:r w:rsidRPr="00AC1658">
              <w:rPr>
                <w:sz w:val="18"/>
                <w:szCs w:val="20"/>
                <w:lang w:val="en-US"/>
              </w:rPr>
              <w:t>STAFF LIAISON (RESEARCH/TECH)</w:t>
            </w:r>
          </w:p>
        </w:tc>
        <w:tc>
          <w:tcPr>
            <w:tcW w:w="1999" w:type="dxa"/>
            <w:gridSpan w:val="2"/>
            <w:vAlign w:val="center"/>
          </w:tcPr>
          <w:p w14:paraId="0EEAB9A2" w14:textId="77777777" w:rsidR="00AC1658" w:rsidRPr="00AC1658" w:rsidRDefault="00AC1658" w:rsidP="00AC1658">
            <w:pPr>
              <w:suppressAutoHyphens/>
              <w:rPr>
                <w:color w:val="000000"/>
                <w:sz w:val="20"/>
                <w:szCs w:val="20"/>
                <w:lang w:val="en-US"/>
              </w:rPr>
            </w:pPr>
            <w:r w:rsidRPr="00AC1658">
              <w:rPr>
                <w:color w:val="000000"/>
                <w:sz w:val="20"/>
                <w:szCs w:val="20"/>
                <w:lang w:val="en-US"/>
              </w:rPr>
              <w:t>Steven Hammerling</w:t>
            </w:r>
          </w:p>
        </w:tc>
      </w:tr>
      <w:tr w:rsidR="00AC1658" w:rsidRPr="00AC1658" w14:paraId="4E428099" w14:textId="77777777" w:rsidTr="00AC16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14:paraId="7D78D031" w14:textId="77777777" w:rsidR="00AC1658" w:rsidRPr="00AC1658" w:rsidRDefault="00AC1658" w:rsidP="00AC1658">
            <w:pPr>
              <w:suppressAutoHyphens/>
              <w:snapToGrid w:val="0"/>
              <w:rPr>
                <w:sz w:val="18"/>
                <w:szCs w:val="20"/>
                <w:lang w:val="en-US"/>
              </w:rPr>
            </w:pPr>
            <w:r w:rsidRPr="00AC1658">
              <w:rPr>
                <w:sz w:val="18"/>
                <w:szCs w:val="20"/>
                <w:lang w:val="en-US"/>
              </w:rPr>
              <w:t>HANDBOOK LIAISON</w:t>
            </w:r>
          </w:p>
        </w:tc>
        <w:tc>
          <w:tcPr>
            <w:tcW w:w="2361" w:type="dxa"/>
            <w:gridSpan w:val="2"/>
          </w:tcPr>
          <w:p w14:paraId="1ED7E289" w14:textId="77777777" w:rsidR="00AC1658" w:rsidRPr="00AC1658" w:rsidRDefault="00AC1658" w:rsidP="00AC1658">
            <w:pPr>
              <w:suppressAutoHyphens/>
              <w:jc w:val="both"/>
              <w:rPr>
                <w:color w:val="000000"/>
                <w:sz w:val="20"/>
                <w:szCs w:val="20"/>
                <w:lang w:val="en-US"/>
              </w:rPr>
            </w:pPr>
            <w:r w:rsidRPr="00AC1658">
              <w:rPr>
                <w:color w:val="000000"/>
                <w:sz w:val="20"/>
                <w:szCs w:val="20"/>
                <w:highlight w:val="yellow"/>
                <w:lang w:val="en-US"/>
              </w:rPr>
              <w:t xml:space="preserve">Guy </w:t>
            </w:r>
            <w:proofErr w:type="spellStart"/>
            <w:r w:rsidRPr="00AC1658">
              <w:rPr>
                <w:color w:val="000000"/>
                <w:sz w:val="20"/>
                <w:szCs w:val="20"/>
                <w:highlight w:val="yellow"/>
                <w:lang w:val="en-US"/>
              </w:rPr>
              <w:t>Frankenfield</w:t>
            </w:r>
            <w:proofErr w:type="spellEnd"/>
            <w:r w:rsidRPr="00AC1658">
              <w:rPr>
                <w:color w:val="000000"/>
                <w:sz w:val="20"/>
                <w:szCs w:val="20"/>
                <w:highlight w:val="yellow"/>
                <w:lang w:val="en-US"/>
              </w:rPr>
              <w:t>?</w:t>
            </w:r>
          </w:p>
        </w:tc>
        <w:tc>
          <w:tcPr>
            <w:tcW w:w="2722" w:type="dxa"/>
            <w:gridSpan w:val="2"/>
          </w:tcPr>
          <w:p w14:paraId="5B1A69A0" w14:textId="77777777" w:rsidR="00AC1658" w:rsidRPr="00AC1658" w:rsidRDefault="00AC1658" w:rsidP="00AC1658">
            <w:pPr>
              <w:suppressAutoHyphens/>
              <w:rPr>
                <w:sz w:val="18"/>
                <w:szCs w:val="20"/>
                <w:lang w:val="en-US"/>
              </w:rPr>
            </w:pPr>
          </w:p>
        </w:tc>
        <w:tc>
          <w:tcPr>
            <w:tcW w:w="1999" w:type="dxa"/>
            <w:gridSpan w:val="2"/>
          </w:tcPr>
          <w:p w14:paraId="1F530062" w14:textId="77777777" w:rsidR="00AC1658" w:rsidRPr="00AC1658" w:rsidRDefault="00AC1658" w:rsidP="00AC1658">
            <w:pPr>
              <w:suppressAutoHyphens/>
              <w:rPr>
                <w:color w:val="000000"/>
                <w:sz w:val="20"/>
                <w:szCs w:val="20"/>
                <w:highlight w:val="yellow"/>
                <w:lang w:val="en-US"/>
              </w:rPr>
            </w:pPr>
          </w:p>
        </w:tc>
      </w:tr>
      <w:tr w:rsidR="00AC1658" w:rsidRPr="00AC1658" w14:paraId="6A8F57A8" w14:textId="77777777" w:rsidTr="00AC16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14:paraId="684C54FB" w14:textId="77777777" w:rsidR="00AC1658" w:rsidRPr="00AC1658" w:rsidRDefault="00AC1658" w:rsidP="00AC1658">
            <w:pPr>
              <w:suppressAutoHyphens/>
              <w:snapToGrid w:val="0"/>
              <w:rPr>
                <w:sz w:val="18"/>
                <w:szCs w:val="20"/>
                <w:lang w:val="en-US"/>
              </w:rPr>
            </w:pPr>
          </w:p>
        </w:tc>
        <w:tc>
          <w:tcPr>
            <w:tcW w:w="2361" w:type="dxa"/>
            <w:gridSpan w:val="2"/>
          </w:tcPr>
          <w:p w14:paraId="5365147F" w14:textId="77777777" w:rsidR="00AC1658" w:rsidRPr="00AC1658" w:rsidRDefault="00AC1658" w:rsidP="00AC1658">
            <w:pPr>
              <w:suppressAutoHyphens/>
              <w:jc w:val="both"/>
              <w:rPr>
                <w:color w:val="000000"/>
                <w:sz w:val="20"/>
                <w:szCs w:val="20"/>
                <w:lang w:val="en-US"/>
              </w:rPr>
            </w:pPr>
          </w:p>
        </w:tc>
        <w:tc>
          <w:tcPr>
            <w:tcW w:w="2722" w:type="dxa"/>
            <w:gridSpan w:val="2"/>
          </w:tcPr>
          <w:p w14:paraId="67D03AE1" w14:textId="77777777" w:rsidR="00AC1658" w:rsidRPr="00AC1658" w:rsidRDefault="00AC1658" w:rsidP="00AC1658">
            <w:pPr>
              <w:suppressAutoHyphens/>
              <w:rPr>
                <w:sz w:val="18"/>
                <w:szCs w:val="20"/>
                <w:lang w:val="en-US"/>
              </w:rPr>
            </w:pPr>
          </w:p>
        </w:tc>
        <w:tc>
          <w:tcPr>
            <w:tcW w:w="1999" w:type="dxa"/>
            <w:gridSpan w:val="2"/>
          </w:tcPr>
          <w:p w14:paraId="3A6FB569" w14:textId="77777777" w:rsidR="00AC1658" w:rsidRPr="00AC1658" w:rsidRDefault="00AC1658" w:rsidP="00AC1658">
            <w:pPr>
              <w:suppressAutoHyphens/>
              <w:rPr>
                <w:color w:val="000000"/>
                <w:sz w:val="20"/>
                <w:szCs w:val="20"/>
                <w:lang w:val="en-US"/>
              </w:rPr>
            </w:pPr>
          </w:p>
        </w:tc>
      </w:tr>
      <w:tr w:rsidR="00AC1658" w:rsidRPr="00AC1658" w14:paraId="6ED0E675" w14:textId="77777777" w:rsidTr="00AC16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wBefore w:w="22" w:type="dxa"/>
          <w:trHeight w:val="261"/>
        </w:trPr>
        <w:tc>
          <w:tcPr>
            <w:tcW w:w="2360" w:type="dxa"/>
            <w:gridSpan w:val="2"/>
          </w:tcPr>
          <w:p w14:paraId="1822B20F" w14:textId="77777777" w:rsidR="00AC1658" w:rsidRPr="00AC1658" w:rsidRDefault="00AC1658" w:rsidP="00AC1658">
            <w:pPr>
              <w:suppressAutoHyphens/>
              <w:snapToGrid w:val="0"/>
              <w:rPr>
                <w:sz w:val="18"/>
                <w:szCs w:val="20"/>
                <w:lang w:val="en-US"/>
              </w:rPr>
            </w:pPr>
          </w:p>
        </w:tc>
        <w:tc>
          <w:tcPr>
            <w:tcW w:w="2361" w:type="dxa"/>
            <w:gridSpan w:val="2"/>
          </w:tcPr>
          <w:p w14:paraId="06159DC1" w14:textId="77777777" w:rsidR="00AC1658" w:rsidRPr="00AC1658" w:rsidRDefault="00AC1658" w:rsidP="00AC1658">
            <w:pPr>
              <w:suppressAutoHyphens/>
              <w:jc w:val="both"/>
              <w:rPr>
                <w:color w:val="000000"/>
                <w:sz w:val="20"/>
                <w:szCs w:val="20"/>
                <w:lang w:val="en-US"/>
              </w:rPr>
            </w:pPr>
          </w:p>
        </w:tc>
        <w:tc>
          <w:tcPr>
            <w:tcW w:w="2722" w:type="dxa"/>
            <w:gridSpan w:val="2"/>
          </w:tcPr>
          <w:p w14:paraId="0651A05A" w14:textId="77777777" w:rsidR="00AC1658" w:rsidRPr="00AC1658" w:rsidRDefault="00AC1658" w:rsidP="00AC1658">
            <w:pPr>
              <w:suppressAutoHyphens/>
              <w:rPr>
                <w:sz w:val="18"/>
                <w:szCs w:val="20"/>
                <w:lang w:val="en-US"/>
              </w:rPr>
            </w:pPr>
          </w:p>
        </w:tc>
        <w:tc>
          <w:tcPr>
            <w:tcW w:w="1999" w:type="dxa"/>
            <w:gridSpan w:val="2"/>
          </w:tcPr>
          <w:p w14:paraId="048148C2" w14:textId="77777777" w:rsidR="00AC1658" w:rsidRPr="00AC1658" w:rsidRDefault="00AC1658" w:rsidP="00AC1658">
            <w:pPr>
              <w:suppressAutoHyphens/>
              <w:rPr>
                <w:color w:val="000000"/>
                <w:sz w:val="20"/>
                <w:szCs w:val="20"/>
                <w:lang w:val="en-US"/>
              </w:rPr>
            </w:pPr>
          </w:p>
        </w:tc>
      </w:tr>
    </w:tbl>
    <w:bookmarkEnd w:id="0"/>
    <w:p w14:paraId="44660482" w14:textId="77777777" w:rsidR="00E452FC" w:rsidRPr="007C51C4" w:rsidRDefault="00E452FC" w:rsidP="008408A9">
      <w:pPr>
        <w:tabs>
          <w:tab w:val="left" w:pos="0"/>
          <w:tab w:val="left" w:pos="120"/>
          <w:tab w:val="left" w:pos="360"/>
          <w:tab w:val="left" w:pos="720"/>
          <w:tab w:val="left" w:pos="1080"/>
          <w:tab w:val="left" w:pos="1440"/>
          <w:tab w:val="left" w:pos="1800"/>
          <w:tab w:val="left" w:pos="2160"/>
        </w:tabs>
        <w:suppressAutoHyphens/>
        <w:spacing w:before="120"/>
        <w:jc w:val="both"/>
        <w:rPr>
          <w:sz w:val="20"/>
          <w:lang w:val="en-US"/>
        </w:rPr>
      </w:pPr>
      <w:r w:rsidRPr="007C51C4">
        <w:rPr>
          <w:sz w:val="20"/>
          <w:lang w:val="en-US"/>
        </w:rPr>
        <w:t xml:space="preserve">Abbreviations:  </w:t>
      </w:r>
      <w:r w:rsidRPr="007C51C4">
        <w:rPr>
          <w:sz w:val="20"/>
          <w:lang w:val="en-US"/>
        </w:rPr>
        <w:tab/>
        <w:t xml:space="preserve">VM = Voting Member, CM = Corresponding Member, </w:t>
      </w:r>
      <w:r w:rsidR="000B4ABD" w:rsidRPr="007C51C4">
        <w:rPr>
          <w:sz w:val="20"/>
          <w:lang w:val="en-US"/>
        </w:rPr>
        <w:t>V</w:t>
      </w:r>
      <w:r w:rsidR="00481F32" w:rsidRPr="007C51C4">
        <w:rPr>
          <w:sz w:val="20"/>
          <w:lang w:val="en-US"/>
        </w:rPr>
        <w:t>NQ</w:t>
      </w:r>
      <w:r w:rsidRPr="007C51C4">
        <w:rPr>
          <w:sz w:val="20"/>
          <w:lang w:val="en-US"/>
        </w:rPr>
        <w:t xml:space="preserve">= </w:t>
      </w:r>
      <w:r w:rsidR="000B4ABD" w:rsidRPr="007C51C4">
        <w:rPr>
          <w:sz w:val="20"/>
          <w:lang w:val="en-US"/>
        </w:rPr>
        <w:t xml:space="preserve">Voting </w:t>
      </w:r>
      <w:r w:rsidRPr="007C51C4">
        <w:rPr>
          <w:sz w:val="20"/>
          <w:lang w:val="en-US"/>
        </w:rPr>
        <w:t>Member</w:t>
      </w:r>
      <w:r w:rsidR="003F79F0" w:rsidRPr="007C51C4">
        <w:rPr>
          <w:sz w:val="20"/>
          <w:lang w:val="en-US"/>
        </w:rPr>
        <w:t xml:space="preserve"> Non-quorum</w:t>
      </w:r>
    </w:p>
    <w:p w14:paraId="18C7DA14" w14:textId="77777777" w:rsidR="00845D89" w:rsidRPr="007C51C4" w:rsidRDefault="000E1148" w:rsidP="007E1825">
      <w:pPr>
        <w:tabs>
          <w:tab w:val="left" w:pos="0"/>
          <w:tab w:val="left" w:pos="120"/>
          <w:tab w:val="left" w:pos="360"/>
          <w:tab w:val="left" w:pos="720"/>
          <w:tab w:val="left" w:pos="1080"/>
          <w:tab w:val="left" w:pos="1440"/>
          <w:tab w:val="left" w:pos="1800"/>
          <w:tab w:val="left" w:pos="2160"/>
        </w:tabs>
        <w:suppressAutoHyphens/>
        <w:spacing w:before="120"/>
        <w:jc w:val="both"/>
        <w:rPr>
          <w:sz w:val="20"/>
          <w:lang w:val="en-US"/>
        </w:rPr>
      </w:pPr>
      <w:r w:rsidRPr="007C51C4">
        <w:rPr>
          <w:sz w:val="20"/>
          <w:lang w:val="en-US"/>
        </w:rPr>
        <w:tab/>
      </w:r>
      <w:r w:rsidRPr="007C51C4">
        <w:rPr>
          <w:sz w:val="20"/>
          <w:lang w:val="en-US"/>
        </w:rPr>
        <w:tab/>
      </w:r>
      <w:r w:rsidRPr="007C51C4">
        <w:rPr>
          <w:sz w:val="20"/>
          <w:lang w:val="en-US"/>
        </w:rPr>
        <w:tab/>
      </w:r>
      <w:r w:rsidRPr="007C51C4">
        <w:rPr>
          <w:sz w:val="20"/>
          <w:lang w:val="en-US"/>
        </w:rPr>
        <w:tab/>
      </w:r>
      <w:r w:rsidRPr="007C51C4">
        <w:rPr>
          <w:sz w:val="20"/>
          <w:lang w:val="en-US"/>
        </w:rPr>
        <w:tab/>
        <w:t>*= CM known to have resigned or retired</w:t>
      </w:r>
    </w:p>
    <w:p w14:paraId="6B41DD66" w14:textId="5F26083E" w:rsidR="00B57A5C" w:rsidRPr="007C51C4" w:rsidRDefault="00B57A5C">
      <w:pPr>
        <w:rPr>
          <w:color w:val="00B0F0"/>
          <w:sz w:val="20"/>
          <w:lang w:val="en-US"/>
        </w:rPr>
      </w:pPr>
    </w:p>
    <w:p w14:paraId="58D78EF5" w14:textId="77777777" w:rsidR="00B57A5C" w:rsidRPr="007C51C4" w:rsidRDefault="00B57A5C" w:rsidP="00B57A5C">
      <w:pPr>
        <w:widowControl w:val="0"/>
        <w:tabs>
          <w:tab w:val="left" w:pos="-720"/>
        </w:tabs>
        <w:suppressAutoHyphens/>
        <w:spacing w:line="240" w:lineRule="atLeast"/>
        <w:rPr>
          <w:rFonts w:ascii="Arial" w:hAnsi="Arial" w:cs="Arial"/>
          <w:sz w:val="28"/>
          <w:u w:val="single"/>
          <w:lang w:val="en-US"/>
        </w:rPr>
      </w:pPr>
      <w:r w:rsidRPr="007C51C4">
        <w:rPr>
          <w:rFonts w:ascii="Arial" w:hAnsi="Arial" w:cs="Arial"/>
          <w:b/>
          <w:bCs/>
          <w:sz w:val="28"/>
          <w:u w:val="single"/>
          <w:lang w:val="en-US"/>
        </w:rPr>
        <w:t>Attendance</w:t>
      </w:r>
    </w:p>
    <w:p w14:paraId="60944569" w14:textId="77777777" w:rsidR="00B57A5C" w:rsidRPr="007C51C4" w:rsidRDefault="00B57A5C" w:rsidP="00B57A5C">
      <w:pPr>
        <w:widowControl w:val="0"/>
        <w:rPr>
          <w:rFonts w:ascii="Arial" w:hAnsi="Arial" w:cs="Arial"/>
          <w:u w:val="single"/>
          <w:lang w:val="en-US"/>
        </w:rPr>
      </w:pPr>
    </w:p>
    <w:p w14:paraId="3337C960" w14:textId="77777777" w:rsidR="00B57A5C" w:rsidRPr="007C51C4" w:rsidRDefault="00B57A5C" w:rsidP="00B57A5C">
      <w:pPr>
        <w:pStyle w:val="p2"/>
        <w:widowControl w:val="0"/>
        <w:tabs>
          <w:tab w:val="clear" w:pos="720"/>
        </w:tabs>
        <w:spacing w:line="240" w:lineRule="auto"/>
        <w:rPr>
          <w:sz w:val="20"/>
          <w:szCs w:val="20"/>
        </w:rPr>
      </w:pPr>
      <w:r w:rsidRPr="007C51C4">
        <w:rPr>
          <w:sz w:val="20"/>
          <w:szCs w:val="20"/>
        </w:rPr>
        <w:t>This is a complete listing of attendees at this and the prior four meetings. It includes the voting members of the committee listed on the first page of the minutes.</w:t>
      </w:r>
    </w:p>
    <w:p w14:paraId="7E3547DB" w14:textId="77777777" w:rsidR="00BA10D7" w:rsidRPr="007C51C4" w:rsidRDefault="00BA10D7" w:rsidP="00B57A5C">
      <w:pPr>
        <w:pStyle w:val="p2"/>
        <w:widowControl w:val="0"/>
        <w:tabs>
          <w:tab w:val="clear" w:pos="720"/>
        </w:tabs>
        <w:spacing w:line="240" w:lineRule="auto"/>
        <w:rPr>
          <w:sz w:val="20"/>
          <w:szCs w:val="20"/>
        </w:rPr>
      </w:pPr>
    </w:p>
    <w:tbl>
      <w:tblPr>
        <w:tblW w:w="865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5"/>
        <w:gridCol w:w="735"/>
        <w:gridCol w:w="736"/>
        <w:gridCol w:w="735"/>
        <w:gridCol w:w="736"/>
        <w:gridCol w:w="736"/>
        <w:gridCol w:w="1535"/>
        <w:gridCol w:w="1627"/>
        <w:gridCol w:w="1080"/>
      </w:tblGrid>
      <w:tr w:rsidR="00AC1658" w:rsidRPr="00AC1658" w14:paraId="560088D7" w14:textId="77777777" w:rsidTr="00AC1658">
        <w:trPr>
          <w:cantSplit/>
          <w:trHeight w:val="273"/>
          <w:tblHeader/>
          <w:jc w:val="center"/>
        </w:trPr>
        <w:tc>
          <w:tcPr>
            <w:tcW w:w="4413" w:type="dxa"/>
            <w:gridSpan w:val="6"/>
            <w:tcBorders>
              <w:top w:val="single" w:sz="4" w:space="0" w:color="auto"/>
              <w:left w:val="single" w:sz="6" w:space="0" w:color="auto"/>
              <w:bottom w:val="single" w:sz="6" w:space="0" w:color="auto"/>
              <w:right w:val="single" w:sz="6" w:space="0" w:color="auto"/>
            </w:tcBorders>
            <w:shd w:val="clear" w:color="auto" w:fill="B3B3B3"/>
          </w:tcPr>
          <w:p w14:paraId="77C30B5F" w14:textId="6F849979" w:rsidR="00AC1658" w:rsidRPr="00AC1658" w:rsidRDefault="00AC1658" w:rsidP="00AC1658">
            <w:pPr>
              <w:widowControl w:val="0"/>
              <w:rPr>
                <w:b/>
                <w:bCs/>
                <w:sz w:val="20"/>
                <w:szCs w:val="20"/>
                <w:lang w:val="en-US"/>
              </w:rPr>
            </w:pPr>
            <w:r w:rsidRPr="00AC1658">
              <w:rPr>
                <w:b/>
                <w:bCs/>
                <w:sz w:val="20"/>
                <w:szCs w:val="20"/>
                <w:lang w:val="en-US"/>
              </w:rPr>
              <w:t>Present at TC</w:t>
            </w:r>
            <w:r>
              <w:rPr>
                <w:b/>
                <w:bCs/>
                <w:sz w:val="20"/>
                <w:szCs w:val="20"/>
                <w:lang w:val="en-US"/>
              </w:rPr>
              <w:t>1</w:t>
            </w:r>
            <w:r w:rsidRPr="00AC1658">
              <w:rPr>
                <w:b/>
                <w:bCs/>
                <w:sz w:val="20"/>
                <w:szCs w:val="20"/>
                <w:lang w:val="en-US"/>
              </w:rPr>
              <w:t>.</w:t>
            </w:r>
            <w:r>
              <w:rPr>
                <w:b/>
                <w:bCs/>
                <w:sz w:val="20"/>
                <w:szCs w:val="20"/>
                <w:lang w:val="en-US"/>
              </w:rPr>
              <w:t>5</w:t>
            </w:r>
            <w:r w:rsidRPr="00AC1658">
              <w:rPr>
                <w:b/>
                <w:bCs/>
                <w:sz w:val="20"/>
                <w:szCs w:val="20"/>
                <w:lang w:val="en-US"/>
              </w:rPr>
              <w:t xml:space="preserve"> Main Meeting?</w:t>
            </w:r>
          </w:p>
        </w:tc>
        <w:tc>
          <w:tcPr>
            <w:tcW w:w="1535" w:type="dxa"/>
            <w:vMerge w:val="restart"/>
            <w:tcBorders>
              <w:top w:val="single" w:sz="6" w:space="0" w:color="auto"/>
              <w:left w:val="single" w:sz="4" w:space="0" w:color="auto"/>
              <w:bottom w:val="single" w:sz="6" w:space="0" w:color="auto"/>
              <w:right w:val="single" w:sz="6" w:space="0" w:color="auto"/>
            </w:tcBorders>
            <w:shd w:val="clear" w:color="auto" w:fill="B3B3B3"/>
          </w:tcPr>
          <w:p w14:paraId="1098302E" w14:textId="77777777" w:rsidR="00AC1658" w:rsidRPr="00AC1658" w:rsidRDefault="00AC1658" w:rsidP="00AC1658">
            <w:pPr>
              <w:widowControl w:val="0"/>
              <w:autoSpaceDE w:val="0"/>
              <w:autoSpaceDN w:val="0"/>
              <w:adjustRightInd w:val="0"/>
              <w:rPr>
                <w:b/>
                <w:bCs/>
                <w:lang w:val="en-US"/>
              </w:rPr>
            </w:pPr>
            <w:r w:rsidRPr="00AC1658">
              <w:rPr>
                <w:b/>
                <w:bCs/>
                <w:lang w:val="en-US"/>
              </w:rPr>
              <w:t>Last name</w:t>
            </w:r>
          </w:p>
        </w:tc>
        <w:tc>
          <w:tcPr>
            <w:tcW w:w="1627" w:type="dxa"/>
            <w:vMerge w:val="restart"/>
            <w:tcBorders>
              <w:top w:val="single" w:sz="6" w:space="0" w:color="auto"/>
              <w:left w:val="single" w:sz="6" w:space="0" w:color="auto"/>
              <w:bottom w:val="single" w:sz="6" w:space="0" w:color="auto"/>
              <w:right w:val="single" w:sz="6" w:space="0" w:color="auto"/>
            </w:tcBorders>
            <w:shd w:val="clear" w:color="auto" w:fill="B3B3B3"/>
          </w:tcPr>
          <w:p w14:paraId="397D0125" w14:textId="77777777" w:rsidR="00AC1658" w:rsidRPr="00AC1658" w:rsidRDefault="00AC1658" w:rsidP="00AC1658">
            <w:pPr>
              <w:widowControl w:val="0"/>
              <w:rPr>
                <w:b/>
                <w:bCs/>
                <w:sz w:val="20"/>
                <w:szCs w:val="20"/>
                <w:lang w:val="en-US"/>
              </w:rPr>
            </w:pPr>
            <w:r w:rsidRPr="00AC1658">
              <w:rPr>
                <w:b/>
                <w:bCs/>
                <w:sz w:val="20"/>
                <w:szCs w:val="20"/>
                <w:lang w:val="en-US"/>
              </w:rPr>
              <w:t>First name</w:t>
            </w:r>
          </w:p>
        </w:tc>
        <w:tc>
          <w:tcPr>
            <w:tcW w:w="1080" w:type="dxa"/>
            <w:vMerge w:val="restart"/>
            <w:tcBorders>
              <w:top w:val="single" w:sz="6" w:space="0" w:color="auto"/>
              <w:left w:val="single" w:sz="6" w:space="0" w:color="auto"/>
              <w:right w:val="single" w:sz="6" w:space="0" w:color="auto"/>
            </w:tcBorders>
            <w:shd w:val="clear" w:color="auto" w:fill="B3B3B3"/>
          </w:tcPr>
          <w:p w14:paraId="0BA1B745" w14:textId="77777777" w:rsidR="00AC1658" w:rsidRPr="00AC1658" w:rsidRDefault="00AC1658" w:rsidP="00AC1658">
            <w:pPr>
              <w:widowControl w:val="0"/>
              <w:rPr>
                <w:b/>
                <w:bCs/>
                <w:sz w:val="20"/>
                <w:szCs w:val="20"/>
                <w:lang w:val="en-US"/>
              </w:rPr>
            </w:pPr>
            <w:r w:rsidRPr="00AC1658">
              <w:rPr>
                <w:b/>
                <w:bCs/>
                <w:sz w:val="20"/>
                <w:szCs w:val="20"/>
                <w:lang w:val="en-US"/>
              </w:rPr>
              <w:t>Not on current roster</w:t>
            </w:r>
          </w:p>
        </w:tc>
      </w:tr>
      <w:tr w:rsidR="00AC1658" w:rsidRPr="00AC1658" w14:paraId="028F7149" w14:textId="77777777" w:rsidTr="00AC1658">
        <w:trPr>
          <w:cantSplit/>
          <w:trHeight w:val="1425"/>
          <w:tblHeader/>
          <w:jc w:val="center"/>
        </w:trPr>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tcPr>
          <w:p w14:paraId="6D8E717A" w14:textId="77777777" w:rsidR="00AC1658" w:rsidRPr="00AC1658" w:rsidRDefault="00AC1658" w:rsidP="00AC1658">
            <w:pPr>
              <w:widowControl w:val="0"/>
              <w:ind w:left="113" w:right="14"/>
              <w:rPr>
                <w:b/>
                <w:bCs/>
                <w:sz w:val="20"/>
                <w:szCs w:val="20"/>
                <w:lang w:val="en-US"/>
              </w:rPr>
            </w:pPr>
            <w:r w:rsidRPr="00AC1658">
              <w:rPr>
                <w:b/>
                <w:bCs/>
                <w:sz w:val="20"/>
                <w:szCs w:val="20"/>
                <w:lang w:val="en-US"/>
              </w:rPr>
              <w:t>Austin June 2021</w:t>
            </w:r>
          </w:p>
        </w:tc>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0CA43934" w14:textId="77777777" w:rsidR="00AC1658" w:rsidRPr="00AC1658" w:rsidRDefault="00AC1658" w:rsidP="00AC1658">
            <w:pPr>
              <w:widowControl w:val="0"/>
              <w:ind w:left="14" w:right="14"/>
              <w:rPr>
                <w:b/>
                <w:bCs/>
                <w:sz w:val="20"/>
                <w:szCs w:val="20"/>
                <w:lang w:val="en-US"/>
              </w:rPr>
            </w:pPr>
            <w:r w:rsidRPr="00AC1658">
              <w:rPr>
                <w:b/>
                <w:bCs/>
                <w:sz w:val="20"/>
                <w:szCs w:val="20"/>
                <w:lang w:val="en-US"/>
              </w:rPr>
              <w:t>Orlando Feb 2020</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13333851" w14:textId="77777777" w:rsidR="00AC1658" w:rsidRPr="00AC1658" w:rsidRDefault="00AC1658" w:rsidP="00AC1658">
            <w:pPr>
              <w:widowControl w:val="0"/>
              <w:ind w:left="113" w:right="14"/>
              <w:rPr>
                <w:b/>
                <w:bCs/>
                <w:sz w:val="20"/>
                <w:szCs w:val="20"/>
                <w:lang w:val="en-US"/>
              </w:rPr>
            </w:pPr>
            <w:r w:rsidRPr="00AC1658">
              <w:rPr>
                <w:b/>
                <w:bCs/>
                <w:sz w:val="20"/>
                <w:szCs w:val="20"/>
                <w:lang w:val="en-US"/>
              </w:rPr>
              <w:t>Kansas City</w:t>
            </w:r>
          </w:p>
          <w:p w14:paraId="2F042649" w14:textId="77777777" w:rsidR="00AC1658" w:rsidRPr="00AC1658" w:rsidRDefault="00AC1658" w:rsidP="00AC1658">
            <w:pPr>
              <w:widowControl w:val="0"/>
              <w:ind w:left="14" w:right="14"/>
              <w:rPr>
                <w:b/>
                <w:bCs/>
                <w:sz w:val="20"/>
                <w:szCs w:val="20"/>
                <w:lang w:val="en-US"/>
              </w:rPr>
            </w:pPr>
            <w:r w:rsidRPr="00AC1658">
              <w:rPr>
                <w:b/>
                <w:bCs/>
                <w:sz w:val="20"/>
                <w:szCs w:val="20"/>
                <w:lang w:val="en-US"/>
              </w:rPr>
              <w:t>Jun 2019</w:t>
            </w:r>
          </w:p>
        </w:tc>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4D3D9476" w14:textId="77777777" w:rsidR="00AC1658" w:rsidRPr="00AC1658" w:rsidRDefault="00AC1658" w:rsidP="00AC1658">
            <w:pPr>
              <w:widowControl w:val="0"/>
              <w:ind w:left="14" w:right="14"/>
              <w:rPr>
                <w:b/>
                <w:bCs/>
                <w:sz w:val="20"/>
                <w:szCs w:val="20"/>
                <w:lang w:val="en-US"/>
              </w:rPr>
            </w:pPr>
            <w:r w:rsidRPr="00AC1658">
              <w:rPr>
                <w:b/>
                <w:bCs/>
                <w:sz w:val="20"/>
                <w:szCs w:val="20"/>
                <w:lang w:val="en-US"/>
              </w:rPr>
              <w:t>Atlanta</w:t>
            </w:r>
          </w:p>
          <w:p w14:paraId="4E7559D1" w14:textId="77777777" w:rsidR="00AC1658" w:rsidRPr="00AC1658" w:rsidRDefault="00AC1658" w:rsidP="00AC1658">
            <w:pPr>
              <w:widowControl w:val="0"/>
              <w:ind w:left="14" w:right="14"/>
              <w:rPr>
                <w:b/>
                <w:bCs/>
                <w:sz w:val="20"/>
                <w:szCs w:val="20"/>
                <w:lang w:val="en-US"/>
              </w:rPr>
            </w:pPr>
            <w:r w:rsidRPr="00AC1658">
              <w:rPr>
                <w:b/>
                <w:bCs/>
                <w:sz w:val="20"/>
                <w:szCs w:val="20"/>
                <w:lang w:val="en-US"/>
              </w:rPr>
              <w:t>Jan 2019</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070396CC" w14:textId="77777777" w:rsidR="00AC1658" w:rsidRPr="00AC1658" w:rsidRDefault="00AC1658" w:rsidP="00AC1658">
            <w:pPr>
              <w:widowControl w:val="0"/>
              <w:ind w:left="14" w:right="14"/>
              <w:rPr>
                <w:b/>
                <w:bCs/>
                <w:sz w:val="20"/>
                <w:szCs w:val="20"/>
                <w:lang w:val="en-US"/>
              </w:rPr>
            </w:pPr>
            <w:r w:rsidRPr="00AC1658">
              <w:rPr>
                <w:b/>
                <w:bCs/>
                <w:sz w:val="20"/>
                <w:szCs w:val="20"/>
                <w:lang w:val="en-US"/>
              </w:rPr>
              <w:t>Houston</w:t>
            </w:r>
          </w:p>
          <w:p w14:paraId="2FBCCADB" w14:textId="77777777" w:rsidR="00AC1658" w:rsidRPr="00AC1658" w:rsidRDefault="00AC1658" w:rsidP="00AC1658">
            <w:pPr>
              <w:widowControl w:val="0"/>
              <w:ind w:left="14" w:right="14"/>
              <w:rPr>
                <w:b/>
                <w:bCs/>
                <w:sz w:val="20"/>
                <w:szCs w:val="20"/>
                <w:lang w:val="en-US"/>
              </w:rPr>
            </w:pPr>
            <w:r w:rsidRPr="00AC1658">
              <w:rPr>
                <w:b/>
                <w:bCs/>
                <w:sz w:val="20"/>
                <w:szCs w:val="20"/>
                <w:lang w:val="en-US"/>
              </w:rPr>
              <w:t>Jun 2018</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78BEF69E" w14:textId="77777777" w:rsidR="00AC1658" w:rsidRPr="00AC1658" w:rsidRDefault="00AC1658" w:rsidP="00AC1658">
            <w:pPr>
              <w:widowControl w:val="0"/>
              <w:ind w:left="14" w:right="14"/>
              <w:rPr>
                <w:b/>
                <w:bCs/>
                <w:sz w:val="20"/>
                <w:szCs w:val="20"/>
                <w:lang w:val="en-US"/>
              </w:rPr>
            </w:pPr>
            <w:r w:rsidRPr="00AC1658">
              <w:rPr>
                <w:b/>
                <w:bCs/>
                <w:sz w:val="20"/>
                <w:szCs w:val="20"/>
                <w:lang w:val="en-US"/>
              </w:rPr>
              <w:t xml:space="preserve"> Chicago</w:t>
            </w:r>
          </w:p>
          <w:p w14:paraId="5107FB0A" w14:textId="77777777" w:rsidR="00AC1658" w:rsidRPr="00AC1658" w:rsidRDefault="00AC1658" w:rsidP="00AC1658">
            <w:pPr>
              <w:widowControl w:val="0"/>
              <w:ind w:left="14" w:right="14"/>
              <w:rPr>
                <w:b/>
                <w:bCs/>
                <w:sz w:val="20"/>
                <w:szCs w:val="20"/>
                <w:lang w:val="en-US"/>
              </w:rPr>
            </w:pPr>
            <w:proofErr w:type="gramStart"/>
            <w:r w:rsidRPr="00AC1658">
              <w:rPr>
                <w:b/>
                <w:bCs/>
                <w:sz w:val="20"/>
                <w:szCs w:val="20"/>
                <w:lang w:val="en-US"/>
              </w:rPr>
              <w:t>Jan  2018</w:t>
            </w:r>
            <w:proofErr w:type="gramEnd"/>
          </w:p>
        </w:tc>
        <w:tc>
          <w:tcPr>
            <w:tcW w:w="1535" w:type="dxa"/>
            <w:vMerge/>
            <w:tcBorders>
              <w:left w:val="single" w:sz="4" w:space="0" w:color="auto"/>
              <w:bottom w:val="single" w:sz="6" w:space="0" w:color="auto"/>
              <w:right w:val="single" w:sz="6" w:space="0" w:color="auto"/>
            </w:tcBorders>
            <w:shd w:val="clear" w:color="auto" w:fill="B3B3B3"/>
          </w:tcPr>
          <w:p w14:paraId="3A36A159" w14:textId="77777777" w:rsidR="00AC1658" w:rsidRPr="00AC1658" w:rsidRDefault="00AC1658" w:rsidP="00AC1658">
            <w:pPr>
              <w:widowControl w:val="0"/>
              <w:rPr>
                <w:sz w:val="20"/>
                <w:szCs w:val="20"/>
                <w:lang w:val="en-US"/>
              </w:rPr>
            </w:pPr>
          </w:p>
        </w:tc>
        <w:tc>
          <w:tcPr>
            <w:tcW w:w="1627" w:type="dxa"/>
            <w:vMerge/>
            <w:tcBorders>
              <w:left w:val="single" w:sz="6" w:space="0" w:color="auto"/>
              <w:bottom w:val="single" w:sz="6" w:space="0" w:color="auto"/>
              <w:right w:val="single" w:sz="6" w:space="0" w:color="auto"/>
            </w:tcBorders>
            <w:shd w:val="clear" w:color="auto" w:fill="B3B3B3"/>
          </w:tcPr>
          <w:p w14:paraId="5CD8B0B1" w14:textId="77777777" w:rsidR="00AC1658" w:rsidRPr="00AC1658" w:rsidRDefault="00AC1658" w:rsidP="00AC1658">
            <w:pPr>
              <w:widowControl w:val="0"/>
              <w:rPr>
                <w:sz w:val="20"/>
                <w:szCs w:val="20"/>
                <w:lang w:val="en-US"/>
              </w:rPr>
            </w:pPr>
          </w:p>
        </w:tc>
        <w:tc>
          <w:tcPr>
            <w:tcW w:w="1080" w:type="dxa"/>
            <w:vMerge/>
            <w:tcBorders>
              <w:left w:val="single" w:sz="6" w:space="0" w:color="auto"/>
              <w:bottom w:val="single" w:sz="6" w:space="0" w:color="auto"/>
              <w:right w:val="single" w:sz="6" w:space="0" w:color="auto"/>
            </w:tcBorders>
            <w:shd w:val="clear" w:color="auto" w:fill="B3B3B3"/>
          </w:tcPr>
          <w:p w14:paraId="7FFF5C93" w14:textId="77777777" w:rsidR="00AC1658" w:rsidRPr="00AC1658" w:rsidRDefault="00AC1658" w:rsidP="00AC1658">
            <w:pPr>
              <w:widowControl w:val="0"/>
              <w:rPr>
                <w:sz w:val="20"/>
                <w:szCs w:val="20"/>
                <w:lang w:val="en-US"/>
              </w:rPr>
            </w:pPr>
          </w:p>
        </w:tc>
      </w:tr>
      <w:tr w:rsidR="00AC1658" w:rsidRPr="00AC1658" w14:paraId="5A606D8D"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3F9B6FD" w14:textId="37F208B0" w:rsidR="00AC1658" w:rsidRPr="00961793" w:rsidRDefault="002665F6"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2DEDEDF7" w14:textId="6EDF6492"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1BCEF659"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DCD7119"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D78B1D5"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A4B2BFF"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50E3939A"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King</w:t>
            </w:r>
          </w:p>
        </w:tc>
        <w:tc>
          <w:tcPr>
            <w:tcW w:w="1627" w:type="dxa"/>
            <w:tcBorders>
              <w:top w:val="single" w:sz="6" w:space="0" w:color="auto"/>
              <w:left w:val="single" w:sz="6" w:space="0" w:color="auto"/>
              <w:bottom w:val="single" w:sz="6" w:space="0" w:color="auto"/>
              <w:right w:val="single" w:sz="6" w:space="0" w:color="auto"/>
            </w:tcBorders>
          </w:tcPr>
          <w:p w14:paraId="45A25D1A"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Lindsey</w:t>
            </w:r>
          </w:p>
        </w:tc>
        <w:tc>
          <w:tcPr>
            <w:tcW w:w="1080" w:type="dxa"/>
            <w:tcBorders>
              <w:top w:val="single" w:sz="6" w:space="0" w:color="auto"/>
              <w:left w:val="single" w:sz="6" w:space="0" w:color="auto"/>
              <w:bottom w:val="single" w:sz="6" w:space="0" w:color="auto"/>
              <w:right w:val="single" w:sz="6" w:space="0" w:color="auto"/>
            </w:tcBorders>
          </w:tcPr>
          <w:p w14:paraId="00DA8657" w14:textId="77777777" w:rsidR="00AC1658" w:rsidRPr="00961793" w:rsidRDefault="00AC1658" w:rsidP="00AC1658">
            <w:pPr>
              <w:widowControl w:val="0"/>
              <w:rPr>
                <w:color w:val="000000"/>
                <w:sz w:val="20"/>
                <w:szCs w:val="20"/>
                <w:lang w:val="en-US"/>
              </w:rPr>
            </w:pPr>
          </w:p>
        </w:tc>
      </w:tr>
      <w:tr w:rsidR="00AC1658" w:rsidRPr="00AC1658" w14:paraId="1E997608"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057B209" w14:textId="58D2B71D" w:rsidR="00AC1658" w:rsidRPr="00961793" w:rsidRDefault="00DA4AF4"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7F55D337" w14:textId="0B22340C"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1A94DDEB"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5C123A70"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4258D220"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6481DDA1"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1535" w:type="dxa"/>
            <w:tcBorders>
              <w:top w:val="single" w:sz="6" w:space="0" w:color="auto"/>
              <w:left w:val="single" w:sz="6" w:space="0" w:color="auto"/>
              <w:bottom w:val="single" w:sz="6" w:space="0" w:color="auto"/>
              <w:right w:val="single" w:sz="6" w:space="0" w:color="auto"/>
            </w:tcBorders>
          </w:tcPr>
          <w:p w14:paraId="652058AE"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New</w:t>
            </w:r>
          </w:p>
        </w:tc>
        <w:tc>
          <w:tcPr>
            <w:tcW w:w="1627" w:type="dxa"/>
            <w:tcBorders>
              <w:top w:val="single" w:sz="6" w:space="0" w:color="auto"/>
              <w:left w:val="single" w:sz="6" w:space="0" w:color="auto"/>
              <w:bottom w:val="single" w:sz="6" w:space="0" w:color="auto"/>
              <w:right w:val="single" w:sz="6" w:space="0" w:color="auto"/>
            </w:tcBorders>
          </w:tcPr>
          <w:p w14:paraId="24F6FA55"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Joshua</w:t>
            </w:r>
          </w:p>
        </w:tc>
        <w:tc>
          <w:tcPr>
            <w:tcW w:w="1080" w:type="dxa"/>
            <w:tcBorders>
              <w:top w:val="single" w:sz="6" w:space="0" w:color="auto"/>
              <w:left w:val="single" w:sz="6" w:space="0" w:color="auto"/>
              <w:bottom w:val="single" w:sz="6" w:space="0" w:color="auto"/>
              <w:right w:val="single" w:sz="6" w:space="0" w:color="auto"/>
            </w:tcBorders>
          </w:tcPr>
          <w:p w14:paraId="31EE50AB" w14:textId="77777777" w:rsidR="00AC1658" w:rsidRPr="00961793" w:rsidRDefault="00AC1658" w:rsidP="00AC1658">
            <w:pPr>
              <w:widowControl w:val="0"/>
              <w:rPr>
                <w:color w:val="000000"/>
                <w:sz w:val="20"/>
                <w:szCs w:val="20"/>
                <w:lang w:val="en-US"/>
              </w:rPr>
            </w:pPr>
          </w:p>
        </w:tc>
      </w:tr>
      <w:tr w:rsidR="00AC1658" w:rsidRPr="00AC1658" w14:paraId="7169BED9"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051D672"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E9C761B" w14:textId="5FDD622C"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36BC779"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48D030C4"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75EBB7CD"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EF72330"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1A0DE20C"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Gowri</w:t>
            </w:r>
          </w:p>
        </w:tc>
        <w:tc>
          <w:tcPr>
            <w:tcW w:w="1627" w:type="dxa"/>
            <w:tcBorders>
              <w:top w:val="single" w:sz="6" w:space="0" w:color="auto"/>
              <w:left w:val="single" w:sz="6" w:space="0" w:color="auto"/>
              <w:bottom w:val="single" w:sz="6" w:space="0" w:color="auto"/>
              <w:right w:val="single" w:sz="6" w:space="0" w:color="auto"/>
            </w:tcBorders>
          </w:tcPr>
          <w:p w14:paraId="21A5B8B5"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Krishnan</w:t>
            </w:r>
          </w:p>
        </w:tc>
        <w:tc>
          <w:tcPr>
            <w:tcW w:w="1080" w:type="dxa"/>
            <w:tcBorders>
              <w:top w:val="single" w:sz="6" w:space="0" w:color="auto"/>
              <w:left w:val="single" w:sz="6" w:space="0" w:color="auto"/>
              <w:bottom w:val="single" w:sz="6" w:space="0" w:color="auto"/>
              <w:right w:val="single" w:sz="6" w:space="0" w:color="auto"/>
            </w:tcBorders>
          </w:tcPr>
          <w:p w14:paraId="6DABC321" w14:textId="77777777" w:rsidR="00AC1658" w:rsidRPr="00961793" w:rsidRDefault="00AC1658" w:rsidP="00AC1658">
            <w:pPr>
              <w:widowControl w:val="0"/>
              <w:rPr>
                <w:color w:val="000000"/>
                <w:sz w:val="20"/>
                <w:szCs w:val="20"/>
                <w:lang w:val="en-US"/>
              </w:rPr>
            </w:pPr>
          </w:p>
        </w:tc>
      </w:tr>
      <w:tr w:rsidR="00AC1658" w:rsidRPr="00AC1658" w14:paraId="21D15DAC"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0CB8066" w14:textId="0C7946DD" w:rsidR="00AC1658" w:rsidRPr="00961793" w:rsidRDefault="002665F6"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1A097C62" w14:textId="4B0C1C75"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78F57F56"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7D22F35F"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0DF861D"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5A28D116"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6AEA2EED"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Galler</w:t>
            </w:r>
          </w:p>
        </w:tc>
        <w:tc>
          <w:tcPr>
            <w:tcW w:w="1627" w:type="dxa"/>
            <w:tcBorders>
              <w:top w:val="single" w:sz="6" w:space="0" w:color="auto"/>
              <w:left w:val="single" w:sz="6" w:space="0" w:color="auto"/>
              <w:bottom w:val="single" w:sz="6" w:space="0" w:color="auto"/>
              <w:right w:val="single" w:sz="6" w:space="0" w:color="auto"/>
            </w:tcBorders>
          </w:tcPr>
          <w:p w14:paraId="3517368E"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Michael</w:t>
            </w:r>
          </w:p>
        </w:tc>
        <w:tc>
          <w:tcPr>
            <w:tcW w:w="1080" w:type="dxa"/>
            <w:tcBorders>
              <w:top w:val="single" w:sz="6" w:space="0" w:color="auto"/>
              <w:left w:val="single" w:sz="6" w:space="0" w:color="auto"/>
              <w:bottom w:val="single" w:sz="6" w:space="0" w:color="auto"/>
              <w:right w:val="single" w:sz="6" w:space="0" w:color="auto"/>
            </w:tcBorders>
          </w:tcPr>
          <w:p w14:paraId="5694B42F" w14:textId="77777777" w:rsidR="00AC1658" w:rsidRPr="00961793" w:rsidRDefault="00AC1658" w:rsidP="00AC1658">
            <w:pPr>
              <w:widowControl w:val="0"/>
              <w:rPr>
                <w:color w:val="000000"/>
                <w:sz w:val="20"/>
                <w:szCs w:val="20"/>
                <w:lang w:val="en-US"/>
              </w:rPr>
            </w:pPr>
          </w:p>
        </w:tc>
      </w:tr>
      <w:tr w:rsidR="00AC1658" w:rsidRPr="00AC1658" w14:paraId="754EF95C"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80346DA" w14:textId="5B441F74" w:rsidR="00AC1658" w:rsidRPr="00961793" w:rsidRDefault="002665F6"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30C22251"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2AB407D"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ED5C4B1"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09E78682"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121FD24A"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1535" w:type="dxa"/>
            <w:tcBorders>
              <w:top w:val="single" w:sz="6" w:space="0" w:color="auto"/>
              <w:left w:val="single" w:sz="6" w:space="0" w:color="auto"/>
              <w:bottom w:val="single" w:sz="6" w:space="0" w:color="auto"/>
              <w:right w:val="single" w:sz="6" w:space="0" w:color="auto"/>
            </w:tcBorders>
          </w:tcPr>
          <w:p w14:paraId="69D32909"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Gottshall</w:t>
            </w:r>
          </w:p>
        </w:tc>
        <w:tc>
          <w:tcPr>
            <w:tcW w:w="1627" w:type="dxa"/>
            <w:tcBorders>
              <w:top w:val="single" w:sz="6" w:space="0" w:color="auto"/>
              <w:left w:val="single" w:sz="6" w:space="0" w:color="auto"/>
              <w:bottom w:val="single" w:sz="6" w:space="0" w:color="auto"/>
              <w:right w:val="single" w:sz="6" w:space="0" w:color="auto"/>
            </w:tcBorders>
          </w:tcPr>
          <w:p w14:paraId="64DA3B66"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Todd</w:t>
            </w:r>
          </w:p>
        </w:tc>
        <w:tc>
          <w:tcPr>
            <w:tcW w:w="1080" w:type="dxa"/>
            <w:tcBorders>
              <w:top w:val="single" w:sz="6" w:space="0" w:color="auto"/>
              <w:left w:val="single" w:sz="6" w:space="0" w:color="auto"/>
              <w:bottom w:val="single" w:sz="6" w:space="0" w:color="auto"/>
              <w:right w:val="single" w:sz="6" w:space="0" w:color="auto"/>
            </w:tcBorders>
          </w:tcPr>
          <w:p w14:paraId="23259EEF" w14:textId="77777777" w:rsidR="00AC1658" w:rsidRPr="00961793" w:rsidRDefault="00AC1658" w:rsidP="00AC1658">
            <w:pPr>
              <w:widowControl w:val="0"/>
              <w:rPr>
                <w:color w:val="000000"/>
                <w:sz w:val="20"/>
                <w:szCs w:val="20"/>
                <w:lang w:val="en-US"/>
              </w:rPr>
            </w:pPr>
          </w:p>
        </w:tc>
      </w:tr>
      <w:tr w:rsidR="00AC1658" w:rsidRPr="00AC1658" w14:paraId="740B8B87"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1C123A6"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981806F"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828CFCF"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70B8F57D"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2AEAC95"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21F8076"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0D8FE86B"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Rosen</w:t>
            </w:r>
          </w:p>
        </w:tc>
        <w:tc>
          <w:tcPr>
            <w:tcW w:w="1627" w:type="dxa"/>
            <w:tcBorders>
              <w:top w:val="single" w:sz="6" w:space="0" w:color="auto"/>
              <w:left w:val="single" w:sz="6" w:space="0" w:color="auto"/>
              <w:bottom w:val="single" w:sz="6" w:space="0" w:color="auto"/>
              <w:right w:val="single" w:sz="6" w:space="0" w:color="auto"/>
            </w:tcBorders>
          </w:tcPr>
          <w:p w14:paraId="64D40829"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Steven</w:t>
            </w:r>
          </w:p>
        </w:tc>
        <w:tc>
          <w:tcPr>
            <w:tcW w:w="1080" w:type="dxa"/>
            <w:tcBorders>
              <w:top w:val="single" w:sz="6" w:space="0" w:color="auto"/>
              <w:left w:val="single" w:sz="6" w:space="0" w:color="auto"/>
              <w:bottom w:val="single" w:sz="6" w:space="0" w:color="auto"/>
              <w:right w:val="single" w:sz="6" w:space="0" w:color="auto"/>
            </w:tcBorders>
          </w:tcPr>
          <w:p w14:paraId="354A076C" w14:textId="77777777" w:rsidR="00AC1658" w:rsidRPr="00961793" w:rsidRDefault="00AC1658" w:rsidP="00AC1658">
            <w:pPr>
              <w:widowControl w:val="0"/>
              <w:rPr>
                <w:color w:val="000000"/>
                <w:sz w:val="20"/>
                <w:szCs w:val="20"/>
                <w:lang w:val="en-US"/>
              </w:rPr>
            </w:pPr>
          </w:p>
        </w:tc>
      </w:tr>
      <w:tr w:rsidR="00AC1658" w:rsidRPr="00AC1658" w14:paraId="496B19DA"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9F4BD50"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D0FAF42" w14:textId="2CAF2D4B"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1DC340EF"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669ECF03"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75789D26"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F31ACB2"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1535" w:type="dxa"/>
            <w:tcBorders>
              <w:top w:val="single" w:sz="6" w:space="0" w:color="auto"/>
              <w:left w:val="single" w:sz="6" w:space="0" w:color="auto"/>
              <w:bottom w:val="single" w:sz="6" w:space="0" w:color="auto"/>
              <w:right w:val="single" w:sz="6" w:space="0" w:color="auto"/>
            </w:tcBorders>
          </w:tcPr>
          <w:p w14:paraId="1FBB061A"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Branson</w:t>
            </w:r>
          </w:p>
        </w:tc>
        <w:tc>
          <w:tcPr>
            <w:tcW w:w="1627" w:type="dxa"/>
            <w:tcBorders>
              <w:top w:val="single" w:sz="6" w:space="0" w:color="auto"/>
              <w:left w:val="single" w:sz="6" w:space="0" w:color="auto"/>
              <w:bottom w:val="single" w:sz="6" w:space="0" w:color="auto"/>
              <w:right w:val="single" w:sz="6" w:space="0" w:color="auto"/>
            </w:tcBorders>
          </w:tcPr>
          <w:p w14:paraId="64E5DA53"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David</w:t>
            </w:r>
          </w:p>
        </w:tc>
        <w:tc>
          <w:tcPr>
            <w:tcW w:w="1080" w:type="dxa"/>
            <w:tcBorders>
              <w:top w:val="single" w:sz="6" w:space="0" w:color="auto"/>
              <w:left w:val="single" w:sz="6" w:space="0" w:color="auto"/>
              <w:bottom w:val="single" w:sz="6" w:space="0" w:color="auto"/>
              <w:right w:val="single" w:sz="6" w:space="0" w:color="auto"/>
            </w:tcBorders>
          </w:tcPr>
          <w:p w14:paraId="60F59BE9" w14:textId="77777777" w:rsidR="00AC1658" w:rsidRPr="00961793" w:rsidRDefault="00AC1658" w:rsidP="00AC1658">
            <w:pPr>
              <w:widowControl w:val="0"/>
              <w:rPr>
                <w:color w:val="000000"/>
                <w:sz w:val="20"/>
                <w:szCs w:val="20"/>
                <w:lang w:val="en-US"/>
              </w:rPr>
            </w:pPr>
          </w:p>
        </w:tc>
      </w:tr>
      <w:tr w:rsidR="00AC1658" w:rsidRPr="00AC1658" w14:paraId="56B98A38"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CCBA2BA" w14:textId="5F7784F9" w:rsidR="00AC1658" w:rsidRPr="00961793" w:rsidRDefault="002665F6"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1B2E8DF1"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4081E41"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267D9D4C"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C0845D9"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46C7C7C"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70F0750A"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Fontanini</w:t>
            </w:r>
          </w:p>
        </w:tc>
        <w:tc>
          <w:tcPr>
            <w:tcW w:w="1627" w:type="dxa"/>
            <w:tcBorders>
              <w:top w:val="single" w:sz="6" w:space="0" w:color="auto"/>
              <w:left w:val="single" w:sz="6" w:space="0" w:color="auto"/>
              <w:bottom w:val="single" w:sz="6" w:space="0" w:color="auto"/>
              <w:right w:val="single" w:sz="6" w:space="0" w:color="auto"/>
            </w:tcBorders>
          </w:tcPr>
          <w:p w14:paraId="53C6F239"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Anthony</w:t>
            </w:r>
          </w:p>
        </w:tc>
        <w:tc>
          <w:tcPr>
            <w:tcW w:w="1080" w:type="dxa"/>
            <w:tcBorders>
              <w:top w:val="single" w:sz="6" w:space="0" w:color="auto"/>
              <w:left w:val="single" w:sz="6" w:space="0" w:color="auto"/>
              <w:bottom w:val="single" w:sz="6" w:space="0" w:color="auto"/>
              <w:right w:val="single" w:sz="6" w:space="0" w:color="auto"/>
            </w:tcBorders>
          </w:tcPr>
          <w:p w14:paraId="12475CA3" w14:textId="77777777" w:rsidR="00AC1658" w:rsidRPr="00961793" w:rsidRDefault="00AC1658" w:rsidP="00AC1658">
            <w:pPr>
              <w:widowControl w:val="0"/>
              <w:rPr>
                <w:color w:val="000000"/>
                <w:sz w:val="20"/>
                <w:szCs w:val="20"/>
                <w:lang w:val="en-US"/>
              </w:rPr>
            </w:pPr>
          </w:p>
        </w:tc>
      </w:tr>
      <w:tr w:rsidR="00AC1658" w:rsidRPr="00AC1658" w14:paraId="11C3893C"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6F8583E" w14:textId="3D7DB187" w:rsidR="00AC1658" w:rsidRPr="00961793" w:rsidRDefault="002665F6"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205E0A75" w14:textId="2AAC929E"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52C3EC5D"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414F9F06"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269490F5"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C89D06F"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1535" w:type="dxa"/>
            <w:tcBorders>
              <w:top w:val="single" w:sz="6" w:space="0" w:color="auto"/>
              <w:left w:val="single" w:sz="6" w:space="0" w:color="auto"/>
              <w:bottom w:val="single" w:sz="6" w:space="0" w:color="auto"/>
              <w:right w:val="single" w:sz="6" w:space="0" w:color="auto"/>
            </w:tcBorders>
          </w:tcPr>
          <w:p w14:paraId="3E0E0C77"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Billedeaux</w:t>
            </w:r>
          </w:p>
        </w:tc>
        <w:tc>
          <w:tcPr>
            <w:tcW w:w="1627" w:type="dxa"/>
            <w:tcBorders>
              <w:top w:val="single" w:sz="6" w:space="0" w:color="auto"/>
              <w:left w:val="single" w:sz="6" w:space="0" w:color="auto"/>
              <w:bottom w:val="single" w:sz="6" w:space="0" w:color="auto"/>
              <w:right w:val="single" w:sz="6" w:space="0" w:color="auto"/>
            </w:tcBorders>
          </w:tcPr>
          <w:p w14:paraId="3C00F86A"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Bruce</w:t>
            </w:r>
          </w:p>
        </w:tc>
        <w:tc>
          <w:tcPr>
            <w:tcW w:w="1080" w:type="dxa"/>
            <w:tcBorders>
              <w:top w:val="single" w:sz="6" w:space="0" w:color="auto"/>
              <w:left w:val="single" w:sz="6" w:space="0" w:color="auto"/>
              <w:bottom w:val="single" w:sz="6" w:space="0" w:color="auto"/>
              <w:right w:val="single" w:sz="6" w:space="0" w:color="auto"/>
            </w:tcBorders>
          </w:tcPr>
          <w:p w14:paraId="0C46C36B" w14:textId="77777777" w:rsidR="00AC1658" w:rsidRPr="00961793" w:rsidRDefault="00AC1658" w:rsidP="00AC1658">
            <w:pPr>
              <w:widowControl w:val="0"/>
              <w:rPr>
                <w:color w:val="000000"/>
                <w:sz w:val="20"/>
                <w:szCs w:val="20"/>
                <w:lang w:val="en-US"/>
              </w:rPr>
            </w:pPr>
          </w:p>
        </w:tc>
      </w:tr>
      <w:tr w:rsidR="00AC1658" w:rsidRPr="00AC1658" w14:paraId="2291A5CA"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5748077"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1711B84"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B3958F7"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4216D68B"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1317209"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0F06715"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01AF8A18"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Crosby</w:t>
            </w:r>
          </w:p>
        </w:tc>
        <w:tc>
          <w:tcPr>
            <w:tcW w:w="1627" w:type="dxa"/>
            <w:tcBorders>
              <w:top w:val="single" w:sz="6" w:space="0" w:color="auto"/>
              <w:left w:val="single" w:sz="6" w:space="0" w:color="auto"/>
              <w:bottom w:val="single" w:sz="6" w:space="0" w:color="auto"/>
              <w:right w:val="single" w:sz="6" w:space="0" w:color="auto"/>
            </w:tcBorders>
          </w:tcPr>
          <w:p w14:paraId="46516427"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John</w:t>
            </w:r>
          </w:p>
        </w:tc>
        <w:tc>
          <w:tcPr>
            <w:tcW w:w="1080" w:type="dxa"/>
            <w:tcBorders>
              <w:top w:val="single" w:sz="6" w:space="0" w:color="auto"/>
              <w:left w:val="single" w:sz="6" w:space="0" w:color="auto"/>
              <w:bottom w:val="single" w:sz="6" w:space="0" w:color="auto"/>
              <w:right w:val="single" w:sz="6" w:space="0" w:color="auto"/>
            </w:tcBorders>
          </w:tcPr>
          <w:p w14:paraId="3B7C172B" w14:textId="77777777" w:rsidR="00AC1658" w:rsidRPr="00961793" w:rsidRDefault="00AC1658" w:rsidP="00AC1658">
            <w:pPr>
              <w:widowControl w:val="0"/>
              <w:rPr>
                <w:color w:val="000000"/>
                <w:sz w:val="20"/>
                <w:szCs w:val="20"/>
                <w:lang w:val="en-US"/>
              </w:rPr>
            </w:pPr>
          </w:p>
        </w:tc>
      </w:tr>
      <w:tr w:rsidR="00AC1658" w:rsidRPr="00AC1658" w14:paraId="1AA4722F"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891EFB4"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1A5A482" w14:textId="39817045"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6AA4DA14"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514F1CB6"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630D5E16"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12DF6862"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1535" w:type="dxa"/>
            <w:tcBorders>
              <w:top w:val="single" w:sz="6" w:space="0" w:color="auto"/>
              <w:left w:val="single" w:sz="6" w:space="0" w:color="auto"/>
              <w:bottom w:val="single" w:sz="6" w:space="0" w:color="auto"/>
              <w:right w:val="single" w:sz="6" w:space="0" w:color="auto"/>
            </w:tcBorders>
          </w:tcPr>
          <w:p w14:paraId="1FB42AC8"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Lomonaco</w:t>
            </w:r>
          </w:p>
        </w:tc>
        <w:tc>
          <w:tcPr>
            <w:tcW w:w="1627" w:type="dxa"/>
            <w:tcBorders>
              <w:top w:val="single" w:sz="6" w:space="0" w:color="auto"/>
              <w:left w:val="single" w:sz="6" w:space="0" w:color="auto"/>
              <w:bottom w:val="single" w:sz="6" w:space="0" w:color="auto"/>
              <w:right w:val="single" w:sz="6" w:space="0" w:color="auto"/>
            </w:tcBorders>
          </w:tcPr>
          <w:p w14:paraId="5DD9F074"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Carol</w:t>
            </w:r>
          </w:p>
        </w:tc>
        <w:tc>
          <w:tcPr>
            <w:tcW w:w="1080" w:type="dxa"/>
            <w:tcBorders>
              <w:top w:val="single" w:sz="6" w:space="0" w:color="auto"/>
              <w:left w:val="single" w:sz="6" w:space="0" w:color="auto"/>
              <w:bottom w:val="single" w:sz="6" w:space="0" w:color="auto"/>
              <w:right w:val="single" w:sz="6" w:space="0" w:color="auto"/>
            </w:tcBorders>
          </w:tcPr>
          <w:p w14:paraId="0CEA7C05" w14:textId="77777777" w:rsidR="00AC1658" w:rsidRPr="00961793" w:rsidRDefault="00AC1658" w:rsidP="00AC1658">
            <w:pPr>
              <w:widowControl w:val="0"/>
              <w:rPr>
                <w:color w:val="000000"/>
                <w:sz w:val="20"/>
                <w:szCs w:val="20"/>
                <w:lang w:val="en-US"/>
              </w:rPr>
            </w:pPr>
          </w:p>
        </w:tc>
      </w:tr>
      <w:tr w:rsidR="00AC1658" w:rsidRPr="00AC1658" w14:paraId="545DD986"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1BD288D"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0C97AE5"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C7C7C96"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EC42E5B"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73324CF"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0180B8B"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257F8E04"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Alfonso</w:t>
            </w:r>
          </w:p>
        </w:tc>
        <w:tc>
          <w:tcPr>
            <w:tcW w:w="1627" w:type="dxa"/>
            <w:tcBorders>
              <w:top w:val="single" w:sz="6" w:space="0" w:color="auto"/>
              <w:left w:val="single" w:sz="6" w:space="0" w:color="auto"/>
              <w:bottom w:val="single" w:sz="6" w:space="0" w:color="auto"/>
              <w:right w:val="single" w:sz="6" w:space="0" w:color="auto"/>
            </w:tcBorders>
          </w:tcPr>
          <w:p w14:paraId="297803F9"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Gerardo</w:t>
            </w:r>
          </w:p>
        </w:tc>
        <w:tc>
          <w:tcPr>
            <w:tcW w:w="1080" w:type="dxa"/>
            <w:tcBorders>
              <w:top w:val="single" w:sz="6" w:space="0" w:color="auto"/>
              <w:left w:val="single" w:sz="6" w:space="0" w:color="auto"/>
              <w:bottom w:val="single" w:sz="6" w:space="0" w:color="auto"/>
              <w:right w:val="single" w:sz="6" w:space="0" w:color="auto"/>
            </w:tcBorders>
          </w:tcPr>
          <w:p w14:paraId="7C3D3D19" w14:textId="77777777" w:rsidR="00AC1658" w:rsidRPr="00961793" w:rsidRDefault="00AC1658" w:rsidP="00AC1658">
            <w:pPr>
              <w:widowControl w:val="0"/>
              <w:rPr>
                <w:color w:val="000000"/>
                <w:sz w:val="20"/>
                <w:szCs w:val="20"/>
                <w:lang w:val="en-US"/>
              </w:rPr>
            </w:pPr>
          </w:p>
        </w:tc>
      </w:tr>
      <w:tr w:rsidR="00AC1658" w:rsidRPr="00AC1658" w14:paraId="5230F685"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F6EC3D2"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75B1679"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C79E8DE"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BE73602"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00FCEC2"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97BAEC2"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48EC30DA"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Cataldi</w:t>
            </w:r>
            <w:proofErr w:type="spellEnd"/>
          </w:p>
        </w:tc>
        <w:tc>
          <w:tcPr>
            <w:tcW w:w="1627" w:type="dxa"/>
            <w:tcBorders>
              <w:top w:val="single" w:sz="6" w:space="0" w:color="auto"/>
              <w:left w:val="single" w:sz="6" w:space="0" w:color="auto"/>
              <w:bottom w:val="single" w:sz="6" w:space="0" w:color="auto"/>
              <w:right w:val="single" w:sz="6" w:space="0" w:color="auto"/>
            </w:tcBorders>
          </w:tcPr>
          <w:p w14:paraId="281AF603"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Salvatore</w:t>
            </w:r>
          </w:p>
        </w:tc>
        <w:tc>
          <w:tcPr>
            <w:tcW w:w="1080" w:type="dxa"/>
            <w:tcBorders>
              <w:top w:val="single" w:sz="6" w:space="0" w:color="auto"/>
              <w:left w:val="single" w:sz="6" w:space="0" w:color="auto"/>
              <w:bottom w:val="single" w:sz="6" w:space="0" w:color="auto"/>
              <w:right w:val="single" w:sz="6" w:space="0" w:color="auto"/>
            </w:tcBorders>
          </w:tcPr>
          <w:p w14:paraId="2D5C8A43" w14:textId="77777777" w:rsidR="00AC1658" w:rsidRPr="00961793" w:rsidRDefault="00AC1658" w:rsidP="00AC1658">
            <w:pPr>
              <w:widowControl w:val="0"/>
              <w:rPr>
                <w:color w:val="000000"/>
                <w:sz w:val="20"/>
                <w:szCs w:val="20"/>
                <w:lang w:val="en-US"/>
              </w:rPr>
            </w:pPr>
          </w:p>
        </w:tc>
      </w:tr>
      <w:tr w:rsidR="00AC1658" w:rsidRPr="00AC1658" w14:paraId="2800D36C"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B6E1F6A"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AB7E9D9" w14:textId="6114156C"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4C92D01F"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37470822"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3B0FD625"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9972274"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6611B440"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Christensen</w:t>
            </w:r>
          </w:p>
        </w:tc>
        <w:tc>
          <w:tcPr>
            <w:tcW w:w="1627" w:type="dxa"/>
            <w:tcBorders>
              <w:top w:val="single" w:sz="6" w:space="0" w:color="auto"/>
              <w:left w:val="single" w:sz="6" w:space="0" w:color="auto"/>
              <w:bottom w:val="single" w:sz="6" w:space="0" w:color="auto"/>
              <w:right w:val="single" w:sz="6" w:space="0" w:color="auto"/>
            </w:tcBorders>
          </w:tcPr>
          <w:p w14:paraId="503CDB9B"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Dane</w:t>
            </w:r>
          </w:p>
        </w:tc>
        <w:tc>
          <w:tcPr>
            <w:tcW w:w="1080" w:type="dxa"/>
            <w:tcBorders>
              <w:top w:val="single" w:sz="6" w:space="0" w:color="auto"/>
              <w:left w:val="single" w:sz="6" w:space="0" w:color="auto"/>
              <w:bottom w:val="single" w:sz="6" w:space="0" w:color="auto"/>
              <w:right w:val="single" w:sz="6" w:space="0" w:color="auto"/>
            </w:tcBorders>
          </w:tcPr>
          <w:p w14:paraId="49C1B9C7" w14:textId="77777777" w:rsidR="00AC1658" w:rsidRPr="00961793" w:rsidRDefault="00AC1658" w:rsidP="00AC1658">
            <w:pPr>
              <w:widowControl w:val="0"/>
              <w:rPr>
                <w:color w:val="000000"/>
                <w:sz w:val="20"/>
                <w:szCs w:val="20"/>
                <w:lang w:val="en-US"/>
              </w:rPr>
            </w:pPr>
          </w:p>
        </w:tc>
      </w:tr>
      <w:tr w:rsidR="00AC1658" w:rsidRPr="00AC1658" w14:paraId="15C6E811"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2BB9EB1" w14:textId="23A045AF" w:rsidR="00AC1658" w:rsidRPr="00961793" w:rsidRDefault="002665F6"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32C3B894"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98CDC29"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4BE6D4EE"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183859A"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DA9484C"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4247866B"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Delgoshaei</w:t>
            </w:r>
            <w:proofErr w:type="spellEnd"/>
          </w:p>
        </w:tc>
        <w:tc>
          <w:tcPr>
            <w:tcW w:w="1627" w:type="dxa"/>
            <w:tcBorders>
              <w:top w:val="single" w:sz="6" w:space="0" w:color="auto"/>
              <w:left w:val="single" w:sz="6" w:space="0" w:color="auto"/>
              <w:bottom w:val="single" w:sz="6" w:space="0" w:color="auto"/>
              <w:right w:val="single" w:sz="6" w:space="0" w:color="auto"/>
            </w:tcBorders>
          </w:tcPr>
          <w:p w14:paraId="4CFC858C"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Parastoo</w:t>
            </w:r>
            <w:proofErr w:type="spellEnd"/>
          </w:p>
        </w:tc>
        <w:tc>
          <w:tcPr>
            <w:tcW w:w="1080" w:type="dxa"/>
            <w:tcBorders>
              <w:top w:val="single" w:sz="6" w:space="0" w:color="auto"/>
              <w:left w:val="single" w:sz="6" w:space="0" w:color="auto"/>
              <w:bottom w:val="single" w:sz="6" w:space="0" w:color="auto"/>
              <w:right w:val="single" w:sz="6" w:space="0" w:color="auto"/>
            </w:tcBorders>
          </w:tcPr>
          <w:p w14:paraId="0E9C1B10" w14:textId="77777777" w:rsidR="00AC1658" w:rsidRPr="00961793" w:rsidRDefault="00AC1658" w:rsidP="00AC1658">
            <w:pPr>
              <w:widowControl w:val="0"/>
              <w:rPr>
                <w:color w:val="000000"/>
                <w:sz w:val="20"/>
                <w:szCs w:val="20"/>
                <w:lang w:val="en-US"/>
              </w:rPr>
            </w:pPr>
          </w:p>
        </w:tc>
      </w:tr>
      <w:tr w:rsidR="00AC1658" w:rsidRPr="00AC1658" w14:paraId="7FF9EBBD"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AC190F2"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EE2534E"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BA2A471"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98B3300"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C3090CA"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E2F9716"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22C3EAA8"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Deshpande</w:t>
            </w:r>
          </w:p>
        </w:tc>
        <w:tc>
          <w:tcPr>
            <w:tcW w:w="1627" w:type="dxa"/>
            <w:tcBorders>
              <w:top w:val="single" w:sz="6" w:space="0" w:color="auto"/>
              <w:left w:val="single" w:sz="6" w:space="0" w:color="auto"/>
              <w:bottom w:val="single" w:sz="6" w:space="0" w:color="auto"/>
              <w:right w:val="single" w:sz="6" w:space="0" w:color="auto"/>
            </w:tcBorders>
          </w:tcPr>
          <w:p w14:paraId="510DE355"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Nilesh</w:t>
            </w:r>
          </w:p>
        </w:tc>
        <w:tc>
          <w:tcPr>
            <w:tcW w:w="1080" w:type="dxa"/>
            <w:tcBorders>
              <w:top w:val="single" w:sz="6" w:space="0" w:color="auto"/>
              <w:left w:val="single" w:sz="6" w:space="0" w:color="auto"/>
              <w:bottom w:val="single" w:sz="6" w:space="0" w:color="auto"/>
              <w:right w:val="single" w:sz="6" w:space="0" w:color="auto"/>
            </w:tcBorders>
          </w:tcPr>
          <w:p w14:paraId="1CD7057A" w14:textId="77777777" w:rsidR="00AC1658" w:rsidRPr="00961793" w:rsidRDefault="00AC1658" w:rsidP="00AC1658">
            <w:pPr>
              <w:widowControl w:val="0"/>
              <w:rPr>
                <w:color w:val="000000"/>
                <w:sz w:val="20"/>
                <w:szCs w:val="20"/>
                <w:lang w:val="en-US"/>
              </w:rPr>
            </w:pPr>
          </w:p>
        </w:tc>
      </w:tr>
      <w:tr w:rsidR="00AC1658" w:rsidRPr="00AC1658" w14:paraId="30FAEC4E"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1D5AA5F"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CF5C9F6"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C51DF33"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BEC72AE"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8F85E2C"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B41731D"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68E9CAB1"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Griffin</w:t>
            </w:r>
          </w:p>
        </w:tc>
        <w:tc>
          <w:tcPr>
            <w:tcW w:w="1627" w:type="dxa"/>
            <w:tcBorders>
              <w:top w:val="single" w:sz="6" w:space="0" w:color="auto"/>
              <w:left w:val="single" w:sz="6" w:space="0" w:color="auto"/>
              <w:bottom w:val="single" w:sz="6" w:space="0" w:color="auto"/>
              <w:right w:val="single" w:sz="6" w:space="0" w:color="auto"/>
            </w:tcBorders>
          </w:tcPr>
          <w:p w14:paraId="6C11DA1D"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David</w:t>
            </w:r>
          </w:p>
        </w:tc>
        <w:tc>
          <w:tcPr>
            <w:tcW w:w="1080" w:type="dxa"/>
            <w:tcBorders>
              <w:top w:val="single" w:sz="6" w:space="0" w:color="auto"/>
              <w:left w:val="single" w:sz="6" w:space="0" w:color="auto"/>
              <w:bottom w:val="single" w:sz="6" w:space="0" w:color="auto"/>
              <w:right w:val="single" w:sz="6" w:space="0" w:color="auto"/>
            </w:tcBorders>
          </w:tcPr>
          <w:p w14:paraId="03E9875F" w14:textId="77777777" w:rsidR="00AC1658" w:rsidRPr="00961793" w:rsidRDefault="00AC1658" w:rsidP="00AC1658">
            <w:pPr>
              <w:widowControl w:val="0"/>
              <w:rPr>
                <w:color w:val="000000"/>
                <w:sz w:val="20"/>
                <w:szCs w:val="20"/>
                <w:lang w:val="en-US"/>
              </w:rPr>
            </w:pPr>
          </w:p>
        </w:tc>
      </w:tr>
      <w:tr w:rsidR="00AC1658" w:rsidRPr="00AC1658" w14:paraId="11068E9C"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54826EF"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C0A53F2" w14:textId="35BCDBBD"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134362CD"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B321DEE"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CB2E390"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5D0FCAE"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5D7A724E"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Heidarinejad</w:t>
            </w:r>
            <w:proofErr w:type="spellEnd"/>
          </w:p>
        </w:tc>
        <w:tc>
          <w:tcPr>
            <w:tcW w:w="1627" w:type="dxa"/>
            <w:tcBorders>
              <w:top w:val="single" w:sz="6" w:space="0" w:color="auto"/>
              <w:left w:val="single" w:sz="6" w:space="0" w:color="auto"/>
              <w:bottom w:val="single" w:sz="6" w:space="0" w:color="auto"/>
              <w:right w:val="single" w:sz="6" w:space="0" w:color="auto"/>
            </w:tcBorders>
          </w:tcPr>
          <w:p w14:paraId="3D800509"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Mohammad</w:t>
            </w:r>
          </w:p>
        </w:tc>
        <w:tc>
          <w:tcPr>
            <w:tcW w:w="1080" w:type="dxa"/>
            <w:tcBorders>
              <w:top w:val="single" w:sz="6" w:space="0" w:color="auto"/>
              <w:left w:val="single" w:sz="6" w:space="0" w:color="auto"/>
              <w:bottom w:val="single" w:sz="6" w:space="0" w:color="auto"/>
              <w:right w:val="single" w:sz="6" w:space="0" w:color="auto"/>
            </w:tcBorders>
          </w:tcPr>
          <w:p w14:paraId="734DF6EB" w14:textId="77777777" w:rsidR="00AC1658" w:rsidRPr="00961793" w:rsidRDefault="00AC1658" w:rsidP="00AC1658">
            <w:pPr>
              <w:widowControl w:val="0"/>
              <w:rPr>
                <w:color w:val="000000"/>
                <w:sz w:val="20"/>
                <w:szCs w:val="20"/>
                <w:lang w:val="en-US"/>
              </w:rPr>
            </w:pPr>
          </w:p>
        </w:tc>
      </w:tr>
      <w:tr w:rsidR="00AC1658" w:rsidRPr="00AC1658" w14:paraId="01BE30AB"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399A640"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88BCC33"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625B066"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EECF3E0"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354A268"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0E734F0"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50E6CE20"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Karki</w:t>
            </w:r>
          </w:p>
        </w:tc>
        <w:tc>
          <w:tcPr>
            <w:tcW w:w="1627" w:type="dxa"/>
            <w:tcBorders>
              <w:top w:val="single" w:sz="6" w:space="0" w:color="auto"/>
              <w:left w:val="single" w:sz="6" w:space="0" w:color="auto"/>
              <w:bottom w:val="single" w:sz="6" w:space="0" w:color="auto"/>
              <w:right w:val="single" w:sz="6" w:space="0" w:color="auto"/>
            </w:tcBorders>
          </w:tcPr>
          <w:p w14:paraId="417E93E4"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Sanjil</w:t>
            </w:r>
            <w:proofErr w:type="spellEnd"/>
          </w:p>
        </w:tc>
        <w:tc>
          <w:tcPr>
            <w:tcW w:w="1080" w:type="dxa"/>
            <w:tcBorders>
              <w:top w:val="single" w:sz="6" w:space="0" w:color="auto"/>
              <w:left w:val="single" w:sz="6" w:space="0" w:color="auto"/>
              <w:bottom w:val="single" w:sz="6" w:space="0" w:color="auto"/>
              <w:right w:val="single" w:sz="6" w:space="0" w:color="auto"/>
            </w:tcBorders>
          </w:tcPr>
          <w:p w14:paraId="2FFC6BBE" w14:textId="77777777" w:rsidR="00AC1658" w:rsidRPr="00961793" w:rsidRDefault="00AC1658" w:rsidP="00AC1658">
            <w:pPr>
              <w:widowControl w:val="0"/>
              <w:rPr>
                <w:color w:val="000000"/>
                <w:sz w:val="20"/>
                <w:szCs w:val="20"/>
                <w:lang w:val="en-US"/>
              </w:rPr>
            </w:pPr>
          </w:p>
        </w:tc>
      </w:tr>
      <w:tr w:rsidR="00AC1658" w:rsidRPr="00AC1658" w14:paraId="43C954C7"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85DBF06"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F763E25"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63AF0AD"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E2FF185"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0513888"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6F2A29C"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4554EF0C"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Lee</w:t>
            </w:r>
          </w:p>
        </w:tc>
        <w:tc>
          <w:tcPr>
            <w:tcW w:w="1627" w:type="dxa"/>
            <w:tcBorders>
              <w:top w:val="single" w:sz="6" w:space="0" w:color="auto"/>
              <w:left w:val="single" w:sz="6" w:space="0" w:color="auto"/>
              <w:bottom w:val="single" w:sz="6" w:space="0" w:color="auto"/>
              <w:right w:val="single" w:sz="6" w:space="0" w:color="auto"/>
            </w:tcBorders>
          </w:tcPr>
          <w:p w14:paraId="666377EC"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Kyeongsuk</w:t>
            </w:r>
            <w:proofErr w:type="spellEnd"/>
          </w:p>
        </w:tc>
        <w:tc>
          <w:tcPr>
            <w:tcW w:w="1080" w:type="dxa"/>
            <w:tcBorders>
              <w:top w:val="single" w:sz="6" w:space="0" w:color="auto"/>
              <w:left w:val="single" w:sz="6" w:space="0" w:color="auto"/>
              <w:bottom w:val="single" w:sz="6" w:space="0" w:color="auto"/>
              <w:right w:val="single" w:sz="6" w:space="0" w:color="auto"/>
            </w:tcBorders>
          </w:tcPr>
          <w:p w14:paraId="10FC8D67" w14:textId="77777777" w:rsidR="00AC1658" w:rsidRPr="00961793" w:rsidRDefault="00AC1658" w:rsidP="00AC1658">
            <w:pPr>
              <w:widowControl w:val="0"/>
              <w:rPr>
                <w:color w:val="000000"/>
                <w:sz w:val="20"/>
                <w:szCs w:val="20"/>
                <w:lang w:val="en-US"/>
              </w:rPr>
            </w:pPr>
          </w:p>
        </w:tc>
      </w:tr>
      <w:tr w:rsidR="00AC1658" w:rsidRPr="00AC1658" w14:paraId="668BFE54"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DC61E27"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47F7910"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9542BD0"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D218B99"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AF55FE6"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26CC302"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5182165E"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Li</w:t>
            </w:r>
          </w:p>
        </w:tc>
        <w:tc>
          <w:tcPr>
            <w:tcW w:w="1627" w:type="dxa"/>
            <w:tcBorders>
              <w:top w:val="single" w:sz="6" w:space="0" w:color="auto"/>
              <w:left w:val="single" w:sz="6" w:space="0" w:color="auto"/>
              <w:bottom w:val="single" w:sz="6" w:space="0" w:color="auto"/>
              <w:right w:val="single" w:sz="6" w:space="0" w:color="auto"/>
            </w:tcBorders>
          </w:tcPr>
          <w:p w14:paraId="06A0EAB2"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Yanfei</w:t>
            </w:r>
            <w:proofErr w:type="spellEnd"/>
          </w:p>
        </w:tc>
        <w:tc>
          <w:tcPr>
            <w:tcW w:w="1080" w:type="dxa"/>
            <w:tcBorders>
              <w:top w:val="single" w:sz="6" w:space="0" w:color="auto"/>
              <w:left w:val="single" w:sz="6" w:space="0" w:color="auto"/>
              <w:bottom w:val="single" w:sz="6" w:space="0" w:color="auto"/>
              <w:right w:val="single" w:sz="6" w:space="0" w:color="auto"/>
            </w:tcBorders>
          </w:tcPr>
          <w:p w14:paraId="66585A45" w14:textId="77777777" w:rsidR="00AC1658" w:rsidRPr="00961793" w:rsidRDefault="00AC1658" w:rsidP="00AC1658">
            <w:pPr>
              <w:widowControl w:val="0"/>
              <w:rPr>
                <w:color w:val="000000"/>
                <w:sz w:val="20"/>
                <w:szCs w:val="20"/>
                <w:lang w:val="en-US"/>
              </w:rPr>
            </w:pPr>
          </w:p>
        </w:tc>
      </w:tr>
      <w:tr w:rsidR="00AC1658" w:rsidRPr="00AC1658" w14:paraId="518ED43D"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3A8C09F"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BF26104"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C809458"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BC7CF28"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2B630D8B"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20B6970"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5AD89C4B"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Liu</w:t>
            </w:r>
          </w:p>
        </w:tc>
        <w:tc>
          <w:tcPr>
            <w:tcW w:w="1627" w:type="dxa"/>
            <w:tcBorders>
              <w:top w:val="single" w:sz="6" w:space="0" w:color="auto"/>
              <w:left w:val="single" w:sz="6" w:space="0" w:color="auto"/>
              <w:bottom w:val="single" w:sz="6" w:space="0" w:color="auto"/>
              <w:right w:val="single" w:sz="6" w:space="0" w:color="auto"/>
            </w:tcBorders>
          </w:tcPr>
          <w:p w14:paraId="42F0C256"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Shichao</w:t>
            </w:r>
            <w:proofErr w:type="spellEnd"/>
          </w:p>
        </w:tc>
        <w:tc>
          <w:tcPr>
            <w:tcW w:w="1080" w:type="dxa"/>
            <w:tcBorders>
              <w:top w:val="single" w:sz="6" w:space="0" w:color="auto"/>
              <w:left w:val="single" w:sz="6" w:space="0" w:color="auto"/>
              <w:bottom w:val="single" w:sz="6" w:space="0" w:color="auto"/>
              <w:right w:val="single" w:sz="6" w:space="0" w:color="auto"/>
            </w:tcBorders>
          </w:tcPr>
          <w:p w14:paraId="295C35F6" w14:textId="77777777" w:rsidR="00AC1658" w:rsidRPr="00961793" w:rsidRDefault="00AC1658" w:rsidP="00AC1658">
            <w:pPr>
              <w:widowControl w:val="0"/>
              <w:rPr>
                <w:color w:val="000000"/>
                <w:sz w:val="20"/>
                <w:szCs w:val="20"/>
                <w:lang w:val="en-US"/>
              </w:rPr>
            </w:pPr>
          </w:p>
        </w:tc>
      </w:tr>
      <w:tr w:rsidR="00AC1658" w:rsidRPr="00AC1658" w14:paraId="0942E903"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F711900"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0D903F8"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07A1B63"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77953B8"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48DA0DF"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86166F3"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0BB74D40"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Liu</w:t>
            </w:r>
          </w:p>
        </w:tc>
        <w:tc>
          <w:tcPr>
            <w:tcW w:w="1627" w:type="dxa"/>
            <w:tcBorders>
              <w:top w:val="single" w:sz="6" w:space="0" w:color="auto"/>
              <w:left w:val="single" w:sz="6" w:space="0" w:color="auto"/>
              <w:bottom w:val="single" w:sz="6" w:space="0" w:color="auto"/>
              <w:right w:val="single" w:sz="6" w:space="0" w:color="auto"/>
            </w:tcBorders>
          </w:tcPr>
          <w:p w14:paraId="121B42FB"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Yuzhe</w:t>
            </w:r>
            <w:proofErr w:type="spellEnd"/>
          </w:p>
        </w:tc>
        <w:tc>
          <w:tcPr>
            <w:tcW w:w="1080" w:type="dxa"/>
            <w:tcBorders>
              <w:top w:val="single" w:sz="6" w:space="0" w:color="auto"/>
              <w:left w:val="single" w:sz="6" w:space="0" w:color="auto"/>
              <w:bottom w:val="single" w:sz="6" w:space="0" w:color="auto"/>
              <w:right w:val="single" w:sz="6" w:space="0" w:color="auto"/>
            </w:tcBorders>
          </w:tcPr>
          <w:p w14:paraId="3AE54989" w14:textId="77777777" w:rsidR="00AC1658" w:rsidRPr="00961793" w:rsidRDefault="00AC1658" w:rsidP="00AC1658">
            <w:pPr>
              <w:widowControl w:val="0"/>
              <w:rPr>
                <w:color w:val="000000"/>
                <w:sz w:val="20"/>
                <w:szCs w:val="20"/>
                <w:lang w:val="en-US"/>
              </w:rPr>
            </w:pPr>
          </w:p>
        </w:tc>
      </w:tr>
      <w:tr w:rsidR="00AC1658" w:rsidRPr="00AC1658" w14:paraId="729AAEFB"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6F1BC34"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2CE05DC"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4C3A323"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05643DE"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876606E"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05E526C"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6D8CD9D1"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Long</w:t>
            </w:r>
          </w:p>
        </w:tc>
        <w:tc>
          <w:tcPr>
            <w:tcW w:w="1627" w:type="dxa"/>
            <w:tcBorders>
              <w:top w:val="single" w:sz="6" w:space="0" w:color="auto"/>
              <w:left w:val="single" w:sz="6" w:space="0" w:color="auto"/>
              <w:bottom w:val="single" w:sz="6" w:space="0" w:color="auto"/>
              <w:right w:val="single" w:sz="6" w:space="0" w:color="auto"/>
            </w:tcBorders>
          </w:tcPr>
          <w:p w14:paraId="4F8D0602"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Nicholas</w:t>
            </w:r>
          </w:p>
        </w:tc>
        <w:tc>
          <w:tcPr>
            <w:tcW w:w="1080" w:type="dxa"/>
            <w:tcBorders>
              <w:top w:val="single" w:sz="6" w:space="0" w:color="auto"/>
              <w:left w:val="single" w:sz="6" w:space="0" w:color="auto"/>
              <w:bottom w:val="single" w:sz="6" w:space="0" w:color="auto"/>
              <w:right w:val="single" w:sz="6" w:space="0" w:color="auto"/>
            </w:tcBorders>
          </w:tcPr>
          <w:p w14:paraId="702C67E5" w14:textId="77777777" w:rsidR="00AC1658" w:rsidRPr="00961793" w:rsidRDefault="00AC1658" w:rsidP="00AC1658">
            <w:pPr>
              <w:widowControl w:val="0"/>
              <w:rPr>
                <w:color w:val="000000"/>
                <w:sz w:val="20"/>
                <w:szCs w:val="20"/>
                <w:lang w:val="en-US"/>
              </w:rPr>
            </w:pPr>
          </w:p>
        </w:tc>
      </w:tr>
      <w:tr w:rsidR="00AC1658" w:rsidRPr="00AC1658" w14:paraId="00C74803"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337B784"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B87FED1"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B479D26"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75649324"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2E6DD234"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625CDC3"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33538683"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Macumber</w:t>
            </w:r>
          </w:p>
        </w:tc>
        <w:tc>
          <w:tcPr>
            <w:tcW w:w="1627" w:type="dxa"/>
            <w:tcBorders>
              <w:top w:val="single" w:sz="6" w:space="0" w:color="auto"/>
              <w:left w:val="single" w:sz="6" w:space="0" w:color="auto"/>
              <w:bottom w:val="single" w:sz="6" w:space="0" w:color="auto"/>
              <w:right w:val="single" w:sz="6" w:space="0" w:color="auto"/>
            </w:tcBorders>
          </w:tcPr>
          <w:p w14:paraId="265C0CCF"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Daniel</w:t>
            </w:r>
          </w:p>
        </w:tc>
        <w:tc>
          <w:tcPr>
            <w:tcW w:w="1080" w:type="dxa"/>
            <w:tcBorders>
              <w:top w:val="single" w:sz="6" w:space="0" w:color="auto"/>
              <w:left w:val="single" w:sz="6" w:space="0" w:color="auto"/>
              <w:bottom w:val="single" w:sz="6" w:space="0" w:color="auto"/>
              <w:right w:val="single" w:sz="6" w:space="0" w:color="auto"/>
            </w:tcBorders>
          </w:tcPr>
          <w:p w14:paraId="34642409" w14:textId="77777777" w:rsidR="00AC1658" w:rsidRPr="00961793" w:rsidRDefault="00AC1658" w:rsidP="00AC1658">
            <w:pPr>
              <w:widowControl w:val="0"/>
              <w:rPr>
                <w:color w:val="000000"/>
                <w:sz w:val="20"/>
                <w:szCs w:val="20"/>
                <w:lang w:val="en-US"/>
              </w:rPr>
            </w:pPr>
          </w:p>
        </w:tc>
      </w:tr>
      <w:tr w:rsidR="00AC1658" w:rsidRPr="00AC1658" w14:paraId="5C6AA837"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8224D4A"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6FC048C"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D474D32"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36944F0"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88699DC"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EC94B43"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7B5927F9"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Moazami</w:t>
            </w:r>
            <w:proofErr w:type="spellEnd"/>
          </w:p>
        </w:tc>
        <w:tc>
          <w:tcPr>
            <w:tcW w:w="1627" w:type="dxa"/>
            <w:tcBorders>
              <w:top w:val="single" w:sz="6" w:space="0" w:color="auto"/>
              <w:left w:val="single" w:sz="6" w:space="0" w:color="auto"/>
              <w:bottom w:val="single" w:sz="6" w:space="0" w:color="auto"/>
              <w:right w:val="single" w:sz="6" w:space="0" w:color="auto"/>
            </w:tcBorders>
          </w:tcPr>
          <w:p w14:paraId="265F651C"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Nader</w:t>
            </w:r>
          </w:p>
        </w:tc>
        <w:tc>
          <w:tcPr>
            <w:tcW w:w="1080" w:type="dxa"/>
            <w:tcBorders>
              <w:top w:val="single" w:sz="6" w:space="0" w:color="auto"/>
              <w:left w:val="single" w:sz="6" w:space="0" w:color="auto"/>
              <w:bottom w:val="single" w:sz="6" w:space="0" w:color="auto"/>
              <w:right w:val="single" w:sz="6" w:space="0" w:color="auto"/>
            </w:tcBorders>
          </w:tcPr>
          <w:p w14:paraId="34B69B25" w14:textId="77777777" w:rsidR="00AC1658" w:rsidRPr="00961793" w:rsidRDefault="00AC1658" w:rsidP="00AC1658">
            <w:pPr>
              <w:widowControl w:val="0"/>
              <w:rPr>
                <w:color w:val="000000"/>
                <w:sz w:val="20"/>
                <w:szCs w:val="20"/>
                <w:lang w:val="en-US"/>
              </w:rPr>
            </w:pPr>
          </w:p>
        </w:tc>
      </w:tr>
      <w:tr w:rsidR="00AC1658" w:rsidRPr="00AC1658" w14:paraId="02DF09CD"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2C434A7"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C24A902"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574905D"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3D31A13"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49C2006"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48546D8"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47FB9CF1"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Nallani</w:t>
            </w:r>
            <w:proofErr w:type="spellEnd"/>
            <w:r w:rsidRPr="00961793">
              <w:rPr>
                <w:rFonts w:ascii="Arial" w:hAnsi="Arial" w:cs="Arial"/>
                <w:color w:val="000000"/>
                <w:sz w:val="20"/>
                <w:szCs w:val="20"/>
                <w:lang w:val="en-US"/>
              </w:rPr>
              <w:t xml:space="preserve"> </w:t>
            </w:r>
            <w:proofErr w:type="spellStart"/>
            <w:r w:rsidRPr="00961793">
              <w:rPr>
                <w:rFonts w:ascii="Arial" w:hAnsi="Arial" w:cs="Arial"/>
                <w:color w:val="000000"/>
                <w:sz w:val="20"/>
                <w:szCs w:val="20"/>
                <w:lang w:val="en-US"/>
              </w:rPr>
              <w:t>Chakravarthula</w:t>
            </w:r>
            <w:proofErr w:type="spellEnd"/>
          </w:p>
        </w:tc>
        <w:tc>
          <w:tcPr>
            <w:tcW w:w="1627" w:type="dxa"/>
            <w:tcBorders>
              <w:top w:val="single" w:sz="6" w:space="0" w:color="auto"/>
              <w:left w:val="single" w:sz="6" w:space="0" w:color="auto"/>
              <w:bottom w:val="single" w:sz="6" w:space="0" w:color="auto"/>
              <w:right w:val="single" w:sz="6" w:space="0" w:color="auto"/>
            </w:tcBorders>
          </w:tcPr>
          <w:p w14:paraId="1AC0A68A"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Srimannarayana</w:t>
            </w:r>
            <w:proofErr w:type="spellEnd"/>
          </w:p>
        </w:tc>
        <w:tc>
          <w:tcPr>
            <w:tcW w:w="1080" w:type="dxa"/>
            <w:tcBorders>
              <w:top w:val="single" w:sz="6" w:space="0" w:color="auto"/>
              <w:left w:val="single" w:sz="6" w:space="0" w:color="auto"/>
              <w:bottom w:val="single" w:sz="6" w:space="0" w:color="auto"/>
              <w:right w:val="single" w:sz="6" w:space="0" w:color="auto"/>
            </w:tcBorders>
          </w:tcPr>
          <w:p w14:paraId="6BC1BF91" w14:textId="77777777" w:rsidR="00AC1658" w:rsidRPr="00961793" w:rsidRDefault="00AC1658" w:rsidP="00AC1658">
            <w:pPr>
              <w:widowControl w:val="0"/>
              <w:rPr>
                <w:color w:val="000000"/>
                <w:sz w:val="20"/>
                <w:szCs w:val="20"/>
                <w:lang w:val="en-US"/>
              </w:rPr>
            </w:pPr>
          </w:p>
        </w:tc>
      </w:tr>
      <w:tr w:rsidR="00AC1658" w:rsidRPr="00AC1658" w14:paraId="06021D59"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187B525"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E3D24B6"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AB6238C"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87E8C00"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9CDA32E"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0FA0AFA"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43840EE8"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Nguyen</w:t>
            </w:r>
          </w:p>
        </w:tc>
        <w:tc>
          <w:tcPr>
            <w:tcW w:w="1627" w:type="dxa"/>
            <w:tcBorders>
              <w:top w:val="single" w:sz="6" w:space="0" w:color="auto"/>
              <w:left w:val="single" w:sz="6" w:space="0" w:color="auto"/>
              <w:bottom w:val="single" w:sz="6" w:space="0" w:color="auto"/>
              <w:right w:val="single" w:sz="6" w:space="0" w:color="auto"/>
            </w:tcBorders>
          </w:tcPr>
          <w:p w14:paraId="3C3CBE50"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Gia</w:t>
            </w:r>
          </w:p>
        </w:tc>
        <w:tc>
          <w:tcPr>
            <w:tcW w:w="1080" w:type="dxa"/>
            <w:tcBorders>
              <w:top w:val="single" w:sz="6" w:space="0" w:color="auto"/>
              <w:left w:val="single" w:sz="6" w:space="0" w:color="auto"/>
              <w:bottom w:val="single" w:sz="6" w:space="0" w:color="auto"/>
              <w:right w:val="single" w:sz="6" w:space="0" w:color="auto"/>
            </w:tcBorders>
          </w:tcPr>
          <w:p w14:paraId="015DC959" w14:textId="77777777" w:rsidR="00AC1658" w:rsidRPr="00961793" w:rsidRDefault="00AC1658" w:rsidP="00AC1658">
            <w:pPr>
              <w:widowControl w:val="0"/>
              <w:rPr>
                <w:color w:val="000000"/>
                <w:sz w:val="20"/>
                <w:szCs w:val="20"/>
                <w:lang w:val="en-US"/>
              </w:rPr>
            </w:pPr>
          </w:p>
        </w:tc>
      </w:tr>
      <w:tr w:rsidR="00AC1658" w:rsidRPr="00AC1658" w14:paraId="65FF7461"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A2C93C9"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B2E4AB0"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9F41323"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38F29E4"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646D330"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620BD98"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51162BF0"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Nordstrom</w:t>
            </w:r>
          </w:p>
        </w:tc>
        <w:tc>
          <w:tcPr>
            <w:tcW w:w="1627" w:type="dxa"/>
            <w:tcBorders>
              <w:top w:val="single" w:sz="6" w:space="0" w:color="auto"/>
              <w:left w:val="single" w:sz="6" w:space="0" w:color="auto"/>
              <w:bottom w:val="single" w:sz="6" w:space="0" w:color="auto"/>
              <w:right w:val="single" w:sz="6" w:space="0" w:color="auto"/>
            </w:tcBorders>
          </w:tcPr>
          <w:p w14:paraId="5AA0671C"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Eric</w:t>
            </w:r>
          </w:p>
        </w:tc>
        <w:tc>
          <w:tcPr>
            <w:tcW w:w="1080" w:type="dxa"/>
            <w:tcBorders>
              <w:top w:val="single" w:sz="6" w:space="0" w:color="auto"/>
              <w:left w:val="single" w:sz="6" w:space="0" w:color="auto"/>
              <w:bottom w:val="single" w:sz="6" w:space="0" w:color="auto"/>
              <w:right w:val="single" w:sz="6" w:space="0" w:color="auto"/>
            </w:tcBorders>
          </w:tcPr>
          <w:p w14:paraId="56A07D9B" w14:textId="77777777" w:rsidR="00AC1658" w:rsidRPr="00961793" w:rsidRDefault="00AC1658" w:rsidP="00AC1658">
            <w:pPr>
              <w:widowControl w:val="0"/>
              <w:rPr>
                <w:color w:val="000000"/>
                <w:sz w:val="20"/>
                <w:szCs w:val="20"/>
                <w:lang w:val="en-US"/>
              </w:rPr>
            </w:pPr>
          </w:p>
        </w:tc>
      </w:tr>
      <w:tr w:rsidR="00AC1658" w:rsidRPr="00AC1658" w14:paraId="4AF1DB13"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4209B9C"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1FE7881"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A61B59E"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181568C"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9E22522"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3B74EF6"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6A5D0363"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Reeve</w:t>
            </w:r>
          </w:p>
        </w:tc>
        <w:tc>
          <w:tcPr>
            <w:tcW w:w="1627" w:type="dxa"/>
            <w:tcBorders>
              <w:top w:val="single" w:sz="6" w:space="0" w:color="auto"/>
              <w:left w:val="single" w:sz="6" w:space="0" w:color="auto"/>
              <w:bottom w:val="single" w:sz="6" w:space="0" w:color="auto"/>
              <w:right w:val="single" w:sz="6" w:space="0" w:color="auto"/>
            </w:tcBorders>
          </w:tcPr>
          <w:p w14:paraId="0D57ECDF"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Hayden</w:t>
            </w:r>
          </w:p>
        </w:tc>
        <w:tc>
          <w:tcPr>
            <w:tcW w:w="1080" w:type="dxa"/>
            <w:tcBorders>
              <w:top w:val="single" w:sz="6" w:space="0" w:color="auto"/>
              <w:left w:val="single" w:sz="6" w:space="0" w:color="auto"/>
              <w:bottom w:val="single" w:sz="6" w:space="0" w:color="auto"/>
              <w:right w:val="single" w:sz="6" w:space="0" w:color="auto"/>
            </w:tcBorders>
          </w:tcPr>
          <w:p w14:paraId="0126DCD0" w14:textId="77777777" w:rsidR="00AC1658" w:rsidRPr="00961793" w:rsidRDefault="00AC1658" w:rsidP="00AC1658">
            <w:pPr>
              <w:widowControl w:val="0"/>
              <w:rPr>
                <w:color w:val="000000"/>
                <w:sz w:val="20"/>
                <w:szCs w:val="20"/>
                <w:lang w:val="en-US"/>
              </w:rPr>
            </w:pPr>
          </w:p>
        </w:tc>
      </w:tr>
      <w:tr w:rsidR="00AC1658" w:rsidRPr="00AC1658" w14:paraId="25EBCE52"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B6E34A1"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DE5E9CB"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846DA67"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1356A19"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9342243"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01354BC"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40A67575"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Schmidt</w:t>
            </w:r>
          </w:p>
        </w:tc>
        <w:tc>
          <w:tcPr>
            <w:tcW w:w="1627" w:type="dxa"/>
            <w:tcBorders>
              <w:top w:val="single" w:sz="6" w:space="0" w:color="auto"/>
              <w:left w:val="single" w:sz="6" w:space="0" w:color="auto"/>
              <w:bottom w:val="single" w:sz="6" w:space="0" w:color="auto"/>
              <w:right w:val="single" w:sz="6" w:space="0" w:color="auto"/>
            </w:tcBorders>
          </w:tcPr>
          <w:p w14:paraId="4CF4D615"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Joe</w:t>
            </w:r>
          </w:p>
        </w:tc>
        <w:tc>
          <w:tcPr>
            <w:tcW w:w="1080" w:type="dxa"/>
            <w:tcBorders>
              <w:top w:val="single" w:sz="6" w:space="0" w:color="auto"/>
              <w:left w:val="single" w:sz="6" w:space="0" w:color="auto"/>
              <w:bottom w:val="single" w:sz="6" w:space="0" w:color="auto"/>
              <w:right w:val="single" w:sz="6" w:space="0" w:color="auto"/>
            </w:tcBorders>
          </w:tcPr>
          <w:p w14:paraId="67C5AF87" w14:textId="77777777" w:rsidR="00AC1658" w:rsidRPr="00961793" w:rsidRDefault="00AC1658" w:rsidP="00AC1658">
            <w:pPr>
              <w:widowControl w:val="0"/>
              <w:rPr>
                <w:color w:val="000000"/>
                <w:sz w:val="20"/>
                <w:szCs w:val="20"/>
                <w:lang w:val="en-US"/>
              </w:rPr>
            </w:pPr>
          </w:p>
        </w:tc>
      </w:tr>
      <w:tr w:rsidR="00AC1658" w:rsidRPr="00AC1658" w14:paraId="64BC08AE"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256F86D"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D85693B"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222CB09"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BD3E080"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A586C3D"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D3D1C8D"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3C7D367F"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Shinde</w:t>
            </w:r>
          </w:p>
        </w:tc>
        <w:tc>
          <w:tcPr>
            <w:tcW w:w="1627" w:type="dxa"/>
            <w:tcBorders>
              <w:top w:val="single" w:sz="6" w:space="0" w:color="auto"/>
              <w:left w:val="single" w:sz="6" w:space="0" w:color="auto"/>
              <w:bottom w:val="single" w:sz="6" w:space="0" w:color="auto"/>
              <w:right w:val="single" w:sz="6" w:space="0" w:color="auto"/>
            </w:tcBorders>
          </w:tcPr>
          <w:p w14:paraId="2AA087D8"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Sandeep</w:t>
            </w:r>
          </w:p>
        </w:tc>
        <w:tc>
          <w:tcPr>
            <w:tcW w:w="1080" w:type="dxa"/>
            <w:tcBorders>
              <w:top w:val="single" w:sz="6" w:space="0" w:color="auto"/>
              <w:left w:val="single" w:sz="6" w:space="0" w:color="auto"/>
              <w:bottom w:val="single" w:sz="6" w:space="0" w:color="auto"/>
              <w:right w:val="single" w:sz="6" w:space="0" w:color="auto"/>
            </w:tcBorders>
          </w:tcPr>
          <w:p w14:paraId="6B883DE9" w14:textId="77777777" w:rsidR="00AC1658" w:rsidRPr="00961793" w:rsidRDefault="00AC1658" w:rsidP="00AC1658">
            <w:pPr>
              <w:widowControl w:val="0"/>
              <w:rPr>
                <w:color w:val="000000"/>
                <w:sz w:val="20"/>
                <w:szCs w:val="20"/>
                <w:lang w:val="en-US"/>
              </w:rPr>
            </w:pPr>
          </w:p>
        </w:tc>
      </w:tr>
      <w:tr w:rsidR="00AC1658" w:rsidRPr="00AC1658" w14:paraId="7678E02C"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CA5F0ED"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518754A"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6584C69"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4781848"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E486E94"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BC6F74F"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1B0A7FD9"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Smith</w:t>
            </w:r>
          </w:p>
        </w:tc>
        <w:tc>
          <w:tcPr>
            <w:tcW w:w="1627" w:type="dxa"/>
            <w:tcBorders>
              <w:top w:val="single" w:sz="6" w:space="0" w:color="auto"/>
              <w:left w:val="single" w:sz="6" w:space="0" w:color="auto"/>
              <w:bottom w:val="single" w:sz="6" w:space="0" w:color="auto"/>
              <w:right w:val="single" w:sz="6" w:space="0" w:color="auto"/>
            </w:tcBorders>
          </w:tcPr>
          <w:p w14:paraId="7CD75BE7"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Amanda</w:t>
            </w:r>
          </w:p>
        </w:tc>
        <w:tc>
          <w:tcPr>
            <w:tcW w:w="1080" w:type="dxa"/>
            <w:tcBorders>
              <w:top w:val="single" w:sz="6" w:space="0" w:color="auto"/>
              <w:left w:val="single" w:sz="6" w:space="0" w:color="auto"/>
              <w:bottom w:val="single" w:sz="6" w:space="0" w:color="auto"/>
              <w:right w:val="single" w:sz="6" w:space="0" w:color="auto"/>
            </w:tcBorders>
          </w:tcPr>
          <w:p w14:paraId="6CEDB656" w14:textId="77777777" w:rsidR="00AC1658" w:rsidRPr="00961793" w:rsidRDefault="00AC1658" w:rsidP="00AC1658">
            <w:pPr>
              <w:widowControl w:val="0"/>
              <w:rPr>
                <w:color w:val="000000"/>
                <w:sz w:val="20"/>
                <w:szCs w:val="20"/>
                <w:lang w:val="en-US"/>
              </w:rPr>
            </w:pPr>
          </w:p>
        </w:tc>
      </w:tr>
      <w:tr w:rsidR="00AC1658" w:rsidRPr="00AC1658" w14:paraId="202B18F1"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63CFD96"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CD911E0"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E8F828F"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2908D08"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E7F20BB"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E1781F1"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66E0FCD9"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Smith</w:t>
            </w:r>
          </w:p>
        </w:tc>
        <w:tc>
          <w:tcPr>
            <w:tcW w:w="1627" w:type="dxa"/>
            <w:tcBorders>
              <w:top w:val="single" w:sz="6" w:space="0" w:color="auto"/>
              <w:left w:val="single" w:sz="6" w:space="0" w:color="auto"/>
              <w:bottom w:val="single" w:sz="6" w:space="0" w:color="auto"/>
              <w:right w:val="single" w:sz="6" w:space="0" w:color="auto"/>
            </w:tcBorders>
          </w:tcPr>
          <w:p w14:paraId="60510C3D"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Larry</w:t>
            </w:r>
          </w:p>
        </w:tc>
        <w:tc>
          <w:tcPr>
            <w:tcW w:w="1080" w:type="dxa"/>
            <w:tcBorders>
              <w:top w:val="single" w:sz="6" w:space="0" w:color="auto"/>
              <w:left w:val="single" w:sz="6" w:space="0" w:color="auto"/>
              <w:bottom w:val="single" w:sz="6" w:space="0" w:color="auto"/>
              <w:right w:val="single" w:sz="6" w:space="0" w:color="auto"/>
            </w:tcBorders>
          </w:tcPr>
          <w:p w14:paraId="204F6038" w14:textId="77777777" w:rsidR="00AC1658" w:rsidRPr="00961793" w:rsidRDefault="00AC1658" w:rsidP="00AC1658">
            <w:pPr>
              <w:widowControl w:val="0"/>
              <w:rPr>
                <w:color w:val="000000"/>
                <w:sz w:val="20"/>
                <w:szCs w:val="20"/>
                <w:lang w:val="en-US"/>
              </w:rPr>
            </w:pPr>
          </w:p>
        </w:tc>
      </w:tr>
      <w:tr w:rsidR="00AC1658" w:rsidRPr="00AC1658" w14:paraId="4C2342E3"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0688BCD"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5C7FE6E"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4789C53"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211F83E"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66D1F10"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34DA006"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6400DFB8"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Soni</w:t>
            </w:r>
            <w:proofErr w:type="spellEnd"/>
          </w:p>
        </w:tc>
        <w:tc>
          <w:tcPr>
            <w:tcW w:w="1627" w:type="dxa"/>
            <w:tcBorders>
              <w:top w:val="single" w:sz="6" w:space="0" w:color="auto"/>
              <w:left w:val="single" w:sz="6" w:space="0" w:color="auto"/>
              <w:bottom w:val="single" w:sz="6" w:space="0" w:color="auto"/>
              <w:right w:val="single" w:sz="6" w:space="0" w:color="auto"/>
            </w:tcBorders>
          </w:tcPr>
          <w:p w14:paraId="10937202"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Ajeet</w:t>
            </w:r>
          </w:p>
        </w:tc>
        <w:tc>
          <w:tcPr>
            <w:tcW w:w="1080" w:type="dxa"/>
            <w:tcBorders>
              <w:top w:val="single" w:sz="6" w:space="0" w:color="auto"/>
              <w:left w:val="single" w:sz="6" w:space="0" w:color="auto"/>
              <w:bottom w:val="single" w:sz="6" w:space="0" w:color="auto"/>
              <w:right w:val="single" w:sz="6" w:space="0" w:color="auto"/>
            </w:tcBorders>
          </w:tcPr>
          <w:p w14:paraId="03897A3E" w14:textId="77777777" w:rsidR="00AC1658" w:rsidRPr="00961793" w:rsidRDefault="00AC1658" w:rsidP="00AC1658">
            <w:pPr>
              <w:widowControl w:val="0"/>
              <w:rPr>
                <w:color w:val="000000"/>
                <w:sz w:val="20"/>
                <w:szCs w:val="20"/>
                <w:lang w:val="en-US"/>
              </w:rPr>
            </w:pPr>
          </w:p>
        </w:tc>
      </w:tr>
      <w:tr w:rsidR="00AC1658" w:rsidRPr="00AC1658" w14:paraId="6E6B0B7F"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FC9D84D"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D7BFA01"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832F845"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66B24F0"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774FC09"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DF587AA"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3F62468C"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Stephens</w:t>
            </w:r>
          </w:p>
        </w:tc>
        <w:tc>
          <w:tcPr>
            <w:tcW w:w="1627" w:type="dxa"/>
            <w:tcBorders>
              <w:top w:val="single" w:sz="6" w:space="0" w:color="auto"/>
              <w:left w:val="single" w:sz="6" w:space="0" w:color="auto"/>
              <w:bottom w:val="single" w:sz="6" w:space="0" w:color="auto"/>
              <w:right w:val="single" w:sz="6" w:space="0" w:color="auto"/>
            </w:tcBorders>
          </w:tcPr>
          <w:p w14:paraId="38392EC5"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David</w:t>
            </w:r>
          </w:p>
        </w:tc>
        <w:tc>
          <w:tcPr>
            <w:tcW w:w="1080" w:type="dxa"/>
            <w:tcBorders>
              <w:top w:val="single" w:sz="6" w:space="0" w:color="auto"/>
              <w:left w:val="single" w:sz="6" w:space="0" w:color="auto"/>
              <w:bottom w:val="single" w:sz="6" w:space="0" w:color="auto"/>
              <w:right w:val="single" w:sz="6" w:space="0" w:color="auto"/>
            </w:tcBorders>
          </w:tcPr>
          <w:p w14:paraId="04C4011B" w14:textId="77777777" w:rsidR="00AC1658" w:rsidRPr="00961793" w:rsidRDefault="00AC1658" w:rsidP="00AC1658">
            <w:pPr>
              <w:widowControl w:val="0"/>
              <w:rPr>
                <w:color w:val="000000"/>
                <w:sz w:val="20"/>
                <w:szCs w:val="20"/>
                <w:lang w:val="en-US"/>
              </w:rPr>
            </w:pPr>
          </w:p>
        </w:tc>
      </w:tr>
      <w:tr w:rsidR="00AC1658" w:rsidRPr="00AC1658" w14:paraId="308F1A00"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BA50B2A"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5A9FFD5"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5C8635A"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398266B"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F06D5F3"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44AA784"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2F093D6F"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Veeraputhiran</w:t>
            </w:r>
            <w:proofErr w:type="spellEnd"/>
          </w:p>
        </w:tc>
        <w:tc>
          <w:tcPr>
            <w:tcW w:w="1627" w:type="dxa"/>
            <w:tcBorders>
              <w:top w:val="single" w:sz="6" w:space="0" w:color="auto"/>
              <w:left w:val="single" w:sz="6" w:space="0" w:color="auto"/>
              <w:bottom w:val="single" w:sz="6" w:space="0" w:color="auto"/>
              <w:right w:val="single" w:sz="6" w:space="0" w:color="auto"/>
            </w:tcBorders>
          </w:tcPr>
          <w:p w14:paraId="108693EF"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Ayyappan</w:t>
            </w:r>
          </w:p>
        </w:tc>
        <w:tc>
          <w:tcPr>
            <w:tcW w:w="1080" w:type="dxa"/>
            <w:tcBorders>
              <w:top w:val="single" w:sz="6" w:space="0" w:color="auto"/>
              <w:left w:val="single" w:sz="6" w:space="0" w:color="auto"/>
              <w:bottom w:val="single" w:sz="6" w:space="0" w:color="auto"/>
              <w:right w:val="single" w:sz="6" w:space="0" w:color="auto"/>
            </w:tcBorders>
          </w:tcPr>
          <w:p w14:paraId="15E5EBAD" w14:textId="77777777" w:rsidR="00AC1658" w:rsidRPr="00961793" w:rsidRDefault="00AC1658" w:rsidP="00AC1658">
            <w:pPr>
              <w:widowControl w:val="0"/>
              <w:rPr>
                <w:color w:val="000000"/>
                <w:sz w:val="20"/>
                <w:szCs w:val="20"/>
                <w:lang w:val="en-US"/>
              </w:rPr>
            </w:pPr>
          </w:p>
        </w:tc>
      </w:tr>
      <w:tr w:rsidR="00AC1658" w:rsidRPr="00AC1658" w14:paraId="4DE97F95"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CE536C8"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0738D1F"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BF9987B"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15B85B1"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F24C8F8"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13E9AA1"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29BEBF5F"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Wang</w:t>
            </w:r>
          </w:p>
        </w:tc>
        <w:tc>
          <w:tcPr>
            <w:tcW w:w="1627" w:type="dxa"/>
            <w:tcBorders>
              <w:top w:val="single" w:sz="6" w:space="0" w:color="auto"/>
              <w:left w:val="single" w:sz="6" w:space="0" w:color="auto"/>
              <w:bottom w:val="single" w:sz="6" w:space="0" w:color="auto"/>
              <w:right w:val="single" w:sz="6" w:space="0" w:color="auto"/>
            </w:tcBorders>
          </w:tcPr>
          <w:p w14:paraId="15C071C9"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Jing</w:t>
            </w:r>
          </w:p>
        </w:tc>
        <w:tc>
          <w:tcPr>
            <w:tcW w:w="1080" w:type="dxa"/>
            <w:tcBorders>
              <w:top w:val="single" w:sz="6" w:space="0" w:color="auto"/>
              <w:left w:val="single" w:sz="6" w:space="0" w:color="auto"/>
              <w:bottom w:val="single" w:sz="6" w:space="0" w:color="auto"/>
              <w:right w:val="single" w:sz="6" w:space="0" w:color="auto"/>
            </w:tcBorders>
          </w:tcPr>
          <w:p w14:paraId="12D9F06F" w14:textId="77777777" w:rsidR="00AC1658" w:rsidRPr="00961793" w:rsidRDefault="00AC1658" w:rsidP="00AC1658">
            <w:pPr>
              <w:widowControl w:val="0"/>
              <w:rPr>
                <w:color w:val="000000"/>
                <w:sz w:val="20"/>
                <w:szCs w:val="20"/>
                <w:lang w:val="en-US"/>
              </w:rPr>
            </w:pPr>
          </w:p>
        </w:tc>
      </w:tr>
      <w:tr w:rsidR="00AC1658" w:rsidRPr="00AC1658" w14:paraId="7C04A412"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1D045E2"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E159EE7"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E7DFFC7"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2CA3282"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2008E6E"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A64C655"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3719A9D0"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Wolfe</w:t>
            </w:r>
          </w:p>
        </w:tc>
        <w:tc>
          <w:tcPr>
            <w:tcW w:w="1627" w:type="dxa"/>
            <w:tcBorders>
              <w:top w:val="single" w:sz="6" w:space="0" w:color="auto"/>
              <w:left w:val="single" w:sz="6" w:space="0" w:color="auto"/>
              <w:bottom w:val="single" w:sz="6" w:space="0" w:color="auto"/>
              <w:right w:val="single" w:sz="6" w:space="0" w:color="auto"/>
            </w:tcBorders>
          </w:tcPr>
          <w:p w14:paraId="6E944F80"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Jeremy</w:t>
            </w:r>
          </w:p>
        </w:tc>
        <w:tc>
          <w:tcPr>
            <w:tcW w:w="1080" w:type="dxa"/>
            <w:tcBorders>
              <w:top w:val="single" w:sz="6" w:space="0" w:color="auto"/>
              <w:left w:val="single" w:sz="6" w:space="0" w:color="auto"/>
              <w:bottom w:val="single" w:sz="6" w:space="0" w:color="auto"/>
              <w:right w:val="single" w:sz="6" w:space="0" w:color="auto"/>
            </w:tcBorders>
          </w:tcPr>
          <w:p w14:paraId="4ABAD184" w14:textId="77777777" w:rsidR="00AC1658" w:rsidRPr="00961793" w:rsidRDefault="00AC1658" w:rsidP="00AC1658">
            <w:pPr>
              <w:widowControl w:val="0"/>
              <w:rPr>
                <w:color w:val="000000"/>
                <w:sz w:val="20"/>
                <w:szCs w:val="20"/>
                <w:lang w:val="en-US"/>
              </w:rPr>
            </w:pPr>
          </w:p>
        </w:tc>
      </w:tr>
      <w:tr w:rsidR="00AC1658" w:rsidRPr="00AC1658" w14:paraId="249166B8"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9172EB0"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967025B"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FD256E5"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35C5001"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77614C5"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807C4AD"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2D10E51C"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Zarmehr</w:t>
            </w:r>
            <w:proofErr w:type="spellEnd"/>
          </w:p>
        </w:tc>
        <w:tc>
          <w:tcPr>
            <w:tcW w:w="1627" w:type="dxa"/>
            <w:tcBorders>
              <w:top w:val="single" w:sz="6" w:space="0" w:color="auto"/>
              <w:left w:val="single" w:sz="6" w:space="0" w:color="auto"/>
              <w:bottom w:val="single" w:sz="6" w:space="0" w:color="auto"/>
              <w:right w:val="single" w:sz="6" w:space="0" w:color="auto"/>
            </w:tcBorders>
          </w:tcPr>
          <w:p w14:paraId="7C3228DA"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Arash</w:t>
            </w:r>
          </w:p>
        </w:tc>
        <w:tc>
          <w:tcPr>
            <w:tcW w:w="1080" w:type="dxa"/>
            <w:tcBorders>
              <w:top w:val="single" w:sz="6" w:space="0" w:color="auto"/>
              <w:left w:val="single" w:sz="6" w:space="0" w:color="auto"/>
              <w:bottom w:val="single" w:sz="6" w:space="0" w:color="auto"/>
              <w:right w:val="single" w:sz="6" w:space="0" w:color="auto"/>
            </w:tcBorders>
          </w:tcPr>
          <w:p w14:paraId="2B56308D" w14:textId="77777777" w:rsidR="00AC1658" w:rsidRPr="00961793" w:rsidRDefault="00AC1658" w:rsidP="00AC1658">
            <w:pPr>
              <w:widowControl w:val="0"/>
              <w:rPr>
                <w:color w:val="000000"/>
                <w:sz w:val="20"/>
                <w:szCs w:val="20"/>
                <w:lang w:val="en-US"/>
              </w:rPr>
            </w:pPr>
          </w:p>
        </w:tc>
      </w:tr>
      <w:tr w:rsidR="00AC1658" w:rsidRPr="00AC1658" w14:paraId="4FD5E6F7"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91E5DFB" w14:textId="569E034B" w:rsidR="00AC1658" w:rsidRPr="00961793" w:rsidRDefault="002665F6"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1D086EC8"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78EA73A"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66B23B3A"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5E971422"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4EC440D"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56FB8F8C"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Adams</w:t>
            </w:r>
          </w:p>
        </w:tc>
        <w:tc>
          <w:tcPr>
            <w:tcW w:w="1627" w:type="dxa"/>
            <w:tcBorders>
              <w:top w:val="single" w:sz="6" w:space="0" w:color="auto"/>
              <w:left w:val="single" w:sz="6" w:space="0" w:color="auto"/>
              <w:bottom w:val="single" w:sz="6" w:space="0" w:color="auto"/>
              <w:right w:val="single" w:sz="6" w:space="0" w:color="auto"/>
            </w:tcBorders>
          </w:tcPr>
          <w:p w14:paraId="0BBECC1F"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Mark</w:t>
            </w:r>
          </w:p>
        </w:tc>
        <w:tc>
          <w:tcPr>
            <w:tcW w:w="1080" w:type="dxa"/>
            <w:tcBorders>
              <w:top w:val="single" w:sz="6" w:space="0" w:color="auto"/>
              <w:left w:val="single" w:sz="6" w:space="0" w:color="auto"/>
              <w:bottom w:val="single" w:sz="6" w:space="0" w:color="auto"/>
              <w:right w:val="single" w:sz="6" w:space="0" w:color="auto"/>
            </w:tcBorders>
          </w:tcPr>
          <w:p w14:paraId="31A98812" w14:textId="77777777" w:rsidR="00AC1658" w:rsidRPr="00961793" w:rsidRDefault="00AC1658" w:rsidP="00AC1658">
            <w:pPr>
              <w:widowControl w:val="0"/>
              <w:rPr>
                <w:color w:val="000000"/>
                <w:sz w:val="20"/>
                <w:szCs w:val="20"/>
                <w:lang w:val="en-US"/>
              </w:rPr>
            </w:pPr>
          </w:p>
        </w:tc>
      </w:tr>
      <w:tr w:rsidR="00AC1658" w:rsidRPr="00AC1658" w14:paraId="55D36367"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C0A760F" w14:textId="0284E166" w:rsidR="00AC1658" w:rsidRPr="00961793" w:rsidRDefault="002665F6"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185FFF9C"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5DDB533"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57D41D8"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153A68F"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1295A13"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2A713F21"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Aute</w:t>
            </w:r>
            <w:proofErr w:type="spellEnd"/>
          </w:p>
        </w:tc>
        <w:tc>
          <w:tcPr>
            <w:tcW w:w="1627" w:type="dxa"/>
            <w:tcBorders>
              <w:top w:val="single" w:sz="6" w:space="0" w:color="auto"/>
              <w:left w:val="single" w:sz="6" w:space="0" w:color="auto"/>
              <w:bottom w:val="single" w:sz="6" w:space="0" w:color="auto"/>
              <w:right w:val="single" w:sz="6" w:space="0" w:color="auto"/>
            </w:tcBorders>
          </w:tcPr>
          <w:p w14:paraId="558FAB1D"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Vikrant</w:t>
            </w:r>
          </w:p>
        </w:tc>
        <w:tc>
          <w:tcPr>
            <w:tcW w:w="1080" w:type="dxa"/>
            <w:tcBorders>
              <w:top w:val="single" w:sz="6" w:space="0" w:color="auto"/>
              <w:left w:val="single" w:sz="6" w:space="0" w:color="auto"/>
              <w:bottom w:val="single" w:sz="6" w:space="0" w:color="auto"/>
              <w:right w:val="single" w:sz="6" w:space="0" w:color="auto"/>
            </w:tcBorders>
          </w:tcPr>
          <w:p w14:paraId="03A46C17" w14:textId="77777777" w:rsidR="00AC1658" w:rsidRPr="00961793" w:rsidRDefault="00AC1658" w:rsidP="00AC1658">
            <w:pPr>
              <w:widowControl w:val="0"/>
              <w:rPr>
                <w:color w:val="000000"/>
                <w:sz w:val="20"/>
                <w:szCs w:val="20"/>
                <w:lang w:val="en-US"/>
              </w:rPr>
            </w:pPr>
          </w:p>
        </w:tc>
      </w:tr>
      <w:tr w:rsidR="00AC1658" w:rsidRPr="00AC1658" w14:paraId="41F6A77C"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9995756"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AB84DD0"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B8E2106"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6958B6A"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212501B"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397D32E"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528D6E77"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Choi</w:t>
            </w:r>
          </w:p>
        </w:tc>
        <w:tc>
          <w:tcPr>
            <w:tcW w:w="1627" w:type="dxa"/>
            <w:tcBorders>
              <w:top w:val="single" w:sz="6" w:space="0" w:color="auto"/>
              <w:left w:val="single" w:sz="6" w:space="0" w:color="auto"/>
              <w:bottom w:val="single" w:sz="6" w:space="0" w:color="auto"/>
              <w:right w:val="single" w:sz="6" w:space="0" w:color="auto"/>
            </w:tcBorders>
          </w:tcPr>
          <w:p w14:paraId="16D3B482"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Joon-Ho</w:t>
            </w:r>
          </w:p>
        </w:tc>
        <w:tc>
          <w:tcPr>
            <w:tcW w:w="1080" w:type="dxa"/>
            <w:tcBorders>
              <w:top w:val="single" w:sz="6" w:space="0" w:color="auto"/>
              <w:left w:val="single" w:sz="6" w:space="0" w:color="auto"/>
              <w:bottom w:val="single" w:sz="6" w:space="0" w:color="auto"/>
              <w:right w:val="single" w:sz="6" w:space="0" w:color="auto"/>
            </w:tcBorders>
          </w:tcPr>
          <w:p w14:paraId="52C09A92" w14:textId="77777777" w:rsidR="00AC1658" w:rsidRPr="00961793" w:rsidRDefault="00AC1658" w:rsidP="00AC1658">
            <w:pPr>
              <w:widowControl w:val="0"/>
              <w:rPr>
                <w:color w:val="000000"/>
                <w:sz w:val="20"/>
                <w:szCs w:val="20"/>
                <w:lang w:val="en-US"/>
              </w:rPr>
            </w:pPr>
          </w:p>
        </w:tc>
      </w:tr>
      <w:tr w:rsidR="00AC1658" w:rsidRPr="00AC1658" w14:paraId="4812EF9C"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E840EB9"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B359E69"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30AD565"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1A966D3"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ADA6C1E"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8728EF9"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2DE39DC1"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Clayton</w:t>
            </w:r>
          </w:p>
        </w:tc>
        <w:tc>
          <w:tcPr>
            <w:tcW w:w="1627" w:type="dxa"/>
            <w:tcBorders>
              <w:top w:val="single" w:sz="6" w:space="0" w:color="auto"/>
              <w:left w:val="single" w:sz="6" w:space="0" w:color="auto"/>
              <w:bottom w:val="single" w:sz="6" w:space="0" w:color="auto"/>
              <w:right w:val="single" w:sz="6" w:space="0" w:color="auto"/>
            </w:tcBorders>
          </w:tcPr>
          <w:p w14:paraId="1027D0E7"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Mark</w:t>
            </w:r>
          </w:p>
        </w:tc>
        <w:tc>
          <w:tcPr>
            <w:tcW w:w="1080" w:type="dxa"/>
            <w:tcBorders>
              <w:top w:val="single" w:sz="6" w:space="0" w:color="auto"/>
              <w:left w:val="single" w:sz="6" w:space="0" w:color="auto"/>
              <w:bottom w:val="single" w:sz="6" w:space="0" w:color="auto"/>
              <w:right w:val="single" w:sz="6" w:space="0" w:color="auto"/>
            </w:tcBorders>
          </w:tcPr>
          <w:p w14:paraId="6285F4F3" w14:textId="77777777" w:rsidR="00AC1658" w:rsidRPr="00961793" w:rsidRDefault="00AC1658" w:rsidP="00AC1658">
            <w:pPr>
              <w:widowControl w:val="0"/>
              <w:rPr>
                <w:color w:val="000000"/>
                <w:sz w:val="20"/>
                <w:szCs w:val="20"/>
                <w:lang w:val="en-US"/>
              </w:rPr>
            </w:pPr>
          </w:p>
        </w:tc>
      </w:tr>
      <w:tr w:rsidR="00AC1658" w:rsidRPr="00AC1658" w14:paraId="7297BDC1"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97F0BA4"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9EE4F7F"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66C8877"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CBC0218"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3A9036D"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5F5229F"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483E062D"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Culp III</w:t>
            </w:r>
          </w:p>
        </w:tc>
        <w:tc>
          <w:tcPr>
            <w:tcW w:w="1627" w:type="dxa"/>
            <w:tcBorders>
              <w:top w:val="single" w:sz="6" w:space="0" w:color="auto"/>
              <w:left w:val="single" w:sz="6" w:space="0" w:color="auto"/>
              <w:bottom w:val="single" w:sz="6" w:space="0" w:color="auto"/>
              <w:right w:val="single" w:sz="6" w:space="0" w:color="auto"/>
            </w:tcBorders>
          </w:tcPr>
          <w:p w14:paraId="0E7FD314"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Charles</w:t>
            </w:r>
          </w:p>
        </w:tc>
        <w:tc>
          <w:tcPr>
            <w:tcW w:w="1080" w:type="dxa"/>
            <w:tcBorders>
              <w:top w:val="single" w:sz="6" w:space="0" w:color="auto"/>
              <w:left w:val="single" w:sz="6" w:space="0" w:color="auto"/>
              <w:bottom w:val="single" w:sz="6" w:space="0" w:color="auto"/>
              <w:right w:val="single" w:sz="6" w:space="0" w:color="auto"/>
            </w:tcBorders>
          </w:tcPr>
          <w:p w14:paraId="58D15ADD" w14:textId="77777777" w:rsidR="00AC1658" w:rsidRPr="00961793" w:rsidRDefault="00AC1658" w:rsidP="00AC1658">
            <w:pPr>
              <w:widowControl w:val="0"/>
              <w:rPr>
                <w:color w:val="000000"/>
                <w:sz w:val="20"/>
                <w:szCs w:val="20"/>
                <w:lang w:val="en-US"/>
              </w:rPr>
            </w:pPr>
          </w:p>
        </w:tc>
      </w:tr>
      <w:tr w:rsidR="00AC1658" w:rsidRPr="00AC1658" w14:paraId="316E5D81"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2577D6A"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1731F5B"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886A35A"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0357D80"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F1C6E1E"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0B94DD6"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0FEBFBE3"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Dong</w:t>
            </w:r>
          </w:p>
        </w:tc>
        <w:tc>
          <w:tcPr>
            <w:tcW w:w="1627" w:type="dxa"/>
            <w:tcBorders>
              <w:top w:val="single" w:sz="6" w:space="0" w:color="auto"/>
              <w:left w:val="single" w:sz="6" w:space="0" w:color="auto"/>
              <w:bottom w:val="single" w:sz="6" w:space="0" w:color="auto"/>
              <w:right w:val="single" w:sz="6" w:space="0" w:color="auto"/>
            </w:tcBorders>
          </w:tcPr>
          <w:p w14:paraId="6B2AF1BA"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Bing</w:t>
            </w:r>
          </w:p>
        </w:tc>
        <w:tc>
          <w:tcPr>
            <w:tcW w:w="1080" w:type="dxa"/>
            <w:tcBorders>
              <w:top w:val="single" w:sz="6" w:space="0" w:color="auto"/>
              <w:left w:val="single" w:sz="6" w:space="0" w:color="auto"/>
              <w:bottom w:val="single" w:sz="6" w:space="0" w:color="auto"/>
              <w:right w:val="single" w:sz="6" w:space="0" w:color="auto"/>
            </w:tcBorders>
          </w:tcPr>
          <w:p w14:paraId="69886A99" w14:textId="77777777" w:rsidR="00AC1658" w:rsidRPr="00961793" w:rsidRDefault="00AC1658" w:rsidP="00AC1658">
            <w:pPr>
              <w:widowControl w:val="0"/>
              <w:rPr>
                <w:color w:val="000000"/>
                <w:sz w:val="20"/>
                <w:szCs w:val="20"/>
                <w:lang w:val="en-US"/>
              </w:rPr>
            </w:pPr>
          </w:p>
        </w:tc>
      </w:tr>
      <w:tr w:rsidR="00AC1658" w:rsidRPr="00AC1658" w14:paraId="7381C6C6"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205E33F" w14:textId="548DB51E" w:rsidR="00AC1658" w:rsidRPr="00961793" w:rsidRDefault="00DA4AF4"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66EBC95E" w14:textId="4995D92E"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7E99011F"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4ECD0AA1"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B1DB2CF"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D616D64"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0DAE6607"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Dwyer</w:t>
            </w:r>
          </w:p>
        </w:tc>
        <w:tc>
          <w:tcPr>
            <w:tcW w:w="1627" w:type="dxa"/>
            <w:tcBorders>
              <w:top w:val="single" w:sz="6" w:space="0" w:color="auto"/>
              <w:left w:val="single" w:sz="6" w:space="0" w:color="auto"/>
              <w:bottom w:val="single" w:sz="6" w:space="0" w:color="auto"/>
              <w:right w:val="single" w:sz="6" w:space="0" w:color="auto"/>
            </w:tcBorders>
          </w:tcPr>
          <w:p w14:paraId="768CE611"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Timothy</w:t>
            </w:r>
          </w:p>
        </w:tc>
        <w:tc>
          <w:tcPr>
            <w:tcW w:w="1080" w:type="dxa"/>
            <w:tcBorders>
              <w:top w:val="single" w:sz="6" w:space="0" w:color="auto"/>
              <w:left w:val="single" w:sz="6" w:space="0" w:color="auto"/>
              <w:bottom w:val="single" w:sz="6" w:space="0" w:color="auto"/>
              <w:right w:val="single" w:sz="6" w:space="0" w:color="auto"/>
            </w:tcBorders>
          </w:tcPr>
          <w:p w14:paraId="16631DFA" w14:textId="77777777" w:rsidR="00AC1658" w:rsidRPr="00961793" w:rsidRDefault="00AC1658" w:rsidP="00AC1658">
            <w:pPr>
              <w:widowControl w:val="0"/>
              <w:rPr>
                <w:color w:val="000000"/>
                <w:sz w:val="20"/>
                <w:szCs w:val="20"/>
                <w:lang w:val="en-US"/>
              </w:rPr>
            </w:pPr>
          </w:p>
        </w:tc>
      </w:tr>
      <w:tr w:rsidR="00AC1658" w:rsidRPr="00AC1658" w14:paraId="240A0A13"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4B39AA8"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940FB46"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CF4508C"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3C2D377"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4375672"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9FC2191"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78A07C75"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Ellis</w:t>
            </w:r>
          </w:p>
        </w:tc>
        <w:tc>
          <w:tcPr>
            <w:tcW w:w="1627" w:type="dxa"/>
            <w:tcBorders>
              <w:top w:val="single" w:sz="6" w:space="0" w:color="auto"/>
              <w:left w:val="single" w:sz="6" w:space="0" w:color="auto"/>
              <w:bottom w:val="single" w:sz="6" w:space="0" w:color="auto"/>
              <w:right w:val="single" w:sz="6" w:space="0" w:color="auto"/>
            </w:tcBorders>
          </w:tcPr>
          <w:p w14:paraId="3FD38AF7"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Peter</w:t>
            </w:r>
          </w:p>
        </w:tc>
        <w:tc>
          <w:tcPr>
            <w:tcW w:w="1080" w:type="dxa"/>
            <w:tcBorders>
              <w:top w:val="single" w:sz="6" w:space="0" w:color="auto"/>
              <w:left w:val="single" w:sz="6" w:space="0" w:color="auto"/>
              <w:bottom w:val="single" w:sz="6" w:space="0" w:color="auto"/>
              <w:right w:val="single" w:sz="6" w:space="0" w:color="auto"/>
            </w:tcBorders>
          </w:tcPr>
          <w:p w14:paraId="31870650" w14:textId="77777777" w:rsidR="00AC1658" w:rsidRPr="00961793" w:rsidRDefault="00AC1658" w:rsidP="00AC1658">
            <w:pPr>
              <w:widowControl w:val="0"/>
              <w:rPr>
                <w:color w:val="000000"/>
                <w:sz w:val="20"/>
                <w:szCs w:val="20"/>
                <w:lang w:val="en-US"/>
              </w:rPr>
            </w:pPr>
          </w:p>
        </w:tc>
      </w:tr>
      <w:tr w:rsidR="00AC1658" w:rsidRPr="00AC1658" w14:paraId="3D7A5029"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0313AAB"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BA47BB3"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02A6A1B"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6354CD3"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5D10B47"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FAA675B"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174BC941"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English</w:t>
            </w:r>
          </w:p>
        </w:tc>
        <w:tc>
          <w:tcPr>
            <w:tcW w:w="1627" w:type="dxa"/>
            <w:tcBorders>
              <w:top w:val="single" w:sz="6" w:space="0" w:color="auto"/>
              <w:left w:val="single" w:sz="6" w:space="0" w:color="auto"/>
              <w:bottom w:val="single" w:sz="6" w:space="0" w:color="auto"/>
              <w:right w:val="single" w:sz="6" w:space="0" w:color="auto"/>
            </w:tcBorders>
          </w:tcPr>
          <w:p w14:paraId="5174891F"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Ecton</w:t>
            </w:r>
            <w:proofErr w:type="spellEnd"/>
          </w:p>
        </w:tc>
        <w:tc>
          <w:tcPr>
            <w:tcW w:w="1080" w:type="dxa"/>
            <w:tcBorders>
              <w:top w:val="single" w:sz="6" w:space="0" w:color="auto"/>
              <w:left w:val="single" w:sz="6" w:space="0" w:color="auto"/>
              <w:bottom w:val="single" w:sz="6" w:space="0" w:color="auto"/>
              <w:right w:val="single" w:sz="6" w:space="0" w:color="auto"/>
            </w:tcBorders>
          </w:tcPr>
          <w:p w14:paraId="7EBD412D" w14:textId="77777777" w:rsidR="00AC1658" w:rsidRPr="00961793" w:rsidRDefault="00AC1658" w:rsidP="00AC1658">
            <w:pPr>
              <w:widowControl w:val="0"/>
              <w:rPr>
                <w:color w:val="000000"/>
                <w:sz w:val="20"/>
                <w:szCs w:val="20"/>
                <w:lang w:val="en-US"/>
              </w:rPr>
            </w:pPr>
          </w:p>
        </w:tc>
      </w:tr>
      <w:tr w:rsidR="00AC1658" w:rsidRPr="00AC1658" w14:paraId="3CD0A236"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86215A1"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5E48813"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B44F86D"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FFB37EE"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39D6022"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77DB472"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6C8046D0"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Grondzik</w:t>
            </w:r>
            <w:proofErr w:type="spellEnd"/>
          </w:p>
        </w:tc>
        <w:tc>
          <w:tcPr>
            <w:tcW w:w="1627" w:type="dxa"/>
            <w:tcBorders>
              <w:top w:val="single" w:sz="6" w:space="0" w:color="auto"/>
              <w:left w:val="single" w:sz="6" w:space="0" w:color="auto"/>
              <w:bottom w:val="single" w:sz="6" w:space="0" w:color="auto"/>
              <w:right w:val="single" w:sz="6" w:space="0" w:color="auto"/>
            </w:tcBorders>
          </w:tcPr>
          <w:p w14:paraId="10298BC2"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Walter</w:t>
            </w:r>
          </w:p>
        </w:tc>
        <w:tc>
          <w:tcPr>
            <w:tcW w:w="1080" w:type="dxa"/>
            <w:tcBorders>
              <w:top w:val="single" w:sz="6" w:space="0" w:color="auto"/>
              <w:left w:val="single" w:sz="6" w:space="0" w:color="auto"/>
              <w:bottom w:val="single" w:sz="6" w:space="0" w:color="auto"/>
              <w:right w:val="single" w:sz="6" w:space="0" w:color="auto"/>
            </w:tcBorders>
          </w:tcPr>
          <w:p w14:paraId="24E33E10" w14:textId="77777777" w:rsidR="00AC1658" w:rsidRPr="00961793" w:rsidRDefault="00AC1658" w:rsidP="00AC1658">
            <w:pPr>
              <w:widowControl w:val="0"/>
              <w:rPr>
                <w:color w:val="000000"/>
                <w:sz w:val="20"/>
                <w:szCs w:val="20"/>
                <w:lang w:val="en-US"/>
              </w:rPr>
            </w:pPr>
          </w:p>
        </w:tc>
      </w:tr>
      <w:tr w:rsidR="00AC1658" w:rsidRPr="00AC1658" w14:paraId="482A6D6D"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AEBC683" w14:textId="07352A83" w:rsidR="00AC1658" w:rsidRPr="00961793" w:rsidRDefault="002665F6"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322B61B6"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5505FF4"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77DEF81"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559F5DC"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739FC80"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26986C7B"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Haberl</w:t>
            </w:r>
          </w:p>
        </w:tc>
        <w:tc>
          <w:tcPr>
            <w:tcW w:w="1627" w:type="dxa"/>
            <w:tcBorders>
              <w:top w:val="single" w:sz="6" w:space="0" w:color="auto"/>
              <w:left w:val="single" w:sz="6" w:space="0" w:color="auto"/>
              <w:bottom w:val="single" w:sz="6" w:space="0" w:color="auto"/>
              <w:right w:val="single" w:sz="6" w:space="0" w:color="auto"/>
            </w:tcBorders>
          </w:tcPr>
          <w:p w14:paraId="40866414"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Jeff</w:t>
            </w:r>
          </w:p>
        </w:tc>
        <w:tc>
          <w:tcPr>
            <w:tcW w:w="1080" w:type="dxa"/>
            <w:tcBorders>
              <w:top w:val="single" w:sz="6" w:space="0" w:color="auto"/>
              <w:left w:val="single" w:sz="6" w:space="0" w:color="auto"/>
              <w:bottom w:val="single" w:sz="6" w:space="0" w:color="auto"/>
              <w:right w:val="single" w:sz="6" w:space="0" w:color="auto"/>
            </w:tcBorders>
          </w:tcPr>
          <w:p w14:paraId="7EBA3259" w14:textId="77777777" w:rsidR="00AC1658" w:rsidRPr="00961793" w:rsidRDefault="00AC1658" w:rsidP="00AC1658">
            <w:pPr>
              <w:widowControl w:val="0"/>
              <w:rPr>
                <w:color w:val="000000"/>
                <w:sz w:val="20"/>
                <w:szCs w:val="20"/>
                <w:lang w:val="en-US"/>
              </w:rPr>
            </w:pPr>
          </w:p>
        </w:tc>
      </w:tr>
      <w:tr w:rsidR="00AC1658" w:rsidRPr="00AC1658" w14:paraId="08DF05DF"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EB4DA6C"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B2C2353"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753E293"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827D674"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B5AEAB1"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9EA7E3E"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53F9C067"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Hallstrom</w:t>
            </w:r>
          </w:p>
        </w:tc>
        <w:tc>
          <w:tcPr>
            <w:tcW w:w="1627" w:type="dxa"/>
            <w:tcBorders>
              <w:top w:val="single" w:sz="6" w:space="0" w:color="auto"/>
              <w:left w:val="single" w:sz="6" w:space="0" w:color="auto"/>
              <w:bottom w:val="single" w:sz="6" w:space="0" w:color="auto"/>
              <w:right w:val="single" w:sz="6" w:space="0" w:color="auto"/>
            </w:tcBorders>
          </w:tcPr>
          <w:p w14:paraId="2F570BE1"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Arthur</w:t>
            </w:r>
          </w:p>
        </w:tc>
        <w:tc>
          <w:tcPr>
            <w:tcW w:w="1080" w:type="dxa"/>
            <w:tcBorders>
              <w:top w:val="single" w:sz="6" w:space="0" w:color="auto"/>
              <w:left w:val="single" w:sz="6" w:space="0" w:color="auto"/>
              <w:bottom w:val="single" w:sz="6" w:space="0" w:color="auto"/>
              <w:right w:val="single" w:sz="6" w:space="0" w:color="auto"/>
            </w:tcBorders>
          </w:tcPr>
          <w:p w14:paraId="396F961F" w14:textId="77777777" w:rsidR="00AC1658" w:rsidRPr="00961793" w:rsidRDefault="00AC1658" w:rsidP="00AC1658">
            <w:pPr>
              <w:widowControl w:val="0"/>
              <w:rPr>
                <w:color w:val="000000"/>
                <w:sz w:val="20"/>
                <w:szCs w:val="20"/>
                <w:lang w:val="en-US"/>
              </w:rPr>
            </w:pPr>
          </w:p>
        </w:tc>
      </w:tr>
      <w:tr w:rsidR="00AC1658" w:rsidRPr="00AC1658" w14:paraId="08658FE3"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EF0F0FC"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C59DD7F"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E9324FC"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DFE94D7"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AA0C5E8"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4D55243"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76C1AD47"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Hitchcock</w:t>
            </w:r>
          </w:p>
        </w:tc>
        <w:tc>
          <w:tcPr>
            <w:tcW w:w="1627" w:type="dxa"/>
            <w:tcBorders>
              <w:top w:val="single" w:sz="6" w:space="0" w:color="auto"/>
              <w:left w:val="single" w:sz="6" w:space="0" w:color="auto"/>
              <w:bottom w:val="single" w:sz="6" w:space="0" w:color="auto"/>
              <w:right w:val="single" w:sz="6" w:space="0" w:color="auto"/>
            </w:tcBorders>
          </w:tcPr>
          <w:p w14:paraId="7F216DEE"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Robert</w:t>
            </w:r>
          </w:p>
        </w:tc>
        <w:tc>
          <w:tcPr>
            <w:tcW w:w="1080" w:type="dxa"/>
            <w:tcBorders>
              <w:top w:val="single" w:sz="6" w:space="0" w:color="auto"/>
              <w:left w:val="single" w:sz="6" w:space="0" w:color="auto"/>
              <w:bottom w:val="single" w:sz="6" w:space="0" w:color="auto"/>
              <w:right w:val="single" w:sz="6" w:space="0" w:color="auto"/>
            </w:tcBorders>
          </w:tcPr>
          <w:p w14:paraId="40834E74" w14:textId="77777777" w:rsidR="00AC1658" w:rsidRPr="00961793" w:rsidRDefault="00AC1658" w:rsidP="00AC1658">
            <w:pPr>
              <w:widowControl w:val="0"/>
              <w:rPr>
                <w:color w:val="000000"/>
                <w:sz w:val="20"/>
                <w:szCs w:val="20"/>
                <w:lang w:val="en-US"/>
              </w:rPr>
            </w:pPr>
          </w:p>
        </w:tc>
      </w:tr>
      <w:tr w:rsidR="00AC1658" w:rsidRPr="00AC1658" w14:paraId="0847AF9E"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B4D9F7A"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BEBE503"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3BD67D4"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444EB48"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3031CFF"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97C356E"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5D1AB226"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Huang</w:t>
            </w:r>
          </w:p>
        </w:tc>
        <w:tc>
          <w:tcPr>
            <w:tcW w:w="1627" w:type="dxa"/>
            <w:tcBorders>
              <w:top w:val="single" w:sz="6" w:space="0" w:color="auto"/>
              <w:left w:val="single" w:sz="6" w:space="0" w:color="auto"/>
              <w:bottom w:val="single" w:sz="6" w:space="0" w:color="auto"/>
              <w:right w:val="single" w:sz="6" w:space="0" w:color="auto"/>
            </w:tcBorders>
          </w:tcPr>
          <w:p w14:paraId="643138F0"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LinJie</w:t>
            </w:r>
            <w:proofErr w:type="spellEnd"/>
          </w:p>
        </w:tc>
        <w:tc>
          <w:tcPr>
            <w:tcW w:w="1080" w:type="dxa"/>
            <w:tcBorders>
              <w:top w:val="single" w:sz="6" w:space="0" w:color="auto"/>
              <w:left w:val="single" w:sz="6" w:space="0" w:color="auto"/>
              <w:bottom w:val="single" w:sz="6" w:space="0" w:color="auto"/>
              <w:right w:val="single" w:sz="6" w:space="0" w:color="auto"/>
            </w:tcBorders>
          </w:tcPr>
          <w:p w14:paraId="4F6246EC" w14:textId="77777777" w:rsidR="00AC1658" w:rsidRPr="00961793" w:rsidRDefault="00AC1658" w:rsidP="00AC1658">
            <w:pPr>
              <w:widowControl w:val="0"/>
              <w:rPr>
                <w:color w:val="000000"/>
                <w:sz w:val="20"/>
                <w:szCs w:val="20"/>
                <w:lang w:val="en-US"/>
              </w:rPr>
            </w:pPr>
          </w:p>
        </w:tc>
      </w:tr>
      <w:tr w:rsidR="00AC1658" w:rsidRPr="00AC1658" w14:paraId="2D5953F4"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128F8BF"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BDB81A4"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F094AA5"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2815C27"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7B9378E"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795384C"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429DA329"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Jin</w:t>
            </w:r>
          </w:p>
        </w:tc>
        <w:tc>
          <w:tcPr>
            <w:tcW w:w="1627" w:type="dxa"/>
            <w:tcBorders>
              <w:top w:val="single" w:sz="6" w:space="0" w:color="auto"/>
              <w:left w:val="single" w:sz="6" w:space="0" w:color="auto"/>
              <w:bottom w:val="single" w:sz="6" w:space="0" w:color="auto"/>
              <w:right w:val="single" w:sz="6" w:space="0" w:color="auto"/>
            </w:tcBorders>
          </w:tcPr>
          <w:p w14:paraId="348936C9"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Shenghan</w:t>
            </w:r>
            <w:proofErr w:type="spellEnd"/>
          </w:p>
        </w:tc>
        <w:tc>
          <w:tcPr>
            <w:tcW w:w="1080" w:type="dxa"/>
            <w:tcBorders>
              <w:top w:val="single" w:sz="6" w:space="0" w:color="auto"/>
              <w:left w:val="single" w:sz="6" w:space="0" w:color="auto"/>
              <w:bottom w:val="single" w:sz="6" w:space="0" w:color="auto"/>
              <w:right w:val="single" w:sz="6" w:space="0" w:color="auto"/>
            </w:tcBorders>
          </w:tcPr>
          <w:p w14:paraId="0F077D29" w14:textId="77777777" w:rsidR="00AC1658" w:rsidRPr="00961793" w:rsidRDefault="00AC1658" w:rsidP="00AC1658">
            <w:pPr>
              <w:widowControl w:val="0"/>
              <w:rPr>
                <w:color w:val="000000"/>
                <w:sz w:val="20"/>
                <w:szCs w:val="20"/>
                <w:lang w:val="en-US"/>
              </w:rPr>
            </w:pPr>
          </w:p>
        </w:tc>
      </w:tr>
      <w:tr w:rsidR="00AC1658" w:rsidRPr="00AC1658" w14:paraId="2AD8C43C"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6F68B1C"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B439859"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B386CBD"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EB089C5"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5A20ED4"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51FA0B4"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2964CA05"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Lee</w:t>
            </w:r>
          </w:p>
        </w:tc>
        <w:tc>
          <w:tcPr>
            <w:tcW w:w="1627" w:type="dxa"/>
            <w:tcBorders>
              <w:top w:val="single" w:sz="6" w:space="0" w:color="auto"/>
              <w:left w:val="single" w:sz="6" w:space="0" w:color="auto"/>
              <w:bottom w:val="single" w:sz="6" w:space="0" w:color="auto"/>
              <w:right w:val="single" w:sz="6" w:space="0" w:color="auto"/>
            </w:tcBorders>
          </w:tcPr>
          <w:p w14:paraId="1AA6F73D"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Kwang Ho</w:t>
            </w:r>
          </w:p>
        </w:tc>
        <w:tc>
          <w:tcPr>
            <w:tcW w:w="1080" w:type="dxa"/>
            <w:tcBorders>
              <w:top w:val="single" w:sz="6" w:space="0" w:color="auto"/>
              <w:left w:val="single" w:sz="6" w:space="0" w:color="auto"/>
              <w:bottom w:val="single" w:sz="6" w:space="0" w:color="auto"/>
              <w:right w:val="single" w:sz="6" w:space="0" w:color="auto"/>
            </w:tcBorders>
          </w:tcPr>
          <w:p w14:paraId="12679556" w14:textId="77777777" w:rsidR="00AC1658" w:rsidRPr="00961793" w:rsidRDefault="00AC1658" w:rsidP="00AC1658">
            <w:pPr>
              <w:widowControl w:val="0"/>
              <w:rPr>
                <w:color w:val="000000"/>
                <w:sz w:val="20"/>
                <w:szCs w:val="20"/>
                <w:lang w:val="en-US"/>
              </w:rPr>
            </w:pPr>
          </w:p>
        </w:tc>
      </w:tr>
      <w:tr w:rsidR="00AC1658" w:rsidRPr="00AC1658" w14:paraId="3DBEA69A"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8ECE9EB"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3D6B816"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F60E40F"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319D28A"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0AECFBA"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D63D302"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09A2D5AA"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Miura</w:t>
            </w:r>
          </w:p>
        </w:tc>
        <w:tc>
          <w:tcPr>
            <w:tcW w:w="1627" w:type="dxa"/>
            <w:tcBorders>
              <w:top w:val="single" w:sz="6" w:space="0" w:color="auto"/>
              <w:left w:val="single" w:sz="6" w:space="0" w:color="auto"/>
              <w:bottom w:val="single" w:sz="6" w:space="0" w:color="auto"/>
              <w:right w:val="single" w:sz="6" w:space="0" w:color="auto"/>
            </w:tcBorders>
          </w:tcPr>
          <w:p w14:paraId="46EB82D8"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Mayumi</w:t>
            </w:r>
          </w:p>
        </w:tc>
        <w:tc>
          <w:tcPr>
            <w:tcW w:w="1080" w:type="dxa"/>
            <w:tcBorders>
              <w:top w:val="single" w:sz="6" w:space="0" w:color="auto"/>
              <w:left w:val="single" w:sz="6" w:space="0" w:color="auto"/>
              <w:bottom w:val="single" w:sz="6" w:space="0" w:color="auto"/>
              <w:right w:val="single" w:sz="6" w:space="0" w:color="auto"/>
            </w:tcBorders>
          </w:tcPr>
          <w:p w14:paraId="54077920" w14:textId="77777777" w:rsidR="00AC1658" w:rsidRPr="00961793" w:rsidRDefault="00AC1658" w:rsidP="00AC1658">
            <w:pPr>
              <w:widowControl w:val="0"/>
              <w:rPr>
                <w:color w:val="000000"/>
                <w:sz w:val="20"/>
                <w:szCs w:val="20"/>
                <w:lang w:val="en-US"/>
              </w:rPr>
            </w:pPr>
          </w:p>
        </w:tc>
      </w:tr>
      <w:tr w:rsidR="00AC1658" w:rsidRPr="00AC1658" w14:paraId="7B01F049"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60A43F3"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2DDB198"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DF2F8C5"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D3E94A1"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4D8B018"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7E846C3"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74EF6999"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Nelson</w:t>
            </w:r>
          </w:p>
        </w:tc>
        <w:tc>
          <w:tcPr>
            <w:tcW w:w="1627" w:type="dxa"/>
            <w:tcBorders>
              <w:top w:val="single" w:sz="6" w:space="0" w:color="auto"/>
              <w:left w:val="single" w:sz="6" w:space="0" w:color="auto"/>
              <w:bottom w:val="single" w:sz="6" w:space="0" w:color="auto"/>
              <w:right w:val="single" w:sz="6" w:space="0" w:color="auto"/>
            </w:tcBorders>
          </w:tcPr>
          <w:p w14:paraId="1FB30CB8"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Ron</w:t>
            </w:r>
          </w:p>
        </w:tc>
        <w:tc>
          <w:tcPr>
            <w:tcW w:w="1080" w:type="dxa"/>
            <w:tcBorders>
              <w:top w:val="single" w:sz="6" w:space="0" w:color="auto"/>
              <w:left w:val="single" w:sz="6" w:space="0" w:color="auto"/>
              <w:bottom w:val="single" w:sz="6" w:space="0" w:color="auto"/>
              <w:right w:val="single" w:sz="6" w:space="0" w:color="auto"/>
            </w:tcBorders>
          </w:tcPr>
          <w:p w14:paraId="32FBA551" w14:textId="77777777" w:rsidR="00AC1658" w:rsidRPr="00961793" w:rsidRDefault="00AC1658" w:rsidP="00AC1658">
            <w:pPr>
              <w:widowControl w:val="0"/>
              <w:rPr>
                <w:color w:val="000000"/>
                <w:sz w:val="20"/>
                <w:szCs w:val="20"/>
                <w:lang w:val="en-US"/>
              </w:rPr>
            </w:pPr>
          </w:p>
        </w:tc>
      </w:tr>
      <w:tr w:rsidR="00AC1658" w:rsidRPr="00AC1658" w14:paraId="74BFD9B0"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46C14E3"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169FF64"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A775846"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F825111"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56CD8A3"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BBFA86D"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42AD34D0"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O'Neill</w:t>
            </w:r>
          </w:p>
        </w:tc>
        <w:tc>
          <w:tcPr>
            <w:tcW w:w="1627" w:type="dxa"/>
            <w:tcBorders>
              <w:top w:val="single" w:sz="6" w:space="0" w:color="auto"/>
              <w:left w:val="single" w:sz="6" w:space="0" w:color="auto"/>
              <w:bottom w:val="single" w:sz="6" w:space="0" w:color="auto"/>
              <w:right w:val="single" w:sz="6" w:space="0" w:color="auto"/>
            </w:tcBorders>
          </w:tcPr>
          <w:p w14:paraId="09CFF9E4"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Zheng</w:t>
            </w:r>
          </w:p>
        </w:tc>
        <w:tc>
          <w:tcPr>
            <w:tcW w:w="1080" w:type="dxa"/>
            <w:tcBorders>
              <w:top w:val="single" w:sz="6" w:space="0" w:color="auto"/>
              <w:left w:val="single" w:sz="6" w:space="0" w:color="auto"/>
              <w:bottom w:val="single" w:sz="6" w:space="0" w:color="auto"/>
              <w:right w:val="single" w:sz="6" w:space="0" w:color="auto"/>
            </w:tcBorders>
          </w:tcPr>
          <w:p w14:paraId="0AB249A4" w14:textId="77777777" w:rsidR="00AC1658" w:rsidRPr="00961793" w:rsidRDefault="00AC1658" w:rsidP="00AC1658">
            <w:pPr>
              <w:widowControl w:val="0"/>
              <w:rPr>
                <w:color w:val="000000"/>
                <w:sz w:val="20"/>
                <w:szCs w:val="20"/>
                <w:lang w:val="en-US"/>
              </w:rPr>
            </w:pPr>
          </w:p>
        </w:tc>
      </w:tr>
      <w:tr w:rsidR="00AC1658" w:rsidRPr="00AC1658" w14:paraId="21E03AB2"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F0F2F38" w14:textId="06F14158" w:rsidR="00AC1658" w:rsidRPr="00961793" w:rsidRDefault="002665F6"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049361F8"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5222CDB"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B1F8528"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34420D3"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7AC41EE"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466A03EE"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Pollard</w:t>
            </w:r>
          </w:p>
        </w:tc>
        <w:tc>
          <w:tcPr>
            <w:tcW w:w="1627" w:type="dxa"/>
            <w:tcBorders>
              <w:top w:val="single" w:sz="6" w:space="0" w:color="auto"/>
              <w:left w:val="single" w:sz="6" w:space="0" w:color="auto"/>
              <w:bottom w:val="single" w:sz="6" w:space="0" w:color="auto"/>
              <w:right w:val="single" w:sz="6" w:space="0" w:color="auto"/>
            </w:tcBorders>
          </w:tcPr>
          <w:p w14:paraId="6C258B56" w14:textId="51F0072F"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Robert</w:t>
            </w:r>
            <w:r w:rsidR="002665F6" w:rsidRPr="00961793">
              <w:rPr>
                <w:rFonts w:ascii="Arial" w:hAnsi="Arial" w:cs="Arial"/>
                <w:color w:val="000000"/>
                <w:sz w:val="20"/>
                <w:szCs w:val="20"/>
                <w:lang w:val="en-US"/>
              </w:rPr>
              <w:t xml:space="preserve"> Thomas</w:t>
            </w:r>
          </w:p>
        </w:tc>
        <w:tc>
          <w:tcPr>
            <w:tcW w:w="1080" w:type="dxa"/>
            <w:tcBorders>
              <w:top w:val="single" w:sz="6" w:space="0" w:color="auto"/>
              <w:left w:val="single" w:sz="6" w:space="0" w:color="auto"/>
              <w:bottom w:val="single" w:sz="6" w:space="0" w:color="auto"/>
              <w:right w:val="single" w:sz="6" w:space="0" w:color="auto"/>
            </w:tcBorders>
          </w:tcPr>
          <w:p w14:paraId="775F6630" w14:textId="77777777" w:rsidR="00AC1658" w:rsidRPr="00961793" w:rsidRDefault="00AC1658" w:rsidP="00AC1658">
            <w:pPr>
              <w:widowControl w:val="0"/>
              <w:rPr>
                <w:color w:val="000000"/>
                <w:sz w:val="20"/>
                <w:szCs w:val="20"/>
                <w:lang w:val="en-US"/>
              </w:rPr>
            </w:pPr>
          </w:p>
        </w:tc>
      </w:tr>
      <w:tr w:rsidR="00AC1658" w:rsidRPr="00AC1658" w14:paraId="32A5C28B"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23890DD" w14:textId="3DB19C4A" w:rsidR="00AC1658" w:rsidRPr="00961793" w:rsidRDefault="001F0A61"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3F1A2BBA" w14:textId="14B98850"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6A0C564F"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7658096F"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2A6EE761"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BAF380C"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0C060CF6"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Pouchak</w:t>
            </w:r>
          </w:p>
        </w:tc>
        <w:tc>
          <w:tcPr>
            <w:tcW w:w="1627" w:type="dxa"/>
            <w:tcBorders>
              <w:top w:val="single" w:sz="6" w:space="0" w:color="auto"/>
              <w:left w:val="single" w:sz="6" w:space="0" w:color="auto"/>
              <w:bottom w:val="single" w:sz="6" w:space="0" w:color="auto"/>
              <w:right w:val="single" w:sz="6" w:space="0" w:color="auto"/>
            </w:tcBorders>
          </w:tcPr>
          <w:p w14:paraId="5F2C02B8"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Michael</w:t>
            </w:r>
          </w:p>
        </w:tc>
        <w:tc>
          <w:tcPr>
            <w:tcW w:w="1080" w:type="dxa"/>
            <w:tcBorders>
              <w:top w:val="single" w:sz="6" w:space="0" w:color="auto"/>
              <w:left w:val="single" w:sz="6" w:space="0" w:color="auto"/>
              <w:bottom w:val="single" w:sz="6" w:space="0" w:color="auto"/>
              <w:right w:val="single" w:sz="6" w:space="0" w:color="auto"/>
            </w:tcBorders>
          </w:tcPr>
          <w:p w14:paraId="36714661" w14:textId="77777777" w:rsidR="00AC1658" w:rsidRPr="00961793" w:rsidRDefault="00AC1658" w:rsidP="00AC1658">
            <w:pPr>
              <w:widowControl w:val="0"/>
              <w:rPr>
                <w:color w:val="000000"/>
                <w:sz w:val="20"/>
                <w:szCs w:val="20"/>
                <w:lang w:val="en-US"/>
              </w:rPr>
            </w:pPr>
          </w:p>
        </w:tc>
      </w:tr>
      <w:tr w:rsidR="00AC1658" w:rsidRPr="00AC1658" w14:paraId="431294D9"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C251707" w14:textId="2C82ABE9" w:rsidR="00AC1658" w:rsidRPr="00961793" w:rsidRDefault="002665F6"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55F13ACA" w14:textId="5A86C904"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226929A8"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376FD671"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588280AB"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218F153C"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1535" w:type="dxa"/>
            <w:tcBorders>
              <w:top w:val="single" w:sz="6" w:space="0" w:color="auto"/>
              <w:left w:val="single" w:sz="6" w:space="0" w:color="auto"/>
              <w:bottom w:val="single" w:sz="6" w:space="0" w:color="auto"/>
              <w:right w:val="single" w:sz="6" w:space="0" w:color="auto"/>
            </w:tcBorders>
          </w:tcPr>
          <w:p w14:paraId="092E74F8"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Roth</w:t>
            </w:r>
          </w:p>
        </w:tc>
        <w:tc>
          <w:tcPr>
            <w:tcW w:w="1627" w:type="dxa"/>
            <w:tcBorders>
              <w:top w:val="single" w:sz="6" w:space="0" w:color="auto"/>
              <w:left w:val="single" w:sz="6" w:space="0" w:color="auto"/>
              <w:bottom w:val="single" w:sz="6" w:space="0" w:color="auto"/>
              <w:right w:val="single" w:sz="6" w:space="0" w:color="auto"/>
            </w:tcBorders>
          </w:tcPr>
          <w:p w14:paraId="5649FD39"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Stephen</w:t>
            </w:r>
          </w:p>
        </w:tc>
        <w:tc>
          <w:tcPr>
            <w:tcW w:w="1080" w:type="dxa"/>
            <w:tcBorders>
              <w:top w:val="single" w:sz="6" w:space="0" w:color="auto"/>
              <w:left w:val="single" w:sz="6" w:space="0" w:color="auto"/>
              <w:bottom w:val="single" w:sz="6" w:space="0" w:color="auto"/>
              <w:right w:val="single" w:sz="6" w:space="0" w:color="auto"/>
            </w:tcBorders>
          </w:tcPr>
          <w:p w14:paraId="6F845736" w14:textId="77777777" w:rsidR="00AC1658" w:rsidRPr="00961793" w:rsidRDefault="00AC1658" w:rsidP="00AC1658">
            <w:pPr>
              <w:widowControl w:val="0"/>
              <w:rPr>
                <w:color w:val="000000"/>
                <w:sz w:val="20"/>
                <w:szCs w:val="20"/>
                <w:lang w:val="en-US"/>
              </w:rPr>
            </w:pPr>
          </w:p>
        </w:tc>
      </w:tr>
      <w:tr w:rsidR="00AC1658" w:rsidRPr="00AC1658" w14:paraId="53F55365"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AE527C4"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433695E"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35DE27C"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3C696C0"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4920635"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10523E1"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5D3E35B2"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Sanyal</w:t>
            </w:r>
          </w:p>
        </w:tc>
        <w:tc>
          <w:tcPr>
            <w:tcW w:w="1627" w:type="dxa"/>
            <w:tcBorders>
              <w:top w:val="single" w:sz="6" w:space="0" w:color="auto"/>
              <w:left w:val="single" w:sz="6" w:space="0" w:color="auto"/>
              <w:bottom w:val="single" w:sz="6" w:space="0" w:color="auto"/>
              <w:right w:val="single" w:sz="6" w:space="0" w:color="auto"/>
            </w:tcBorders>
          </w:tcPr>
          <w:p w14:paraId="369EC807"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Jibonananda</w:t>
            </w:r>
            <w:proofErr w:type="spellEnd"/>
          </w:p>
        </w:tc>
        <w:tc>
          <w:tcPr>
            <w:tcW w:w="1080" w:type="dxa"/>
            <w:tcBorders>
              <w:top w:val="single" w:sz="6" w:space="0" w:color="auto"/>
              <w:left w:val="single" w:sz="6" w:space="0" w:color="auto"/>
              <w:bottom w:val="single" w:sz="6" w:space="0" w:color="auto"/>
              <w:right w:val="single" w:sz="6" w:space="0" w:color="auto"/>
            </w:tcBorders>
          </w:tcPr>
          <w:p w14:paraId="046C90A2" w14:textId="77777777" w:rsidR="00AC1658" w:rsidRPr="00961793" w:rsidRDefault="00AC1658" w:rsidP="00AC1658">
            <w:pPr>
              <w:widowControl w:val="0"/>
              <w:rPr>
                <w:color w:val="000000"/>
                <w:sz w:val="20"/>
                <w:szCs w:val="20"/>
                <w:lang w:val="en-US"/>
              </w:rPr>
            </w:pPr>
          </w:p>
        </w:tc>
      </w:tr>
      <w:tr w:rsidR="00AC1658" w:rsidRPr="00AC1658" w14:paraId="56F19508"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58D1A8B"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13FF99A"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E5737C6"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30394EC"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B751473"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59E5D23"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0767EDFF"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Schmid</w:t>
            </w:r>
          </w:p>
        </w:tc>
        <w:tc>
          <w:tcPr>
            <w:tcW w:w="1627" w:type="dxa"/>
            <w:tcBorders>
              <w:top w:val="single" w:sz="6" w:space="0" w:color="auto"/>
              <w:left w:val="single" w:sz="6" w:space="0" w:color="auto"/>
              <w:bottom w:val="single" w:sz="6" w:space="0" w:color="auto"/>
              <w:right w:val="single" w:sz="6" w:space="0" w:color="auto"/>
            </w:tcBorders>
          </w:tcPr>
          <w:p w14:paraId="392200CA"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Martin</w:t>
            </w:r>
          </w:p>
        </w:tc>
        <w:tc>
          <w:tcPr>
            <w:tcW w:w="1080" w:type="dxa"/>
            <w:tcBorders>
              <w:top w:val="single" w:sz="6" w:space="0" w:color="auto"/>
              <w:left w:val="single" w:sz="6" w:space="0" w:color="auto"/>
              <w:bottom w:val="single" w:sz="6" w:space="0" w:color="auto"/>
              <w:right w:val="single" w:sz="6" w:space="0" w:color="auto"/>
            </w:tcBorders>
          </w:tcPr>
          <w:p w14:paraId="68852537" w14:textId="77777777" w:rsidR="00AC1658" w:rsidRPr="00961793" w:rsidRDefault="00AC1658" w:rsidP="00AC1658">
            <w:pPr>
              <w:widowControl w:val="0"/>
              <w:rPr>
                <w:color w:val="000000"/>
                <w:sz w:val="20"/>
                <w:szCs w:val="20"/>
                <w:lang w:val="en-US"/>
              </w:rPr>
            </w:pPr>
          </w:p>
        </w:tc>
      </w:tr>
      <w:tr w:rsidR="00AC1658" w:rsidRPr="00AC1658" w14:paraId="2BC1F0DC"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CEF3CE2"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0FF6FEF"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27608C0"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53AA14A"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54A7152"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3EA1DAC"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378122E1"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Setty</w:t>
            </w:r>
            <w:proofErr w:type="spellEnd"/>
          </w:p>
        </w:tc>
        <w:tc>
          <w:tcPr>
            <w:tcW w:w="1627" w:type="dxa"/>
            <w:tcBorders>
              <w:top w:val="single" w:sz="6" w:space="0" w:color="auto"/>
              <w:left w:val="single" w:sz="6" w:space="0" w:color="auto"/>
              <w:bottom w:val="single" w:sz="6" w:space="0" w:color="auto"/>
              <w:right w:val="single" w:sz="6" w:space="0" w:color="auto"/>
            </w:tcBorders>
          </w:tcPr>
          <w:p w14:paraId="7023F1F2"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Rajnish</w:t>
            </w:r>
          </w:p>
        </w:tc>
        <w:tc>
          <w:tcPr>
            <w:tcW w:w="1080" w:type="dxa"/>
            <w:tcBorders>
              <w:top w:val="single" w:sz="6" w:space="0" w:color="auto"/>
              <w:left w:val="single" w:sz="6" w:space="0" w:color="auto"/>
              <w:bottom w:val="single" w:sz="6" w:space="0" w:color="auto"/>
              <w:right w:val="single" w:sz="6" w:space="0" w:color="auto"/>
            </w:tcBorders>
          </w:tcPr>
          <w:p w14:paraId="2E05B372" w14:textId="77777777" w:rsidR="00AC1658" w:rsidRPr="00961793" w:rsidRDefault="00AC1658" w:rsidP="00AC1658">
            <w:pPr>
              <w:widowControl w:val="0"/>
              <w:rPr>
                <w:color w:val="000000"/>
                <w:sz w:val="20"/>
                <w:szCs w:val="20"/>
                <w:lang w:val="en-US"/>
              </w:rPr>
            </w:pPr>
          </w:p>
        </w:tc>
      </w:tr>
      <w:tr w:rsidR="00AC1658" w:rsidRPr="00AC1658" w14:paraId="1317F60F"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A41F699"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F9E1AC8"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F764445"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725EE33"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52FD9EA"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7C7D979"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38EECD46"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Songkakul</w:t>
            </w:r>
            <w:proofErr w:type="spellEnd"/>
          </w:p>
        </w:tc>
        <w:tc>
          <w:tcPr>
            <w:tcW w:w="1627" w:type="dxa"/>
            <w:tcBorders>
              <w:top w:val="single" w:sz="6" w:space="0" w:color="auto"/>
              <w:left w:val="single" w:sz="6" w:space="0" w:color="auto"/>
              <w:bottom w:val="single" w:sz="6" w:space="0" w:color="auto"/>
              <w:right w:val="single" w:sz="6" w:space="0" w:color="auto"/>
            </w:tcBorders>
          </w:tcPr>
          <w:p w14:paraId="3C45D9DC"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Pornsak</w:t>
            </w:r>
            <w:proofErr w:type="spellEnd"/>
          </w:p>
        </w:tc>
        <w:tc>
          <w:tcPr>
            <w:tcW w:w="1080" w:type="dxa"/>
            <w:tcBorders>
              <w:top w:val="single" w:sz="6" w:space="0" w:color="auto"/>
              <w:left w:val="single" w:sz="6" w:space="0" w:color="auto"/>
              <w:bottom w:val="single" w:sz="6" w:space="0" w:color="auto"/>
              <w:right w:val="single" w:sz="6" w:space="0" w:color="auto"/>
            </w:tcBorders>
          </w:tcPr>
          <w:p w14:paraId="5EC3A82F" w14:textId="77777777" w:rsidR="00AC1658" w:rsidRPr="00961793" w:rsidRDefault="00AC1658" w:rsidP="00AC1658">
            <w:pPr>
              <w:widowControl w:val="0"/>
              <w:rPr>
                <w:color w:val="000000"/>
                <w:sz w:val="20"/>
                <w:szCs w:val="20"/>
                <w:lang w:val="en-US"/>
              </w:rPr>
            </w:pPr>
          </w:p>
        </w:tc>
      </w:tr>
      <w:tr w:rsidR="00AC1658" w:rsidRPr="00AC1658" w14:paraId="7B42396C"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9474EE8"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FAAC942"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5F7E4E9"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021582C2"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0E46043A"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F1CDDF2"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017B523A"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Tsui</w:t>
            </w:r>
            <w:proofErr w:type="spellEnd"/>
          </w:p>
        </w:tc>
        <w:tc>
          <w:tcPr>
            <w:tcW w:w="1627" w:type="dxa"/>
            <w:tcBorders>
              <w:top w:val="single" w:sz="6" w:space="0" w:color="auto"/>
              <w:left w:val="single" w:sz="6" w:space="0" w:color="auto"/>
              <w:bottom w:val="single" w:sz="6" w:space="0" w:color="auto"/>
              <w:right w:val="single" w:sz="6" w:space="0" w:color="auto"/>
            </w:tcBorders>
          </w:tcPr>
          <w:p w14:paraId="730E2F38"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Edward</w:t>
            </w:r>
          </w:p>
        </w:tc>
        <w:tc>
          <w:tcPr>
            <w:tcW w:w="1080" w:type="dxa"/>
            <w:tcBorders>
              <w:top w:val="single" w:sz="6" w:space="0" w:color="auto"/>
              <w:left w:val="single" w:sz="6" w:space="0" w:color="auto"/>
              <w:bottom w:val="single" w:sz="6" w:space="0" w:color="auto"/>
              <w:right w:val="single" w:sz="6" w:space="0" w:color="auto"/>
            </w:tcBorders>
          </w:tcPr>
          <w:p w14:paraId="0236615F" w14:textId="77777777" w:rsidR="00AC1658" w:rsidRPr="00961793" w:rsidRDefault="00AC1658" w:rsidP="00AC1658">
            <w:pPr>
              <w:widowControl w:val="0"/>
              <w:rPr>
                <w:color w:val="000000"/>
                <w:sz w:val="20"/>
                <w:szCs w:val="20"/>
                <w:lang w:val="en-US"/>
              </w:rPr>
            </w:pPr>
          </w:p>
        </w:tc>
      </w:tr>
      <w:tr w:rsidR="00AC1658" w:rsidRPr="00AC1658" w14:paraId="7DED96D0"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6A1E21E"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B6C6971"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9161E5F"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097E1FA"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DC507E4"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ACC8807"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338B31FC"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Wolf</w:t>
            </w:r>
          </w:p>
        </w:tc>
        <w:tc>
          <w:tcPr>
            <w:tcW w:w="1627" w:type="dxa"/>
            <w:tcBorders>
              <w:top w:val="single" w:sz="6" w:space="0" w:color="auto"/>
              <w:left w:val="single" w:sz="6" w:space="0" w:color="auto"/>
              <w:bottom w:val="single" w:sz="6" w:space="0" w:color="auto"/>
              <w:right w:val="single" w:sz="6" w:space="0" w:color="auto"/>
            </w:tcBorders>
          </w:tcPr>
          <w:p w14:paraId="7E096849"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Michael</w:t>
            </w:r>
          </w:p>
        </w:tc>
        <w:tc>
          <w:tcPr>
            <w:tcW w:w="1080" w:type="dxa"/>
            <w:tcBorders>
              <w:top w:val="single" w:sz="6" w:space="0" w:color="auto"/>
              <w:left w:val="single" w:sz="6" w:space="0" w:color="auto"/>
              <w:bottom w:val="single" w:sz="6" w:space="0" w:color="auto"/>
              <w:right w:val="single" w:sz="6" w:space="0" w:color="auto"/>
            </w:tcBorders>
          </w:tcPr>
          <w:p w14:paraId="49F2AD42" w14:textId="77777777" w:rsidR="00AC1658" w:rsidRPr="00961793" w:rsidRDefault="00AC1658" w:rsidP="00AC1658">
            <w:pPr>
              <w:widowControl w:val="0"/>
              <w:rPr>
                <w:color w:val="000000"/>
                <w:sz w:val="20"/>
                <w:szCs w:val="20"/>
                <w:lang w:val="en-US"/>
              </w:rPr>
            </w:pPr>
          </w:p>
        </w:tc>
      </w:tr>
      <w:tr w:rsidR="00AC1658" w:rsidRPr="00AC1658" w14:paraId="09A008CF" w14:textId="77777777" w:rsidTr="00AC1658">
        <w:trPr>
          <w:trHeight w:hRule="exact" w:val="303"/>
          <w:jc w:val="center"/>
        </w:trPr>
        <w:tc>
          <w:tcPr>
            <w:tcW w:w="735" w:type="dxa"/>
            <w:tcBorders>
              <w:top w:val="single" w:sz="6" w:space="0" w:color="auto"/>
              <w:left w:val="single" w:sz="6" w:space="0" w:color="auto"/>
              <w:bottom w:val="single" w:sz="6" w:space="0" w:color="auto"/>
              <w:right w:val="single" w:sz="6" w:space="0" w:color="auto"/>
            </w:tcBorders>
          </w:tcPr>
          <w:p w14:paraId="1EBFA19A"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8A7441F"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3ED356D"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E275A1C"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6B8B0E7"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6674164"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7244915C"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Zhou</w:t>
            </w:r>
          </w:p>
        </w:tc>
        <w:tc>
          <w:tcPr>
            <w:tcW w:w="1627" w:type="dxa"/>
            <w:tcBorders>
              <w:top w:val="single" w:sz="6" w:space="0" w:color="auto"/>
              <w:left w:val="single" w:sz="6" w:space="0" w:color="auto"/>
              <w:bottom w:val="single" w:sz="6" w:space="0" w:color="auto"/>
              <w:right w:val="single" w:sz="6" w:space="0" w:color="auto"/>
            </w:tcBorders>
          </w:tcPr>
          <w:p w14:paraId="4B897653"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Xiaohui</w:t>
            </w:r>
            <w:proofErr w:type="spellEnd"/>
          </w:p>
        </w:tc>
        <w:tc>
          <w:tcPr>
            <w:tcW w:w="1080" w:type="dxa"/>
            <w:tcBorders>
              <w:top w:val="single" w:sz="6" w:space="0" w:color="auto"/>
              <w:left w:val="single" w:sz="6" w:space="0" w:color="auto"/>
              <w:bottom w:val="single" w:sz="6" w:space="0" w:color="auto"/>
              <w:right w:val="single" w:sz="6" w:space="0" w:color="auto"/>
            </w:tcBorders>
          </w:tcPr>
          <w:p w14:paraId="738D2A63" w14:textId="77777777" w:rsidR="00AC1658" w:rsidRPr="00961793" w:rsidRDefault="00AC1658" w:rsidP="00AC1658">
            <w:pPr>
              <w:widowControl w:val="0"/>
              <w:rPr>
                <w:color w:val="000000"/>
                <w:sz w:val="20"/>
                <w:szCs w:val="20"/>
                <w:lang w:val="en-US"/>
              </w:rPr>
            </w:pPr>
          </w:p>
        </w:tc>
      </w:tr>
      <w:tr w:rsidR="00AC1658" w:rsidRPr="00AC1658" w14:paraId="405F582A"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B7EB5F4"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71739CB"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110E6A8"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06D8091"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3EA03BB"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39DFA99"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5EA37501"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Kohler</w:t>
            </w:r>
          </w:p>
        </w:tc>
        <w:tc>
          <w:tcPr>
            <w:tcW w:w="1627" w:type="dxa"/>
            <w:tcBorders>
              <w:top w:val="single" w:sz="6" w:space="0" w:color="auto"/>
              <w:left w:val="single" w:sz="6" w:space="0" w:color="auto"/>
              <w:bottom w:val="single" w:sz="6" w:space="0" w:color="auto"/>
              <w:right w:val="single" w:sz="6" w:space="0" w:color="auto"/>
            </w:tcBorders>
          </w:tcPr>
          <w:p w14:paraId="3FCC94C2"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Jay</w:t>
            </w:r>
          </w:p>
        </w:tc>
        <w:tc>
          <w:tcPr>
            <w:tcW w:w="1080" w:type="dxa"/>
            <w:tcBorders>
              <w:top w:val="single" w:sz="6" w:space="0" w:color="auto"/>
              <w:left w:val="single" w:sz="6" w:space="0" w:color="auto"/>
              <w:bottom w:val="single" w:sz="6" w:space="0" w:color="auto"/>
              <w:right w:val="single" w:sz="6" w:space="0" w:color="auto"/>
            </w:tcBorders>
          </w:tcPr>
          <w:p w14:paraId="2673B7CF" w14:textId="77777777" w:rsidR="00AC1658" w:rsidRPr="00961793" w:rsidRDefault="00AC1658" w:rsidP="00AC1658">
            <w:pPr>
              <w:widowControl w:val="0"/>
              <w:rPr>
                <w:color w:val="000000"/>
                <w:sz w:val="20"/>
                <w:szCs w:val="20"/>
                <w:lang w:val="en-US"/>
              </w:rPr>
            </w:pPr>
          </w:p>
        </w:tc>
      </w:tr>
      <w:tr w:rsidR="00AC1658" w:rsidRPr="00AC1658" w14:paraId="1EEF8B9A"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4C6268A"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0C14975"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22BF8B9"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BF1CEA4"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6911FC1"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87BEF1B"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359096EE"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Leach</w:t>
            </w:r>
          </w:p>
        </w:tc>
        <w:tc>
          <w:tcPr>
            <w:tcW w:w="1627" w:type="dxa"/>
            <w:tcBorders>
              <w:top w:val="single" w:sz="6" w:space="0" w:color="auto"/>
              <w:left w:val="single" w:sz="6" w:space="0" w:color="auto"/>
              <w:bottom w:val="single" w:sz="6" w:space="0" w:color="auto"/>
              <w:right w:val="single" w:sz="6" w:space="0" w:color="auto"/>
            </w:tcBorders>
          </w:tcPr>
          <w:p w14:paraId="06FB042D"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Jennifer</w:t>
            </w:r>
          </w:p>
        </w:tc>
        <w:tc>
          <w:tcPr>
            <w:tcW w:w="1080" w:type="dxa"/>
            <w:tcBorders>
              <w:top w:val="single" w:sz="6" w:space="0" w:color="auto"/>
              <w:left w:val="single" w:sz="6" w:space="0" w:color="auto"/>
              <w:bottom w:val="single" w:sz="6" w:space="0" w:color="auto"/>
              <w:right w:val="single" w:sz="6" w:space="0" w:color="auto"/>
            </w:tcBorders>
          </w:tcPr>
          <w:p w14:paraId="66DBF269" w14:textId="77777777" w:rsidR="00AC1658" w:rsidRPr="00961793" w:rsidRDefault="00AC1658" w:rsidP="00AC1658">
            <w:pPr>
              <w:widowControl w:val="0"/>
              <w:rPr>
                <w:color w:val="000000"/>
                <w:sz w:val="20"/>
                <w:szCs w:val="20"/>
                <w:lang w:val="en-US"/>
              </w:rPr>
            </w:pPr>
          </w:p>
        </w:tc>
      </w:tr>
      <w:tr w:rsidR="00AC1658" w:rsidRPr="00AC1658" w14:paraId="4111E126"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6CB442C"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F0332CA"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8C02AF3"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F3C95A0"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24503CD"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1CAF9FCC"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18922429"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Kashef</w:t>
            </w:r>
          </w:p>
        </w:tc>
        <w:tc>
          <w:tcPr>
            <w:tcW w:w="1627" w:type="dxa"/>
            <w:tcBorders>
              <w:top w:val="single" w:sz="6" w:space="0" w:color="auto"/>
              <w:left w:val="single" w:sz="6" w:space="0" w:color="auto"/>
              <w:bottom w:val="single" w:sz="6" w:space="0" w:color="auto"/>
              <w:right w:val="single" w:sz="6" w:space="0" w:color="auto"/>
            </w:tcBorders>
          </w:tcPr>
          <w:p w14:paraId="39820493"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Ahmed</w:t>
            </w:r>
          </w:p>
        </w:tc>
        <w:tc>
          <w:tcPr>
            <w:tcW w:w="1080" w:type="dxa"/>
            <w:tcBorders>
              <w:top w:val="single" w:sz="6" w:space="0" w:color="auto"/>
              <w:left w:val="single" w:sz="6" w:space="0" w:color="auto"/>
              <w:bottom w:val="single" w:sz="6" w:space="0" w:color="auto"/>
              <w:right w:val="single" w:sz="6" w:space="0" w:color="auto"/>
            </w:tcBorders>
          </w:tcPr>
          <w:p w14:paraId="4BF64069" w14:textId="77777777" w:rsidR="00AC1658" w:rsidRPr="00961793" w:rsidRDefault="00AC1658" w:rsidP="00AC1658">
            <w:pPr>
              <w:widowControl w:val="0"/>
              <w:rPr>
                <w:color w:val="000000"/>
                <w:sz w:val="20"/>
                <w:szCs w:val="20"/>
                <w:lang w:val="en-US"/>
              </w:rPr>
            </w:pPr>
          </w:p>
        </w:tc>
      </w:tr>
      <w:tr w:rsidR="00AC1658" w:rsidRPr="00AC1658" w14:paraId="7D95112F"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5F742F2" w14:textId="0050881F" w:rsidR="00AC1658" w:rsidRPr="00961793" w:rsidRDefault="002665F6"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59D03D71"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4D1F7BC"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619BF6A"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4D1105C"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36D84DF"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3B8F249F"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Wray</w:t>
            </w:r>
          </w:p>
        </w:tc>
        <w:tc>
          <w:tcPr>
            <w:tcW w:w="1627" w:type="dxa"/>
            <w:tcBorders>
              <w:top w:val="single" w:sz="6" w:space="0" w:color="auto"/>
              <w:left w:val="single" w:sz="6" w:space="0" w:color="auto"/>
              <w:bottom w:val="single" w:sz="6" w:space="0" w:color="auto"/>
              <w:right w:val="single" w:sz="6" w:space="0" w:color="auto"/>
            </w:tcBorders>
          </w:tcPr>
          <w:p w14:paraId="7D7CB7C8"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Craig</w:t>
            </w:r>
          </w:p>
        </w:tc>
        <w:tc>
          <w:tcPr>
            <w:tcW w:w="1080" w:type="dxa"/>
            <w:tcBorders>
              <w:top w:val="single" w:sz="6" w:space="0" w:color="auto"/>
              <w:left w:val="single" w:sz="6" w:space="0" w:color="auto"/>
              <w:bottom w:val="single" w:sz="6" w:space="0" w:color="auto"/>
              <w:right w:val="single" w:sz="6" w:space="0" w:color="auto"/>
            </w:tcBorders>
          </w:tcPr>
          <w:p w14:paraId="34A3738F" w14:textId="77777777" w:rsidR="00AC1658" w:rsidRPr="00961793" w:rsidRDefault="00AC1658" w:rsidP="00AC1658">
            <w:pPr>
              <w:widowControl w:val="0"/>
              <w:rPr>
                <w:color w:val="000000"/>
                <w:sz w:val="20"/>
                <w:szCs w:val="20"/>
                <w:lang w:val="en-US"/>
              </w:rPr>
            </w:pPr>
          </w:p>
        </w:tc>
      </w:tr>
      <w:tr w:rsidR="00AC1658" w:rsidRPr="00AC1658" w14:paraId="5F5601EA"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AC128EA"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F4B8820"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FB21BC6"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EE06733"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1E3FB6E"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2314DA8"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587CDD54"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Hammerling</w:t>
            </w:r>
          </w:p>
        </w:tc>
        <w:tc>
          <w:tcPr>
            <w:tcW w:w="1627" w:type="dxa"/>
            <w:tcBorders>
              <w:top w:val="single" w:sz="6" w:space="0" w:color="auto"/>
              <w:left w:val="single" w:sz="6" w:space="0" w:color="auto"/>
              <w:bottom w:val="single" w:sz="6" w:space="0" w:color="auto"/>
              <w:right w:val="single" w:sz="6" w:space="0" w:color="auto"/>
            </w:tcBorders>
          </w:tcPr>
          <w:p w14:paraId="4943D24E"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Steven</w:t>
            </w:r>
          </w:p>
        </w:tc>
        <w:tc>
          <w:tcPr>
            <w:tcW w:w="1080" w:type="dxa"/>
            <w:tcBorders>
              <w:top w:val="single" w:sz="6" w:space="0" w:color="auto"/>
              <w:left w:val="single" w:sz="6" w:space="0" w:color="auto"/>
              <w:bottom w:val="single" w:sz="6" w:space="0" w:color="auto"/>
              <w:right w:val="single" w:sz="6" w:space="0" w:color="auto"/>
            </w:tcBorders>
          </w:tcPr>
          <w:p w14:paraId="49E7DEAA" w14:textId="77777777" w:rsidR="00AC1658" w:rsidRPr="00961793" w:rsidRDefault="00AC1658" w:rsidP="00AC1658">
            <w:pPr>
              <w:widowControl w:val="0"/>
              <w:rPr>
                <w:color w:val="000000"/>
                <w:sz w:val="20"/>
                <w:szCs w:val="20"/>
                <w:lang w:val="en-US"/>
              </w:rPr>
            </w:pPr>
          </w:p>
        </w:tc>
      </w:tr>
      <w:tr w:rsidR="00AC1658" w:rsidRPr="00AC1658" w14:paraId="62768A8E"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19445E7"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304A64DE"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10C6A19"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444F1111"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84EA26A"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BB98795"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47935F7B"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Labunski</w:t>
            </w:r>
            <w:proofErr w:type="spellEnd"/>
          </w:p>
        </w:tc>
        <w:tc>
          <w:tcPr>
            <w:tcW w:w="1627" w:type="dxa"/>
            <w:tcBorders>
              <w:top w:val="single" w:sz="6" w:space="0" w:color="auto"/>
              <w:left w:val="single" w:sz="6" w:space="0" w:color="auto"/>
              <w:bottom w:val="single" w:sz="6" w:space="0" w:color="auto"/>
              <w:right w:val="single" w:sz="6" w:space="0" w:color="auto"/>
            </w:tcBorders>
          </w:tcPr>
          <w:p w14:paraId="7BC2D15D"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Cameron</w:t>
            </w:r>
          </w:p>
        </w:tc>
        <w:tc>
          <w:tcPr>
            <w:tcW w:w="1080" w:type="dxa"/>
            <w:tcBorders>
              <w:top w:val="single" w:sz="6" w:space="0" w:color="auto"/>
              <w:left w:val="single" w:sz="6" w:space="0" w:color="auto"/>
              <w:bottom w:val="single" w:sz="6" w:space="0" w:color="auto"/>
              <w:right w:val="single" w:sz="6" w:space="0" w:color="auto"/>
            </w:tcBorders>
          </w:tcPr>
          <w:p w14:paraId="7BE6DB43" w14:textId="77777777" w:rsidR="00AC1658" w:rsidRPr="00961793" w:rsidRDefault="00AC1658" w:rsidP="00AC1658">
            <w:pPr>
              <w:widowControl w:val="0"/>
              <w:rPr>
                <w:color w:val="000000"/>
                <w:sz w:val="20"/>
                <w:szCs w:val="20"/>
                <w:lang w:val="en-US"/>
              </w:rPr>
            </w:pPr>
            <w:r w:rsidRPr="00961793">
              <w:rPr>
                <w:color w:val="000000"/>
                <w:sz w:val="20"/>
                <w:szCs w:val="20"/>
                <w:lang w:val="en-US"/>
              </w:rPr>
              <w:t>Guest</w:t>
            </w:r>
          </w:p>
        </w:tc>
      </w:tr>
      <w:tr w:rsidR="00AC1658" w:rsidRPr="00AC1658" w14:paraId="747292C1"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8AE551B"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303DFBF" w14:textId="23D5EDE4"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56AB94CD"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0F786454"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18AD948E"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628BB3D"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73A40114"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Carpenter</w:t>
            </w:r>
          </w:p>
        </w:tc>
        <w:tc>
          <w:tcPr>
            <w:tcW w:w="1627" w:type="dxa"/>
            <w:tcBorders>
              <w:top w:val="single" w:sz="6" w:space="0" w:color="auto"/>
              <w:left w:val="single" w:sz="6" w:space="0" w:color="auto"/>
              <w:bottom w:val="single" w:sz="6" w:space="0" w:color="auto"/>
              <w:right w:val="single" w:sz="6" w:space="0" w:color="auto"/>
            </w:tcBorders>
          </w:tcPr>
          <w:p w14:paraId="75CA4802"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Patrick</w:t>
            </w:r>
          </w:p>
        </w:tc>
        <w:tc>
          <w:tcPr>
            <w:tcW w:w="1080" w:type="dxa"/>
            <w:tcBorders>
              <w:top w:val="single" w:sz="6" w:space="0" w:color="auto"/>
              <w:left w:val="single" w:sz="6" w:space="0" w:color="auto"/>
              <w:bottom w:val="single" w:sz="6" w:space="0" w:color="auto"/>
              <w:right w:val="single" w:sz="6" w:space="0" w:color="auto"/>
            </w:tcBorders>
          </w:tcPr>
          <w:p w14:paraId="6C397CB8" w14:textId="77777777" w:rsidR="00AC1658" w:rsidRPr="00961793" w:rsidRDefault="00AC1658" w:rsidP="00AC1658">
            <w:pPr>
              <w:widowControl w:val="0"/>
              <w:rPr>
                <w:color w:val="000000"/>
                <w:sz w:val="20"/>
                <w:szCs w:val="20"/>
                <w:lang w:val="en-US"/>
              </w:rPr>
            </w:pPr>
            <w:r w:rsidRPr="00961793">
              <w:rPr>
                <w:color w:val="000000"/>
                <w:sz w:val="20"/>
                <w:szCs w:val="20"/>
                <w:lang w:val="en-US"/>
              </w:rPr>
              <w:t>Guest</w:t>
            </w:r>
          </w:p>
        </w:tc>
      </w:tr>
      <w:tr w:rsidR="00AC1658" w:rsidRPr="00AC1658" w14:paraId="0F129807"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A74F650" w14:textId="1A10687A" w:rsidR="00AC1658" w:rsidRPr="00961793" w:rsidRDefault="002665F6" w:rsidP="00AC1658">
            <w:pPr>
              <w:widowControl w:val="0"/>
              <w:jc w:val="center"/>
              <w:rPr>
                <w:sz w:val="20"/>
                <w:szCs w:val="20"/>
                <w:lang w:val="en-US"/>
              </w:rPr>
            </w:pPr>
            <w:r w:rsidRPr="00961793">
              <w:rPr>
                <w:sz w:val="20"/>
                <w:szCs w:val="20"/>
                <w:lang w:val="en-US"/>
              </w:rPr>
              <w:lastRenderedPageBreak/>
              <w:t>X</w:t>
            </w:r>
          </w:p>
        </w:tc>
        <w:tc>
          <w:tcPr>
            <w:tcW w:w="735" w:type="dxa"/>
            <w:tcBorders>
              <w:top w:val="single" w:sz="6" w:space="0" w:color="auto"/>
              <w:left w:val="single" w:sz="6" w:space="0" w:color="auto"/>
              <w:bottom w:val="single" w:sz="6" w:space="0" w:color="auto"/>
              <w:right w:val="single" w:sz="6" w:space="0" w:color="auto"/>
            </w:tcBorders>
          </w:tcPr>
          <w:p w14:paraId="241A532D"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0F59F58"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09EEBD14"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26D84E08"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5336515C"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65DC290F"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Heiderinejad</w:t>
            </w:r>
            <w:proofErr w:type="spellEnd"/>
          </w:p>
        </w:tc>
        <w:tc>
          <w:tcPr>
            <w:tcW w:w="1627" w:type="dxa"/>
            <w:tcBorders>
              <w:top w:val="single" w:sz="6" w:space="0" w:color="auto"/>
              <w:left w:val="single" w:sz="6" w:space="0" w:color="auto"/>
              <w:bottom w:val="single" w:sz="6" w:space="0" w:color="auto"/>
              <w:right w:val="single" w:sz="6" w:space="0" w:color="auto"/>
            </w:tcBorders>
          </w:tcPr>
          <w:p w14:paraId="4A202134"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Mohammad</w:t>
            </w:r>
          </w:p>
        </w:tc>
        <w:tc>
          <w:tcPr>
            <w:tcW w:w="1080" w:type="dxa"/>
            <w:tcBorders>
              <w:top w:val="single" w:sz="6" w:space="0" w:color="auto"/>
              <w:left w:val="single" w:sz="6" w:space="0" w:color="auto"/>
              <w:bottom w:val="single" w:sz="6" w:space="0" w:color="auto"/>
              <w:right w:val="single" w:sz="6" w:space="0" w:color="auto"/>
            </w:tcBorders>
          </w:tcPr>
          <w:p w14:paraId="4DA6B24A" w14:textId="77777777" w:rsidR="00AC1658" w:rsidRPr="00961793" w:rsidRDefault="00AC1658" w:rsidP="00AC1658">
            <w:pPr>
              <w:widowControl w:val="0"/>
              <w:rPr>
                <w:color w:val="000000"/>
                <w:sz w:val="20"/>
                <w:szCs w:val="20"/>
                <w:lang w:val="en-US"/>
              </w:rPr>
            </w:pPr>
            <w:r w:rsidRPr="00961793">
              <w:rPr>
                <w:color w:val="000000"/>
                <w:sz w:val="20"/>
                <w:szCs w:val="20"/>
                <w:lang w:val="en-US"/>
              </w:rPr>
              <w:t>Guest</w:t>
            </w:r>
          </w:p>
        </w:tc>
      </w:tr>
      <w:tr w:rsidR="00AC1658" w:rsidRPr="00AC1658" w14:paraId="510E27B2"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75F0189"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72CAB910"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62A81E9"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07C6C574"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6F91A5A4"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18C6EC0"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4381A46D"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Einck</w:t>
            </w:r>
          </w:p>
        </w:tc>
        <w:tc>
          <w:tcPr>
            <w:tcW w:w="1627" w:type="dxa"/>
            <w:tcBorders>
              <w:top w:val="single" w:sz="6" w:space="0" w:color="auto"/>
              <w:left w:val="single" w:sz="6" w:space="0" w:color="auto"/>
              <w:bottom w:val="single" w:sz="6" w:space="0" w:color="auto"/>
              <w:right w:val="single" w:sz="6" w:space="0" w:color="auto"/>
            </w:tcBorders>
          </w:tcPr>
          <w:p w14:paraId="5F8DB9EB"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Todd</w:t>
            </w:r>
          </w:p>
        </w:tc>
        <w:tc>
          <w:tcPr>
            <w:tcW w:w="1080" w:type="dxa"/>
            <w:tcBorders>
              <w:top w:val="single" w:sz="6" w:space="0" w:color="auto"/>
              <w:left w:val="single" w:sz="6" w:space="0" w:color="auto"/>
              <w:bottom w:val="single" w:sz="6" w:space="0" w:color="auto"/>
              <w:right w:val="single" w:sz="6" w:space="0" w:color="auto"/>
            </w:tcBorders>
          </w:tcPr>
          <w:p w14:paraId="5B2261C8" w14:textId="77777777" w:rsidR="00AC1658" w:rsidRPr="00961793" w:rsidRDefault="00AC1658" w:rsidP="00AC1658">
            <w:pPr>
              <w:widowControl w:val="0"/>
              <w:rPr>
                <w:color w:val="000000"/>
                <w:sz w:val="20"/>
                <w:szCs w:val="20"/>
                <w:lang w:val="en-US"/>
              </w:rPr>
            </w:pPr>
            <w:r w:rsidRPr="00961793">
              <w:rPr>
                <w:color w:val="000000"/>
                <w:sz w:val="20"/>
                <w:szCs w:val="20"/>
                <w:lang w:val="en-US"/>
              </w:rPr>
              <w:t>Guest</w:t>
            </w:r>
          </w:p>
        </w:tc>
      </w:tr>
      <w:tr w:rsidR="00AC1658" w:rsidRPr="00AC1658" w14:paraId="664E7FE8"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715C30A"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8E81547"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A84F293"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95ACA91"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5B19FC5C"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EF32D8A"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2226D1FD"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Franklin</w:t>
            </w:r>
          </w:p>
        </w:tc>
        <w:tc>
          <w:tcPr>
            <w:tcW w:w="1627" w:type="dxa"/>
            <w:tcBorders>
              <w:top w:val="single" w:sz="6" w:space="0" w:color="auto"/>
              <w:left w:val="single" w:sz="6" w:space="0" w:color="auto"/>
              <w:bottom w:val="single" w:sz="6" w:space="0" w:color="auto"/>
              <w:right w:val="single" w:sz="6" w:space="0" w:color="auto"/>
            </w:tcBorders>
          </w:tcPr>
          <w:p w14:paraId="46529BFE"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Jeff</w:t>
            </w:r>
          </w:p>
        </w:tc>
        <w:tc>
          <w:tcPr>
            <w:tcW w:w="1080" w:type="dxa"/>
            <w:tcBorders>
              <w:top w:val="single" w:sz="6" w:space="0" w:color="auto"/>
              <w:left w:val="single" w:sz="6" w:space="0" w:color="auto"/>
              <w:bottom w:val="single" w:sz="6" w:space="0" w:color="auto"/>
              <w:right w:val="single" w:sz="6" w:space="0" w:color="auto"/>
            </w:tcBorders>
          </w:tcPr>
          <w:p w14:paraId="6A374B3E" w14:textId="77777777" w:rsidR="00AC1658" w:rsidRPr="00961793" w:rsidRDefault="00AC1658" w:rsidP="00AC1658">
            <w:pPr>
              <w:widowControl w:val="0"/>
              <w:rPr>
                <w:color w:val="000000"/>
                <w:sz w:val="20"/>
                <w:szCs w:val="20"/>
                <w:lang w:val="en-US"/>
              </w:rPr>
            </w:pPr>
            <w:r w:rsidRPr="00961793">
              <w:rPr>
                <w:color w:val="000000"/>
                <w:sz w:val="20"/>
                <w:szCs w:val="20"/>
                <w:lang w:val="en-US"/>
              </w:rPr>
              <w:t>Guest</w:t>
            </w:r>
          </w:p>
        </w:tc>
      </w:tr>
      <w:tr w:rsidR="00AC1658" w:rsidRPr="00AC1658" w14:paraId="22DE242B"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C8DE72E"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AEAD23D"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D9031D2"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FD41FF3"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67DAA53C"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A01E795"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461E117A" w14:textId="77777777" w:rsidR="00AC1658" w:rsidRPr="00961793" w:rsidRDefault="00AC1658" w:rsidP="00AC1658">
            <w:pPr>
              <w:rPr>
                <w:rFonts w:ascii="Arial" w:hAnsi="Arial" w:cs="Arial"/>
                <w:color w:val="000000"/>
                <w:sz w:val="20"/>
                <w:szCs w:val="20"/>
                <w:lang w:val="en-US"/>
              </w:rPr>
            </w:pPr>
            <w:proofErr w:type="spellStart"/>
            <w:r w:rsidRPr="00961793">
              <w:rPr>
                <w:rFonts w:ascii="Arial" w:hAnsi="Arial" w:cs="Arial"/>
                <w:color w:val="000000"/>
                <w:sz w:val="20"/>
                <w:szCs w:val="20"/>
                <w:lang w:val="en-US"/>
              </w:rPr>
              <w:t>Rakha</w:t>
            </w:r>
            <w:proofErr w:type="spellEnd"/>
          </w:p>
        </w:tc>
        <w:tc>
          <w:tcPr>
            <w:tcW w:w="1627" w:type="dxa"/>
            <w:tcBorders>
              <w:top w:val="single" w:sz="6" w:space="0" w:color="auto"/>
              <w:left w:val="single" w:sz="6" w:space="0" w:color="auto"/>
              <w:bottom w:val="single" w:sz="6" w:space="0" w:color="auto"/>
              <w:right w:val="single" w:sz="6" w:space="0" w:color="auto"/>
            </w:tcBorders>
          </w:tcPr>
          <w:p w14:paraId="0A9140B4"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Tarek</w:t>
            </w:r>
          </w:p>
        </w:tc>
        <w:tc>
          <w:tcPr>
            <w:tcW w:w="1080" w:type="dxa"/>
            <w:tcBorders>
              <w:top w:val="single" w:sz="6" w:space="0" w:color="auto"/>
              <w:left w:val="single" w:sz="6" w:space="0" w:color="auto"/>
              <w:bottom w:val="single" w:sz="6" w:space="0" w:color="auto"/>
              <w:right w:val="single" w:sz="6" w:space="0" w:color="auto"/>
            </w:tcBorders>
          </w:tcPr>
          <w:p w14:paraId="016BE288" w14:textId="77777777" w:rsidR="00AC1658" w:rsidRPr="00961793" w:rsidRDefault="00AC1658" w:rsidP="00AC1658">
            <w:pPr>
              <w:widowControl w:val="0"/>
              <w:rPr>
                <w:color w:val="000000"/>
                <w:sz w:val="20"/>
                <w:szCs w:val="20"/>
                <w:lang w:val="en-US"/>
              </w:rPr>
            </w:pPr>
            <w:r w:rsidRPr="00961793">
              <w:rPr>
                <w:color w:val="000000"/>
                <w:sz w:val="20"/>
                <w:szCs w:val="20"/>
                <w:lang w:val="en-US"/>
              </w:rPr>
              <w:t>Guest</w:t>
            </w:r>
          </w:p>
        </w:tc>
      </w:tr>
      <w:tr w:rsidR="00AC1658" w:rsidRPr="00AC1658" w14:paraId="0D588A12"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F1E5845"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A2D1B76"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F832520"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53443B8"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2116D6DE"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43DC125"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50274849"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Schwedler</w:t>
            </w:r>
          </w:p>
        </w:tc>
        <w:tc>
          <w:tcPr>
            <w:tcW w:w="1627" w:type="dxa"/>
            <w:tcBorders>
              <w:top w:val="single" w:sz="6" w:space="0" w:color="auto"/>
              <w:left w:val="single" w:sz="6" w:space="0" w:color="auto"/>
              <w:bottom w:val="single" w:sz="6" w:space="0" w:color="auto"/>
              <w:right w:val="single" w:sz="6" w:space="0" w:color="auto"/>
            </w:tcBorders>
          </w:tcPr>
          <w:p w14:paraId="0E0CF9EE"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Mick</w:t>
            </w:r>
          </w:p>
        </w:tc>
        <w:tc>
          <w:tcPr>
            <w:tcW w:w="1080" w:type="dxa"/>
            <w:tcBorders>
              <w:top w:val="single" w:sz="6" w:space="0" w:color="auto"/>
              <w:left w:val="single" w:sz="6" w:space="0" w:color="auto"/>
              <w:bottom w:val="single" w:sz="6" w:space="0" w:color="auto"/>
              <w:right w:val="single" w:sz="6" w:space="0" w:color="auto"/>
            </w:tcBorders>
          </w:tcPr>
          <w:p w14:paraId="22DCD809" w14:textId="77777777" w:rsidR="00AC1658" w:rsidRPr="00961793" w:rsidRDefault="00AC1658" w:rsidP="00AC1658">
            <w:pPr>
              <w:widowControl w:val="0"/>
              <w:rPr>
                <w:color w:val="000000"/>
                <w:sz w:val="20"/>
                <w:szCs w:val="20"/>
                <w:lang w:val="en-US"/>
              </w:rPr>
            </w:pPr>
            <w:r w:rsidRPr="00961793">
              <w:rPr>
                <w:color w:val="000000"/>
                <w:sz w:val="20"/>
                <w:szCs w:val="20"/>
                <w:lang w:val="en-US"/>
              </w:rPr>
              <w:t>Guest</w:t>
            </w:r>
          </w:p>
        </w:tc>
      </w:tr>
      <w:tr w:rsidR="00AC1658" w:rsidRPr="00AC1658" w14:paraId="1598B99E"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8B57BE1"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55E2814"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83449BB"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8FD42D4"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06F9AC31"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34F79DE"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0B02F79E"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Garrison</w:t>
            </w:r>
          </w:p>
        </w:tc>
        <w:tc>
          <w:tcPr>
            <w:tcW w:w="1627" w:type="dxa"/>
            <w:tcBorders>
              <w:top w:val="single" w:sz="6" w:space="0" w:color="auto"/>
              <w:left w:val="single" w:sz="6" w:space="0" w:color="auto"/>
              <w:bottom w:val="single" w:sz="6" w:space="0" w:color="auto"/>
              <w:right w:val="single" w:sz="6" w:space="0" w:color="auto"/>
            </w:tcBorders>
          </w:tcPr>
          <w:p w14:paraId="0BE22432"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Eric</w:t>
            </w:r>
          </w:p>
        </w:tc>
        <w:tc>
          <w:tcPr>
            <w:tcW w:w="1080" w:type="dxa"/>
            <w:tcBorders>
              <w:top w:val="single" w:sz="6" w:space="0" w:color="auto"/>
              <w:left w:val="single" w:sz="6" w:space="0" w:color="auto"/>
              <w:bottom w:val="single" w:sz="6" w:space="0" w:color="auto"/>
              <w:right w:val="single" w:sz="6" w:space="0" w:color="auto"/>
            </w:tcBorders>
          </w:tcPr>
          <w:p w14:paraId="7D9343B0" w14:textId="77777777" w:rsidR="00AC1658" w:rsidRPr="00961793" w:rsidRDefault="00AC1658" w:rsidP="00AC1658">
            <w:pPr>
              <w:widowControl w:val="0"/>
              <w:rPr>
                <w:color w:val="000000"/>
                <w:sz w:val="20"/>
                <w:szCs w:val="20"/>
                <w:lang w:val="en-US"/>
              </w:rPr>
            </w:pPr>
            <w:r w:rsidRPr="00961793">
              <w:rPr>
                <w:color w:val="000000"/>
                <w:sz w:val="20"/>
                <w:szCs w:val="20"/>
                <w:lang w:val="en-US"/>
              </w:rPr>
              <w:t>Guest</w:t>
            </w:r>
          </w:p>
        </w:tc>
      </w:tr>
      <w:tr w:rsidR="00AC1658" w:rsidRPr="00AC1658" w14:paraId="57C5DDF7"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5949C16"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134BD4E"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F4F0D7C"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6C53813"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2704E547"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1DCAD5D"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09F370BA"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Zhukov</w:t>
            </w:r>
          </w:p>
        </w:tc>
        <w:tc>
          <w:tcPr>
            <w:tcW w:w="1627" w:type="dxa"/>
            <w:tcBorders>
              <w:top w:val="single" w:sz="6" w:space="0" w:color="auto"/>
              <w:left w:val="single" w:sz="6" w:space="0" w:color="auto"/>
              <w:bottom w:val="single" w:sz="6" w:space="0" w:color="auto"/>
              <w:right w:val="single" w:sz="6" w:space="0" w:color="auto"/>
            </w:tcBorders>
          </w:tcPr>
          <w:p w14:paraId="5B383BEE"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Artem</w:t>
            </w:r>
          </w:p>
        </w:tc>
        <w:tc>
          <w:tcPr>
            <w:tcW w:w="1080" w:type="dxa"/>
            <w:tcBorders>
              <w:top w:val="single" w:sz="6" w:space="0" w:color="auto"/>
              <w:left w:val="single" w:sz="6" w:space="0" w:color="auto"/>
              <w:bottom w:val="single" w:sz="6" w:space="0" w:color="auto"/>
              <w:right w:val="single" w:sz="6" w:space="0" w:color="auto"/>
            </w:tcBorders>
          </w:tcPr>
          <w:p w14:paraId="175FF850" w14:textId="77777777" w:rsidR="00AC1658" w:rsidRPr="00961793" w:rsidRDefault="00AC1658" w:rsidP="00AC1658">
            <w:pPr>
              <w:widowControl w:val="0"/>
              <w:rPr>
                <w:color w:val="000000"/>
                <w:sz w:val="20"/>
                <w:szCs w:val="20"/>
                <w:lang w:val="en-US"/>
              </w:rPr>
            </w:pPr>
            <w:r w:rsidRPr="00961793">
              <w:rPr>
                <w:color w:val="000000"/>
                <w:sz w:val="20"/>
                <w:szCs w:val="20"/>
                <w:lang w:val="en-US"/>
              </w:rPr>
              <w:t>Guest</w:t>
            </w:r>
          </w:p>
        </w:tc>
      </w:tr>
      <w:tr w:rsidR="00AC1658" w:rsidRPr="00AC1658" w14:paraId="1327356F"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3780DAD" w14:textId="3EC7A7B3" w:rsidR="00AC1658" w:rsidRPr="00961793" w:rsidRDefault="002665F6"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5FB18D9F"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3992FCA1"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56F28D98"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22EE9A5"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CC62839"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6901DEE8"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Lather</w:t>
            </w:r>
          </w:p>
        </w:tc>
        <w:tc>
          <w:tcPr>
            <w:tcW w:w="1627" w:type="dxa"/>
            <w:tcBorders>
              <w:top w:val="single" w:sz="6" w:space="0" w:color="auto"/>
              <w:left w:val="single" w:sz="6" w:space="0" w:color="auto"/>
              <w:bottom w:val="single" w:sz="6" w:space="0" w:color="auto"/>
              <w:right w:val="single" w:sz="6" w:space="0" w:color="auto"/>
            </w:tcBorders>
          </w:tcPr>
          <w:p w14:paraId="07D16013"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Jennifer</w:t>
            </w:r>
          </w:p>
        </w:tc>
        <w:tc>
          <w:tcPr>
            <w:tcW w:w="1080" w:type="dxa"/>
            <w:tcBorders>
              <w:top w:val="single" w:sz="6" w:space="0" w:color="auto"/>
              <w:left w:val="single" w:sz="6" w:space="0" w:color="auto"/>
              <w:bottom w:val="single" w:sz="6" w:space="0" w:color="auto"/>
              <w:right w:val="single" w:sz="6" w:space="0" w:color="auto"/>
            </w:tcBorders>
          </w:tcPr>
          <w:p w14:paraId="065F5AB3" w14:textId="77777777" w:rsidR="00AC1658" w:rsidRPr="00961793" w:rsidRDefault="00AC1658" w:rsidP="00AC1658">
            <w:pPr>
              <w:widowControl w:val="0"/>
              <w:rPr>
                <w:color w:val="000000"/>
                <w:sz w:val="20"/>
                <w:szCs w:val="20"/>
                <w:lang w:val="en-US"/>
              </w:rPr>
            </w:pPr>
            <w:r w:rsidRPr="00961793">
              <w:rPr>
                <w:color w:val="000000"/>
                <w:sz w:val="20"/>
                <w:szCs w:val="20"/>
                <w:lang w:val="en-US"/>
              </w:rPr>
              <w:t>Guest</w:t>
            </w:r>
          </w:p>
        </w:tc>
      </w:tr>
      <w:tr w:rsidR="00AC1658" w:rsidRPr="00AC1658" w14:paraId="2D314DDB"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93A5D62"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4F1D83F8" w14:textId="77777777"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3A5C953D"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0CD61E54"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D5635D7"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3F5C2ADC"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4DE504C6"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Kline</w:t>
            </w:r>
          </w:p>
        </w:tc>
        <w:tc>
          <w:tcPr>
            <w:tcW w:w="1627" w:type="dxa"/>
            <w:tcBorders>
              <w:top w:val="single" w:sz="6" w:space="0" w:color="auto"/>
              <w:left w:val="single" w:sz="6" w:space="0" w:color="auto"/>
              <w:bottom w:val="single" w:sz="6" w:space="0" w:color="auto"/>
              <w:right w:val="single" w:sz="6" w:space="0" w:color="auto"/>
            </w:tcBorders>
          </w:tcPr>
          <w:p w14:paraId="65F50B60" w14:textId="77777777"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Carl</w:t>
            </w:r>
          </w:p>
        </w:tc>
        <w:tc>
          <w:tcPr>
            <w:tcW w:w="1080" w:type="dxa"/>
            <w:tcBorders>
              <w:top w:val="single" w:sz="6" w:space="0" w:color="auto"/>
              <w:left w:val="single" w:sz="6" w:space="0" w:color="auto"/>
              <w:bottom w:val="single" w:sz="6" w:space="0" w:color="auto"/>
              <w:right w:val="single" w:sz="6" w:space="0" w:color="auto"/>
            </w:tcBorders>
          </w:tcPr>
          <w:p w14:paraId="04C24DDA" w14:textId="77777777" w:rsidR="00AC1658" w:rsidRPr="00961793" w:rsidRDefault="00AC1658" w:rsidP="00AC1658">
            <w:pPr>
              <w:widowControl w:val="0"/>
              <w:rPr>
                <w:color w:val="000000"/>
                <w:sz w:val="20"/>
                <w:szCs w:val="20"/>
                <w:lang w:val="en-US"/>
              </w:rPr>
            </w:pPr>
            <w:r w:rsidRPr="00961793">
              <w:rPr>
                <w:color w:val="000000"/>
                <w:sz w:val="20"/>
                <w:szCs w:val="20"/>
                <w:lang w:val="en-US"/>
              </w:rPr>
              <w:t>Guest</w:t>
            </w:r>
          </w:p>
        </w:tc>
      </w:tr>
      <w:tr w:rsidR="00AC1658" w:rsidRPr="00AC1658" w14:paraId="3BB4AE36"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F158D7C"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18E19289" w14:textId="7C7352B5" w:rsidR="00AC1658" w:rsidRPr="00961793" w:rsidRDefault="00AC1658" w:rsidP="00AC1658">
            <w:pPr>
              <w:widowControl w:val="0"/>
              <w:jc w:val="center"/>
              <w:rPr>
                <w:sz w:val="20"/>
                <w:szCs w:val="20"/>
                <w:lang w:val="en-US"/>
              </w:rPr>
            </w:pPr>
            <w:r w:rsidRPr="00961793">
              <w:rPr>
                <w:sz w:val="20"/>
                <w:szCs w:val="20"/>
                <w:lang w:val="en-US"/>
              </w:rPr>
              <w:t>X</w:t>
            </w:r>
          </w:p>
        </w:tc>
        <w:tc>
          <w:tcPr>
            <w:tcW w:w="736" w:type="dxa"/>
            <w:tcBorders>
              <w:top w:val="single" w:sz="6" w:space="0" w:color="auto"/>
              <w:left w:val="single" w:sz="6" w:space="0" w:color="auto"/>
              <w:bottom w:val="single" w:sz="6" w:space="0" w:color="auto"/>
              <w:right w:val="single" w:sz="6" w:space="0" w:color="auto"/>
            </w:tcBorders>
          </w:tcPr>
          <w:p w14:paraId="20BF45FF" w14:textId="77777777" w:rsidR="00AC1658" w:rsidRPr="00961793" w:rsidRDefault="00AC1658"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64ED1243" w14:textId="4B4A4CDB"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75E2913E" w14:textId="77777777" w:rsidR="00AC1658" w:rsidRPr="00961793" w:rsidRDefault="00AC1658"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0FEAEFDD" w14:textId="77777777" w:rsidR="00AC1658" w:rsidRPr="00961793" w:rsidRDefault="00AC1658"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430099F9" w14:textId="534E7014"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Cormier</w:t>
            </w:r>
          </w:p>
        </w:tc>
        <w:tc>
          <w:tcPr>
            <w:tcW w:w="1627" w:type="dxa"/>
            <w:tcBorders>
              <w:top w:val="single" w:sz="6" w:space="0" w:color="auto"/>
              <w:left w:val="single" w:sz="6" w:space="0" w:color="auto"/>
              <w:bottom w:val="single" w:sz="6" w:space="0" w:color="auto"/>
              <w:right w:val="single" w:sz="6" w:space="0" w:color="auto"/>
            </w:tcBorders>
          </w:tcPr>
          <w:p w14:paraId="091FB123" w14:textId="4C49E2FD" w:rsidR="00AC1658" w:rsidRPr="00961793" w:rsidRDefault="00AC1658" w:rsidP="00AC1658">
            <w:pPr>
              <w:rPr>
                <w:rFonts w:ascii="Arial" w:hAnsi="Arial" w:cs="Arial"/>
                <w:color w:val="000000"/>
                <w:sz w:val="20"/>
                <w:szCs w:val="20"/>
                <w:lang w:val="en-US"/>
              </w:rPr>
            </w:pPr>
            <w:r w:rsidRPr="00961793">
              <w:rPr>
                <w:rFonts w:ascii="Arial" w:hAnsi="Arial" w:cs="Arial"/>
                <w:color w:val="000000"/>
                <w:sz w:val="20"/>
                <w:szCs w:val="20"/>
                <w:lang w:val="en-US"/>
              </w:rPr>
              <w:t>Garrett</w:t>
            </w:r>
          </w:p>
        </w:tc>
        <w:tc>
          <w:tcPr>
            <w:tcW w:w="1080" w:type="dxa"/>
            <w:tcBorders>
              <w:top w:val="single" w:sz="6" w:space="0" w:color="auto"/>
              <w:left w:val="single" w:sz="6" w:space="0" w:color="auto"/>
              <w:bottom w:val="single" w:sz="6" w:space="0" w:color="auto"/>
              <w:right w:val="single" w:sz="6" w:space="0" w:color="auto"/>
            </w:tcBorders>
          </w:tcPr>
          <w:p w14:paraId="1FDB50BA" w14:textId="77777777" w:rsidR="00AC1658" w:rsidRPr="00961793" w:rsidRDefault="00AC1658" w:rsidP="00AC1658">
            <w:pPr>
              <w:widowControl w:val="0"/>
              <w:rPr>
                <w:color w:val="000000"/>
                <w:sz w:val="20"/>
                <w:szCs w:val="20"/>
                <w:lang w:val="en-US"/>
              </w:rPr>
            </w:pPr>
            <w:r w:rsidRPr="00961793">
              <w:rPr>
                <w:color w:val="000000"/>
                <w:sz w:val="20"/>
                <w:szCs w:val="20"/>
                <w:lang w:val="en-US"/>
              </w:rPr>
              <w:t>Guest</w:t>
            </w:r>
          </w:p>
        </w:tc>
      </w:tr>
      <w:tr w:rsidR="00DA4AF4" w:rsidRPr="00AC1658" w14:paraId="073F383A" w14:textId="77777777" w:rsidTr="00AC1658">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895863A" w14:textId="1F5CAFA9" w:rsidR="00DA4AF4" w:rsidRPr="00961793" w:rsidRDefault="00DA4AF4" w:rsidP="00AC1658">
            <w:pPr>
              <w:widowControl w:val="0"/>
              <w:jc w:val="center"/>
              <w:rPr>
                <w:sz w:val="20"/>
                <w:szCs w:val="20"/>
                <w:lang w:val="en-US"/>
              </w:rPr>
            </w:pPr>
            <w:r w:rsidRPr="00961793">
              <w:rPr>
                <w:sz w:val="20"/>
                <w:szCs w:val="20"/>
                <w:lang w:val="en-US"/>
              </w:rPr>
              <w:t>X</w:t>
            </w:r>
          </w:p>
        </w:tc>
        <w:tc>
          <w:tcPr>
            <w:tcW w:w="735" w:type="dxa"/>
            <w:tcBorders>
              <w:top w:val="single" w:sz="6" w:space="0" w:color="auto"/>
              <w:left w:val="single" w:sz="6" w:space="0" w:color="auto"/>
              <w:bottom w:val="single" w:sz="6" w:space="0" w:color="auto"/>
              <w:right w:val="single" w:sz="6" w:space="0" w:color="auto"/>
            </w:tcBorders>
          </w:tcPr>
          <w:p w14:paraId="3B4B194A" w14:textId="77777777" w:rsidR="00DA4AF4" w:rsidRPr="00961793" w:rsidRDefault="00DA4AF4"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B160AE4" w14:textId="77777777" w:rsidR="00DA4AF4" w:rsidRPr="00961793" w:rsidRDefault="00DA4AF4" w:rsidP="00AC1658">
            <w:pPr>
              <w:widowControl w:val="0"/>
              <w:jc w:val="center"/>
              <w:rPr>
                <w:sz w:val="20"/>
                <w:szCs w:val="20"/>
                <w:lang w:val="en-US"/>
              </w:rPr>
            </w:pPr>
          </w:p>
        </w:tc>
        <w:tc>
          <w:tcPr>
            <w:tcW w:w="735" w:type="dxa"/>
            <w:tcBorders>
              <w:top w:val="single" w:sz="6" w:space="0" w:color="auto"/>
              <w:left w:val="single" w:sz="6" w:space="0" w:color="auto"/>
              <w:bottom w:val="single" w:sz="6" w:space="0" w:color="auto"/>
              <w:right w:val="single" w:sz="6" w:space="0" w:color="auto"/>
            </w:tcBorders>
          </w:tcPr>
          <w:p w14:paraId="27ACB2F5" w14:textId="77777777" w:rsidR="00DA4AF4" w:rsidRPr="00961793" w:rsidRDefault="00DA4AF4"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275A2A96" w14:textId="77777777" w:rsidR="00DA4AF4" w:rsidRPr="00961793" w:rsidRDefault="00DA4AF4" w:rsidP="00AC1658">
            <w:pPr>
              <w:widowControl w:val="0"/>
              <w:jc w:val="center"/>
              <w:rPr>
                <w:sz w:val="20"/>
                <w:szCs w:val="20"/>
                <w:lang w:val="en-US"/>
              </w:rPr>
            </w:pPr>
          </w:p>
        </w:tc>
        <w:tc>
          <w:tcPr>
            <w:tcW w:w="736" w:type="dxa"/>
            <w:tcBorders>
              <w:top w:val="single" w:sz="6" w:space="0" w:color="auto"/>
              <w:left w:val="single" w:sz="6" w:space="0" w:color="auto"/>
              <w:bottom w:val="single" w:sz="6" w:space="0" w:color="auto"/>
              <w:right w:val="single" w:sz="6" w:space="0" w:color="auto"/>
            </w:tcBorders>
          </w:tcPr>
          <w:p w14:paraId="49207E34" w14:textId="77777777" w:rsidR="00DA4AF4" w:rsidRPr="00961793" w:rsidRDefault="00DA4AF4" w:rsidP="00AC1658">
            <w:pPr>
              <w:widowControl w:val="0"/>
              <w:jc w:val="center"/>
              <w:rPr>
                <w:sz w:val="20"/>
                <w:szCs w:val="20"/>
                <w:lang w:val="en-US"/>
              </w:rPr>
            </w:pPr>
          </w:p>
        </w:tc>
        <w:tc>
          <w:tcPr>
            <w:tcW w:w="1535" w:type="dxa"/>
            <w:tcBorders>
              <w:top w:val="single" w:sz="6" w:space="0" w:color="auto"/>
              <w:left w:val="single" w:sz="6" w:space="0" w:color="auto"/>
              <w:bottom w:val="single" w:sz="6" w:space="0" w:color="auto"/>
              <w:right w:val="single" w:sz="6" w:space="0" w:color="auto"/>
            </w:tcBorders>
          </w:tcPr>
          <w:p w14:paraId="7E967631" w14:textId="67DE1759" w:rsidR="00DA4AF4" w:rsidRPr="00961793" w:rsidRDefault="00DA4AF4" w:rsidP="00AC1658">
            <w:pPr>
              <w:rPr>
                <w:rFonts w:ascii="Arial" w:hAnsi="Arial" w:cs="Arial"/>
                <w:color w:val="000000"/>
                <w:sz w:val="20"/>
                <w:szCs w:val="20"/>
                <w:lang w:val="en-US"/>
              </w:rPr>
            </w:pPr>
            <w:r w:rsidRPr="00961793">
              <w:rPr>
                <w:rFonts w:ascii="Arial" w:hAnsi="Arial" w:cs="Arial"/>
                <w:color w:val="000000"/>
                <w:sz w:val="20"/>
                <w:szCs w:val="20"/>
                <w:lang w:val="en-US"/>
              </w:rPr>
              <w:t>Barker</w:t>
            </w:r>
          </w:p>
        </w:tc>
        <w:tc>
          <w:tcPr>
            <w:tcW w:w="1627" w:type="dxa"/>
            <w:tcBorders>
              <w:top w:val="single" w:sz="6" w:space="0" w:color="auto"/>
              <w:left w:val="single" w:sz="6" w:space="0" w:color="auto"/>
              <w:bottom w:val="single" w:sz="6" w:space="0" w:color="auto"/>
              <w:right w:val="single" w:sz="6" w:space="0" w:color="auto"/>
            </w:tcBorders>
          </w:tcPr>
          <w:p w14:paraId="6D4125D1" w14:textId="25B02344" w:rsidR="00DA4AF4" w:rsidRPr="00961793" w:rsidRDefault="00DA4AF4" w:rsidP="00AC1658">
            <w:pPr>
              <w:rPr>
                <w:rFonts w:ascii="Arial" w:hAnsi="Arial" w:cs="Arial"/>
                <w:color w:val="000000"/>
                <w:sz w:val="20"/>
                <w:szCs w:val="20"/>
                <w:lang w:val="en-US"/>
              </w:rPr>
            </w:pPr>
            <w:r w:rsidRPr="00961793">
              <w:rPr>
                <w:rFonts w:ascii="Arial" w:hAnsi="Arial" w:cs="Arial"/>
                <w:color w:val="000000"/>
                <w:sz w:val="20"/>
                <w:szCs w:val="20"/>
                <w:lang w:val="en-US"/>
              </w:rPr>
              <w:t>Kim</w:t>
            </w:r>
          </w:p>
        </w:tc>
        <w:tc>
          <w:tcPr>
            <w:tcW w:w="1080" w:type="dxa"/>
            <w:tcBorders>
              <w:top w:val="single" w:sz="6" w:space="0" w:color="auto"/>
              <w:left w:val="single" w:sz="6" w:space="0" w:color="auto"/>
              <w:bottom w:val="single" w:sz="6" w:space="0" w:color="auto"/>
              <w:right w:val="single" w:sz="6" w:space="0" w:color="auto"/>
            </w:tcBorders>
          </w:tcPr>
          <w:p w14:paraId="7754B20B" w14:textId="17522569" w:rsidR="00DA4AF4" w:rsidRPr="00961793" w:rsidRDefault="00DA4AF4" w:rsidP="00AC1658">
            <w:pPr>
              <w:widowControl w:val="0"/>
              <w:rPr>
                <w:color w:val="000000"/>
                <w:sz w:val="20"/>
                <w:szCs w:val="20"/>
                <w:lang w:val="en-US"/>
              </w:rPr>
            </w:pPr>
            <w:r w:rsidRPr="00961793">
              <w:rPr>
                <w:color w:val="000000"/>
                <w:sz w:val="20"/>
                <w:szCs w:val="20"/>
                <w:lang w:val="en-US"/>
              </w:rPr>
              <w:t>Guest</w:t>
            </w:r>
          </w:p>
        </w:tc>
      </w:tr>
    </w:tbl>
    <w:p w14:paraId="7DC76372" w14:textId="77777777" w:rsidR="006F124E" w:rsidRPr="007C51C4" w:rsidRDefault="006F124E" w:rsidP="006F124E">
      <w:pPr>
        <w:tabs>
          <w:tab w:val="left" w:pos="0"/>
          <w:tab w:val="left" w:pos="120"/>
          <w:tab w:val="left" w:pos="360"/>
          <w:tab w:val="left" w:pos="720"/>
          <w:tab w:val="left" w:pos="1080"/>
          <w:tab w:val="left" w:pos="1440"/>
          <w:tab w:val="left" w:pos="1800"/>
          <w:tab w:val="left" w:pos="2160"/>
        </w:tabs>
        <w:suppressAutoHyphens/>
        <w:spacing w:before="120"/>
        <w:jc w:val="both"/>
        <w:rPr>
          <w:sz w:val="20"/>
          <w:lang w:val="en-US"/>
        </w:rPr>
      </w:pPr>
      <w:r w:rsidRPr="007C51C4">
        <w:rPr>
          <w:sz w:val="20"/>
          <w:lang w:val="en-US"/>
        </w:rPr>
        <w:t xml:space="preserve">Abbreviations:  </w:t>
      </w:r>
      <w:r w:rsidRPr="007C51C4">
        <w:rPr>
          <w:sz w:val="20"/>
          <w:lang w:val="en-US"/>
        </w:rPr>
        <w:tab/>
        <w:t>*= E-Meeting attendee (not physically present)</w:t>
      </w:r>
    </w:p>
    <w:p w14:paraId="653F0CB0" w14:textId="77777777" w:rsidR="00E452FC" w:rsidRPr="007C51C4" w:rsidRDefault="00B57A5C" w:rsidP="00981FD2">
      <w:pPr>
        <w:tabs>
          <w:tab w:val="left" w:pos="0"/>
          <w:tab w:val="left" w:pos="120"/>
          <w:tab w:val="left" w:pos="360"/>
          <w:tab w:val="left" w:pos="720"/>
          <w:tab w:val="left" w:pos="1080"/>
          <w:tab w:val="left" w:pos="1440"/>
          <w:tab w:val="left" w:pos="1800"/>
          <w:tab w:val="left" w:pos="2160"/>
        </w:tabs>
        <w:suppressAutoHyphens/>
        <w:spacing w:before="120"/>
        <w:rPr>
          <w:sz w:val="20"/>
          <w:lang w:val="en-US"/>
        </w:rPr>
      </w:pPr>
      <w:r w:rsidRPr="007C51C4">
        <w:rPr>
          <w:rFonts w:cs="Courier New"/>
          <w:b/>
          <w:bCs/>
          <w:spacing w:val="-3"/>
          <w:u w:val="single"/>
          <w:lang w:val="en-US"/>
        </w:rPr>
        <w:br w:type="page"/>
      </w:r>
      <w:r w:rsidR="00E452FC" w:rsidRPr="007C51C4">
        <w:rPr>
          <w:b/>
          <w:sz w:val="20"/>
          <w:lang w:val="en-US"/>
        </w:rPr>
        <w:lastRenderedPageBreak/>
        <w:t>ASHRAE TC/TG/TRG ACTIVITIES SHEET</w:t>
      </w:r>
    </w:p>
    <w:p w14:paraId="3ED6BAF1" w14:textId="77777777" w:rsidR="00E452FC" w:rsidRPr="007C51C4" w:rsidRDefault="00E452FC">
      <w:pPr>
        <w:pStyle w:val="Header"/>
        <w:tabs>
          <w:tab w:val="clear" w:pos="4320"/>
          <w:tab w:val="clear" w:pos="8640"/>
        </w:tabs>
        <w:overflowPunct/>
        <w:textAlignment w:val="auto"/>
        <w:rPr>
          <w:szCs w:val="24"/>
        </w:rPr>
      </w:pPr>
    </w:p>
    <w:p w14:paraId="4ECE84D2" w14:textId="196298B7" w:rsidR="00E452FC" w:rsidRPr="007C51C4" w:rsidRDefault="00E452FC">
      <w:pPr>
        <w:autoSpaceDE w:val="0"/>
        <w:autoSpaceDN w:val="0"/>
        <w:adjustRightInd w:val="0"/>
        <w:rPr>
          <w:sz w:val="20"/>
          <w:lang w:val="en-US"/>
        </w:rPr>
      </w:pPr>
      <w:r w:rsidRPr="007C51C4">
        <w:rPr>
          <w:b/>
          <w:sz w:val="20"/>
          <w:lang w:val="en-US"/>
        </w:rPr>
        <w:t>DATE</w:t>
      </w:r>
      <w:r w:rsidRPr="007C51C4">
        <w:rPr>
          <w:sz w:val="20"/>
          <w:lang w:val="en-US"/>
        </w:rPr>
        <w:t xml:space="preserve">: </w:t>
      </w:r>
      <w:r w:rsidRPr="007C51C4">
        <w:rPr>
          <w:sz w:val="20"/>
          <w:lang w:val="en-US"/>
        </w:rPr>
        <w:tab/>
        <w:t xml:space="preserve">Current as of </w:t>
      </w:r>
      <w:r w:rsidR="002665F6">
        <w:rPr>
          <w:sz w:val="20"/>
          <w:lang w:val="en-US"/>
        </w:rPr>
        <w:t>June 6, 2020</w:t>
      </w:r>
    </w:p>
    <w:p w14:paraId="63CA3AE3" w14:textId="77777777" w:rsidR="00E452FC" w:rsidRPr="007C51C4" w:rsidRDefault="00E452FC">
      <w:pPr>
        <w:autoSpaceDE w:val="0"/>
        <w:autoSpaceDN w:val="0"/>
        <w:adjustRightInd w:val="0"/>
        <w:rPr>
          <w:sz w:val="20"/>
          <w:lang w:val="en-US"/>
        </w:rPr>
      </w:pPr>
    </w:p>
    <w:p w14:paraId="6042050F" w14:textId="63F5EF38" w:rsidR="00E452FC" w:rsidRPr="007C51C4" w:rsidRDefault="00E452FC">
      <w:pPr>
        <w:autoSpaceDE w:val="0"/>
        <w:autoSpaceDN w:val="0"/>
        <w:adjustRightInd w:val="0"/>
        <w:rPr>
          <w:sz w:val="20"/>
          <w:lang w:val="en-US"/>
        </w:rPr>
      </w:pPr>
      <w:r w:rsidRPr="007C51C4">
        <w:rPr>
          <w:b/>
          <w:sz w:val="20"/>
          <w:lang w:val="en-US"/>
        </w:rPr>
        <w:t>TC/TG/TRG NO</w:t>
      </w:r>
      <w:r w:rsidR="00AC1658">
        <w:rPr>
          <w:sz w:val="20"/>
          <w:lang w:val="en-US"/>
        </w:rPr>
        <w:t>.: TC 1.5</w:t>
      </w:r>
      <w:r w:rsidRPr="007C51C4">
        <w:rPr>
          <w:sz w:val="20"/>
          <w:lang w:val="en-US"/>
        </w:rPr>
        <w:t xml:space="preserve"> </w:t>
      </w:r>
      <w:r w:rsidRPr="007C51C4">
        <w:rPr>
          <w:sz w:val="20"/>
          <w:lang w:val="en-US"/>
        </w:rPr>
        <w:tab/>
      </w:r>
      <w:r w:rsidRPr="007C51C4">
        <w:rPr>
          <w:sz w:val="20"/>
          <w:lang w:val="en-US"/>
        </w:rPr>
        <w:tab/>
      </w:r>
      <w:r w:rsidRPr="007C51C4">
        <w:rPr>
          <w:sz w:val="20"/>
          <w:lang w:val="en-US"/>
        </w:rPr>
        <w:tab/>
      </w:r>
      <w:r w:rsidRPr="007C51C4">
        <w:rPr>
          <w:b/>
          <w:sz w:val="20"/>
          <w:lang w:val="en-US"/>
        </w:rPr>
        <w:t>TC/TG/TRG TITLE</w:t>
      </w:r>
      <w:r w:rsidRPr="007C51C4">
        <w:rPr>
          <w:sz w:val="20"/>
          <w:lang w:val="en-US"/>
        </w:rPr>
        <w:t xml:space="preserve">: </w:t>
      </w:r>
      <w:r w:rsidR="002665F6">
        <w:rPr>
          <w:sz w:val="20"/>
          <w:lang w:val="en-US"/>
        </w:rPr>
        <w:t>Computer Applications</w:t>
      </w:r>
    </w:p>
    <w:p w14:paraId="5FC8EE2F" w14:textId="77777777" w:rsidR="00E452FC" w:rsidRPr="007C51C4" w:rsidRDefault="00E452FC">
      <w:pPr>
        <w:autoSpaceDE w:val="0"/>
        <w:autoSpaceDN w:val="0"/>
        <w:adjustRightInd w:val="0"/>
        <w:rPr>
          <w:sz w:val="20"/>
          <w:lang w:val="en-US"/>
        </w:rPr>
      </w:pPr>
    </w:p>
    <w:p w14:paraId="3A6663D5" w14:textId="44953ABC" w:rsidR="00AA0BA8" w:rsidRPr="007C51C4" w:rsidRDefault="00AA0BA8">
      <w:pPr>
        <w:autoSpaceDE w:val="0"/>
        <w:autoSpaceDN w:val="0"/>
        <w:adjustRightInd w:val="0"/>
        <w:rPr>
          <w:sz w:val="20"/>
          <w:lang w:val="en-US"/>
        </w:rPr>
      </w:pPr>
      <w:r w:rsidRPr="007C51C4">
        <w:rPr>
          <w:b/>
          <w:sz w:val="20"/>
          <w:lang w:val="en-US"/>
        </w:rPr>
        <w:t>CHAIR</w:t>
      </w:r>
      <w:r w:rsidR="004512C1" w:rsidRPr="007C51C4">
        <w:rPr>
          <w:sz w:val="20"/>
          <w:lang w:val="en-US"/>
        </w:rPr>
        <w:t xml:space="preserve"> </w:t>
      </w:r>
      <w:r w:rsidR="00AC1658">
        <w:rPr>
          <w:sz w:val="20"/>
          <w:lang w:val="en-US"/>
        </w:rPr>
        <w:t>Lindsey King</w:t>
      </w:r>
      <w:r w:rsidRPr="007C51C4">
        <w:rPr>
          <w:sz w:val="20"/>
          <w:lang w:val="en-US"/>
        </w:rPr>
        <w:tab/>
      </w:r>
      <w:r w:rsidRPr="007C51C4">
        <w:rPr>
          <w:b/>
          <w:sz w:val="20"/>
          <w:lang w:val="en-US"/>
        </w:rPr>
        <w:t>VICE CHAIR</w:t>
      </w:r>
      <w:r w:rsidRPr="007C51C4">
        <w:rPr>
          <w:sz w:val="20"/>
          <w:lang w:val="en-US"/>
        </w:rPr>
        <w:t xml:space="preserve">: </w:t>
      </w:r>
      <w:r w:rsidR="004512C1" w:rsidRPr="007C51C4">
        <w:rPr>
          <w:sz w:val="20"/>
          <w:lang w:val="en-US"/>
        </w:rPr>
        <w:t>Joshua New</w:t>
      </w:r>
      <w:proofErr w:type="gramStart"/>
      <w:r w:rsidRPr="007C51C4">
        <w:rPr>
          <w:sz w:val="20"/>
          <w:lang w:val="en-US"/>
        </w:rPr>
        <w:tab/>
        <w:t xml:space="preserve">  </w:t>
      </w:r>
      <w:r w:rsidRPr="007C51C4">
        <w:rPr>
          <w:b/>
          <w:sz w:val="20"/>
          <w:lang w:val="en-US"/>
        </w:rPr>
        <w:t>SECRETARY</w:t>
      </w:r>
      <w:proofErr w:type="gramEnd"/>
      <w:r w:rsidRPr="007C51C4">
        <w:rPr>
          <w:sz w:val="20"/>
          <w:lang w:val="en-US"/>
        </w:rPr>
        <w:t xml:space="preserve">: </w:t>
      </w:r>
      <w:r w:rsidR="00BF2A21" w:rsidRPr="007C51C4">
        <w:rPr>
          <w:sz w:val="20"/>
          <w:lang w:val="en-US"/>
        </w:rPr>
        <w:t xml:space="preserve"> </w:t>
      </w:r>
      <w:r w:rsidR="00AC1658">
        <w:rPr>
          <w:sz w:val="20"/>
          <w:lang w:val="en-US"/>
        </w:rPr>
        <w:t>Todd Gottshall</w:t>
      </w:r>
    </w:p>
    <w:p w14:paraId="0510A54B" w14:textId="77777777" w:rsidR="00E452FC" w:rsidRPr="007C51C4" w:rsidRDefault="00E452FC">
      <w:pPr>
        <w:autoSpaceDE w:val="0"/>
        <w:autoSpaceDN w:val="0"/>
        <w:adjustRightInd w:val="0"/>
        <w:rPr>
          <w:sz w:val="20"/>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8"/>
        <w:gridCol w:w="1456"/>
        <w:gridCol w:w="3240"/>
        <w:gridCol w:w="1784"/>
      </w:tblGrid>
      <w:tr w:rsidR="001768D4" w:rsidRPr="007C51C4" w14:paraId="537CCAA6" w14:textId="77777777">
        <w:tc>
          <w:tcPr>
            <w:tcW w:w="9468" w:type="dxa"/>
            <w:gridSpan w:val="4"/>
            <w:tcBorders>
              <w:top w:val="single" w:sz="4" w:space="0" w:color="auto"/>
              <w:left w:val="single" w:sz="4" w:space="0" w:color="auto"/>
              <w:bottom w:val="single" w:sz="4" w:space="0" w:color="auto"/>
              <w:right w:val="single" w:sz="4" w:space="0" w:color="auto"/>
            </w:tcBorders>
          </w:tcPr>
          <w:p w14:paraId="6AA1E996" w14:textId="77777777" w:rsidR="00E452FC" w:rsidRPr="007C51C4" w:rsidRDefault="00E452FC">
            <w:pPr>
              <w:autoSpaceDE w:val="0"/>
              <w:autoSpaceDN w:val="0"/>
              <w:adjustRightInd w:val="0"/>
              <w:rPr>
                <w:b/>
                <w:sz w:val="20"/>
                <w:lang w:val="en-US"/>
              </w:rPr>
            </w:pPr>
            <w:r w:rsidRPr="007C51C4">
              <w:rPr>
                <w:b/>
                <w:sz w:val="20"/>
                <w:lang w:val="en-US"/>
              </w:rPr>
              <w:t>TC/TG/TRG MEETING SCHEDULE</w:t>
            </w:r>
          </w:p>
          <w:p w14:paraId="608B1A4C" w14:textId="77777777" w:rsidR="00E452FC" w:rsidRPr="007C51C4" w:rsidRDefault="00E452FC">
            <w:pPr>
              <w:autoSpaceDE w:val="0"/>
              <w:autoSpaceDN w:val="0"/>
              <w:adjustRightInd w:val="0"/>
              <w:rPr>
                <w:sz w:val="20"/>
                <w:lang w:val="en-US"/>
              </w:rPr>
            </w:pPr>
          </w:p>
        </w:tc>
      </w:tr>
      <w:tr w:rsidR="001768D4" w:rsidRPr="007C51C4" w14:paraId="54D09561" w14:textId="77777777">
        <w:tc>
          <w:tcPr>
            <w:tcW w:w="2988" w:type="dxa"/>
            <w:tcBorders>
              <w:top w:val="single" w:sz="4" w:space="0" w:color="auto"/>
              <w:left w:val="single" w:sz="4" w:space="0" w:color="auto"/>
              <w:bottom w:val="single" w:sz="4" w:space="0" w:color="auto"/>
              <w:right w:val="single" w:sz="4" w:space="0" w:color="auto"/>
            </w:tcBorders>
          </w:tcPr>
          <w:p w14:paraId="75771180" w14:textId="77777777" w:rsidR="00E452FC" w:rsidRPr="007C51C4" w:rsidRDefault="00E452FC">
            <w:pPr>
              <w:autoSpaceDE w:val="0"/>
              <w:autoSpaceDN w:val="0"/>
              <w:adjustRightInd w:val="0"/>
              <w:rPr>
                <w:sz w:val="20"/>
                <w:lang w:val="en-US"/>
              </w:rPr>
            </w:pPr>
            <w:r w:rsidRPr="007C51C4">
              <w:rPr>
                <w:sz w:val="20"/>
                <w:lang w:val="en-US"/>
              </w:rPr>
              <w:t>Location-Past 12 Months</w:t>
            </w:r>
          </w:p>
        </w:tc>
        <w:tc>
          <w:tcPr>
            <w:tcW w:w="1456" w:type="dxa"/>
            <w:tcBorders>
              <w:top w:val="single" w:sz="4" w:space="0" w:color="auto"/>
              <w:left w:val="single" w:sz="4" w:space="0" w:color="auto"/>
              <w:bottom w:val="single" w:sz="4" w:space="0" w:color="auto"/>
              <w:right w:val="single" w:sz="4" w:space="0" w:color="auto"/>
            </w:tcBorders>
          </w:tcPr>
          <w:p w14:paraId="73E75B7A" w14:textId="77777777" w:rsidR="00E452FC" w:rsidRPr="007C51C4" w:rsidRDefault="00E452FC">
            <w:pPr>
              <w:autoSpaceDE w:val="0"/>
              <w:autoSpaceDN w:val="0"/>
              <w:adjustRightInd w:val="0"/>
              <w:rPr>
                <w:sz w:val="20"/>
                <w:lang w:val="en-US"/>
              </w:rPr>
            </w:pPr>
            <w:r w:rsidRPr="007C51C4">
              <w:rPr>
                <w:sz w:val="20"/>
                <w:lang w:val="en-US"/>
              </w:rPr>
              <w:t>Date</w:t>
            </w:r>
          </w:p>
        </w:tc>
        <w:tc>
          <w:tcPr>
            <w:tcW w:w="3240" w:type="dxa"/>
            <w:tcBorders>
              <w:top w:val="single" w:sz="4" w:space="0" w:color="auto"/>
              <w:left w:val="single" w:sz="4" w:space="0" w:color="auto"/>
              <w:bottom w:val="single" w:sz="4" w:space="0" w:color="auto"/>
              <w:right w:val="single" w:sz="4" w:space="0" w:color="auto"/>
            </w:tcBorders>
          </w:tcPr>
          <w:p w14:paraId="0DAD3A74" w14:textId="77777777" w:rsidR="00E452FC" w:rsidRPr="007C51C4" w:rsidRDefault="00E452FC">
            <w:pPr>
              <w:autoSpaceDE w:val="0"/>
              <w:autoSpaceDN w:val="0"/>
              <w:adjustRightInd w:val="0"/>
              <w:rPr>
                <w:sz w:val="20"/>
                <w:lang w:val="en-US"/>
              </w:rPr>
            </w:pPr>
            <w:r w:rsidRPr="007C51C4">
              <w:rPr>
                <w:sz w:val="20"/>
                <w:lang w:val="en-US"/>
              </w:rPr>
              <w:t>Location-Planned Next 12 Months</w:t>
            </w:r>
          </w:p>
        </w:tc>
        <w:tc>
          <w:tcPr>
            <w:tcW w:w="1784" w:type="dxa"/>
            <w:tcBorders>
              <w:top w:val="single" w:sz="4" w:space="0" w:color="auto"/>
              <w:left w:val="single" w:sz="4" w:space="0" w:color="auto"/>
              <w:bottom w:val="single" w:sz="4" w:space="0" w:color="auto"/>
              <w:right w:val="single" w:sz="4" w:space="0" w:color="auto"/>
            </w:tcBorders>
          </w:tcPr>
          <w:p w14:paraId="49A8339B" w14:textId="77777777" w:rsidR="00E452FC" w:rsidRPr="007C51C4" w:rsidRDefault="00E452FC">
            <w:pPr>
              <w:autoSpaceDE w:val="0"/>
              <w:autoSpaceDN w:val="0"/>
              <w:adjustRightInd w:val="0"/>
              <w:rPr>
                <w:sz w:val="20"/>
                <w:lang w:val="en-US"/>
              </w:rPr>
            </w:pPr>
            <w:r w:rsidRPr="007C51C4">
              <w:rPr>
                <w:sz w:val="20"/>
                <w:lang w:val="en-US"/>
              </w:rPr>
              <w:t>Date</w:t>
            </w:r>
          </w:p>
        </w:tc>
      </w:tr>
      <w:tr w:rsidR="009D0A43" w:rsidRPr="007C51C4" w14:paraId="677D5F63" w14:textId="77777777">
        <w:tc>
          <w:tcPr>
            <w:tcW w:w="2988" w:type="dxa"/>
            <w:tcBorders>
              <w:top w:val="single" w:sz="4" w:space="0" w:color="auto"/>
              <w:left w:val="single" w:sz="4" w:space="0" w:color="auto"/>
              <w:bottom w:val="single" w:sz="4" w:space="0" w:color="auto"/>
              <w:right w:val="single" w:sz="4" w:space="0" w:color="auto"/>
            </w:tcBorders>
          </w:tcPr>
          <w:p w14:paraId="60FF7C6F" w14:textId="24963EE8" w:rsidR="009D0A43" w:rsidRPr="007C51C4" w:rsidRDefault="009D0A43" w:rsidP="009D0A43">
            <w:pPr>
              <w:autoSpaceDE w:val="0"/>
              <w:autoSpaceDN w:val="0"/>
              <w:adjustRightInd w:val="0"/>
              <w:rPr>
                <w:sz w:val="20"/>
                <w:lang w:val="en-US"/>
              </w:rPr>
            </w:pPr>
            <w:r w:rsidRPr="007C51C4">
              <w:rPr>
                <w:sz w:val="20"/>
                <w:lang w:val="en-US"/>
              </w:rPr>
              <w:t>Houston, TX</w:t>
            </w:r>
          </w:p>
        </w:tc>
        <w:tc>
          <w:tcPr>
            <w:tcW w:w="1456" w:type="dxa"/>
            <w:tcBorders>
              <w:top w:val="single" w:sz="4" w:space="0" w:color="auto"/>
              <w:left w:val="single" w:sz="4" w:space="0" w:color="auto"/>
              <w:bottom w:val="single" w:sz="4" w:space="0" w:color="auto"/>
              <w:right w:val="single" w:sz="4" w:space="0" w:color="auto"/>
            </w:tcBorders>
          </w:tcPr>
          <w:p w14:paraId="44559221" w14:textId="0162B41E" w:rsidR="009D0A43" w:rsidRPr="007C51C4" w:rsidRDefault="00AE395B" w:rsidP="009D0A43">
            <w:pPr>
              <w:autoSpaceDE w:val="0"/>
              <w:autoSpaceDN w:val="0"/>
              <w:adjustRightInd w:val="0"/>
              <w:rPr>
                <w:sz w:val="20"/>
                <w:lang w:val="en-US"/>
              </w:rPr>
            </w:pPr>
            <w:r>
              <w:rPr>
                <w:sz w:val="20"/>
                <w:lang w:val="en-US"/>
              </w:rPr>
              <w:t>2018-06-26</w:t>
            </w:r>
          </w:p>
        </w:tc>
        <w:tc>
          <w:tcPr>
            <w:tcW w:w="3240" w:type="dxa"/>
            <w:tcBorders>
              <w:top w:val="single" w:sz="4" w:space="0" w:color="auto"/>
              <w:left w:val="single" w:sz="4" w:space="0" w:color="auto"/>
              <w:bottom w:val="single" w:sz="4" w:space="0" w:color="auto"/>
              <w:right w:val="single" w:sz="4" w:space="0" w:color="auto"/>
            </w:tcBorders>
          </w:tcPr>
          <w:p w14:paraId="21D3D3BB" w14:textId="47503D8B" w:rsidR="009D0A43" w:rsidRPr="007C51C4" w:rsidRDefault="009D0A43" w:rsidP="009D0A43">
            <w:pPr>
              <w:autoSpaceDE w:val="0"/>
              <w:autoSpaceDN w:val="0"/>
              <w:adjustRightInd w:val="0"/>
              <w:rPr>
                <w:sz w:val="20"/>
                <w:lang w:val="en-US"/>
              </w:rPr>
            </w:pPr>
            <w:r w:rsidRPr="007C51C4">
              <w:rPr>
                <w:sz w:val="20"/>
                <w:lang w:val="en-US"/>
              </w:rPr>
              <w:t>Austin, TX</w:t>
            </w:r>
            <w:r w:rsidR="001F0A61">
              <w:rPr>
                <w:sz w:val="20"/>
                <w:lang w:val="en-US"/>
              </w:rPr>
              <w:t xml:space="preserve"> / Zoom</w:t>
            </w:r>
          </w:p>
        </w:tc>
        <w:tc>
          <w:tcPr>
            <w:tcW w:w="1784" w:type="dxa"/>
            <w:tcBorders>
              <w:top w:val="single" w:sz="4" w:space="0" w:color="auto"/>
              <w:left w:val="single" w:sz="4" w:space="0" w:color="auto"/>
              <w:bottom w:val="single" w:sz="4" w:space="0" w:color="auto"/>
              <w:right w:val="single" w:sz="4" w:space="0" w:color="auto"/>
            </w:tcBorders>
          </w:tcPr>
          <w:p w14:paraId="566E7B4F" w14:textId="0765058D" w:rsidR="009D0A43" w:rsidRPr="007C51C4" w:rsidRDefault="00AE395B" w:rsidP="009D0A43">
            <w:pPr>
              <w:autoSpaceDE w:val="0"/>
              <w:autoSpaceDN w:val="0"/>
              <w:adjustRightInd w:val="0"/>
              <w:rPr>
                <w:sz w:val="20"/>
                <w:lang w:val="en-US"/>
              </w:rPr>
            </w:pPr>
            <w:r>
              <w:rPr>
                <w:sz w:val="20"/>
                <w:lang w:val="en-US"/>
              </w:rPr>
              <w:t>2020-06-30</w:t>
            </w:r>
          </w:p>
        </w:tc>
      </w:tr>
      <w:tr w:rsidR="009D0A43" w:rsidRPr="007C51C4" w14:paraId="27963A07" w14:textId="77777777">
        <w:tc>
          <w:tcPr>
            <w:tcW w:w="2988" w:type="dxa"/>
            <w:tcBorders>
              <w:top w:val="single" w:sz="4" w:space="0" w:color="auto"/>
              <w:left w:val="single" w:sz="4" w:space="0" w:color="auto"/>
              <w:bottom w:val="single" w:sz="4" w:space="0" w:color="auto"/>
              <w:right w:val="single" w:sz="4" w:space="0" w:color="auto"/>
            </w:tcBorders>
          </w:tcPr>
          <w:p w14:paraId="4FC14310" w14:textId="3F2632A6" w:rsidR="009D0A43" w:rsidRPr="007C51C4" w:rsidRDefault="009D0A43" w:rsidP="009D0A43">
            <w:pPr>
              <w:autoSpaceDE w:val="0"/>
              <w:autoSpaceDN w:val="0"/>
              <w:adjustRightInd w:val="0"/>
              <w:rPr>
                <w:sz w:val="20"/>
                <w:lang w:val="en-US"/>
              </w:rPr>
            </w:pPr>
            <w:r w:rsidRPr="007C51C4">
              <w:rPr>
                <w:sz w:val="20"/>
                <w:lang w:val="en-US"/>
              </w:rPr>
              <w:t>Chicago, IL</w:t>
            </w:r>
          </w:p>
        </w:tc>
        <w:tc>
          <w:tcPr>
            <w:tcW w:w="1456" w:type="dxa"/>
            <w:tcBorders>
              <w:top w:val="single" w:sz="4" w:space="0" w:color="auto"/>
              <w:left w:val="single" w:sz="4" w:space="0" w:color="auto"/>
              <w:bottom w:val="single" w:sz="4" w:space="0" w:color="auto"/>
              <w:right w:val="single" w:sz="4" w:space="0" w:color="auto"/>
            </w:tcBorders>
          </w:tcPr>
          <w:p w14:paraId="44369E72" w14:textId="4F4E02B7" w:rsidR="009D0A43" w:rsidRPr="007C51C4" w:rsidRDefault="00AE395B" w:rsidP="009D0A43">
            <w:pPr>
              <w:autoSpaceDE w:val="0"/>
              <w:autoSpaceDN w:val="0"/>
              <w:adjustRightInd w:val="0"/>
              <w:rPr>
                <w:sz w:val="20"/>
                <w:lang w:val="en-US"/>
              </w:rPr>
            </w:pPr>
            <w:r>
              <w:rPr>
                <w:sz w:val="20"/>
                <w:lang w:val="en-US"/>
              </w:rPr>
              <w:t>2018-01-22</w:t>
            </w:r>
          </w:p>
        </w:tc>
        <w:tc>
          <w:tcPr>
            <w:tcW w:w="3240" w:type="dxa"/>
            <w:tcBorders>
              <w:top w:val="single" w:sz="4" w:space="0" w:color="auto"/>
              <w:left w:val="single" w:sz="4" w:space="0" w:color="auto"/>
              <w:bottom w:val="single" w:sz="4" w:space="0" w:color="auto"/>
              <w:right w:val="single" w:sz="4" w:space="0" w:color="auto"/>
            </w:tcBorders>
          </w:tcPr>
          <w:p w14:paraId="7E6948E3" w14:textId="1737C211" w:rsidR="009D0A43" w:rsidRPr="007C51C4" w:rsidRDefault="00E977CD" w:rsidP="009D0A43">
            <w:pPr>
              <w:autoSpaceDE w:val="0"/>
              <w:autoSpaceDN w:val="0"/>
              <w:adjustRightInd w:val="0"/>
              <w:rPr>
                <w:sz w:val="20"/>
                <w:lang w:val="en-US"/>
              </w:rPr>
            </w:pPr>
            <w:r w:rsidRPr="007C51C4">
              <w:rPr>
                <w:sz w:val="20"/>
                <w:lang w:val="en-US"/>
              </w:rPr>
              <w:t>Chicago, IL</w:t>
            </w:r>
            <w:r w:rsidR="007C1DD3">
              <w:rPr>
                <w:sz w:val="20"/>
                <w:lang w:val="en-US"/>
              </w:rPr>
              <w:t xml:space="preserve"> – Virtual</w:t>
            </w:r>
          </w:p>
        </w:tc>
        <w:tc>
          <w:tcPr>
            <w:tcW w:w="1784" w:type="dxa"/>
            <w:tcBorders>
              <w:top w:val="single" w:sz="4" w:space="0" w:color="auto"/>
              <w:left w:val="single" w:sz="4" w:space="0" w:color="auto"/>
              <w:bottom w:val="single" w:sz="4" w:space="0" w:color="auto"/>
              <w:right w:val="single" w:sz="4" w:space="0" w:color="auto"/>
            </w:tcBorders>
          </w:tcPr>
          <w:p w14:paraId="281E25A0" w14:textId="55F5037C" w:rsidR="003043A5" w:rsidRPr="007C51C4" w:rsidRDefault="00AE395B" w:rsidP="009D0A43">
            <w:pPr>
              <w:autoSpaceDE w:val="0"/>
              <w:autoSpaceDN w:val="0"/>
              <w:adjustRightInd w:val="0"/>
              <w:rPr>
                <w:sz w:val="20"/>
                <w:lang w:val="en-US"/>
              </w:rPr>
            </w:pPr>
            <w:r>
              <w:rPr>
                <w:sz w:val="20"/>
                <w:lang w:val="en-US"/>
              </w:rPr>
              <w:t>202</w:t>
            </w:r>
            <w:r w:rsidR="007C1DD3">
              <w:rPr>
                <w:sz w:val="20"/>
                <w:lang w:val="en-US"/>
              </w:rPr>
              <w:t>1</w:t>
            </w:r>
            <w:r>
              <w:rPr>
                <w:sz w:val="20"/>
                <w:lang w:val="en-US"/>
              </w:rPr>
              <w:t>-01-26</w:t>
            </w:r>
          </w:p>
        </w:tc>
      </w:tr>
      <w:tr w:rsidR="009D0A43" w:rsidRPr="007C51C4" w14:paraId="2AAF0955" w14:textId="77777777">
        <w:tc>
          <w:tcPr>
            <w:tcW w:w="2988" w:type="dxa"/>
            <w:tcBorders>
              <w:top w:val="single" w:sz="4" w:space="0" w:color="auto"/>
              <w:left w:val="single" w:sz="4" w:space="0" w:color="auto"/>
              <w:bottom w:val="single" w:sz="4" w:space="0" w:color="auto"/>
              <w:right w:val="single" w:sz="4" w:space="0" w:color="auto"/>
            </w:tcBorders>
          </w:tcPr>
          <w:p w14:paraId="493CDC49" w14:textId="23E6182C" w:rsidR="009D0A43" w:rsidRPr="007C51C4" w:rsidRDefault="009D0A43" w:rsidP="009D0A43">
            <w:pPr>
              <w:autoSpaceDE w:val="0"/>
              <w:autoSpaceDN w:val="0"/>
              <w:adjustRightInd w:val="0"/>
              <w:rPr>
                <w:sz w:val="20"/>
                <w:lang w:val="en-US"/>
              </w:rPr>
            </w:pPr>
            <w:r w:rsidRPr="007C51C4">
              <w:rPr>
                <w:sz w:val="20"/>
                <w:lang w:val="en-US"/>
              </w:rPr>
              <w:t>Kansas City, MO</w:t>
            </w:r>
          </w:p>
        </w:tc>
        <w:tc>
          <w:tcPr>
            <w:tcW w:w="1456" w:type="dxa"/>
            <w:tcBorders>
              <w:top w:val="single" w:sz="4" w:space="0" w:color="auto"/>
              <w:left w:val="single" w:sz="4" w:space="0" w:color="auto"/>
              <w:bottom w:val="single" w:sz="4" w:space="0" w:color="auto"/>
              <w:right w:val="single" w:sz="4" w:space="0" w:color="auto"/>
            </w:tcBorders>
          </w:tcPr>
          <w:p w14:paraId="3EDBA9C5" w14:textId="159654EB" w:rsidR="009D0A43" w:rsidRPr="007C51C4" w:rsidRDefault="009D0A43" w:rsidP="009D0A43">
            <w:pPr>
              <w:autoSpaceDE w:val="0"/>
              <w:autoSpaceDN w:val="0"/>
              <w:adjustRightInd w:val="0"/>
              <w:rPr>
                <w:sz w:val="20"/>
                <w:lang w:val="en-US"/>
              </w:rPr>
            </w:pPr>
            <w:r w:rsidRPr="007C51C4">
              <w:rPr>
                <w:sz w:val="20"/>
                <w:lang w:val="en-US"/>
              </w:rPr>
              <w:t>2019-0</w:t>
            </w:r>
            <w:r w:rsidR="00AE395B">
              <w:rPr>
                <w:sz w:val="20"/>
                <w:lang w:val="en-US"/>
              </w:rPr>
              <w:t>6-25</w:t>
            </w:r>
          </w:p>
        </w:tc>
        <w:tc>
          <w:tcPr>
            <w:tcW w:w="3240" w:type="dxa"/>
            <w:tcBorders>
              <w:top w:val="single" w:sz="4" w:space="0" w:color="auto"/>
              <w:left w:val="single" w:sz="4" w:space="0" w:color="auto"/>
              <w:bottom w:val="single" w:sz="4" w:space="0" w:color="auto"/>
              <w:right w:val="single" w:sz="4" w:space="0" w:color="auto"/>
            </w:tcBorders>
          </w:tcPr>
          <w:p w14:paraId="0C0CCED3" w14:textId="24B5E99D" w:rsidR="009D0A43" w:rsidRPr="007C51C4" w:rsidRDefault="007C1DD3" w:rsidP="009D0A43">
            <w:pPr>
              <w:autoSpaceDE w:val="0"/>
              <w:autoSpaceDN w:val="0"/>
              <w:adjustRightInd w:val="0"/>
              <w:rPr>
                <w:sz w:val="20"/>
                <w:lang w:val="en-US"/>
              </w:rPr>
            </w:pPr>
            <w:r>
              <w:rPr>
                <w:sz w:val="20"/>
                <w:lang w:val="en-US"/>
              </w:rPr>
              <w:t xml:space="preserve">Phoenix, AZ </w:t>
            </w:r>
          </w:p>
        </w:tc>
        <w:tc>
          <w:tcPr>
            <w:tcW w:w="1784" w:type="dxa"/>
            <w:tcBorders>
              <w:top w:val="single" w:sz="4" w:space="0" w:color="auto"/>
              <w:left w:val="single" w:sz="4" w:space="0" w:color="auto"/>
              <w:bottom w:val="single" w:sz="4" w:space="0" w:color="auto"/>
              <w:right w:val="single" w:sz="4" w:space="0" w:color="auto"/>
            </w:tcBorders>
          </w:tcPr>
          <w:p w14:paraId="6267297A" w14:textId="3EC90AFF" w:rsidR="009D0A43" w:rsidRPr="007C51C4" w:rsidRDefault="007C1DD3" w:rsidP="009D0A43">
            <w:pPr>
              <w:autoSpaceDE w:val="0"/>
              <w:autoSpaceDN w:val="0"/>
              <w:adjustRightInd w:val="0"/>
              <w:rPr>
                <w:sz w:val="20"/>
                <w:lang w:val="en-US"/>
              </w:rPr>
            </w:pPr>
            <w:r>
              <w:rPr>
                <w:sz w:val="20"/>
                <w:lang w:val="en-US"/>
              </w:rPr>
              <w:t>2021-06-26</w:t>
            </w:r>
          </w:p>
        </w:tc>
      </w:tr>
      <w:tr w:rsidR="009D0A43" w:rsidRPr="007C51C4" w14:paraId="651B463F" w14:textId="77777777">
        <w:tc>
          <w:tcPr>
            <w:tcW w:w="2988" w:type="dxa"/>
            <w:tcBorders>
              <w:top w:val="single" w:sz="4" w:space="0" w:color="auto"/>
              <w:left w:val="single" w:sz="4" w:space="0" w:color="auto"/>
              <w:bottom w:val="single" w:sz="4" w:space="0" w:color="auto"/>
              <w:right w:val="single" w:sz="4" w:space="0" w:color="auto"/>
            </w:tcBorders>
          </w:tcPr>
          <w:p w14:paraId="1805DDD2" w14:textId="37B1AD37" w:rsidR="009D0A43" w:rsidRPr="007C51C4" w:rsidRDefault="009D0A43" w:rsidP="009D0A43">
            <w:pPr>
              <w:autoSpaceDE w:val="0"/>
              <w:autoSpaceDN w:val="0"/>
              <w:adjustRightInd w:val="0"/>
              <w:rPr>
                <w:sz w:val="20"/>
                <w:lang w:val="en-US"/>
              </w:rPr>
            </w:pPr>
            <w:r w:rsidRPr="007C51C4">
              <w:rPr>
                <w:sz w:val="20"/>
                <w:lang w:val="en-US"/>
              </w:rPr>
              <w:t>Orlando, FL</w:t>
            </w:r>
          </w:p>
        </w:tc>
        <w:tc>
          <w:tcPr>
            <w:tcW w:w="1456" w:type="dxa"/>
            <w:tcBorders>
              <w:top w:val="single" w:sz="4" w:space="0" w:color="auto"/>
              <w:left w:val="single" w:sz="4" w:space="0" w:color="auto"/>
              <w:bottom w:val="single" w:sz="4" w:space="0" w:color="auto"/>
              <w:right w:val="single" w:sz="4" w:space="0" w:color="auto"/>
            </w:tcBorders>
          </w:tcPr>
          <w:p w14:paraId="341B6FE5" w14:textId="446EA17E" w:rsidR="009D0A43" w:rsidRPr="007C51C4" w:rsidRDefault="00AE395B" w:rsidP="009D0A43">
            <w:pPr>
              <w:autoSpaceDE w:val="0"/>
              <w:autoSpaceDN w:val="0"/>
              <w:adjustRightInd w:val="0"/>
              <w:rPr>
                <w:sz w:val="20"/>
                <w:lang w:val="en-US"/>
              </w:rPr>
            </w:pPr>
            <w:r>
              <w:rPr>
                <w:sz w:val="20"/>
                <w:lang w:val="en-US"/>
              </w:rPr>
              <w:t>2020-02-04</w:t>
            </w:r>
          </w:p>
        </w:tc>
        <w:tc>
          <w:tcPr>
            <w:tcW w:w="3240" w:type="dxa"/>
            <w:tcBorders>
              <w:top w:val="single" w:sz="4" w:space="0" w:color="auto"/>
              <w:left w:val="single" w:sz="4" w:space="0" w:color="auto"/>
              <w:bottom w:val="single" w:sz="4" w:space="0" w:color="auto"/>
              <w:right w:val="single" w:sz="4" w:space="0" w:color="auto"/>
            </w:tcBorders>
          </w:tcPr>
          <w:p w14:paraId="1BA07D49" w14:textId="77777777" w:rsidR="009D0A43" w:rsidRPr="007C51C4" w:rsidRDefault="009D0A43" w:rsidP="009D0A43">
            <w:pPr>
              <w:autoSpaceDE w:val="0"/>
              <w:autoSpaceDN w:val="0"/>
              <w:adjustRightInd w:val="0"/>
              <w:rPr>
                <w:sz w:val="20"/>
                <w:highlight w:val="yellow"/>
                <w:lang w:val="en-US"/>
              </w:rPr>
            </w:pPr>
          </w:p>
        </w:tc>
        <w:tc>
          <w:tcPr>
            <w:tcW w:w="1784" w:type="dxa"/>
            <w:tcBorders>
              <w:top w:val="single" w:sz="4" w:space="0" w:color="auto"/>
              <w:left w:val="single" w:sz="4" w:space="0" w:color="auto"/>
              <w:bottom w:val="single" w:sz="4" w:space="0" w:color="auto"/>
              <w:right w:val="single" w:sz="4" w:space="0" w:color="auto"/>
            </w:tcBorders>
          </w:tcPr>
          <w:p w14:paraId="76F30BDE" w14:textId="77777777" w:rsidR="009D0A43" w:rsidRPr="007C51C4" w:rsidRDefault="009D0A43" w:rsidP="009D0A43">
            <w:pPr>
              <w:autoSpaceDE w:val="0"/>
              <w:autoSpaceDN w:val="0"/>
              <w:adjustRightInd w:val="0"/>
              <w:rPr>
                <w:sz w:val="20"/>
                <w:highlight w:val="yellow"/>
                <w:lang w:val="en-US"/>
              </w:rPr>
            </w:pPr>
          </w:p>
        </w:tc>
      </w:tr>
    </w:tbl>
    <w:p w14:paraId="6262CFCD" w14:textId="77777777" w:rsidR="00E452FC" w:rsidRPr="007C51C4" w:rsidRDefault="00E452FC">
      <w:pPr>
        <w:autoSpaceDE w:val="0"/>
        <w:autoSpaceDN w:val="0"/>
        <w:adjustRightInd w:val="0"/>
        <w:rPr>
          <w:sz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4860"/>
      </w:tblGrid>
      <w:tr w:rsidR="001768D4" w:rsidRPr="007C51C4" w14:paraId="538AA5AF" w14:textId="77777777">
        <w:tc>
          <w:tcPr>
            <w:tcW w:w="9468" w:type="dxa"/>
            <w:gridSpan w:val="2"/>
            <w:tcBorders>
              <w:top w:val="single" w:sz="4" w:space="0" w:color="auto"/>
              <w:left w:val="single" w:sz="4" w:space="0" w:color="auto"/>
              <w:bottom w:val="single" w:sz="4" w:space="0" w:color="auto"/>
              <w:right w:val="single" w:sz="4" w:space="0" w:color="auto"/>
            </w:tcBorders>
          </w:tcPr>
          <w:p w14:paraId="03CAE16A" w14:textId="77777777" w:rsidR="00E452FC" w:rsidRPr="007C51C4" w:rsidRDefault="00E452FC">
            <w:pPr>
              <w:autoSpaceDE w:val="0"/>
              <w:autoSpaceDN w:val="0"/>
              <w:adjustRightInd w:val="0"/>
              <w:rPr>
                <w:b/>
                <w:sz w:val="20"/>
                <w:lang w:val="en-US"/>
              </w:rPr>
            </w:pPr>
            <w:r w:rsidRPr="007C51C4">
              <w:rPr>
                <w:b/>
                <w:sz w:val="20"/>
                <w:lang w:val="en-US"/>
              </w:rPr>
              <w:t>TC/TG/TRG SUBCOMMITTEES</w:t>
            </w:r>
          </w:p>
          <w:p w14:paraId="19364F3D" w14:textId="77777777" w:rsidR="00E452FC" w:rsidRPr="007C51C4" w:rsidRDefault="00E452FC">
            <w:pPr>
              <w:autoSpaceDE w:val="0"/>
              <w:autoSpaceDN w:val="0"/>
              <w:adjustRightInd w:val="0"/>
              <w:rPr>
                <w:sz w:val="20"/>
                <w:lang w:val="en-US"/>
              </w:rPr>
            </w:pPr>
          </w:p>
        </w:tc>
      </w:tr>
      <w:tr w:rsidR="001768D4" w:rsidRPr="007C51C4" w14:paraId="432761FC" w14:textId="77777777">
        <w:tc>
          <w:tcPr>
            <w:tcW w:w="4608" w:type="dxa"/>
            <w:tcBorders>
              <w:top w:val="single" w:sz="4" w:space="0" w:color="auto"/>
              <w:left w:val="single" w:sz="4" w:space="0" w:color="auto"/>
              <w:bottom w:val="single" w:sz="4" w:space="0" w:color="auto"/>
              <w:right w:val="single" w:sz="4" w:space="0" w:color="auto"/>
            </w:tcBorders>
          </w:tcPr>
          <w:p w14:paraId="09031234" w14:textId="77777777" w:rsidR="00E452FC" w:rsidRPr="007C51C4" w:rsidRDefault="00E452FC">
            <w:pPr>
              <w:autoSpaceDE w:val="0"/>
              <w:autoSpaceDN w:val="0"/>
              <w:adjustRightInd w:val="0"/>
              <w:rPr>
                <w:b/>
                <w:sz w:val="20"/>
                <w:lang w:val="en-US"/>
              </w:rPr>
            </w:pPr>
            <w:r w:rsidRPr="007C51C4">
              <w:rPr>
                <w:b/>
                <w:sz w:val="20"/>
                <w:lang w:val="en-US"/>
              </w:rPr>
              <w:t>Function</w:t>
            </w:r>
          </w:p>
        </w:tc>
        <w:tc>
          <w:tcPr>
            <w:tcW w:w="4860" w:type="dxa"/>
            <w:tcBorders>
              <w:top w:val="single" w:sz="4" w:space="0" w:color="auto"/>
              <w:left w:val="single" w:sz="4" w:space="0" w:color="auto"/>
              <w:bottom w:val="single" w:sz="4" w:space="0" w:color="auto"/>
              <w:right w:val="single" w:sz="4" w:space="0" w:color="auto"/>
            </w:tcBorders>
          </w:tcPr>
          <w:p w14:paraId="55DE1062" w14:textId="77777777" w:rsidR="00E452FC" w:rsidRPr="007C51C4" w:rsidRDefault="00E452FC">
            <w:pPr>
              <w:autoSpaceDE w:val="0"/>
              <w:autoSpaceDN w:val="0"/>
              <w:adjustRightInd w:val="0"/>
              <w:rPr>
                <w:b/>
                <w:sz w:val="20"/>
                <w:lang w:val="en-US"/>
              </w:rPr>
            </w:pPr>
            <w:r w:rsidRPr="007C51C4">
              <w:rPr>
                <w:b/>
                <w:sz w:val="20"/>
                <w:lang w:val="en-US"/>
              </w:rPr>
              <w:t>Chairman</w:t>
            </w:r>
          </w:p>
        </w:tc>
      </w:tr>
      <w:tr w:rsidR="00BF2A21" w:rsidRPr="007C51C4" w14:paraId="5FF0F9EC" w14:textId="77777777">
        <w:tc>
          <w:tcPr>
            <w:tcW w:w="4608" w:type="dxa"/>
            <w:tcBorders>
              <w:top w:val="single" w:sz="4" w:space="0" w:color="auto"/>
              <w:left w:val="single" w:sz="4" w:space="0" w:color="auto"/>
              <w:bottom w:val="single" w:sz="4" w:space="0" w:color="auto"/>
              <w:right w:val="single" w:sz="4" w:space="0" w:color="auto"/>
            </w:tcBorders>
          </w:tcPr>
          <w:p w14:paraId="58E6C6FA" w14:textId="77777777" w:rsidR="00BF2A21" w:rsidRPr="007C51C4" w:rsidRDefault="00BF2A21" w:rsidP="002313BF">
            <w:pPr>
              <w:autoSpaceDE w:val="0"/>
              <w:autoSpaceDN w:val="0"/>
              <w:adjustRightInd w:val="0"/>
              <w:rPr>
                <w:sz w:val="20"/>
                <w:lang w:val="en-US"/>
              </w:rPr>
            </w:pPr>
            <w:r w:rsidRPr="007C51C4">
              <w:rPr>
                <w:sz w:val="20"/>
                <w:lang w:val="en-US"/>
              </w:rPr>
              <w:t>Handbook</w:t>
            </w:r>
          </w:p>
        </w:tc>
        <w:tc>
          <w:tcPr>
            <w:tcW w:w="4860" w:type="dxa"/>
            <w:tcBorders>
              <w:top w:val="single" w:sz="4" w:space="0" w:color="auto"/>
              <w:left w:val="single" w:sz="4" w:space="0" w:color="auto"/>
              <w:bottom w:val="single" w:sz="4" w:space="0" w:color="auto"/>
              <w:right w:val="single" w:sz="4" w:space="0" w:color="auto"/>
            </w:tcBorders>
          </w:tcPr>
          <w:p w14:paraId="286C5B22" w14:textId="298E2E11" w:rsidR="00BF2A21" w:rsidRPr="007C51C4" w:rsidRDefault="00AE395B" w:rsidP="002313BF">
            <w:pPr>
              <w:autoSpaceDE w:val="0"/>
              <w:autoSpaceDN w:val="0"/>
              <w:adjustRightInd w:val="0"/>
              <w:rPr>
                <w:sz w:val="20"/>
                <w:lang w:val="en-US"/>
              </w:rPr>
            </w:pPr>
            <w:r>
              <w:rPr>
                <w:sz w:val="20"/>
                <w:lang w:val="en-US"/>
              </w:rPr>
              <w:t>Krishnan Gowri</w:t>
            </w:r>
          </w:p>
        </w:tc>
      </w:tr>
      <w:tr w:rsidR="001768D4" w:rsidRPr="007C51C4" w14:paraId="064925E5" w14:textId="77777777">
        <w:tc>
          <w:tcPr>
            <w:tcW w:w="4608" w:type="dxa"/>
            <w:tcBorders>
              <w:top w:val="single" w:sz="4" w:space="0" w:color="auto"/>
              <w:left w:val="single" w:sz="4" w:space="0" w:color="auto"/>
              <w:bottom w:val="single" w:sz="4" w:space="0" w:color="auto"/>
              <w:right w:val="single" w:sz="4" w:space="0" w:color="auto"/>
            </w:tcBorders>
          </w:tcPr>
          <w:p w14:paraId="3AB0B305" w14:textId="77777777" w:rsidR="00E452FC" w:rsidRPr="007C51C4" w:rsidRDefault="00BF2A21">
            <w:pPr>
              <w:autoSpaceDE w:val="0"/>
              <w:autoSpaceDN w:val="0"/>
              <w:adjustRightInd w:val="0"/>
              <w:rPr>
                <w:sz w:val="20"/>
                <w:lang w:val="en-US"/>
              </w:rPr>
            </w:pPr>
            <w:r w:rsidRPr="007C51C4">
              <w:rPr>
                <w:sz w:val="20"/>
                <w:lang w:val="en-US"/>
              </w:rPr>
              <w:t>Research</w:t>
            </w:r>
          </w:p>
        </w:tc>
        <w:tc>
          <w:tcPr>
            <w:tcW w:w="4860" w:type="dxa"/>
            <w:tcBorders>
              <w:top w:val="single" w:sz="4" w:space="0" w:color="auto"/>
              <w:left w:val="single" w:sz="4" w:space="0" w:color="auto"/>
              <w:bottom w:val="single" w:sz="4" w:space="0" w:color="auto"/>
              <w:right w:val="single" w:sz="4" w:space="0" w:color="auto"/>
            </w:tcBorders>
          </w:tcPr>
          <w:p w14:paraId="27D089F4" w14:textId="32BA4C52" w:rsidR="00E452FC" w:rsidRPr="007C51C4" w:rsidRDefault="00AE395B">
            <w:pPr>
              <w:autoSpaceDE w:val="0"/>
              <w:autoSpaceDN w:val="0"/>
              <w:adjustRightInd w:val="0"/>
              <w:rPr>
                <w:sz w:val="20"/>
                <w:lang w:val="en-US"/>
              </w:rPr>
            </w:pPr>
            <w:r>
              <w:rPr>
                <w:sz w:val="20"/>
                <w:lang w:val="en-US"/>
              </w:rPr>
              <w:t>Todd Got</w:t>
            </w:r>
            <w:r w:rsidR="001F0A61">
              <w:rPr>
                <w:sz w:val="20"/>
                <w:lang w:val="en-US"/>
              </w:rPr>
              <w:t>t</w:t>
            </w:r>
            <w:r w:rsidR="0032246C">
              <w:rPr>
                <w:sz w:val="20"/>
                <w:lang w:val="en-US"/>
              </w:rPr>
              <w:t>s</w:t>
            </w:r>
            <w:r>
              <w:rPr>
                <w:sz w:val="20"/>
                <w:lang w:val="en-US"/>
              </w:rPr>
              <w:t>hall</w:t>
            </w:r>
          </w:p>
        </w:tc>
      </w:tr>
      <w:tr w:rsidR="001768D4" w:rsidRPr="007C51C4" w14:paraId="62EC270C" w14:textId="77777777">
        <w:tc>
          <w:tcPr>
            <w:tcW w:w="4608" w:type="dxa"/>
            <w:tcBorders>
              <w:top w:val="single" w:sz="4" w:space="0" w:color="auto"/>
              <w:left w:val="single" w:sz="4" w:space="0" w:color="auto"/>
              <w:bottom w:val="single" w:sz="4" w:space="0" w:color="auto"/>
              <w:right w:val="single" w:sz="4" w:space="0" w:color="auto"/>
            </w:tcBorders>
          </w:tcPr>
          <w:p w14:paraId="3F3F63E9" w14:textId="77777777" w:rsidR="00E452FC" w:rsidRPr="007C51C4" w:rsidRDefault="00E452FC">
            <w:pPr>
              <w:autoSpaceDE w:val="0"/>
              <w:autoSpaceDN w:val="0"/>
              <w:adjustRightInd w:val="0"/>
              <w:rPr>
                <w:sz w:val="20"/>
                <w:lang w:val="en-US"/>
              </w:rPr>
            </w:pPr>
            <w:r w:rsidRPr="007C51C4">
              <w:rPr>
                <w:sz w:val="20"/>
                <w:lang w:val="en-US"/>
              </w:rPr>
              <w:t>Standards</w:t>
            </w:r>
          </w:p>
        </w:tc>
        <w:tc>
          <w:tcPr>
            <w:tcW w:w="4860" w:type="dxa"/>
            <w:tcBorders>
              <w:top w:val="single" w:sz="4" w:space="0" w:color="auto"/>
              <w:left w:val="single" w:sz="4" w:space="0" w:color="auto"/>
              <w:bottom w:val="single" w:sz="4" w:space="0" w:color="auto"/>
              <w:right w:val="single" w:sz="4" w:space="0" w:color="auto"/>
            </w:tcBorders>
          </w:tcPr>
          <w:p w14:paraId="7DE8B171" w14:textId="7F94C0A2" w:rsidR="00E452FC" w:rsidRPr="007C51C4" w:rsidRDefault="001F0A61">
            <w:pPr>
              <w:autoSpaceDE w:val="0"/>
              <w:autoSpaceDN w:val="0"/>
              <w:adjustRightInd w:val="0"/>
              <w:rPr>
                <w:color w:val="000000" w:themeColor="text1"/>
                <w:sz w:val="20"/>
                <w:lang w:val="en-US"/>
              </w:rPr>
            </w:pPr>
            <w:r>
              <w:rPr>
                <w:color w:val="000000" w:themeColor="text1"/>
                <w:sz w:val="20"/>
                <w:lang w:val="en-US"/>
              </w:rPr>
              <w:t>???</w:t>
            </w:r>
          </w:p>
        </w:tc>
      </w:tr>
      <w:tr w:rsidR="001768D4" w:rsidRPr="007C51C4" w14:paraId="6413877C" w14:textId="77777777">
        <w:tc>
          <w:tcPr>
            <w:tcW w:w="4608" w:type="dxa"/>
            <w:tcBorders>
              <w:top w:val="single" w:sz="4" w:space="0" w:color="auto"/>
              <w:left w:val="single" w:sz="4" w:space="0" w:color="auto"/>
              <w:bottom w:val="single" w:sz="4" w:space="0" w:color="auto"/>
              <w:right w:val="single" w:sz="4" w:space="0" w:color="auto"/>
            </w:tcBorders>
          </w:tcPr>
          <w:p w14:paraId="18A2DFE3" w14:textId="77777777" w:rsidR="00E452FC" w:rsidRPr="007C51C4" w:rsidRDefault="00E452FC">
            <w:pPr>
              <w:autoSpaceDE w:val="0"/>
              <w:autoSpaceDN w:val="0"/>
              <w:adjustRightInd w:val="0"/>
              <w:rPr>
                <w:sz w:val="20"/>
                <w:lang w:val="en-US"/>
              </w:rPr>
            </w:pPr>
            <w:r w:rsidRPr="007C51C4">
              <w:rPr>
                <w:sz w:val="20"/>
                <w:lang w:val="en-US"/>
              </w:rPr>
              <w:t>Program</w:t>
            </w:r>
          </w:p>
        </w:tc>
        <w:tc>
          <w:tcPr>
            <w:tcW w:w="4860" w:type="dxa"/>
            <w:tcBorders>
              <w:top w:val="single" w:sz="4" w:space="0" w:color="auto"/>
              <w:left w:val="single" w:sz="4" w:space="0" w:color="auto"/>
              <w:bottom w:val="single" w:sz="4" w:space="0" w:color="auto"/>
              <w:right w:val="single" w:sz="4" w:space="0" w:color="auto"/>
            </w:tcBorders>
          </w:tcPr>
          <w:p w14:paraId="3B73C9DA" w14:textId="601C6359" w:rsidR="00E452FC" w:rsidRPr="007C51C4" w:rsidRDefault="00AE395B">
            <w:pPr>
              <w:autoSpaceDE w:val="0"/>
              <w:autoSpaceDN w:val="0"/>
              <w:adjustRightInd w:val="0"/>
              <w:rPr>
                <w:sz w:val="20"/>
                <w:lang w:val="en-US"/>
              </w:rPr>
            </w:pPr>
            <w:r>
              <w:rPr>
                <w:sz w:val="20"/>
                <w:lang w:val="en-US"/>
              </w:rPr>
              <w:t>Michael Galler</w:t>
            </w:r>
          </w:p>
        </w:tc>
      </w:tr>
      <w:tr w:rsidR="00AE395B" w:rsidRPr="007C51C4" w14:paraId="107CC124" w14:textId="77777777" w:rsidTr="00AC6670">
        <w:tc>
          <w:tcPr>
            <w:tcW w:w="4608" w:type="dxa"/>
            <w:tcBorders>
              <w:top w:val="single" w:sz="4" w:space="0" w:color="auto"/>
              <w:left w:val="single" w:sz="4" w:space="0" w:color="auto"/>
              <w:bottom w:val="single" w:sz="4" w:space="0" w:color="auto"/>
              <w:right w:val="single" w:sz="4" w:space="0" w:color="auto"/>
            </w:tcBorders>
          </w:tcPr>
          <w:p w14:paraId="5A09FB97" w14:textId="1C32BAB7" w:rsidR="00AE395B" w:rsidRPr="007C51C4" w:rsidRDefault="00AE395B" w:rsidP="00AC6670">
            <w:pPr>
              <w:autoSpaceDE w:val="0"/>
              <w:autoSpaceDN w:val="0"/>
              <w:adjustRightInd w:val="0"/>
              <w:rPr>
                <w:sz w:val="20"/>
                <w:lang w:val="en-US"/>
              </w:rPr>
            </w:pPr>
            <w:r>
              <w:rPr>
                <w:sz w:val="20"/>
                <w:lang w:val="en-US"/>
              </w:rPr>
              <w:t>Emerging Applications</w:t>
            </w:r>
          </w:p>
        </w:tc>
        <w:tc>
          <w:tcPr>
            <w:tcW w:w="4860" w:type="dxa"/>
            <w:tcBorders>
              <w:top w:val="single" w:sz="4" w:space="0" w:color="auto"/>
              <w:left w:val="single" w:sz="4" w:space="0" w:color="auto"/>
              <w:bottom w:val="single" w:sz="4" w:space="0" w:color="auto"/>
              <w:right w:val="single" w:sz="4" w:space="0" w:color="auto"/>
            </w:tcBorders>
          </w:tcPr>
          <w:p w14:paraId="4C05AAF8" w14:textId="1295BDBD" w:rsidR="00AE395B" w:rsidRPr="007C51C4" w:rsidRDefault="00AE395B" w:rsidP="00AC6670">
            <w:pPr>
              <w:autoSpaceDE w:val="0"/>
              <w:autoSpaceDN w:val="0"/>
              <w:adjustRightInd w:val="0"/>
              <w:rPr>
                <w:sz w:val="20"/>
                <w:lang w:val="en-US"/>
              </w:rPr>
            </w:pPr>
            <w:r>
              <w:rPr>
                <w:sz w:val="20"/>
                <w:lang w:val="en-US"/>
              </w:rPr>
              <w:t>Anthony Fontanini</w:t>
            </w:r>
          </w:p>
        </w:tc>
      </w:tr>
      <w:tr w:rsidR="001768D4" w:rsidRPr="007C51C4" w14:paraId="4FAE4EE2" w14:textId="77777777">
        <w:tc>
          <w:tcPr>
            <w:tcW w:w="4608" w:type="dxa"/>
            <w:tcBorders>
              <w:top w:val="single" w:sz="4" w:space="0" w:color="auto"/>
              <w:left w:val="single" w:sz="4" w:space="0" w:color="auto"/>
              <w:bottom w:val="single" w:sz="4" w:space="0" w:color="auto"/>
              <w:right w:val="single" w:sz="4" w:space="0" w:color="auto"/>
            </w:tcBorders>
          </w:tcPr>
          <w:p w14:paraId="5C419156" w14:textId="2DC12BC4" w:rsidR="00E452FC" w:rsidRPr="007C51C4" w:rsidRDefault="00AE395B">
            <w:pPr>
              <w:autoSpaceDE w:val="0"/>
              <w:autoSpaceDN w:val="0"/>
              <w:adjustRightInd w:val="0"/>
              <w:rPr>
                <w:sz w:val="20"/>
                <w:lang w:val="en-US"/>
              </w:rPr>
            </w:pPr>
            <w:r>
              <w:rPr>
                <w:sz w:val="20"/>
                <w:lang w:val="en-US"/>
              </w:rPr>
              <w:t>Cybersecurity</w:t>
            </w:r>
          </w:p>
        </w:tc>
        <w:tc>
          <w:tcPr>
            <w:tcW w:w="4860" w:type="dxa"/>
            <w:tcBorders>
              <w:top w:val="single" w:sz="4" w:space="0" w:color="auto"/>
              <w:left w:val="single" w:sz="4" w:space="0" w:color="auto"/>
              <w:bottom w:val="single" w:sz="4" w:space="0" w:color="auto"/>
              <w:right w:val="single" w:sz="4" w:space="0" w:color="auto"/>
            </w:tcBorders>
          </w:tcPr>
          <w:p w14:paraId="5A7182A8" w14:textId="7A32F064" w:rsidR="00E452FC" w:rsidRPr="007C51C4" w:rsidRDefault="001F0A61">
            <w:pPr>
              <w:autoSpaceDE w:val="0"/>
              <w:autoSpaceDN w:val="0"/>
              <w:adjustRightInd w:val="0"/>
              <w:rPr>
                <w:sz w:val="20"/>
                <w:lang w:val="en-US"/>
              </w:rPr>
            </w:pPr>
            <w:r>
              <w:rPr>
                <w:sz w:val="20"/>
                <w:lang w:val="en-US"/>
              </w:rPr>
              <w:t>Mike Galler</w:t>
            </w:r>
          </w:p>
        </w:tc>
      </w:tr>
    </w:tbl>
    <w:p w14:paraId="6D15047F" w14:textId="3E5E2995" w:rsidR="00E452FC" w:rsidRDefault="00E452FC">
      <w:pPr>
        <w:autoSpaceDE w:val="0"/>
        <w:autoSpaceDN w:val="0"/>
        <w:adjustRightInd w:val="0"/>
        <w:rPr>
          <w:sz w:val="20"/>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417"/>
        <w:gridCol w:w="1980"/>
        <w:gridCol w:w="3803"/>
      </w:tblGrid>
      <w:tr w:rsidR="001768D4" w:rsidRPr="007C51C4" w14:paraId="148E4FC3" w14:textId="77777777">
        <w:tc>
          <w:tcPr>
            <w:tcW w:w="9468" w:type="dxa"/>
            <w:gridSpan w:val="4"/>
            <w:tcBorders>
              <w:top w:val="single" w:sz="4" w:space="0" w:color="auto"/>
              <w:left w:val="single" w:sz="4" w:space="0" w:color="auto"/>
              <w:bottom w:val="single" w:sz="4" w:space="0" w:color="auto"/>
              <w:right w:val="single" w:sz="4" w:space="0" w:color="auto"/>
            </w:tcBorders>
          </w:tcPr>
          <w:p w14:paraId="5A5A7884" w14:textId="77777777" w:rsidR="00E452FC" w:rsidRPr="007C51C4" w:rsidRDefault="00E452FC">
            <w:pPr>
              <w:autoSpaceDE w:val="0"/>
              <w:autoSpaceDN w:val="0"/>
              <w:adjustRightInd w:val="0"/>
              <w:rPr>
                <w:b/>
                <w:sz w:val="20"/>
                <w:lang w:val="en-US"/>
              </w:rPr>
            </w:pPr>
            <w:r w:rsidRPr="007C51C4">
              <w:rPr>
                <w:b/>
                <w:sz w:val="20"/>
                <w:lang w:val="en-US"/>
              </w:rPr>
              <w:t>RESEARCH PROJECTS-CURRENT</w:t>
            </w:r>
          </w:p>
          <w:p w14:paraId="5BCE4DDF" w14:textId="77777777" w:rsidR="00E452FC" w:rsidRPr="007C51C4" w:rsidRDefault="00E452FC">
            <w:pPr>
              <w:autoSpaceDE w:val="0"/>
              <w:autoSpaceDN w:val="0"/>
              <w:adjustRightInd w:val="0"/>
              <w:rPr>
                <w:sz w:val="20"/>
                <w:lang w:val="en-US"/>
              </w:rPr>
            </w:pPr>
          </w:p>
        </w:tc>
      </w:tr>
      <w:tr w:rsidR="0052052B" w:rsidRPr="007C51C4" w14:paraId="561BC677" w14:textId="77777777">
        <w:tc>
          <w:tcPr>
            <w:tcW w:w="2268" w:type="dxa"/>
            <w:tcBorders>
              <w:top w:val="single" w:sz="4" w:space="0" w:color="auto"/>
              <w:left w:val="single" w:sz="4" w:space="0" w:color="auto"/>
              <w:bottom w:val="single" w:sz="4" w:space="0" w:color="auto"/>
              <w:right w:val="single" w:sz="4" w:space="0" w:color="auto"/>
            </w:tcBorders>
          </w:tcPr>
          <w:p w14:paraId="3296A6F6" w14:textId="77777777" w:rsidR="00E452FC" w:rsidRPr="007C51C4" w:rsidRDefault="00E452FC">
            <w:pPr>
              <w:autoSpaceDE w:val="0"/>
              <w:autoSpaceDN w:val="0"/>
              <w:adjustRightInd w:val="0"/>
              <w:rPr>
                <w:sz w:val="20"/>
                <w:lang w:val="en-US"/>
              </w:rPr>
            </w:pPr>
            <w:r w:rsidRPr="007C51C4">
              <w:rPr>
                <w:sz w:val="20"/>
                <w:lang w:val="en-US"/>
              </w:rPr>
              <w:t>Project Title</w:t>
            </w:r>
          </w:p>
        </w:tc>
        <w:tc>
          <w:tcPr>
            <w:tcW w:w="1417" w:type="dxa"/>
            <w:tcBorders>
              <w:top w:val="single" w:sz="4" w:space="0" w:color="auto"/>
              <w:left w:val="single" w:sz="4" w:space="0" w:color="auto"/>
              <w:bottom w:val="single" w:sz="4" w:space="0" w:color="auto"/>
              <w:right w:val="single" w:sz="4" w:space="0" w:color="auto"/>
            </w:tcBorders>
          </w:tcPr>
          <w:p w14:paraId="588FEAE8" w14:textId="77777777" w:rsidR="00E452FC" w:rsidRPr="007C51C4" w:rsidRDefault="00E452FC">
            <w:pPr>
              <w:autoSpaceDE w:val="0"/>
              <w:autoSpaceDN w:val="0"/>
              <w:adjustRightInd w:val="0"/>
              <w:rPr>
                <w:sz w:val="20"/>
                <w:lang w:val="en-US"/>
              </w:rPr>
            </w:pPr>
            <w:r w:rsidRPr="007C51C4">
              <w:rPr>
                <w:sz w:val="20"/>
                <w:lang w:val="en-US"/>
              </w:rPr>
              <w:t>Contractor</w:t>
            </w:r>
          </w:p>
        </w:tc>
        <w:tc>
          <w:tcPr>
            <w:tcW w:w="1980" w:type="dxa"/>
            <w:tcBorders>
              <w:top w:val="single" w:sz="4" w:space="0" w:color="auto"/>
              <w:left w:val="single" w:sz="4" w:space="0" w:color="auto"/>
              <w:bottom w:val="single" w:sz="4" w:space="0" w:color="auto"/>
              <w:right w:val="single" w:sz="4" w:space="0" w:color="auto"/>
            </w:tcBorders>
          </w:tcPr>
          <w:p w14:paraId="2433A152" w14:textId="77777777" w:rsidR="00E452FC" w:rsidRPr="007C51C4" w:rsidRDefault="00E452FC">
            <w:pPr>
              <w:autoSpaceDE w:val="0"/>
              <w:autoSpaceDN w:val="0"/>
              <w:adjustRightInd w:val="0"/>
              <w:rPr>
                <w:sz w:val="20"/>
                <w:lang w:val="en-US"/>
              </w:rPr>
            </w:pPr>
            <w:r w:rsidRPr="007C51C4">
              <w:rPr>
                <w:sz w:val="20"/>
                <w:lang w:val="en-US"/>
              </w:rPr>
              <w:t>Monitoring Comm.</w:t>
            </w:r>
          </w:p>
        </w:tc>
        <w:tc>
          <w:tcPr>
            <w:tcW w:w="3803" w:type="dxa"/>
            <w:tcBorders>
              <w:top w:val="single" w:sz="4" w:space="0" w:color="auto"/>
              <w:left w:val="single" w:sz="4" w:space="0" w:color="auto"/>
              <w:bottom w:val="single" w:sz="4" w:space="0" w:color="auto"/>
              <w:right w:val="single" w:sz="4" w:space="0" w:color="auto"/>
            </w:tcBorders>
          </w:tcPr>
          <w:p w14:paraId="6BC094DD" w14:textId="77777777" w:rsidR="00E452FC" w:rsidRPr="007C51C4" w:rsidRDefault="00E452FC">
            <w:pPr>
              <w:autoSpaceDE w:val="0"/>
              <w:autoSpaceDN w:val="0"/>
              <w:adjustRightInd w:val="0"/>
              <w:rPr>
                <w:sz w:val="20"/>
                <w:lang w:val="en-US"/>
              </w:rPr>
            </w:pPr>
            <w:r w:rsidRPr="007C51C4">
              <w:rPr>
                <w:sz w:val="20"/>
                <w:lang w:val="en-US"/>
              </w:rPr>
              <w:t xml:space="preserve">Report Made </w:t>
            </w:r>
            <w:proofErr w:type="gramStart"/>
            <w:r w:rsidRPr="007C51C4">
              <w:rPr>
                <w:sz w:val="20"/>
                <w:lang w:val="en-US"/>
              </w:rPr>
              <w:t>At</w:t>
            </w:r>
            <w:proofErr w:type="gramEnd"/>
            <w:r w:rsidRPr="007C51C4">
              <w:rPr>
                <w:sz w:val="20"/>
                <w:lang w:val="en-US"/>
              </w:rPr>
              <w:t xml:space="preserve"> Meeting</w:t>
            </w:r>
          </w:p>
        </w:tc>
      </w:tr>
      <w:tr w:rsidR="0032246C" w:rsidRPr="007C51C4" w14:paraId="7FB68D61" w14:textId="77777777" w:rsidTr="00AC6670">
        <w:tc>
          <w:tcPr>
            <w:tcW w:w="2268" w:type="dxa"/>
            <w:tcBorders>
              <w:top w:val="single" w:sz="4" w:space="0" w:color="auto"/>
              <w:left w:val="single" w:sz="4" w:space="0" w:color="auto"/>
              <w:bottom w:val="single" w:sz="4" w:space="0" w:color="auto"/>
              <w:right w:val="single" w:sz="4" w:space="0" w:color="auto"/>
            </w:tcBorders>
          </w:tcPr>
          <w:p w14:paraId="727B43A3" w14:textId="77777777" w:rsidR="0032246C" w:rsidRPr="007C51C4" w:rsidRDefault="0032246C" w:rsidP="0032246C">
            <w:pPr>
              <w:rPr>
                <w:color w:val="000000" w:themeColor="text1"/>
                <w:sz w:val="20"/>
                <w:szCs w:val="20"/>
                <w:lang w:val="en-US"/>
              </w:rPr>
            </w:pPr>
            <w:r>
              <w:rPr>
                <w:color w:val="000000" w:themeColor="text1"/>
                <w:sz w:val="20"/>
                <w:szCs w:val="20"/>
                <w:lang w:val="en-US"/>
              </w:rPr>
              <w:t>1801</w:t>
            </w:r>
            <w:r w:rsidRPr="007C51C4">
              <w:rPr>
                <w:color w:val="000000" w:themeColor="text1"/>
                <w:sz w:val="20"/>
                <w:szCs w:val="20"/>
                <w:lang w:val="en-US"/>
              </w:rPr>
              <w:t xml:space="preserve">-RP </w:t>
            </w:r>
            <w:r w:rsidRPr="00AE395B">
              <w:rPr>
                <w:color w:val="000000" w:themeColor="text1"/>
                <w:sz w:val="20"/>
                <w:szCs w:val="20"/>
                <w:lang w:val="en-US"/>
              </w:rPr>
              <w:t>Standardizing and Utilizing ASHRAE Online BIM Data Exchange Protocols</w:t>
            </w:r>
          </w:p>
        </w:tc>
        <w:tc>
          <w:tcPr>
            <w:tcW w:w="1417" w:type="dxa"/>
            <w:tcBorders>
              <w:top w:val="single" w:sz="4" w:space="0" w:color="auto"/>
              <w:left w:val="single" w:sz="4" w:space="0" w:color="auto"/>
              <w:bottom w:val="single" w:sz="4" w:space="0" w:color="auto"/>
              <w:right w:val="single" w:sz="4" w:space="0" w:color="auto"/>
            </w:tcBorders>
          </w:tcPr>
          <w:p w14:paraId="7DDEAB63" w14:textId="00ECCF58" w:rsidR="0032246C" w:rsidRPr="0032246C" w:rsidRDefault="0032246C" w:rsidP="0032246C">
            <w:pPr>
              <w:rPr>
                <w:color w:val="000000" w:themeColor="text1"/>
                <w:sz w:val="20"/>
                <w:szCs w:val="20"/>
                <w:lang w:val="en-US"/>
              </w:rPr>
            </w:pPr>
            <w:r w:rsidRPr="0032246C">
              <w:rPr>
                <w:color w:val="000000" w:themeColor="text1"/>
                <w:sz w:val="20"/>
                <w:szCs w:val="20"/>
                <w:lang w:val="en-US"/>
              </w:rPr>
              <w:t>Rob Hitchcock</w:t>
            </w:r>
          </w:p>
        </w:tc>
        <w:tc>
          <w:tcPr>
            <w:tcW w:w="1980" w:type="dxa"/>
            <w:tcBorders>
              <w:top w:val="single" w:sz="4" w:space="0" w:color="auto"/>
              <w:left w:val="single" w:sz="4" w:space="0" w:color="auto"/>
              <w:bottom w:val="single" w:sz="4" w:space="0" w:color="auto"/>
              <w:right w:val="single" w:sz="4" w:space="0" w:color="auto"/>
            </w:tcBorders>
          </w:tcPr>
          <w:p w14:paraId="4C185827" w14:textId="77777777" w:rsidR="0032246C" w:rsidRPr="0032246C" w:rsidRDefault="0032246C" w:rsidP="0032246C">
            <w:pPr>
              <w:autoSpaceDE w:val="0"/>
              <w:autoSpaceDN w:val="0"/>
              <w:adjustRightInd w:val="0"/>
              <w:rPr>
                <w:sz w:val="20"/>
                <w:szCs w:val="20"/>
                <w:lang w:val="en-US"/>
              </w:rPr>
            </w:pPr>
            <w:r w:rsidRPr="0032246C">
              <w:rPr>
                <w:sz w:val="20"/>
                <w:szCs w:val="20"/>
                <w:lang w:val="en-US"/>
              </w:rPr>
              <w:t>Todd Gottshall (Chair)</w:t>
            </w:r>
          </w:p>
          <w:p w14:paraId="5CFABEF3" w14:textId="77777777" w:rsidR="0032246C" w:rsidRPr="0032246C" w:rsidRDefault="0032246C" w:rsidP="0032246C">
            <w:pPr>
              <w:autoSpaceDE w:val="0"/>
              <w:autoSpaceDN w:val="0"/>
              <w:adjustRightInd w:val="0"/>
              <w:rPr>
                <w:sz w:val="20"/>
                <w:szCs w:val="20"/>
                <w:lang w:val="en-US"/>
              </w:rPr>
            </w:pPr>
            <w:r w:rsidRPr="0032246C">
              <w:rPr>
                <w:sz w:val="20"/>
                <w:szCs w:val="20"/>
                <w:lang w:val="en-US"/>
              </w:rPr>
              <w:t>Krishnan Gowri</w:t>
            </w:r>
          </w:p>
          <w:p w14:paraId="1A7C4C4B" w14:textId="77777777" w:rsidR="0032246C" w:rsidRPr="0032246C" w:rsidRDefault="0032246C" w:rsidP="0032246C">
            <w:pPr>
              <w:autoSpaceDE w:val="0"/>
              <w:autoSpaceDN w:val="0"/>
              <w:adjustRightInd w:val="0"/>
              <w:rPr>
                <w:sz w:val="20"/>
                <w:szCs w:val="20"/>
                <w:lang w:val="en-US"/>
              </w:rPr>
            </w:pPr>
            <w:r w:rsidRPr="0032246C">
              <w:rPr>
                <w:sz w:val="20"/>
                <w:szCs w:val="20"/>
                <w:lang w:val="en-US"/>
              </w:rPr>
              <w:t>Michael Tardif</w:t>
            </w:r>
          </w:p>
          <w:p w14:paraId="2D878ED2" w14:textId="77777777" w:rsidR="0032246C" w:rsidRPr="0032246C" w:rsidRDefault="0032246C" w:rsidP="0032246C">
            <w:pPr>
              <w:autoSpaceDE w:val="0"/>
              <w:autoSpaceDN w:val="0"/>
              <w:adjustRightInd w:val="0"/>
              <w:rPr>
                <w:sz w:val="20"/>
                <w:szCs w:val="20"/>
                <w:lang w:val="en-US"/>
              </w:rPr>
            </w:pPr>
            <w:r w:rsidRPr="0032246C">
              <w:rPr>
                <w:sz w:val="20"/>
                <w:szCs w:val="20"/>
                <w:lang w:val="en-US"/>
              </w:rPr>
              <w:t>Russell Taylor</w:t>
            </w:r>
          </w:p>
          <w:p w14:paraId="1AD373E8" w14:textId="447EE342" w:rsidR="0032246C" w:rsidRPr="0032246C" w:rsidRDefault="0032246C" w:rsidP="0032246C">
            <w:pPr>
              <w:autoSpaceDE w:val="0"/>
              <w:autoSpaceDN w:val="0"/>
              <w:adjustRightInd w:val="0"/>
              <w:rPr>
                <w:sz w:val="20"/>
                <w:szCs w:val="20"/>
                <w:lang w:val="en-US"/>
              </w:rPr>
            </w:pPr>
            <w:r w:rsidRPr="0032246C">
              <w:rPr>
                <w:sz w:val="20"/>
                <w:szCs w:val="20"/>
                <w:lang w:val="en-US"/>
              </w:rPr>
              <w:t>Tim Dwyer</w:t>
            </w:r>
          </w:p>
        </w:tc>
        <w:tc>
          <w:tcPr>
            <w:tcW w:w="3803" w:type="dxa"/>
            <w:tcBorders>
              <w:top w:val="single" w:sz="4" w:space="0" w:color="auto"/>
              <w:left w:val="single" w:sz="4" w:space="0" w:color="auto"/>
              <w:bottom w:val="single" w:sz="4" w:space="0" w:color="auto"/>
              <w:right w:val="single" w:sz="4" w:space="0" w:color="auto"/>
            </w:tcBorders>
          </w:tcPr>
          <w:p w14:paraId="7B0CC178" w14:textId="77777777" w:rsidR="0032246C" w:rsidRDefault="0032246C" w:rsidP="0032246C">
            <w:pPr>
              <w:autoSpaceDE w:val="0"/>
              <w:autoSpaceDN w:val="0"/>
              <w:adjustRightInd w:val="0"/>
              <w:rPr>
                <w:sz w:val="22"/>
                <w:szCs w:val="22"/>
                <w:lang w:val="en-US"/>
              </w:rPr>
            </w:pPr>
            <w:r>
              <w:rPr>
                <w:sz w:val="22"/>
                <w:szCs w:val="22"/>
                <w:lang w:val="en-US"/>
              </w:rPr>
              <w:t>RP Completed</w:t>
            </w:r>
          </w:p>
          <w:p w14:paraId="655E131F" w14:textId="77777777" w:rsidR="0032246C" w:rsidRDefault="0032246C" w:rsidP="0032246C">
            <w:pPr>
              <w:autoSpaceDE w:val="0"/>
              <w:autoSpaceDN w:val="0"/>
              <w:adjustRightInd w:val="0"/>
              <w:rPr>
                <w:sz w:val="22"/>
                <w:szCs w:val="22"/>
                <w:lang w:val="en-US"/>
              </w:rPr>
            </w:pPr>
            <w:r>
              <w:rPr>
                <w:sz w:val="22"/>
                <w:szCs w:val="22"/>
                <w:lang w:val="en-US"/>
              </w:rPr>
              <w:t>Technical Paper and Final Report submitted RAC</w:t>
            </w:r>
            <w:r>
              <w:rPr>
                <w:sz w:val="22"/>
                <w:szCs w:val="22"/>
                <w:lang w:val="en-US"/>
              </w:rPr>
              <w:br/>
              <w:t xml:space="preserve">TC1.5 needs to Vote for </w:t>
            </w:r>
            <w:proofErr w:type="gramStart"/>
            <w:r>
              <w:rPr>
                <w:sz w:val="22"/>
                <w:szCs w:val="22"/>
                <w:lang w:val="en-US"/>
              </w:rPr>
              <w:t>Approval</w:t>
            </w:r>
            <w:proofErr w:type="gramEnd"/>
          </w:p>
          <w:p w14:paraId="3D123CE2" w14:textId="6FD7F27D" w:rsidR="0032246C" w:rsidRPr="0032246C" w:rsidRDefault="0032246C" w:rsidP="0032246C">
            <w:pPr>
              <w:autoSpaceDE w:val="0"/>
              <w:autoSpaceDN w:val="0"/>
              <w:adjustRightInd w:val="0"/>
              <w:rPr>
                <w:sz w:val="20"/>
                <w:lang w:val="en-US"/>
              </w:rPr>
            </w:pPr>
            <w:r>
              <w:rPr>
                <w:sz w:val="22"/>
                <w:szCs w:val="22"/>
                <w:lang w:val="en-US"/>
              </w:rPr>
              <w:t xml:space="preserve">PMS Chair </w:t>
            </w:r>
            <w:r w:rsidR="007C1DD3">
              <w:rPr>
                <w:sz w:val="22"/>
                <w:szCs w:val="22"/>
                <w:lang w:val="en-US"/>
              </w:rPr>
              <w:t>prepare</w:t>
            </w:r>
            <w:r>
              <w:rPr>
                <w:sz w:val="22"/>
                <w:szCs w:val="22"/>
                <w:lang w:val="en-US"/>
              </w:rPr>
              <w:t xml:space="preserve"> Disposition</w:t>
            </w:r>
          </w:p>
        </w:tc>
      </w:tr>
      <w:tr w:rsidR="0032246C" w:rsidRPr="007C51C4" w14:paraId="0223FF77" w14:textId="77777777">
        <w:tc>
          <w:tcPr>
            <w:tcW w:w="2268" w:type="dxa"/>
            <w:tcBorders>
              <w:top w:val="single" w:sz="4" w:space="0" w:color="auto"/>
              <w:left w:val="single" w:sz="4" w:space="0" w:color="auto"/>
              <w:bottom w:val="single" w:sz="4" w:space="0" w:color="auto"/>
              <w:right w:val="single" w:sz="4" w:space="0" w:color="auto"/>
            </w:tcBorders>
          </w:tcPr>
          <w:p w14:paraId="39FB2F69" w14:textId="77777777" w:rsidR="0032246C" w:rsidRPr="00AE395B" w:rsidRDefault="0032246C" w:rsidP="0032246C">
            <w:pPr>
              <w:rPr>
                <w:color w:val="000000" w:themeColor="text1"/>
                <w:sz w:val="20"/>
                <w:szCs w:val="20"/>
                <w:lang w:val="en-US"/>
              </w:rPr>
            </w:pPr>
            <w:r>
              <w:rPr>
                <w:color w:val="000000" w:themeColor="text1"/>
                <w:sz w:val="20"/>
                <w:szCs w:val="20"/>
                <w:lang w:val="en-US"/>
              </w:rPr>
              <w:t>1810</w:t>
            </w:r>
            <w:r w:rsidRPr="007C51C4">
              <w:rPr>
                <w:color w:val="000000" w:themeColor="text1"/>
                <w:sz w:val="20"/>
                <w:szCs w:val="20"/>
                <w:lang w:val="en-US"/>
              </w:rPr>
              <w:t xml:space="preserve">-RP </w:t>
            </w:r>
            <w:r w:rsidRPr="00AE395B">
              <w:rPr>
                <w:color w:val="000000" w:themeColor="text1"/>
                <w:sz w:val="20"/>
                <w:szCs w:val="20"/>
                <w:lang w:val="en-US"/>
              </w:rPr>
              <w:t>Development of Reference Building Information Model (BIM) Test Cases for Improving Usage of</w:t>
            </w:r>
          </w:p>
          <w:p w14:paraId="02999787" w14:textId="7456AAB4" w:rsidR="0032246C" w:rsidRPr="007C51C4" w:rsidRDefault="0032246C" w:rsidP="0032246C">
            <w:pPr>
              <w:rPr>
                <w:color w:val="000000" w:themeColor="text1"/>
                <w:sz w:val="20"/>
                <w:szCs w:val="20"/>
                <w:lang w:val="en-US"/>
              </w:rPr>
            </w:pPr>
            <w:r w:rsidRPr="00AE395B">
              <w:rPr>
                <w:color w:val="000000" w:themeColor="text1"/>
                <w:sz w:val="20"/>
                <w:szCs w:val="20"/>
                <w:lang w:val="en-US"/>
              </w:rPr>
              <w:t>Software Interoperability Schemas</w:t>
            </w:r>
          </w:p>
        </w:tc>
        <w:tc>
          <w:tcPr>
            <w:tcW w:w="1417" w:type="dxa"/>
            <w:tcBorders>
              <w:top w:val="single" w:sz="4" w:space="0" w:color="auto"/>
              <w:left w:val="single" w:sz="4" w:space="0" w:color="auto"/>
              <w:bottom w:val="single" w:sz="4" w:space="0" w:color="auto"/>
              <w:right w:val="single" w:sz="4" w:space="0" w:color="auto"/>
            </w:tcBorders>
          </w:tcPr>
          <w:p w14:paraId="46A86E78" w14:textId="77777777" w:rsidR="0032246C" w:rsidRPr="0032246C" w:rsidRDefault="0032246C" w:rsidP="0032246C">
            <w:pPr>
              <w:rPr>
                <w:color w:val="000000" w:themeColor="text1"/>
                <w:sz w:val="20"/>
                <w:szCs w:val="20"/>
                <w:lang w:val="en-US"/>
              </w:rPr>
            </w:pPr>
            <w:proofErr w:type="spellStart"/>
            <w:r w:rsidRPr="0032246C">
              <w:rPr>
                <w:color w:val="000000" w:themeColor="text1"/>
                <w:sz w:val="20"/>
                <w:szCs w:val="20"/>
                <w:lang w:val="en-US"/>
              </w:rPr>
              <w:t>BuildSimHub</w:t>
            </w:r>
            <w:proofErr w:type="spellEnd"/>
          </w:p>
          <w:p w14:paraId="5956D6C8" w14:textId="46A2D9D2" w:rsidR="0032246C" w:rsidRPr="0032246C" w:rsidRDefault="0032246C" w:rsidP="0032246C">
            <w:pPr>
              <w:rPr>
                <w:color w:val="000000" w:themeColor="text1"/>
                <w:sz w:val="20"/>
                <w:szCs w:val="20"/>
                <w:lang w:val="en-US"/>
              </w:rPr>
            </w:pPr>
            <w:r w:rsidRPr="0032246C">
              <w:rPr>
                <w:color w:val="000000" w:themeColor="text1"/>
                <w:sz w:val="20"/>
                <w:szCs w:val="20"/>
                <w:lang w:val="en-US"/>
              </w:rPr>
              <w:t>Weili Xu</w:t>
            </w:r>
          </w:p>
        </w:tc>
        <w:tc>
          <w:tcPr>
            <w:tcW w:w="1980" w:type="dxa"/>
            <w:tcBorders>
              <w:top w:val="single" w:sz="4" w:space="0" w:color="auto"/>
              <w:left w:val="single" w:sz="4" w:space="0" w:color="auto"/>
              <w:bottom w:val="single" w:sz="4" w:space="0" w:color="auto"/>
              <w:right w:val="single" w:sz="4" w:space="0" w:color="auto"/>
            </w:tcBorders>
          </w:tcPr>
          <w:p w14:paraId="2377A509" w14:textId="77777777" w:rsidR="0032246C" w:rsidRPr="0032246C" w:rsidRDefault="0032246C" w:rsidP="0032246C">
            <w:pPr>
              <w:autoSpaceDE w:val="0"/>
              <w:autoSpaceDN w:val="0"/>
              <w:adjustRightInd w:val="0"/>
              <w:rPr>
                <w:sz w:val="20"/>
                <w:szCs w:val="20"/>
                <w:lang w:val="en-US"/>
              </w:rPr>
            </w:pPr>
            <w:r w:rsidRPr="0032246C">
              <w:rPr>
                <w:sz w:val="20"/>
                <w:szCs w:val="20"/>
                <w:lang w:val="en-US"/>
              </w:rPr>
              <w:t xml:space="preserve">Todd </w:t>
            </w:r>
            <w:proofErr w:type="spellStart"/>
            <w:r w:rsidRPr="0032246C">
              <w:rPr>
                <w:sz w:val="20"/>
                <w:szCs w:val="20"/>
                <w:lang w:val="en-US"/>
              </w:rPr>
              <w:t>Gottshal</w:t>
            </w:r>
            <w:proofErr w:type="spellEnd"/>
            <w:r w:rsidRPr="0032246C">
              <w:rPr>
                <w:sz w:val="20"/>
                <w:szCs w:val="20"/>
                <w:lang w:val="en-US"/>
              </w:rPr>
              <w:t xml:space="preserve"> (Chair)</w:t>
            </w:r>
          </w:p>
          <w:p w14:paraId="400313C6" w14:textId="77777777" w:rsidR="0032246C" w:rsidRPr="0032246C" w:rsidRDefault="0032246C" w:rsidP="0032246C">
            <w:pPr>
              <w:autoSpaceDE w:val="0"/>
              <w:autoSpaceDN w:val="0"/>
              <w:adjustRightInd w:val="0"/>
              <w:rPr>
                <w:sz w:val="20"/>
                <w:szCs w:val="20"/>
                <w:lang w:val="en-US"/>
              </w:rPr>
            </w:pPr>
            <w:r w:rsidRPr="0032246C">
              <w:rPr>
                <w:sz w:val="20"/>
                <w:szCs w:val="20"/>
                <w:lang w:val="en-US"/>
              </w:rPr>
              <w:t>Stephen Roth</w:t>
            </w:r>
          </w:p>
          <w:p w14:paraId="511A7409" w14:textId="77777777" w:rsidR="0032246C" w:rsidRPr="0032246C" w:rsidRDefault="0032246C" w:rsidP="0032246C">
            <w:pPr>
              <w:autoSpaceDE w:val="0"/>
              <w:autoSpaceDN w:val="0"/>
              <w:adjustRightInd w:val="0"/>
              <w:rPr>
                <w:sz w:val="20"/>
                <w:szCs w:val="20"/>
                <w:lang w:val="en-US"/>
              </w:rPr>
            </w:pPr>
            <w:r w:rsidRPr="0032246C">
              <w:rPr>
                <w:sz w:val="20"/>
                <w:szCs w:val="20"/>
                <w:lang w:val="en-US"/>
              </w:rPr>
              <w:t>Dave Branson</w:t>
            </w:r>
          </w:p>
          <w:p w14:paraId="737A8E19" w14:textId="7EE266B1" w:rsidR="0032246C" w:rsidRPr="0032246C" w:rsidRDefault="0032246C" w:rsidP="0032246C">
            <w:pPr>
              <w:autoSpaceDE w:val="0"/>
              <w:autoSpaceDN w:val="0"/>
              <w:adjustRightInd w:val="0"/>
              <w:rPr>
                <w:sz w:val="20"/>
                <w:szCs w:val="20"/>
                <w:lang w:val="en-US"/>
              </w:rPr>
            </w:pPr>
            <w:r w:rsidRPr="0032246C">
              <w:rPr>
                <w:sz w:val="20"/>
                <w:szCs w:val="20"/>
                <w:lang w:val="en-US"/>
              </w:rPr>
              <w:t>Neal Pflaum</w:t>
            </w:r>
          </w:p>
        </w:tc>
        <w:tc>
          <w:tcPr>
            <w:tcW w:w="3803" w:type="dxa"/>
            <w:tcBorders>
              <w:top w:val="single" w:sz="4" w:space="0" w:color="auto"/>
              <w:left w:val="single" w:sz="4" w:space="0" w:color="auto"/>
              <w:bottom w:val="single" w:sz="4" w:space="0" w:color="auto"/>
              <w:right w:val="single" w:sz="4" w:space="0" w:color="auto"/>
            </w:tcBorders>
          </w:tcPr>
          <w:p w14:paraId="10820C7B" w14:textId="77777777" w:rsidR="0032246C" w:rsidRDefault="0032246C" w:rsidP="0032246C">
            <w:pPr>
              <w:autoSpaceDE w:val="0"/>
              <w:autoSpaceDN w:val="0"/>
              <w:adjustRightInd w:val="0"/>
              <w:rPr>
                <w:sz w:val="22"/>
                <w:szCs w:val="22"/>
                <w:lang w:val="en-US"/>
              </w:rPr>
            </w:pPr>
            <w:r>
              <w:rPr>
                <w:sz w:val="22"/>
                <w:szCs w:val="22"/>
                <w:lang w:val="en-US"/>
              </w:rPr>
              <w:t>Contractor in 13/20 month</w:t>
            </w:r>
          </w:p>
          <w:p w14:paraId="05359B02" w14:textId="77777777" w:rsidR="0032246C" w:rsidRDefault="0032246C" w:rsidP="0032246C">
            <w:pPr>
              <w:autoSpaceDE w:val="0"/>
              <w:autoSpaceDN w:val="0"/>
              <w:adjustRightInd w:val="0"/>
              <w:rPr>
                <w:sz w:val="22"/>
                <w:szCs w:val="22"/>
                <w:lang w:val="en-US"/>
              </w:rPr>
            </w:pPr>
            <w:r>
              <w:rPr>
                <w:sz w:val="22"/>
                <w:szCs w:val="22"/>
                <w:lang w:val="en-US"/>
              </w:rPr>
              <w:t>Completing Task 3</w:t>
            </w:r>
          </w:p>
          <w:p w14:paraId="7BFCC34A" w14:textId="77777777" w:rsidR="0032246C" w:rsidRDefault="0032246C" w:rsidP="0032246C">
            <w:pPr>
              <w:autoSpaceDE w:val="0"/>
              <w:autoSpaceDN w:val="0"/>
              <w:adjustRightInd w:val="0"/>
              <w:rPr>
                <w:sz w:val="22"/>
                <w:szCs w:val="22"/>
                <w:lang w:val="en-US"/>
              </w:rPr>
            </w:pPr>
            <w:r>
              <w:rPr>
                <w:sz w:val="22"/>
                <w:szCs w:val="22"/>
                <w:lang w:val="en-US"/>
              </w:rPr>
              <w:t xml:space="preserve">Task 4 to be completed this </w:t>
            </w:r>
            <w:proofErr w:type="gramStart"/>
            <w:r>
              <w:rPr>
                <w:sz w:val="22"/>
                <w:szCs w:val="22"/>
                <w:lang w:val="en-US"/>
              </w:rPr>
              <w:t>Summer</w:t>
            </w:r>
            <w:proofErr w:type="gramEnd"/>
          </w:p>
          <w:p w14:paraId="3FAA44F3" w14:textId="39ACB7D4" w:rsidR="0032246C" w:rsidRPr="0032246C" w:rsidRDefault="0032246C" w:rsidP="0032246C">
            <w:pPr>
              <w:autoSpaceDE w:val="0"/>
              <w:autoSpaceDN w:val="0"/>
              <w:adjustRightInd w:val="0"/>
              <w:rPr>
                <w:sz w:val="20"/>
                <w:lang w:val="en-US"/>
              </w:rPr>
            </w:pPr>
            <w:r>
              <w:rPr>
                <w:sz w:val="22"/>
                <w:szCs w:val="22"/>
                <w:lang w:val="en-US"/>
              </w:rPr>
              <w:t>Expected to be completed with RP by Chicago meeting</w:t>
            </w:r>
          </w:p>
        </w:tc>
      </w:tr>
    </w:tbl>
    <w:p w14:paraId="3A0C1BE6" w14:textId="77777777" w:rsidR="00B0182E" w:rsidRPr="007C51C4" w:rsidRDefault="00B0182E">
      <w:pPr>
        <w:rPr>
          <w:sz w:val="20"/>
          <w:lang w:val="en-US"/>
        </w:rPr>
      </w:pPr>
    </w:p>
    <w:p w14:paraId="7D970BB6" w14:textId="77777777" w:rsidR="00B0182E" w:rsidRPr="007C51C4" w:rsidRDefault="00B0182E">
      <w:pPr>
        <w:rPr>
          <w:sz w:val="20"/>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855"/>
        <w:gridCol w:w="1035"/>
        <w:gridCol w:w="900"/>
        <w:gridCol w:w="720"/>
        <w:gridCol w:w="1080"/>
        <w:gridCol w:w="900"/>
        <w:gridCol w:w="1890"/>
      </w:tblGrid>
      <w:tr w:rsidR="0052052B" w:rsidRPr="007C51C4" w14:paraId="484ADBB9" w14:textId="77777777" w:rsidTr="00A85CC3">
        <w:tc>
          <w:tcPr>
            <w:tcW w:w="9468" w:type="dxa"/>
            <w:gridSpan w:val="8"/>
            <w:tcBorders>
              <w:top w:val="single" w:sz="4" w:space="0" w:color="auto"/>
              <w:left w:val="single" w:sz="4" w:space="0" w:color="auto"/>
              <w:bottom w:val="single" w:sz="4" w:space="0" w:color="auto"/>
              <w:right w:val="single" w:sz="4" w:space="0" w:color="auto"/>
            </w:tcBorders>
          </w:tcPr>
          <w:p w14:paraId="26A94F10" w14:textId="77777777" w:rsidR="00E452FC" w:rsidRPr="007C51C4" w:rsidRDefault="00E452FC">
            <w:pPr>
              <w:autoSpaceDE w:val="0"/>
              <w:autoSpaceDN w:val="0"/>
              <w:adjustRightInd w:val="0"/>
              <w:rPr>
                <w:sz w:val="20"/>
                <w:lang w:val="en-US"/>
              </w:rPr>
            </w:pPr>
            <w:r w:rsidRPr="007C51C4">
              <w:rPr>
                <w:sz w:val="20"/>
                <w:lang w:val="en-US"/>
              </w:rPr>
              <w:br w:type="page"/>
            </w:r>
            <w:r w:rsidRPr="007C51C4">
              <w:rPr>
                <w:sz w:val="20"/>
                <w:lang w:val="en-US"/>
              </w:rPr>
              <w:br w:type="page"/>
            </w:r>
            <w:r w:rsidRPr="007C51C4">
              <w:rPr>
                <w:b/>
                <w:sz w:val="20"/>
                <w:lang w:val="en-US"/>
              </w:rPr>
              <w:t>LONG RANGE RESEARCH PLAN</w:t>
            </w:r>
          </w:p>
        </w:tc>
      </w:tr>
      <w:tr w:rsidR="0052052B" w:rsidRPr="007C51C4" w14:paraId="0D808E01" w14:textId="77777777" w:rsidTr="00A85CC3">
        <w:tc>
          <w:tcPr>
            <w:tcW w:w="2088" w:type="dxa"/>
            <w:vMerge w:val="restart"/>
            <w:tcBorders>
              <w:top w:val="single" w:sz="4" w:space="0" w:color="auto"/>
              <w:left w:val="single" w:sz="4" w:space="0" w:color="auto"/>
              <w:bottom w:val="single" w:sz="4" w:space="0" w:color="auto"/>
              <w:right w:val="single" w:sz="4" w:space="0" w:color="auto"/>
            </w:tcBorders>
          </w:tcPr>
          <w:p w14:paraId="7ADC29E9" w14:textId="77777777" w:rsidR="00E452FC" w:rsidRPr="007C51C4" w:rsidRDefault="00E452FC">
            <w:pPr>
              <w:pStyle w:val="NormalWeb"/>
              <w:overflowPunct/>
              <w:spacing w:before="0" w:after="0"/>
              <w:textAlignment w:val="auto"/>
              <w:rPr>
                <w:sz w:val="20"/>
              </w:rPr>
            </w:pPr>
            <w:r w:rsidRPr="007C51C4">
              <w:rPr>
                <w:sz w:val="20"/>
              </w:rPr>
              <w:t>Rank Title</w:t>
            </w:r>
          </w:p>
        </w:tc>
        <w:tc>
          <w:tcPr>
            <w:tcW w:w="2790" w:type="dxa"/>
            <w:gridSpan w:val="3"/>
            <w:tcBorders>
              <w:top w:val="single" w:sz="4" w:space="0" w:color="auto"/>
              <w:left w:val="single" w:sz="4" w:space="0" w:color="auto"/>
              <w:bottom w:val="single" w:sz="4" w:space="0" w:color="auto"/>
              <w:right w:val="single" w:sz="4" w:space="0" w:color="auto"/>
            </w:tcBorders>
          </w:tcPr>
          <w:p w14:paraId="6B40CA73" w14:textId="77777777" w:rsidR="00E452FC" w:rsidRPr="007C51C4" w:rsidRDefault="00E452FC">
            <w:pPr>
              <w:autoSpaceDE w:val="0"/>
              <w:autoSpaceDN w:val="0"/>
              <w:adjustRightInd w:val="0"/>
              <w:rPr>
                <w:sz w:val="20"/>
                <w:lang w:val="en-US"/>
              </w:rPr>
            </w:pPr>
            <w:r w:rsidRPr="007C51C4">
              <w:rPr>
                <w:sz w:val="20"/>
                <w:lang w:val="en-US"/>
              </w:rPr>
              <w:t xml:space="preserve">RTAR </w:t>
            </w:r>
          </w:p>
        </w:tc>
        <w:tc>
          <w:tcPr>
            <w:tcW w:w="2700" w:type="dxa"/>
            <w:gridSpan w:val="3"/>
            <w:tcBorders>
              <w:top w:val="single" w:sz="4" w:space="0" w:color="auto"/>
              <w:left w:val="single" w:sz="4" w:space="0" w:color="auto"/>
              <w:bottom w:val="single" w:sz="4" w:space="0" w:color="auto"/>
              <w:right w:val="single" w:sz="4" w:space="0" w:color="auto"/>
            </w:tcBorders>
          </w:tcPr>
          <w:p w14:paraId="2FA392E4" w14:textId="77777777" w:rsidR="00E452FC" w:rsidRPr="007C51C4" w:rsidRDefault="00E452FC">
            <w:pPr>
              <w:autoSpaceDE w:val="0"/>
              <w:autoSpaceDN w:val="0"/>
              <w:adjustRightInd w:val="0"/>
              <w:rPr>
                <w:sz w:val="20"/>
                <w:lang w:val="en-US"/>
              </w:rPr>
            </w:pPr>
            <w:r w:rsidRPr="007C51C4">
              <w:rPr>
                <w:sz w:val="20"/>
                <w:lang w:val="en-US"/>
              </w:rPr>
              <w:t>Work Statement</w:t>
            </w:r>
          </w:p>
        </w:tc>
        <w:tc>
          <w:tcPr>
            <w:tcW w:w="1890" w:type="dxa"/>
            <w:vMerge w:val="restart"/>
            <w:tcBorders>
              <w:top w:val="single" w:sz="4" w:space="0" w:color="auto"/>
              <w:left w:val="single" w:sz="4" w:space="0" w:color="auto"/>
              <w:bottom w:val="single" w:sz="4" w:space="0" w:color="auto"/>
              <w:right w:val="single" w:sz="4" w:space="0" w:color="auto"/>
            </w:tcBorders>
          </w:tcPr>
          <w:p w14:paraId="31470B12" w14:textId="77777777" w:rsidR="00E452FC" w:rsidRPr="007C51C4" w:rsidRDefault="00E452FC">
            <w:pPr>
              <w:autoSpaceDE w:val="0"/>
              <w:autoSpaceDN w:val="0"/>
              <w:adjustRightInd w:val="0"/>
              <w:rPr>
                <w:sz w:val="20"/>
                <w:lang w:val="en-US"/>
              </w:rPr>
            </w:pPr>
            <w:r w:rsidRPr="007C51C4">
              <w:rPr>
                <w:sz w:val="20"/>
                <w:lang w:val="en-US"/>
              </w:rPr>
              <w:t>RAC Approval for bidding</w:t>
            </w:r>
          </w:p>
        </w:tc>
      </w:tr>
      <w:tr w:rsidR="0052052B" w:rsidRPr="007C51C4" w14:paraId="65E78B34" w14:textId="77777777" w:rsidTr="00686FD5">
        <w:tc>
          <w:tcPr>
            <w:tcW w:w="2088" w:type="dxa"/>
            <w:vMerge/>
            <w:tcBorders>
              <w:top w:val="single" w:sz="4" w:space="0" w:color="auto"/>
              <w:left w:val="single" w:sz="4" w:space="0" w:color="auto"/>
              <w:bottom w:val="single" w:sz="4" w:space="0" w:color="auto"/>
              <w:right w:val="single" w:sz="4" w:space="0" w:color="auto"/>
            </w:tcBorders>
          </w:tcPr>
          <w:p w14:paraId="17D47563" w14:textId="77777777" w:rsidR="00E452FC" w:rsidRPr="007C51C4" w:rsidRDefault="00E452FC">
            <w:pPr>
              <w:autoSpaceDE w:val="0"/>
              <w:autoSpaceDN w:val="0"/>
              <w:adjustRightInd w:val="0"/>
              <w:rPr>
                <w:sz w:val="20"/>
                <w:lang w:val="en-US"/>
              </w:rPr>
            </w:pPr>
          </w:p>
        </w:tc>
        <w:tc>
          <w:tcPr>
            <w:tcW w:w="855" w:type="dxa"/>
            <w:tcBorders>
              <w:top w:val="single" w:sz="4" w:space="0" w:color="auto"/>
              <w:left w:val="single" w:sz="4" w:space="0" w:color="auto"/>
              <w:bottom w:val="single" w:sz="4" w:space="0" w:color="auto"/>
              <w:right w:val="single" w:sz="4" w:space="0" w:color="auto"/>
            </w:tcBorders>
          </w:tcPr>
          <w:p w14:paraId="4CA81335" w14:textId="77777777" w:rsidR="00E452FC" w:rsidRPr="007C51C4" w:rsidRDefault="00E452FC">
            <w:pPr>
              <w:autoSpaceDE w:val="0"/>
              <w:autoSpaceDN w:val="0"/>
              <w:adjustRightInd w:val="0"/>
              <w:rPr>
                <w:sz w:val="20"/>
                <w:lang w:val="en-US"/>
              </w:rPr>
            </w:pPr>
            <w:r w:rsidRPr="007C51C4">
              <w:rPr>
                <w:sz w:val="20"/>
                <w:lang w:val="en-US"/>
              </w:rPr>
              <w:t>Writ-ten</w:t>
            </w:r>
          </w:p>
        </w:tc>
        <w:tc>
          <w:tcPr>
            <w:tcW w:w="1035" w:type="dxa"/>
            <w:tcBorders>
              <w:top w:val="single" w:sz="4" w:space="0" w:color="auto"/>
              <w:left w:val="single" w:sz="4" w:space="0" w:color="auto"/>
              <w:bottom w:val="single" w:sz="4" w:space="0" w:color="auto"/>
              <w:right w:val="single" w:sz="4" w:space="0" w:color="auto"/>
            </w:tcBorders>
          </w:tcPr>
          <w:p w14:paraId="66F5B397" w14:textId="77777777" w:rsidR="00E452FC" w:rsidRPr="007C51C4" w:rsidRDefault="00E452FC">
            <w:pPr>
              <w:autoSpaceDE w:val="0"/>
              <w:autoSpaceDN w:val="0"/>
              <w:adjustRightInd w:val="0"/>
              <w:rPr>
                <w:sz w:val="20"/>
                <w:lang w:val="en-US"/>
              </w:rPr>
            </w:pPr>
            <w:r w:rsidRPr="007C51C4">
              <w:rPr>
                <w:sz w:val="20"/>
                <w:lang w:val="en-US"/>
              </w:rPr>
              <w:t>TC Approved</w:t>
            </w:r>
          </w:p>
        </w:tc>
        <w:tc>
          <w:tcPr>
            <w:tcW w:w="900" w:type="dxa"/>
            <w:tcBorders>
              <w:top w:val="single" w:sz="4" w:space="0" w:color="auto"/>
              <w:left w:val="single" w:sz="4" w:space="0" w:color="auto"/>
              <w:bottom w:val="single" w:sz="4" w:space="0" w:color="auto"/>
              <w:right w:val="single" w:sz="4" w:space="0" w:color="auto"/>
            </w:tcBorders>
          </w:tcPr>
          <w:p w14:paraId="7AF791CD" w14:textId="77777777" w:rsidR="00E452FC" w:rsidRPr="007C51C4" w:rsidRDefault="00E452FC">
            <w:pPr>
              <w:autoSpaceDE w:val="0"/>
              <w:autoSpaceDN w:val="0"/>
              <w:adjustRightInd w:val="0"/>
              <w:rPr>
                <w:sz w:val="20"/>
                <w:lang w:val="en-US"/>
              </w:rPr>
            </w:pPr>
            <w:proofErr w:type="spellStart"/>
            <w:r w:rsidRPr="007C51C4">
              <w:rPr>
                <w:sz w:val="20"/>
                <w:lang w:val="en-US"/>
              </w:rPr>
              <w:t>Subm’d</w:t>
            </w:r>
            <w:proofErr w:type="spellEnd"/>
          </w:p>
          <w:p w14:paraId="06A15F89" w14:textId="77777777" w:rsidR="00E452FC" w:rsidRPr="007C51C4" w:rsidRDefault="00E452FC">
            <w:pPr>
              <w:autoSpaceDE w:val="0"/>
              <w:autoSpaceDN w:val="0"/>
              <w:adjustRightInd w:val="0"/>
              <w:rPr>
                <w:sz w:val="20"/>
                <w:lang w:val="en-US"/>
              </w:rPr>
            </w:pPr>
            <w:r w:rsidRPr="007C51C4">
              <w:rPr>
                <w:sz w:val="20"/>
                <w:lang w:val="en-US"/>
              </w:rPr>
              <w:t>to RAC</w:t>
            </w:r>
          </w:p>
        </w:tc>
        <w:tc>
          <w:tcPr>
            <w:tcW w:w="720" w:type="dxa"/>
            <w:tcBorders>
              <w:top w:val="single" w:sz="4" w:space="0" w:color="auto"/>
              <w:left w:val="single" w:sz="4" w:space="0" w:color="auto"/>
              <w:bottom w:val="single" w:sz="4" w:space="0" w:color="auto"/>
              <w:right w:val="single" w:sz="4" w:space="0" w:color="auto"/>
            </w:tcBorders>
          </w:tcPr>
          <w:p w14:paraId="77DABA32" w14:textId="77777777" w:rsidR="00E452FC" w:rsidRPr="007C51C4" w:rsidRDefault="00E452FC">
            <w:pPr>
              <w:autoSpaceDE w:val="0"/>
              <w:autoSpaceDN w:val="0"/>
              <w:adjustRightInd w:val="0"/>
              <w:rPr>
                <w:sz w:val="20"/>
                <w:lang w:val="en-US"/>
              </w:rPr>
            </w:pPr>
            <w:r w:rsidRPr="007C51C4">
              <w:rPr>
                <w:sz w:val="20"/>
                <w:lang w:val="en-US"/>
              </w:rPr>
              <w:t>Writ-ten</w:t>
            </w:r>
          </w:p>
        </w:tc>
        <w:tc>
          <w:tcPr>
            <w:tcW w:w="1080" w:type="dxa"/>
            <w:tcBorders>
              <w:top w:val="single" w:sz="4" w:space="0" w:color="auto"/>
              <w:left w:val="single" w:sz="4" w:space="0" w:color="auto"/>
              <w:bottom w:val="single" w:sz="4" w:space="0" w:color="auto"/>
              <w:right w:val="single" w:sz="4" w:space="0" w:color="auto"/>
            </w:tcBorders>
          </w:tcPr>
          <w:p w14:paraId="1D260F8B" w14:textId="77777777" w:rsidR="00E452FC" w:rsidRPr="007C51C4" w:rsidRDefault="00E452FC">
            <w:pPr>
              <w:autoSpaceDE w:val="0"/>
              <w:autoSpaceDN w:val="0"/>
              <w:adjustRightInd w:val="0"/>
              <w:rPr>
                <w:sz w:val="20"/>
                <w:lang w:val="en-US"/>
              </w:rPr>
            </w:pPr>
            <w:r w:rsidRPr="007C51C4">
              <w:rPr>
                <w:sz w:val="20"/>
                <w:lang w:val="en-US"/>
              </w:rPr>
              <w:t>TC Approved</w:t>
            </w:r>
          </w:p>
        </w:tc>
        <w:tc>
          <w:tcPr>
            <w:tcW w:w="900" w:type="dxa"/>
            <w:tcBorders>
              <w:top w:val="single" w:sz="4" w:space="0" w:color="auto"/>
              <w:left w:val="single" w:sz="4" w:space="0" w:color="auto"/>
              <w:bottom w:val="single" w:sz="4" w:space="0" w:color="auto"/>
              <w:right w:val="single" w:sz="4" w:space="0" w:color="auto"/>
            </w:tcBorders>
          </w:tcPr>
          <w:p w14:paraId="582F193E" w14:textId="77777777" w:rsidR="00E452FC" w:rsidRPr="007C51C4" w:rsidRDefault="00E452FC">
            <w:pPr>
              <w:autoSpaceDE w:val="0"/>
              <w:autoSpaceDN w:val="0"/>
              <w:adjustRightInd w:val="0"/>
              <w:rPr>
                <w:sz w:val="20"/>
                <w:lang w:val="en-US"/>
              </w:rPr>
            </w:pPr>
            <w:proofErr w:type="spellStart"/>
            <w:r w:rsidRPr="007C51C4">
              <w:rPr>
                <w:sz w:val="20"/>
                <w:lang w:val="en-US"/>
              </w:rPr>
              <w:t>Subm’d</w:t>
            </w:r>
            <w:proofErr w:type="spellEnd"/>
            <w:r w:rsidRPr="007C51C4">
              <w:rPr>
                <w:sz w:val="20"/>
                <w:lang w:val="en-US"/>
              </w:rPr>
              <w:t xml:space="preserve"> to RAC</w:t>
            </w:r>
          </w:p>
        </w:tc>
        <w:tc>
          <w:tcPr>
            <w:tcW w:w="1890" w:type="dxa"/>
            <w:vMerge/>
            <w:tcBorders>
              <w:top w:val="single" w:sz="4" w:space="0" w:color="auto"/>
              <w:left w:val="single" w:sz="4" w:space="0" w:color="auto"/>
              <w:bottom w:val="single" w:sz="4" w:space="0" w:color="auto"/>
              <w:right w:val="single" w:sz="4" w:space="0" w:color="auto"/>
            </w:tcBorders>
          </w:tcPr>
          <w:p w14:paraId="21E83FE2" w14:textId="77777777" w:rsidR="00E452FC" w:rsidRPr="007C51C4" w:rsidRDefault="00E452FC">
            <w:pPr>
              <w:autoSpaceDE w:val="0"/>
              <w:autoSpaceDN w:val="0"/>
              <w:adjustRightInd w:val="0"/>
              <w:rPr>
                <w:sz w:val="20"/>
                <w:lang w:val="en-US"/>
              </w:rPr>
            </w:pPr>
          </w:p>
        </w:tc>
      </w:tr>
      <w:tr w:rsidR="00927B57" w:rsidRPr="007C51C4" w14:paraId="62593357" w14:textId="77777777" w:rsidTr="00686FD5">
        <w:trPr>
          <w:trHeight w:val="206"/>
        </w:trPr>
        <w:tc>
          <w:tcPr>
            <w:tcW w:w="2088" w:type="dxa"/>
            <w:tcBorders>
              <w:top w:val="single" w:sz="4" w:space="0" w:color="auto"/>
              <w:left w:val="single" w:sz="4" w:space="0" w:color="auto"/>
              <w:bottom w:val="single" w:sz="4" w:space="0" w:color="auto"/>
              <w:right w:val="single" w:sz="4" w:space="0" w:color="auto"/>
            </w:tcBorders>
          </w:tcPr>
          <w:p w14:paraId="2F1D440F" w14:textId="77777777" w:rsidR="00927B57" w:rsidRPr="00795A0E" w:rsidRDefault="00927B57" w:rsidP="00D16F27">
            <w:pPr>
              <w:autoSpaceDE w:val="0"/>
              <w:autoSpaceDN w:val="0"/>
              <w:adjustRightInd w:val="0"/>
              <w:rPr>
                <w:color w:val="000000" w:themeColor="text1"/>
                <w:sz w:val="20"/>
                <w:szCs w:val="20"/>
                <w:highlight w:val="yellow"/>
                <w:lang w:val="en-US"/>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0C8BFCE" w14:textId="54CC1A13" w:rsidR="00927B57" w:rsidRPr="00795A0E" w:rsidRDefault="00927B57" w:rsidP="00FD3E9A">
            <w:pPr>
              <w:autoSpaceDE w:val="0"/>
              <w:autoSpaceDN w:val="0"/>
              <w:adjustRightInd w:val="0"/>
              <w:rPr>
                <w:color w:val="000000" w:themeColor="text1"/>
                <w:sz w:val="20"/>
                <w:highlight w:val="yellow"/>
                <w:lang w:val="en-US"/>
              </w:rPr>
            </w:pP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0072F8D6" w14:textId="49A8337D" w:rsidR="00927B57" w:rsidRPr="00795A0E" w:rsidRDefault="00927B57" w:rsidP="00FD3E9A">
            <w:pPr>
              <w:autoSpaceDE w:val="0"/>
              <w:autoSpaceDN w:val="0"/>
              <w:adjustRightInd w:val="0"/>
              <w:jc w:val="center"/>
              <w:rPr>
                <w:color w:val="000000" w:themeColor="text1"/>
                <w:sz w:val="20"/>
                <w:highlight w:val="yellow"/>
                <w:lang w:val="en-US"/>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55C0E9A8" w14:textId="5112648C" w:rsidR="00927B57" w:rsidRPr="00795A0E" w:rsidRDefault="00927B57" w:rsidP="007F63F8">
            <w:pPr>
              <w:autoSpaceDE w:val="0"/>
              <w:autoSpaceDN w:val="0"/>
              <w:adjustRightInd w:val="0"/>
              <w:jc w:val="center"/>
              <w:rPr>
                <w:color w:val="000000" w:themeColor="text1"/>
                <w:sz w:val="20"/>
                <w:highlight w:val="yellow"/>
                <w:lang w:val="en-US"/>
              </w:rPr>
            </w:pPr>
          </w:p>
        </w:tc>
        <w:tc>
          <w:tcPr>
            <w:tcW w:w="720" w:type="dxa"/>
            <w:tcBorders>
              <w:top w:val="single" w:sz="4" w:space="0" w:color="auto"/>
              <w:left w:val="single" w:sz="4" w:space="0" w:color="auto"/>
              <w:bottom w:val="single" w:sz="4" w:space="0" w:color="auto"/>
              <w:right w:val="single" w:sz="4" w:space="0" w:color="auto"/>
            </w:tcBorders>
          </w:tcPr>
          <w:p w14:paraId="64D0A98C" w14:textId="54941C66" w:rsidR="00927B57" w:rsidRPr="00795A0E" w:rsidRDefault="00927B57" w:rsidP="007F63F8">
            <w:pPr>
              <w:autoSpaceDE w:val="0"/>
              <w:autoSpaceDN w:val="0"/>
              <w:adjustRightInd w:val="0"/>
              <w:jc w:val="center"/>
              <w:rPr>
                <w:color w:val="000000" w:themeColor="text1"/>
                <w:sz w:val="20"/>
                <w:highlight w:val="yellow"/>
                <w:lang w:val="en-US"/>
              </w:rPr>
            </w:pPr>
          </w:p>
        </w:tc>
        <w:tc>
          <w:tcPr>
            <w:tcW w:w="1080" w:type="dxa"/>
            <w:tcBorders>
              <w:top w:val="single" w:sz="4" w:space="0" w:color="auto"/>
              <w:left w:val="single" w:sz="4" w:space="0" w:color="auto"/>
              <w:bottom w:val="single" w:sz="4" w:space="0" w:color="auto"/>
              <w:right w:val="single" w:sz="4" w:space="0" w:color="auto"/>
            </w:tcBorders>
          </w:tcPr>
          <w:p w14:paraId="34054B28" w14:textId="5ACBB964" w:rsidR="00927B57" w:rsidRPr="00795A0E" w:rsidRDefault="00927B57">
            <w:pPr>
              <w:autoSpaceDE w:val="0"/>
              <w:autoSpaceDN w:val="0"/>
              <w:adjustRightInd w:val="0"/>
              <w:rPr>
                <w:color w:val="000000" w:themeColor="text1"/>
                <w:sz w:val="20"/>
                <w:highlight w:val="yellow"/>
                <w:lang w:val="en-US"/>
              </w:rPr>
            </w:pPr>
          </w:p>
        </w:tc>
        <w:tc>
          <w:tcPr>
            <w:tcW w:w="900" w:type="dxa"/>
            <w:tcBorders>
              <w:top w:val="single" w:sz="4" w:space="0" w:color="auto"/>
              <w:left w:val="single" w:sz="4" w:space="0" w:color="auto"/>
              <w:bottom w:val="single" w:sz="4" w:space="0" w:color="auto"/>
              <w:right w:val="single" w:sz="4" w:space="0" w:color="auto"/>
            </w:tcBorders>
          </w:tcPr>
          <w:p w14:paraId="4A211B91" w14:textId="0B1FB768" w:rsidR="00927B57" w:rsidRPr="00795A0E" w:rsidRDefault="00927B57">
            <w:pPr>
              <w:autoSpaceDE w:val="0"/>
              <w:autoSpaceDN w:val="0"/>
              <w:adjustRightInd w:val="0"/>
              <w:rPr>
                <w:color w:val="000000" w:themeColor="text1"/>
                <w:sz w:val="20"/>
                <w:highlight w:val="yellow"/>
                <w:lang w:val="en-US"/>
              </w:rPr>
            </w:pPr>
          </w:p>
        </w:tc>
        <w:tc>
          <w:tcPr>
            <w:tcW w:w="1890" w:type="dxa"/>
            <w:tcBorders>
              <w:top w:val="single" w:sz="4" w:space="0" w:color="auto"/>
              <w:left w:val="single" w:sz="4" w:space="0" w:color="auto"/>
              <w:bottom w:val="single" w:sz="4" w:space="0" w:color="auto"/>
              <w:right w:val="single" w:sz="4" w:space="0" w:color="auto"/>
            </w:tcBorders>
          </w:tcPr>
          <w:p w14:paraId="732B61F0" w14:textId="04FD7936" w:rsidR="00927B57" w:rsidRPr="00795A0E" w:rsidRDefault="00927B57" w:rsidP="00ED672D">
            <w:pPr>
              <w:autoSpaceDE w:val="0"/>
              <w:autoSpaceDN w:val="0"/>
              <w:adjustRightInd w:val="0"/>
              <w:rPr>
                <w:sz w:val="20"/>
                <w:highlight w:val="yellow"/>
                <w:lang w:val="en-US"/>
              </w:rPr>
            </w:pPr>
          </w:p>
        </w:tc>
      </w:tr>
    </w:tbl>
    <w:p w14:paraId="7221BC39" w14:textId="77777777" w:rsidR="00E452FC" w:rsidRPr="007C51C4" w:rsidRDefault="00E452FC">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3060"/>
        <w:gridCol w:w="540"/>
        <w:gridCol w:w="1080"/>
        <w:gridCol w:w="3240"/>
      </w:tblGrid>
      <w:tr w:rsidR="0052052B" w:rsidRPr="00914143" w14:paraId="6ADED060" w14:textId="77777777">
        <w:tc>
          <w:tcPr>
            <w:tcW w:w="9468" w:type="dxa"/>
            <w:gridSpan w:val="5"/>
            <w:tcBorders>
              <w:top w:val="single" w:sz="4" w:space="0" w:color="auto"/>
              <w:left w:val="single" w:sz="4" w:space="0" w:color="auto"/>
              <w:bottom w:val="single" w:sz="4" w:space="0" w:color="auto"/>
              <w:right w:val="single" w:sz="4" w:space="0" w:color="auto"/>
            </w:tcBorders>
          </w:tcPr>
          <w:p w14:paraId="133ECA2D" w14:textId="77777777" w:rsidR="00E452FC" w:rsidRPr="0067524B" w:rsidRDefault="00E452FC">
            <w:pPr>
              <w:rPr>
                <w:sz w:val="20"/>
                <w:lang w:val="en-US"/>
              </w:rPr>
            </w:pPr>
            <w:r w:rsidRPr="0067524B">
              <w:rPr>
                <w:b/>
                <w:sz w:val="20"/>
                <w:lang w:val="en-US"/>
              </w:rPr>
              <w:t>HANDBOOK RESPONSIBILITIES</w:t>
            </w:r>
          </w:p>
        </w:tc>
      </w:tr>
      <w:tr w:rsidR="0052052B" w:rsidRPr="00914143" w14:paraId="59CF8EE6" w14:textId="77777777">
        <w:tc>
          <w:tcPr>
            <w:tcW w:w="1548" w:type="dxa"/>
            <w:tcBorders>
              <w:top w:val="single" w:sz="4" w:space="0" w:color="auto"/>
              <w:left w:val="single" w:sz="4" w:space="0" w:color="auto"/>
              <w:bottom w:val="single" w:sz="4" w:space="0" w:color="auto"/>
              <w:right w:val="single" w:sz="4" w:space="0" w:color="auto"/>
            </w:tcBorders>
          </w:tcPr>
          <w:p w14:paraId="00ECDD47" w14:textId="77777777" w:rsidR="00E452FC" w:rsidRPr="0067524B" w:rsidRDefault="00E452FC">
            <w:pPr>
              <w:rPr>
                <w:sz w:val="20"/>
                <w:lang w:val="en-US"/>
              </w:rPr>
            </w:pPr>
            <w:r w:rsidRPr="0067524B">
              <w:rPr>
                <w:sz w:val="20"/>
                <w:lang w:val="en-US"/>
              </w:rPr>
              <w:t>Year    Volume</w:t>
            </w:r>
          </w:p>
        </w:tc>
        <w:tc>
          <w:tcPr>
            <w:tcW w:w="3060" w:type="dxa"/>
            <w:tcBorders>
              <w:top w:val="single" w:sz="4" w:space="0" w:color="auto"/>
              <w:left w:val="single" w:sz="4" w:space="0" w:color="auto"/>
              <w:bottom w:val="single" w:sz="4" w:space="0" w:color="auto"/>
              <w:right w:val="single" w:sz="4" w:space="0" w:color="auto"/>
            </w:tcBorders>
          </w:tcPr>
          <w:p w14:paraId="19F19D93" w14:textId="77777777" w:rsidR="00E452FC" w:rsidRPr="0067524B" w:rsidRDefault="00E452FC">
            <w:pPr>
              <w:rPr>
                <w:sz w:val="20"/>
                <w:lang w:val="en-US"/>
              </w:rPr>
            </w:pPr>
            <w:r w:rsidRPr="0067524B">
              <w:rPr>
                <w:sz w:val="20"/>
                <w:lang w:val="en-US"/>
              </w:rPr>
              <w:t>Chapter Title</w:t>
            </w:r>
          </w:p>
        </w:tc>
        <w:tc>
          <w:tcPr>
            <w:tcW w:w="540" w:type="dxa"/>
            <w:tcBorders>
              <w:top w:val="single" w:sz="4" w:space="0" w:color="auto"/>
              <w:left w:val="single" w:sz="4" w:space="0" w:color="auto"/>
              <w:bottom w:val="single" w:sz="4" w:space="0" w:color="auto"/>
              <w:right w:val="single" w:sz="4" w:space="0" w:color="auto"/>
            </w:tcBorders>
          </w:tcPr>
          <w:p w14:paraId="6536CD65" w14:textId="77777777" w:rsidR="00E452FC" w:rsidRPr="0067524B" w:rsidRDefault="00E452FC">
            <w:pPr>
              <w:rPr>
                <w:sz w:val="20"/>
                <w:lang w:val="en-US"/>
              </w:rPr>
            </w:pPr>
            <w:r w:rsidRPr="0067524B">
              <w:rPr>
                <w:sz w:val="20"/>
                <w:lang w:val="en-US"/>
              </w:rPr>
              <w:t>No.</w:t>
            </w:r>
          </w:p>
        </w:tc>
        <w:tc>
          <w:tcPr>
            <w:tcW w:w="1080" w:type="dxa"/>
            <w:tcBorders>
              <w:top w:val="single" w:sz="4" w:space="0" w:color="auto"/>
              <w:left w:val="single" w:sz="4" w:space="0" w:color="auto"/>
              <w:bottom w:val="single" w:sz="4" w:space="0" w:color="auto"/>
              <w:right w:val="single" w:sz="4" w:space="0" w:color="auto"/>
            </w:tcBorders>
          </w:tcPr>
          <w:p w14:paraId="02727B7E" w14:textId="77777777" w:rsidR="00E452FC" w:rsidRPr="0067524B" w:rsidRDefault="00E452FC">
            <w:pPr>
              <w:rPr>
                <w:sz w:val="20"/>
                <w:lang w:val="en-US"/>
              </w:rPr>
            </w:pPr>
            <w:r w:rsidRPr="0067524B">
              <w:rPr>
                <w:sz w:val="20"/>
                <w:lang w:val="en-US"/>
              </w:rPr>
              <w:t>Deadline</w:t>
            </w:r>
          </w:p>
        </w:tc>
        <w:tc>
          <w:tcPr>
            <w:tcW w:w="3240" w:type="dxa"/>
            <w:tcBorders>
              <w:top w:val="single" w:sz="4" w:space="0" w:color="auto"/>
              <w:left w:val="single" w:sz="4" w:space="0" w:color="auto"/>
              <w:bottom w:val="single" w:sz="4" w:space="0" w:color="auto"/>
              <w:right w:val="single" w:sz="4" w:space="0" w:color="auto"/>
            </w:tcBorders>
          </w:tcPr>
          <w:p w14:paraId="7CF839D5" w14:textId="77777777" w:rsidR="00E452FC" w:rsidRPr="0067524B" w:rsidRDefault="00E452FC">
            <w:pPr>
              <w:rPr>
                <w:sz w:val="20"/>
                <w:lang w:val="en-US"/>
              </w:rPr>
            </w:pPr>
            <w:r w:rsidRPr="0067524B">
              <w:rPr>
                <w:sz w:val="20"/>
                <w:lang w:val="en-US"/>
              </w:rPr>
              <w:t>Handbook Sub. Liaison</w:t>
            </w:r>
          </w:p>
        </w:tc>
      </w:tr>
      <w:tr w:rsidR="0052052B" w:rsidRPr="00914143" w14:paraId="287CDEA0" w14:textId="77777777">
        <w:tc>
          <w:tcPr>
            <w:tcW w:w="1548" w:type="dxa"/>
            <w:tcBorders>
              <w:top w:val="single" w:sz="4" w:space="0" w:color="auto"/>
              <w:left w:val="single" w:sz="4" w:space="0" w:color="auto"/>
              <w:bottom w:val="single" w:sz="4" w:space="0" w:color="auto"/>
              <w:right w:val="single" w:sz="4" w:space="0" w:color="auto"/>
            </w:tcBorders>
          </w:tcPr>
          <w:p w14:paraId="0AA9FB54" w14:textId="77777777" w:rsidR="00E452FC" w:rsidRPr="0067524B" w:rsidRDefault="00E45682" w:rsidP="002313BF">
            <w:pPr>
              <w:rPr>
                <w:sz w:val="20"/>
                <w:lang w:val="en-US"/>
              </w:rPr>
            </w:pPr>
            <w:r w:rsidRPr="0067524B">
              <w:rPr>
                <w:sz w:val="20"/>
                <w:lang w:val="en-US"/>
              </w:rPr>
              <w:t>2021</w:t>
            </w:r>
            <w:r w:rsidR="009E3BC2" w:rsidRPr="0067524B">
              <w:rPr>
                <w:sz w:val="20"/>
                <w:lang w:val="en-US"/>
              </w:rPr>
              <w:t xml:space="preserve">    </w:t>
            </w:r>
            <w:r w:rsidR="00E452FC" w:rsidRPr="0067524B">
              <w:rPr>
                <w:sz w:val="20"/>
                <w:lang w:val="en-US"/>
              </w:rPr>
              <w:t>HOF</w:t>
            </w:r>
          </w:p>
        </w:tc>
        <w:tc>
          <w:tcPr>
            <w:tcW w:w="3060" w:type="dxa"/>
            <w:tcBorders>
              <w:top w:val="single" w:sz="4" w:space="0" w:color="auto"/>
              <w:left w:val="single" w:sz="4" w:space="0" w:color="auto"/>
              <w:bottom w:val="single" w:sz="4" w:space="0" w:color="auto"/>
              <w:right w:val="single" w:sz="4" w:space="0" w:color="auto"/>
            </w:tcBorders>
          </w:tcPr>
          <w:p w14:paraId="361B7CF7" w14:textId="3325643D" w:rsidR="00E452FC" w:rsidRPr="0067524B" w:rsidRDefault="001F0A61">
            <w:pPr>
              <w:rPr>
                <w:sz w:val="20"/>
                <w:lang w:val="en-US"/>
              </w:rPr>
            </w:pPr>
            <w:r w:rsidRPr="0067524B">
              <w:rPr>
                <w:sz w:val="20"/>
                <w:lang w:val="en-US"/>
              </w:rPr>
              <w:t>Computer Applications</w:t>
            </w:r>
          </w:p>
        </w:tc>
        <w:tc>
          <w:tcPr>
            <w:tcW w:w="540" w:type="dxa"/>
            <w:tcBorders>
              <w:top w:val="single" w:sz="4" w:space="0" w:color="auto"/>
              <w:left w:val="single" w:sz="4" w:space="0" w:color="auto"/>
              <w:bottom w:val="single" w:sz="4" w:space="0" w:color="auto"/>
              <w:right w:val="single" w:sz="4" w:space="0" w:color="auto"/>
            </w:tcBorders>
          </w:tcPr>
          <w:p w14:paraId="5795D317" w14:textId="77777777" w:rsidR="00E452FC" w:rsidRPr="0067524B" w:rsidRDefault="00E452FC">
            <w:pPr>
              <w:rPr>
                <w:sz w:val="20"/>
                <w:lang w:val="en-US"/>
              </w:rPr>
            </w:pPr>
            <w:r w:rsidRPr="0067524B">
              <w:rPr>
                <w:sz w:val="20"/>
                <w:lang w:val="en-US"/>
              </w:rPr>
              <w:t>14</w:t>
            </w:r>
          </w:p>
        </w:tc>
        <w:tc>
          <w:tcPr>
            <w:tcW w:w="1080" w:type="dxa"/>
            <w:tcBorders>
              <w:top w:val="single" w:sz="4" w:space="0" w:color="auto"/>
              <w:left w:val="single" w:sz="4" w:space="0" w:color="auto"/>
              <w:bottom w:val="single" w:sz="4" w:space="0" w:color="auto"/>
              <w:right w:val="single" w:sz="4" w:space="0" w:color="auto"/>
            </w:tcBorders>
          </w:tcPr>
          <w:p w14:paraId="29CFFE83" w14:textId="6876563F" w:rsidR="00E452FC" w:rsidRPr="0067524B" w:rsidRDefault="00E452FC" w:rsidP="002313BF">
            <w:pPr>
              <w:rPr>
                <w:color w:val="000000" w:themeColor="text1"/>
                <w:sz w:val="20"/>
                <w:lang w:val="en-US"/>
              </w:rPr>
            </w:pPr>
          </w:p>
        </w:tc>
        <w:tc>
          <w:tcPr>
            <w:tcW w:w="3240" w:type="dxa"/>
            <w:tcBorders>
              <w:top w:val="single" w:sz="4" w:space="0" w:color="auto"/>
              <w:left w:val="single" w:sz="4" w:space="0" w:color="auto"/>
              <w:bottom w:val="single" w:sz="4" w:space="0" w:color="auto"/>
              <w:right w:val="single" w:sz="4" w:space="0" w:color="auto"/>
            </w:tcBorders>
          </w:tcPr>
          <w:p w14:paraId="2B63A34F" w14:textId="1AB9E441" w:rsidR="00E452FC" w:rsidRPr="0067524B" w:rsidRDefault="00E452FC" w:rsidP="002313BF">
            <w:pPr>
              <w:rPr>
                <w:sz w:val="20"/>
                <w:lang w:val="en-US"/>
              </w:rPr>
            </w:pPr>
          </w:p>
        </w:tc>
      </w:tr>
      <w:tr w:rsidR="0052052B" w:rsidRPr="00914143" w14:paraId="0612013E" w14:textId="77777777">
        <w:trPr>
          <w:trHeight w:hRule="exact" w:val="144"/>
        </w:trPr>
        <w:tc>
          <w:tcPr>
            <w:tcW w:w="9468" w:type="dxa"/>
            <w:gridSpan w:val="5"/>
            <w:tcBorders>
              <w:top w:val="single" w:sz="4" w:space="0" w:color="auto"/>
              <w:left w:val="single" w:sz="4" w:space="0" w:color="auto"/>
              <w:bottom w:val="single" w:sz="4" w:space="0" w:color="auto"/>
              <w:right w:val="single" w:sz="4" w:space="0" w:color="auto"/>
            </w:tcBorders>
          </w:tcPr>
          <w:p w14:paraId="59755A31" w14:textId="77777777" w:rsidR="00E452FC" w:rsidRPr="0067524B" w:rsidRDefault="00E452FC">
            <w:pPr>
              <w:rPr>
                <w:sz w:val="20"/>
                <w:lang w:val="en-US"/>
              </w:rPr>
            </w:pPr>
          </w:p>
        </w:tc>
      </w:tr>
      <w:tr w:rsidR="0052052B" w:rsidRPr="00914143" w14:paraId="00F1BF75" w14:textId="77777777">
        <w:tc>
          <w:tcPr>
            <w:tcW w:w="9468" w:type="dxa"/>
            <w:gridSpan w:val="5"/>
            <w:tcBorders>
              <w:top w:val="single" w:sz="4" w:space="0" w:color="auto"/>
              <w:left w:val="single" w:sz="4" w:space="0" w:color="auto"/>
              <w:bottom w:val="single" w:sz="4" w:space="0" w:color="auto"/>
              <w:right w:val="single" w:sz="4" w:space="0" w:color="auto"/>
            </w:tcBorders>
          </w:tcPr>
          <w:p w14:paraId="7BC6492A" w14:textId="77777777" w:rsidR="00E452FC" w:rsidRPr="0067524B" w:rsidRDefault="00E452FC">
            <w:pPr>
              <w:rPr>
                <w:b/>
                <w:sz w:val="20"/>
                <w:lang w:val="en-US"/>
              </w:rPr>
            </w:pPr>
            <w:r w:rsidRPr="0067524B">
              <w:rPr>
                <w:b/>
                <w:sz w:val="20"/>
                <w:lang w:val="en-US"/>
              </w:rPr>
              <w:t>STANDARDS ACTIVITIES – List and Describe Subjects</w:t>
            </w:r>
          </w:p>
        </w:tc>
      </w:tr>
      <w:tr w:rsidR="0052052B" w:rsidRPr="007C51C4" w14:paraId="28327258" w14:textId="77777777">
        <w:tc>
          <w:tcPr>
            <w:tcW w:w="9468" w:type="dxa"/>
            <w:gridSpan w:val="5"/>
            <w:tcBorders>
              <w:top w:val="single" w:sz="4" w:space="0" w:color="auto"/>
              <w:left w:val="single" w:sz="4" w:space="0" w:color="auto"/>
              <w:bottom w:val="single" w:sz="4" w:space="0" w:color="auto"/>
              <w:right w:val="single" w:sz="4" w:space="0" w:color="auto"/>
            </w:tcBorders>
          </w:tcPr>
          <w:p w14:paraId="554A8DE5" w14:textId="391151A2" w:rsidR="00E452FC" w:rsidRPr="007C51C4" w:rsidRDefault="00E452FC">
            <w:pPr>
              <w:rPr>
                <w:sz w:val="20"/>
                <w:lang w:val="en-US"/>
              </w:rPr>
            </w:pPr>
          </w:p>
        </w:tc>
      </w:tr>
    </w:tbl>
    <w:p w14:paraId="32596B58" w14:textId="77777777" w:rsidR="00137452" w:rsidRPr="007C51C4" w:rsidRDefault="00137452">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52052B" w:rsidRPr="007C51C4" w14:paraId="2DEC8FC2" w14:textId="77777777">
        <w:tc>
          <w:tcPr>
            <w:tcW w:w="9468" w:type="dxa"/>
            <w:tcBorders>
              <w:top w:val="single" w:sz="4" w:space="0" w:color="auto"/>
              <w:left w:val="single" w:sz="4" w:space="0" w:color="auto"/>
              <w:bottom w:val="single" w:sz="4" w:space="0" w:color="auto"/>
              <w:right w:val="single" w:sz="4" w:space="0" w:color="auto"/>
            </w:tcBorders>
          </w:tcPr>
          <w:p w14:paraId="2B77CC7D" w14:textId="77777777" w:rsidR="00E452FC" w:rsidRPr="0067524B" w:rsidRDefault="00E452FC">
            <w:pPr>
              <w:autoSpaceDE w:val="0"/>
              <w:autoSpaceDN w:val="0"/>
              <w:adjustRightInd w:val="0"/>
              <w:rPr>
                <w:b/>
                <w:sz w:val="20"/>
                <w:lang w:val="en-US"/>
              </w:rPr>
            </w:pPr>
            <w:r w:rsidRPr="0067524B">
              <w:rPr>
                <w:b/>
                <w:sz w:val="20"/>
                <w:lang w:val="en-US"/>
              </w:rPr>
              <w:t>TECHNICAL PAPERS from Sponsored Research-Title, when presented (past 3 yrs. present &amp; planned)</w:t>
            </w:r>
          </w:p>
        </w:tc>
      </w:tr>
      <w:tr w:rsidR="00611E0C" w:rsidRPr="007C51C4" w14:paraId="15551300" w14:textId="77777777">
        <w:trPr>
          <w:trHeight w:val="395"/>
        </w:trPr>
        <w:tc>
          <w:tcPr>
            <w:tcW w:w="9468" w:type="dxa"/>
            <w:tcBorders>
              <w:top w:val="single" w:sz="4" w:space="0" w:color="auto"/>
              <w:left w:val="single" w:sz="4" w:space="0" w:color="auto"/>
              <w:bottom w:val="single" w:sz="4" w:space="0" w:color="auto"/>
              <w:right w:val="single" w:sz="4" w:space="0" w:color="auto"/>
            </w:tcBorders>
          </w:tcPr>
          <w:p w14:paraId="6753CFBA" w14:textId="79042285" w:rsidR="00E26CEC" w:rsidRPr="0067524B" w:rsidRDefault="00C25C34" w:rsidP="002059A3">
            <w:pPr>
              <w:pStyle w:val="ListParagraph"/>
              <w:numPr>
                <w:ilvl w:val="0"/>
                <w:numId w:val="1"/>
              </w:numPr>
              <w:rPr>
                <w:color w:val="000000" w:themeColor="text1"/>
              </w:rPr>
            </w:pPr>
            <w:r w:rsidRPr="0067524B">
              <w:rPr>
                <w:color w:val="000000" w:themeColor="text1"/>
              </w:rPr>
              <w:t>n/a</w:t>
            </w:r>
            <w:r w:rsidR="00037B9D" w:rsidRPr="0067524B">
              <w:rPr>
                <w:color w:val="000000" w:themeColor="text1"/>
              </w:rPr>
              <w:t xml:space="preserve"> </w:t>
            </w:r>
          </w:p>
        </w:tc>
      </w:tr>
    </w:tbl>
    <w:p w14:paraId="7BC6A736" w14:textId="77777777" w:rsidR="009E3BC2" w:rsidRPr="007C51C4" w:rsidRDefault="009E3BC2">
      <w:pPr>
        <w:rPr>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611E0C" w:rsidRPr="0067524B" w14:paraId="02983A14" w14:textId="77777777">
        <w:tc>
          <w:tcPr>
            <w:tcW w:w="9468" w:type="dxa"/>
            <w:tcBorders>
              <w:top w:val="single" w:sz="4" w:space="0" w:color="auto"/>
              <w:left w:val="single" w:sz="4" w:space="0" w:color="auto"/>
              <w:bottom w:val="single" w:sz="4" w:space="0" w:color="auto"/>
              <w:right w:val="single" w:sz="4" w:space="0" w:color="auto"/>
            </w:tcBorders>
          </w:tcPr>
          <w:p w14:paraId="0F09B603" w14:textId="77777777" w:rsidR="00E452FC" w:rsidRPr="0067524B" w:rsidRDefault="00E452FC">
            <w:pPr>
              <w:autoSpaceDE w:val="0"/>
              <w:autoSpaceDN w:val="0"/>
              <w:adjustRightInd w:val="0"/>
              <w:rPr>
                <w:b/>
                <w:sz w:val="20"/>
                <w:lang w:val="en-US"/>
              </w:rPr>
            </w:pPr>
            <w:r w:rsidRPr="0067524B">
              <w:rPr>
                <w:b/>
                <w:sz w:val="20"/>
                <w:lang w:val="en-US"/>
              </w:rPr>
              <w:t>TC/TG Sponsored Transactions-Title, when presented (past 3 yrs. present &amp; planned)</w:t>
            </w:r>
          </w:p>
        </w:tc>
      </w:tr>
      <w:tr w:rsidR="0052052B" w:rsidRPr="00914143" w14:paraId="78AE8707" w14:textId="77777777">
        <w:tc>
          <w:tcPr>
            <w:tcW w:w="9468" w:type="dxa"/>
            <w:tcBorders>
              <w:top w:val="single" w:sz="4" w:space="0" w:color="auto"/>
              <w:left w:val="single" w:sz="4" w:space="0" w:color="auto"/>
              <w:bottom w:val="single" w:sz="4" w:space="0" w:color="auto"/>
              <w:right w:val="single" w:sz="4" w:space="0" w:color="auto"/>
            </w:tcBorders>
          </w:tcPr>
          <w:p w14:paraId="24F8D275" w14:textId="77777777" w:rsidR="00E452FC" w:rsidRPr="0067524B" w:rsidRDefault="00037B9D" w:rsidP="00D263A2">
            <w:pPr>
              <w:pStyle w:val="ListParagraph"/>
              <w:numPr>
                <w:ilvl w:val="0"/>
                <w:numId w:val="2"/>
              </w:numPr>
              <w:rPr>
                <w:color w:val="000000" w:themeColor="text1"/>
              </w:rPr>
            </w:pPr>
            <w:r w:rsidRPr="0067524B">
              <w:rPr>
                <w:color w:val="000000" w:themeColor="text1"/>
              </w:rPr>
              <w:t>n/a</w:t>
            </w:r>
          </w:p>
        </w:tc>
      </w:tr>
    </w:tbl>
    <w:p w14:paraId="5A7F150C" w14:textId="77777777" w:rsidR="009E3BC2" w:rsidRPr="00914143" w:rsidRDefault="009E3BC2">
      <w:pPr>
        <w:rPr>
          <w:highlight w:val="cyan"/>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52052B" w:rsidRPr="00914143" w14:paraId="28C330A6" w14:textId="77777777">
        <w:trPr>
          <w:trHeight w:val="287"/>
        </w:trPr>
        <w:tc>
          <w:tcPr>
            <w:tcW w:w="9468" w:type="dxa"/>
            <w:tcBorders>
              <w:top w:val="single" w:sz="4" w:space="0" w:color="auto"/>
              <w:left w:val="single" w:sz="4" w:space="0" w:color="auto"/>
              <w:bottom w:val="single" w:sz="4" w:space="0" w:color="auto"/>
              <w:right w:val="single" w:sz="4" w:space="0" w:color="auto"/>
            </w:tcBorders>
          </w:tcPr>
          <w:p w14:paraId="585750CA" w14:textId="77777777" w:rsidR="00E452FC" w:rsidRPr="0067524B" w:rsidRDefault="00E452FC">
            <w:pPr>
              <w:autoSpaceDE w:val="0"/>
              <w:autoSpaceDN w:val="0"/>
              <w:adjustRightInd w:val="0"/>
              <w:rPr>
                <w:b/>
                <w:sz w:val="20"/>
                <w:lang w:val="en-US"/>
              </w:rPr>
            </w:pPr>
            <w:r w:rsidRPr="0067524B">
              <w:rPr>
                <w:b/>
                <w:sz w:val="20"/>
                <w:lang w:val="en-US"/>
              </w:rPr>
              <w:t>TC/TG Sponsored Seminars-Title when presented (past 3 yrs. present &amp; planned)</w:t>
            </w:r>
          </w:p>
        </w:tc>
      </w:tr>
      <w:tr w:rsidR="0052052B" w:rsidRPr="00914143" w14:paraId="42B18182" w14:textId="77777777" w:rsidTr="00914143">
        <w:trPr>
          <w:trHeight w:val="197"/>
        </w:trPr>
        <w:tc>
          <w:tcPr>
            <w:tcW w:w="9468" w:type="dxa"/>
            <w:tcBorders>
              <w:top w:val="single" w:sz="4" w:space="0" w:color="auto"/>
              <w:left w:val="single" w:sz="4" w:space="0" w:color="auto"/>
              <w:bottom w:val="single" w:sz="4" w:space="0" w:color="auto"/>
              <w:right w:val="single" w:sz="4" w:space="0" w:color="auto"/>
            </w:tcBorders>
          </w:tcPr>
          <w:p w14:paraId="62145FF1" w14:textId="54721EB8" w:rsidR="001E1CAD" w:rsidRPr="0067524B" w:rsidRDefault="001E1CAD" w:rsidP="00D263A2">
            <w:pPr>
              <w:pStyle w:val="ListParagraph"/>
              <w:numPr>
                <w:ilvl w:val="0"/>
                <w:numId w:val="5"/>
              </w:numPr>
              <w:rPr>
                <w:color w:val="000000" w:themeColor="text1"/>
              </w:rPr>
            </w:pPr>
          </w:p>
        </w:tc>
      </w:tr>
    </w:tbl>
    <w:p w14:paraId="2EC233B7" w14:textId="77777777" w:rsidR="00120B21" w:rsidRPr="00914143" w:rsidRDefault="00120B21" w:rsidP="00120B21">
      <w:pPr>
        <w:rPr>
          <w:highlight w:val="cyan"/>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120B21" w:rsidRPr="00914143" w14:paraId="150082D2" w14:textId="77777777">
        <w:tc>
          <w:tcPr>
            <w:tcW w:w="9468" w:type="dxa"/>
            <w:tcBorders>
              <w:top w:val="single" w:sz="4" w:space="0" w:color="auto"/>
              <w:left w:val="single" w:sz="4" w:space="0" w:color="auto"/>
              <w:bottom w:val="single" w:sz="4" w:space="0" w:color="auto"/>
              <w:right w:val="single" w:sz="4" w:space="0" w:color="auto"/>
            </w:tcBorders>
          </w:tcPr>
          <w:p w14:paraId="6B46C500" w14:textId="77777777" w:rsidR="00120B21" w:rsidRPr="0067524B" w:rsidRDefault="00120B21" w:rsidP="00B57A5C">
            <w:pPr>
              <w:autoSpaceDE w:val="0"/>
              <w:autoSpaceDN w:val="0"/>
              <w:adjustRightInd w:val="0"/>
              <w:rPr>
                <w:b/>
                <w:sz w:val="20"/>
                <w:lang w:val="en-US"/>
              </w:rPr>
            </w:pPr>
            <w:r w:rsidRPr="0067524B">
              <w:rPr>
                <w:b/>
                <w:sz w:val="20"/>
                <w:lang w:val="en-US"/>
              </w:rPr>
              <w:t>TC/TG Sponsored Forums-Title, when presented (past 3 yrs. present &amp; planned)</w:t>
            </w:r>
          </w:p>
        </w:tc>
      </w:tr>
      <w:tr w:rsidR="00120B21" w:rsidRPr="00914143" w14:paraId="63796790" w14:textId="77777777">
        <w:tc>
          <w:tcPr>
            <w:tcW w:w="9468" w:type="dxa"/>
            <w:tcBorders>
              <w:top w:val="single" w:sz="4" w:space="0" w:color="auto"/>
              <w:left w:val="single" w:sz="4" w:space="0" w:color="auto"/>
              <w:bottom w:val="single" w:sz="4" w:space="0" w:color="auto"/>
              <w:right w:val="single" w:sz="4" w:space="0" w:color="auto"/>
            </w:tcBorders>
          </w:tcPr>
          <w:p w14:paraId="4FA76278" w14:textId="77777777" w:rsidR="00120B21" w:rsidRPr="0067524B" w:rsidRDefault="00037B9D" w:rsidP="0028619F">
            <w:pPr>
              <w:rPr>
                <w:sz w:val="20"/>
                <w:szCs w:val="20"/>
                <w:lang w:val="en-US"/>
              </w:rPr>
            </w:pPr>
            <w:r w:rsidRPr="0067524B">
              <w:rPr>
                <w:sz w:val="20"/>
                <w:szCs w:val="20"/>
                <w:lang w:val="en-US"/>
              </w:rPr>
              <w:t>n/a</w:t>
            </w:r>
          </w:p>
        </w:tc>
      </w:tr>
    </w:tbl>
    <w:p w14:paraId="4386F493" w14:textId="77777777" w:rsidR="00120B21" w:rsidRPr="00914143" w:rsidRDefault="00120B21" w:rsidP="00120B21">
      <w:pPr>
        <w:rPr>
          <w:highlight w:val="cyan"/>
          <w:lang w:val="en-U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8"/>
      </w:tblGrid>
      <w:tr w:rsidR="00120B21" w:rsidRPr="00914143" w14:paraId="58CB3B7A" w14:textId="77777777">
        <w:tc>
          <w:tcPr>
            <w:tcW w:w="9468" w:type="dxa"/>
            <w:tcBorders>
              <w:top w:val="single" w:sz="4" w:space="0" w:color="auto"/>
              <w:left w:val="single" w:sz="4" w:space="0" w:color="auto"/>
              <w:bottom w:val="single" w:sz="4" w:space="0" w:color="auto"/>
              <w:right w:val="single" w:sz="4" w:space="0" w:color="auto"/>
            </w:tcBorders>
          </w:tcPr>
          <w:p w14:paraId="2B618F82" w14:textId="77777777" w:rsidR="00120B21" w:rsidRPr="0067524B" w:rsidRDefault="00120B21" w:rsidP="00B57A5C">
            <w:pPr>
              <w:autoSpaceDE w:val="0"/>
              <w:autoSpaceDN w:val="0"/>
              <w:adjustRightInd w:val="0"/>
              <w:rPr>
                <w:b/>
                <w:sz w:val="20"/>
                <w:lang w:val="en-US"/>
              </w:rPr>
            </w:pPr>
            <w:r w:rsidRPr="0067524B">
              <w:rPr>
                <w:b/>
                <w:sz w:val="20"/>
                <w:lang w:val="en-US"/>
              </w:rPr>
              <w:t>JOURNAL PUBLICATIONS, when published (past 3 yrs. present &amp; planned)</w:t>
            </w:r>
          </w:p>
        </w:tc>
      </w:tr>
      <w:tr w:rsidR="00120B21" w:rsidRPr="00914143" w14:paraId="5D1E3197" w14:textId="77777777">
        <w:tc>
          <w:tcPr>
            <w:tcW w:w="9468" w:type="dxa"/>
            <w:tcBorders>
              <w:top w:val="single" w:sz="4" w:space="0" w:color="auto"/>
              <w:left w:val="single" w:sz="4" w:space="0" w:color="auto"/>
              <w:bottom w:val="single" w:sz="4" w:space="0" w:color="auto"/>
              <w:right w:val="single" w:sz="4" w:space="0" w:color="auto"/>
            </w:tcBorders>
          </w:tcPr>
          <w:p w14:paraId="07B59B94" w14:textId="77777777" w:rsidR="00120B21" w:rsidRPr="0067524B" w:rsidRDefault="00EE2334" w:rsidP="00B57A5C">
            <w:pPr>
              <w:rPr>
                <w:sz w:val="20"/>
                <w:lang w:val="en-US"/>
              </w:rPr>
            </w:pPr>
            <w:r w:rsidRPr="0067524B">
              <w:rPr>
                <w:sz w:val="20"/>
                <w:lang w:val="en-US"/>
              </w:rPr>
              <w:t>n/a</w:t>
            </w:r>
          </w:p>
        </w:tc>
      </w:tr>
    </w:tbl>
    <w:p w14:paraId="6A6149DD" w14:textId="77777777" w:rsidR="00120B21" w:rsidRPr="00914143" w:rsidRDefault="00120B21" w:rsidP="00120B21">
      <w:pPr>
        <w:rPr>
          <w:lang w:val="en-US"/>
        </w:rPr>
      </w:pPr>
    </w:p>
    <w:p w14:paraId="315BA596" w14:textId="77777777" w:rsidR="00E452FC" w:rsidRPr="007C51C4" w:rsidRDefault="00E452FC">
      <w:pPr>
        <w:rPr>
          <w:b/>
          <w:sz w:val="28"/>
          <w:lang w:val="en-US"/>
        </w:rPr>
      </w:pPr>
      <w:r w:rsidRPr="00914143">
        <w:rPr>
          <w:b/>
          <w:sz w:val="28"/>
          <w:lang w:val="en-US"/>
        </w:rPr>
        <w:t>Attachments:</w:t>
      </w:r>
    </w:p>
    <w:p w14:paraId="5D10DAB8" w14:textId="1C9BB0E7" w:rsidR="00CE30DA" w:rsidRPr="007C51C4" w:rsidRDefault="00CE30DA" w:rsidP="00CE30DA">
      <w:pPr>
        <w:rPr>
          <w:lang w:val="en-US"/>
        </w:rPr>
      </w:pPr>
      <w:r w:rsidRPr="007C51C4">
        <w:rPr>
          <w:lang w:val="en-US"/>
        </w:rPr>
        <w:t>Minutes</w:t>
      </w:r>
      <w:r w:rsidR="00EE2749">
        <w:rPr>
          <w:lang w:val="en-US"/>
        </w:rPr>
        <w:t xml:space="preserve"> – main meeting, subcommittee meetings</w:t>
      </w:r>
    </w:p>
    <w:p w14:paraId="672A3C15" w14:textId="41FCDF3C" w:rsidR="00C11141" w:rsidRPr="007C51C4" w:rsidRDefault="00C11141" w:rsidP="00C11141">
      <w:pPr>
        <w:pStyle w:val="CM1"/>
        <w:pageBreakBefore/>
        <w:jc w:val="center"/>
        <w:rPr>
          <w:rFonts w:ascii="Times New Roman" w:hAnsi="Times New Roman"/>
          <w:b/>
          <w:bCs/>
          <w:sz w:val="28"/>
          <w:szCs w:val="28"/>
        </w:rPr>
      </w:pPr>
      <w:r w:rsidRPr="007C51C4">
        <w:rPr>
          <w:noProof/>
        </w:rPr>
        <w:lastRenderedPageBreak/>
        <w:drawing>
          <wp:anchor distT="0" distB="0" distL="114300" distR="114300" simplePos="0" relativeHeight="251661312" behindDoc="0" locked="0" layoutInCell="1" allowOverlap="1" wp14:anchorId="2D13E497" wp14:editId="2DF26886">
            <wp:simplePos x="0" y="0"/>
            <wp:positionH relativeFrom="column">
              <wp:posOffset>0</wp:posOffset>
            </wp:positionH>
            <wp:positionV relativeFrom="paragraph">
              <wp:posOffset>-152400</wp:posOffset>
            </wp:positionV>
            <wp:extent cx="971550" cy="666750"/>
            <wp:effectExtent l="0" t="0" r="0" b="0"/>
            <wp:wrapNone/>
            <wp:docPr id="1" name="Picture 1"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anchor>
        </w:drawing>
      </w:r>
      <w:r w:rsidR="00BE2009">
        <w:rPr>
          <w:rFonts w:ascii="Times New Roman" w:hAnsi="Times New Roman"/>
          <w:b/>
          <w:bCs/>
          <w:sz w:val="28"/>
          <w:szCs w:val="28"/>
        </w:rPr>
        <w:t>Minutes</w:t>
      </w:r>
      <w:r w:rsidRPr="007C51C4">
        <w:rPr>
          <w:rFonts w:ascii="Times New Roman" w:hAnsi="Times New Roman"/>
          <w:b/>
          <w:bCs/>
          <w:sz w:val="28"/>
          <w:szCs w:val="28"/>
        </w:rPr>
        <w:t xml:space="preserve">, ASHRAE TC </w:t>
      </w:r>
      <w:r w:rsidR="003B2156">
        <w:rPr>
          <w:rFonts w:ascii="Times New Roman" w:hAnsi="Times New Roman"/>
          <w:b/>
          <w:bCs/>
          <w:sz w:val="28"/>
          <w:szCs w:val="28"/>
        </w:rPr>
        <w:t>1.5 Computer Applications</w:t>
      </w:r>
      <w:r w:rsidRPr="007C51C4">
        <w:rPr>
          <w:rFonts w:ascii="Times New Roman" w:hAnsi="Times New Roman"/>
          <w:b/>
          <w:bCs/>
          <w:sz w:val="28"/>
          <w:szCs w:val="28"/>
        </w:rPr>
        <w:t xml:space="preserve"> </w:t>
      </w:r>
    </w:p>
    <w:p w14:paraId="5A4FDFC6" w14:textId="43F6DCFE" w:rsidR="00C11141" w:rsidRPr="007C51C4" w:rsidRDefault="00961793" w:rsidP="00C11141">
      <w:pPr>
        <w:pStyle w:val="BodyText"/>
        <w:jc w:val="center"/>
        <w:rPr>
          <w:sz w:val="20"/>
          <w:szCs w:val="20"/>
        </w:rPr>
      </w:pPr>
      <w:r>
        <w:rPr>
          <w:sz w:val="20"/>
          <w:szCs w:val="20"/>
        </w:rPr>
        <w:t>4:</w:t>
      </w:r>
      <w:r w:rsidR="00D464CC">
        <w:rPr>
          <w:sz w:val="20"/>
          <w:szCs w:val="20"/>
        </w:rPr>
        <w:t>0</w:t>
      </w:r>
      <w:r>
        <w:rPr>
          <w:sz w:val="20"/>
          <w:szCs w:val="20"/>
        </w:rPr>
        <w:t xml:space="preserve">0 </w:t>
      </w:r>
      <w:r w:rsidR="00D464CC">
        <w:rPr>
          <w:sz w:val="20"/>
          <w:szCs w:val="20"/>
        </w:rPr>
        <w:t>E</w:t>
      </w:r>
      <w:r>
        <w:rPr>
          <w:sz w:val="20"/>
          <w:szCs w:val="20"/>
        </w:rPr>
        <w:t>DT, June 11, 2020</w:t>
      </w:r>
    </w:p>
    <w:p w14:paraId="0AC4FE77" w14:textId="6289789E" w:rsidR="00C11141" w:rsidRPr="007C51C4" w:rsidRDefault="00C11141" w:rsidP="00C11141">
      <w:pPr>
        <w:pStyle w:val="BodyText"/>
        <w:rPr>
          <w:sz w:val="22"/>
          <w:szCs w:val="22"/>
        </w:rPr>
      </w:pPr>
      <w:r w:rsidRPr="007C51C4">
        <w:rPr>
          <w:sz w:val="22"/>
          <w:szCs w:val="22"/>
        </w:rPr>
        <w:t xml:space="preserve">Scope: TC 4.2 is </w:t>
      </w:r>
      <w:r w:rsidR="003B2156" w:rsidRPr="003B2156">
        <w:rPr>
          <w:sz w:val="22"/>
          <w:szCs w:val="22"/>
        </w:rPr>
        <w:t xml:space="preserve">concerned with determination of computer applications to the design and optimization of refrigeration, heating, and air-conditioning systems, </w:t>
      </w:r>
      <w:proofErr w:type="gramStart"/>
      <w:r w:rsidR="003B2156" w:rsidRPr="003B2156">
        <w:rPr>
          <w:sz w:val="22"/>
          <w:szCs w:val="22"/>
        </w:rPr>
        <w:t>equipment</w:t>
      </w:r>
      <w:proofErr w:type="gramEnd"/>
      <w:r w:rsidR="003B2156" w:rsidRPr="003B2156">
        <w:rPr>
          <w:sz w:val="22"/>
          <w:szCs w:val="22"/>
        </w:rPr>
        <w:t xml:space="preserve"> and components thereof; and with programs for all such uses.</w:t>
      </w:r>
    </w:p>
    <w:p w14:paraId="4262DBE5" w14:textId="77777777" w:rsidR="00C11141" w:rsidRPr="007C51C4" w:rsidRDefault="00C11141" w:rsidP="00C11141">
      <w:pPr>
        <w:pStyle w:val="BodyText"/>
        <w:rPr>
          <w:sz w:val="22"/>
          <w:szCs w:val="22"/>
        </w:rPr>
      </w:pPr>
    </w:p>
    <w:p w14:paraId="659AB0AA" w14:textId="4ADC8718" w:rsidR="00C11141" w:rsidRPr="00651E7C" w:rsidRDefault="00DB27CE" w:rsidP="00C11141">
      <w:pPr>
        <w:pStyle w:val="CM16"/>
        <w:spacing w:after="0"/>
        <w:rPr>
          <w:rFonts w:ascii="Times New Roman" w:hAnsi="Times New Roman"/>
          <w:b/>
          <w:bCs/>
          <w:sz w:val="22"/>
          <w:szCs w:val="22"/>
        </w:rPr>
      </w:pPr>
      <w:r w:rsidRPr="00651E7C">
        <w:rPr>
          <w:rFonts w:ascii="Times New Roman" w:hAnsi="Times New Roman"/>
          <w:b/>
          <w:sz w:val="22"/>
          <w:szCs w:val="22"/>
        </w:rPr>
        <w:t xml:space="preserve">1. </w:t>
      </w:r>
      <w:r w:rsidR="00C11141" w:rsidRPr="00651E7C">
        <w:rPr>
          <w:rFonts w:ascii="Times New Roman" w:hAnsi="Times New Roman"/>
          <w:b/>
          <w:sz w:val="22"/>
          <w:szCs w:val="22"/>
        </w:rPr>
        <w:t xml:space="preserve">Call to order </w:t>
      </w:r>
      <w:r w:rsidR="00C11141" w:rsidRPr="00651E7C">
        <w:rPr>
          <w:rFonts w:ascii="Times New Roman" w:hAnsi="Times New Roman"/>
          <w:b/>
          <w:sz w:val="22"/>
          <w:szCs w:val="22"/>
        </w:rPr>
        <w:tab/>
      </w:r>
      <w:r w:rsidR="00C11141" w:rsidRPr="00651E7C">
        <w:rPr>
          <w:rFonts w:ascii="Times New Roman" w:hAnsi="Times New Roman"/>
          <w:b/>
          <w:sz w:val="22"/>
          <w:szCs w:val="22"/>
        </w:rPr>
        <w:tab/>
      </w:r>
      <w:r w:rsidR="00C11141" w:rsidRPr="00651E7C">
        <w:rPr>
          <w:rFonts w:ascii="Times New Roman" w:hAnsi="Times New Roman"/>
          <w:b/>
          <w:sz w:val="22"/>
          <w:szCs w:val="22"/>
        </w:rPr>
        <w:tab/>
      </w:r>
      <w:r w:rsidR="00C11141" w:rsidRPr="00651E7C">
        <w:rPr>
          <w:rFonts w:ascii="Times New Roman" w:hAnsi="Times New Roman"/>
          <w:b/>
          <w:sz w:val="22"/>
          <w:szCs w:val="22"/>
        </w:rPr>
        <w:tab/>
      </w:r>
      <w:r w:rsidR="00C11141" w:rsidRPr="00651E7C">
        <w:rPr>
          <w:rFonts w:ascii="Times New Roman" w:hAnsi="Times New Roman"/>
          <w:b/>
          <w:sz w:val="22"/>
          <w:szCs w:val="22"/>
        </w:rPr>
        <w:tab/>
      </w:r>
      <w:r w:rsidR="00C11141" w:rsidRPr="00651E7C">
        <w:rPr>
          <w:rFonts w:ascii="Times New Roman" w:hAnsi="Times New Roman"/>
          <w:b/>
          <w:sz w:val="22"/>
          <w:szCs w:val="22"/>
        </w:rPr>
        <w:tab/>
      </w:r>
      <w:r w:rsidR="00C11141" w:rsidRPr="00651E7C">
        <w:rPr>
          <w:rFonts w:ascii="Times New Roman" w:hAnsi="Times New Roman"/>
          <w:b/>
          <w:sz w:val="22"/>
          <w:szCs w:val="22"/>
        </w:rPr>
        <w:tab/>
      </w:r>
      <w:r w:rsidR="003B2156" w:rsidRPr="00651E7C">
        <w:rPr>
          <w:rFonts w:ascii="Times New Roman" w:hAnsi="Times New Roman"/>
          <w:b/>
          <w:bCs/>
          <w:sz w:val="22"/>
          <w:szCs w:val="22"/>
        </w:rPr>
        <w:t>King</w:t>
      </w:r>
    </w:p>
    <w:p w14:paraId="7A7846BE" w14:textId="518295FE" w:rsidR="00C11141" w:rsidRPr="007C51C4" w:rsidRDefault="00DB27CE" w:rsidP="00AC6670">
      <w:pPr>
        <w:pStyle w:val="CM16"/>
        <w:spacing w:after="0"/>
        <w:rPr>
          <w:rFonts w:ascii="Times New Roman" w:hAnsi="Times New Roman"/>
          <w:b/>
          <w:bCs/>
          <w:sz w:val="22"/>
          <w:szCs w:val="22"/>
        </w:rPr>
      </w:pPr>
      <w:r w:rsidRPr="00651E7C">
        <w:rPr>
          <w:rFonts w:ascii="Times New Roman" w:hAnsi="Times New Roman"/>
          <w:b/>
          <w:sz w:val="22"/>
          <w:szCs w:val="22"/>
        </w:rPr>
        <w:t xml:space="preserve">2. </w:t>
      </w:r>
      <w:r w:rsidR="00C11141" w:rsidRPr="00651E7C">
        <w:rPr>
          <w:rFonts w:ascii="Times New Roman" w:hAnsi="Times New Roman"/>
          <w:b/>
          <w:sz w:val="22"/>
          <w:szCs w:val="22"/>
        </w:rPr>
        <w:t xml:space="preserve">Roll </w:t>
      </w:r>
      <w:proofErr w:type="gramStart"/>
      <w:r w:rsidR="00C11141" w:rsidRPr="00651E7C">
        <w:rPr>
          <w:rFonts w:ascii="Times New Roman" w:hAnsi="Times New Roman"/>
          <w:b/>
          <w:sz w:val="22"/>
          <w:szCs w:val="22"/>
        </w:rPr>
        <w:t xml:space="preserve">call  </w:t>
      </w:r>
      <w:r w:rsidR="00C11141" w:rsidRPr="007C51C4">
        <w:rPr>
          <w:rFonts w:ascii="Times New Roman" w:hAnsi="Times New Roman"/>
          <w:sz w:val="22"/>
          <w:szCs w:val="22"/>
        </w:rPr>
        <w:tab/>
      </w:r>
      <w:proofErr w:type="gramEnd"/>
      <w:r w:rsidR="00C11141" w:rsidRPr="007C51C4">
        <w:rPr>
          <w:rFonts w:ascii="Times New Roman" w:hAnsi="Times New Roman"/>
          <w:sz w:val="22"/>
          <w:szCs w:val="22"/>
        </w:rPr>
        <w:tab/>
      </w:r>
      <w:r w:rsidR="00C11141" w:rsidRPr="007C51C4">
        <w:rPr>
          <w:rFonts w:ascii="Times New Roman" w:hAnsi="Times New Roman"/>
          <w:sz w:val="22"/>
          <w:szCs w:val="22"/>
        </w:rPr>
        <w:tab/>
      </w:r>
      <w:r w:rsidR="00C11141" w:rsidRPr="007C51C4">
        <w:rPr>
          <w:rFonts w:ascii="Times New Roman" w:hAnsi="Times New Roman"/>
          <w:sz w:val="22"/>
          <w:szCs w:val="22"/>
        </w:rPr>
        <w:tab/>
      </w:r>
      <w:r w:rsidR="00C11141" w:rsidRPr="007C51C4">
        <w:rPr>
          <w:rFonts w:ascii="Times New Roman" w:hAnsi="Times New Roman"/>
          <w:sz w:val="22"/>
          <w:szCs w:val="22"/>
        </w:rPr>
        <w:tab/>
      </w:r>
      <w:r w:rsidR="00C11141" w:rsidRPr="007C51C4">
        <w:rPr>
          <w:rFonts w:ascii="Times New Roman" w:hAnsi="Times New Roman"/>
          <w:sz w:val="22"/>
          <w:szCs w:val="22"/>
        </w:rPr>
        <w:tab/>
      </w:r>
      <w:r w:rsidR="00C11141" w:rsidRPr="007C51C4">
        <w:rPr>
          <w:rFonts w:ascii="Times New Roman" w:hAnsi="Times New Roman"/>
          <w:sz w:val="22"/>
          <w:szCs w:val="22"/>
        </w:rPr>
        <w:tab/>
      </w:r>
      <w:r w:rsidR="00C11141" w:rsidRPr="007C51C4">
        <w:rPr>
          <w:rFonts w:ascii="Times New Roman" w:hAnsi="Times New Roman"/>
          <w:sz w:val="22"/>
          <w:szCs w:val="22"/>
        </w:rPr>
        <w:tab/>
      </w:r>
      <w:r w:rsidR="003B2156">
        <w:rPr>
          <w:rFonts w:ascii="Times New Roman" w:hAnsi="Times New Roman"/>
          <w:b/>
          <w:sz w:val="22"/>
          <w:szCs w:val="22"/>
        </w:rPr>
        <w:t>New</w:t>
      </w:r>
    </w:p>
    <w:p w14:paraId="4BE6CE54" w14:textId="77777777" w:rsidR="009C5FAF" w:rsidRPr="007C51C4" w:rsidRDefault="009C5FAF" w:rsidP="00C11141">
      <w:pPr>
        <w:pStyle w:val="p2"/>
        <w:widowControl w:val="0"/>
        <w:tabs>
          <w:tab w:val="clear" w:pos="720"/>
        </w:tabs>
        <w:spacing w:line="240" w:lineRule="auto"/>
        <w:rPr>
          <w:sz w:val="20"/>
          <w:szCs w:val="20"/>
        </w:rPr>
      </w:pPr>
    </w:p>
    <w:p w14:paraId="0283972A" w14:textId="6867FC6D" w:rsidR="009F15FB" w:rsidRPr="00391CAD" w:rsidRDefault="003B2156" w:rsidP="003B2156">
      <w:pPr>
        <w:pStyle w:val="p2"/>
        <w:widowControl w:val="0"/>
        <w:tabs>
          <w:tab w:val="clear" w:pos="720"/>
        </w:tabs>
        <w:spacing w:line="240" w:lineRule="auto"/>
        <w:rPr>
          <w:szCs w:val="22"/>
        </w:rPr>
      </w:pPr>
      <w:r w:rsidRPr="00391CAD">
        <w:t>Number of voting members present to reach quorum (</w:t>
      </w:r>
      <w:r w:rsidR="00AC6670" w:rsidRPr="00391CAD">
        <w:t>X/X</w:t>
      </w:r>
      <w:r w:rsidRPr="00391CAD">
        <w:t xml:space="preserve">): </w:t>
      </w:r>
      <w:r w:rsidR="00FC557B">
        <w:t>5/10</w:t>
      </w:r>
    </w:p>
    <w:p w14:paraId="4BDDF469" w14:textId="3BF89D9A" w:rsidR="00C11141" w:rsidRPr="00391CAD" w:rsidRDefault="00AC6670" w:rsidP="00C11141">
      <w:pPr>
        <w:pStyle w:val="p2"/>
        <w:widowControl w:val="0"/>
        <w:tabs>
          <w:tab w:val="clear" w:pos="720"/>
        </w:tabs>
        <w:spacing w:line="240" w:lineRule="auto"/>
        <w:rPr>
          <w:szCs w:val="22"/>
        </w:rPr>
      </w:pPr>
      <w:r w:rsidRPr="00391CAD">
        <w:rPr>
          <w:szCs w:val="22"/>
        </w:rPr>
        <w:t>X</w:t>
      </w:r>
      <w:r w:rsidR="00C11141" w:rsidRPr="00391CAD">
        <w:rPr>
          <w:szCs w:val="22"/>
        </w:rPr>
        <w:t xml:space="preserve"> of </w:t>
      </w:r>
      <w:r w:rsidRPr="00391CAD">
        <w:rPr>
          <w:szCs w:val="22"/>
        </w:rPr>
        <w:t>X</w:t>
      </w:r>
      <w:r w:rsidR="00C11141" w:rsidRPr="00391CAD">
        <w:rPr>
          <w:szCs w:val="22"/>
        </w:rPr>
        <w:t xml:space="preserve"> voting</w:t>
      </w:r>
      <w:r w:rsidR="00F80AE2" w:rsidRPr="00391CAD">
        <w:rPr>
          <w:szCs w:val="22"/>
        </w:rPr>
        <w:t>/quorum</w:t>
      </w:r>
      <w:r w:rsidR="00C11141" w:rsidRPr="00391CAD">
        <w:rPr>
          <w:szCs w:val="22"/>
        </w:rPr>
        <w:t xml:space="preserve"> members present</w:t>
      </w:r>
      <w:r w:rsidR="00FC557B">
        <w:rPr>
          <w:szCs w:val="22"/>
        </w:rPr>
        <w:t>: 5/10</w:t>
      </w:r>
    </w:p>
    <w:p w14:paraId="7FD796DA" w14:textId="77777777" w:rsidR="00D464CC" w:rsidRDefault="00D464CC" w:rsidP="00D464CC">
      <w:pPr>
        <w:pStyle w:val="CM16"/>
        <w:spacing w:after="0"/>
        <w:rPr>
          <w:rFonts w:ascii="Times New Roman" w:hAnsi="Times New Roman"/>
          <w:sz w:val="22"/>
          <w:szCs w:val="22"/>
        </w:rPr>
      </w:pPr>
    </w:p>
    <w:p w14:paraId="3ACA7C11" w14:textId="1E500B8B" w:rsidR="00DB27CE" w:rsidRPr="00391CAD" w:rsidRDefault="00DB27CE" w:rsidP="00D464CC">
      <w:pPr>
        <w:pStyle w:val="CM16"/>
        <w:spacing w:after="0"/>
        <w:rPr>
          <w:rFonts w:ascii="Times New Roman" w:hAnsi="Times New Roman"/>
          <w:sz w:val="22"/>
          <w:szCs w:val="22"/>
        </w:rPr>
      </w:pPr>
      <w:r w:rsidRPr="00391CAD">
        <w:rPr>
          <w:rFonts w:ascii="Times New Roman" w:hAnsi="Times New Roman"/>
          <w:sz w:val="22"/>
          <w:szCs w:val="22"/>
        </w:rPr>
        <w:t>Introductions</w:t>
      </w:r>
    </w:p>
    <w:p w14:paraId="3C08DB1B" w14:textId="77777777" w:rsidR="00DB27CE" w:rsidRPr="00391CAD" w:rsidRDefault="00DB27CE" w:rsidP="00C11141">
      <w:pPr>
        <w:pStyle w:val="WW-Default"/>
        <w:rPr>
          <w:rFonts w:ascii="Times New Roman" w:hAnsi="Times New Roman" w:cs="Times New Roman"/>
          <w:color w:val="auto"/>
          <w:sz w:val="22"/>
          <w:szCs w:val="22"/>
        </w:rPr>
      </w:pPr>
    </w:p>
    <w:p w14:paraId="51DEAE83" w14:textId="09378EA5" w:rsidR="003B2156" w:rsidRPr="00391CAD" w:rsidRDefault="003B2156" w:rsidP="00C11141">
      <w:pPr>
        <w:pStyle w:val="WW-Default"/>
        <w:rPr>
          <w:rFonts w:ascii="Times New Roman" w:hAnsi="Times New Roman" w:cs="Times New Roman"/>
          <w:color w:val="auto"/>
          <w:sz w:val="22"/>
          <w:szCs w:val="22"/>
        </w:rPr>
      </w:pPr>
      <w:r w:rsidRPr="00391CAD">
        <w:rPr>
          <w:rFonts w:ascii="Times New Roman" w:hAnsi="Times New Roman" w:cs="Times New Roman"/>
          <w:color w:val="auto"/>
          <w:sz w:val="22"/>
          <w:szCs w:val="22"/>
        </w:rPr>
        <w:t xml:space="preserve">Attendees: </w:t>
      </w:r>
    </w:p>
    <w:p w14:paraId="482144F7" w14:textId="77777777" w:rsidR="003B2156" w:rsidRPr="00391CAD" w:rsidRDefault="003B2156" w:rsidP="00C11141">
      <w:pPr>
        <w:pStyle w:val="WW-Default"/>
        <w:rPr>
          <w:rFonts w:ascii="Times New Roman" w:hAnsi="Times New Roman" w:cs="Times New Roman"/>
          <w:color w:val="auto"/>
          <w:sz w:val="22"/>
          <w:szCs w:val="22"/>
        </w:rPr>
      </w:pPr>
    </w:p>
    <w:p w14:paraId="4CCC9D51" w14:textId="1A1EABED" w:rsidR="003B2156" w:rsidRPr="00391CAD" w:rsidRDefault="003B2156" w:rsidP="00C11141">
      <w:pPr>
        <w:pStyle w:val="WW-Default"/>
        <w:rPr>
          <w:rFonts w:ascii="Times New Roman" w:hAnsi="Times New Roman" w:cs="Times New Roman"/>
          <w:color w:val="auto"/>
          <w:sz w:val="22"/>
          <w:szCs w:val="22"/>
          <w:lang w:eastAsia="en-US"/>
        </w:rPr>
      </w:pPr>
      <w:r w:rsidRPr="00391CAD">
        <w:rPr>
          <w:rFonts w:ascii="Times New Roman" w:hAnsi="Times New Roman" w:cs="Times New Roman"/>
          <w:color w:val="auto"/>
          <w:sz w:val="22"/>
          <w:szCs w:val="22"/>
          <w:lang w:eastAsia="en-US"/>
        </w:rPr>
        <w:t>Information:</w:t>
      </w:r>
    </w:p>
    <w:p w14:paraId="33680B23" w14:textId="77777777" w:rsidR="00AC6670" w:rsidRPr="00391CAD" w:rsidRDefault="00AC6670" w:rsidP="00C11141">
      <w:pPr>
        <w:pStyle w:val="WW-Default"/>
        <w:rPr>
          <w:rFonts w:ascii="Times New Roman" w:hAnsi="Times New Roman" w:cs="Times New Roman"/>
          <w:color w:val="auto"/>
          <w:sz w:val="22"/>
          <w:szCs w:val="22"/>
          <w:lang w:eastAsia="en-US"/>
        </w:rPr>
      </w:pPr>
    </w:p>
    <w:p w14:paraId="39800439" w14:textId="42C62993" w:rsidR="00AC6670" w:rsidRPr="00391CAD" w:rsidRDefault="00AC6670" w:rsidP="00C11141">
      <w:pPr>
        <w:pStyle w:val="WW-Default"/>
        <w:rPr>
          <w:rFonts w:ascii="Times New Roman" w:hAnsi="Times New Roman" w:cs="Times New Roman"/>
          <w:color w:val="auto"/>
          <w:sz w:val="22"/>
          <w:szCs w:val="22"/>
          <w:lang w:eastAsia="en-US"/>
        </w:rPr>
      </w:pPr>
      <w:r w:rsidRPr="00391CAD">
        <w:rPr>
          <w:rFonts w:ascii="Times New Roman" w:hAnsi="Times New Roman" w:cs="Times New Roman"/>
          <w:color w:val="auto"/>
          <w:sz w:val="22"/>
          <w:szCs w:val="22"/>
          <w:lang w:eastAsia="en-US"/>
        </w:rPr>
        <w:t>Discussion of Orlando Action Items</w:t>
      </w:r>
    </w:p>
    <w:p w14:paraId="4735CD22" w14:textId="39A15D8B" w:rsidR="00AC6670" w:rsidRPr="00391CAD" w:rsidRDefault="00AC6670" w:rsidP="00C11141">
      <w:pPr>
        <w:pStyle w:val="WW-Default"/>
        <w:rPr>
          <w:rFonts w:ascii="Times New Roman" w:hAnsi="Times New Roman" w:cs="Times New Roman"/>
          <w:color w:val="auto"/>
          <w:sz w:val="22"/>
          <w:szCs w:val="22"/>
          <w:lang w:eastAsia="en-US"/>
        </w:rPr>
      </w:pPr>
      <w:r w:rsidRPr="00391CAD">
        <w:rPr>
          <w:rFonts w:ascii="Times New Roman" w:hAnsi="Times New Roman" w:cs="Times New Roman"/>
          <w:color w:val="auto"/>
          <w:sz w:val="22"/>
          <w:szCs w:val="22"/>
          <w:lang w:eastAsia="en-US"/>
        </w:rPr>
        <w:tab/>
        <w:t>Membership:</w:t>
      </w:r>
    </w:p>
    <w:p w14:paraId="31F9077F" w14:textId="39E5DA1D" w:rsidR="00AC6670" w:rsidRPr="00391CAD" w:rsidRDefault="00AC6670" w:rsidP="00AC6670">
      <w:pPr>
        <w:pStyle w:val="WW-Default"/>
        <w:numPr>
          <w:ilvl w:val="0"/>
          <w:numId w:val="2"/>
        </w:numPr>
        <w:rPr>
          <w:rFonts w:ascii="Times New Roman" w:hAnsi="Times New Roman" w:cs="Times New Roman"/>
          <w:color w:val="auto"/>
          <w:sz w:val="22"/>
          <w:szCs w:val="22"/>
          <w:lang w:eastAsia="en-US"/>
        </w:rPr>
      </w:pPr>
      <w:r w:rsidRPr="00391CAD">
        <w:rPr>
          <w:rFonts w:ascii="Times New Roman" w:hAnsi="Times New Roman" w:cs="Times New Roman"/>
          <w:color w:val="auto"/>
          <w:sz w:val="22"/>
          <w:szCs w:val="22"/>
          <w:lang w:eastAsia="en-US"/>
        </w:rPr>
        <w:t>Add Jennifer Lather, Mohammed</w:t>
      </w:r>
      <w:r w:rsidR="00F76AC4">
        <w:rPr>
          <w:rFonts w:ascii="Times New Roman" w:hAnsi="Times New Roman" w:cs="Times New Roman"/>
          <w:color w:val="auto"/>
          <w:sz w:val="22"/>
          <w:szCs w:val="22"/>
          <w:lang w:eastAsia="en-US"/>
        </w:rPr>
        <w:t xml:space="preserve"> </w:t>
      </w:r>
      <w:proofErr w:type="spellStart"/>
      <w:r w:rsidR="00F76AC4" w:rsidRPr="00F76AC4">
        <w:rPr>
          <w:rStyle w:val="uxksbf"/>
          <w:rFonts w:ascii="Times New Roman" w:hAnsi="Times New Roman" w:cs="Times New Roman"/>
          <w:sz w:val="22"/>
          <w:szCs w:val="22"/>
        </w:rPr>
        <w:t>Heidarinejad</w:t>
      </w:r>
      <w:proofErr w:type="spellEnd"/>
      <w:r w:rsidRPr="00391CAD">
        <w:rPr>
          <w:rFonts w:ascii="Times New Roman" w:hAnsi="Times New Roman" w:cs="Times New Roman"/>
          <w:color w:val="auto"/>
          <w:sz w:val="22"/>
          <w:szCs w:val="22"/>
          <w:lang w:eastAsia="en-US"/>
        </w:rPr>
        <w:t>, Dane Christensen</w:t>
      </w:r>
    </w:p>
    <w:p w14:paraId="3D01BD61" w14:textId="48E7B37C" w:rsidR="003B2156" w:rsidRPr="00391CAD" w:rsidRDefault="00AC6670" w:rsidP="00D263A2">
      <w:pPr>
        <w:pStyle w:val="WW-Default"/>
        <w:numPr>
          <w:ilvl w:val="0"/>
          <w:numId w:val="2"/>
        </w:numPr>
        <w:rPr>
          <w:rFonts w:ascii="Times New Roman" w:hAnsi="Times New Roman" w:cs="Times New Roman"/>
          <w:color w:val="auto"/>
          <w:sz w:val="22"/>
          <w:szCs w:val="22"/>
        </w:rPr>
      </w:pPr>
      <w:r w:rsidRPr="00391CAD">
        <w:rPr>
          <w:rFonts w:ascii="Times New Roman" w:hAnsi="Times New Roman" w:cs="Times New Roman"/>
          <w:color w:val="auto"/>
          <w:sz w:val="22"/>
          <w:szCs w:val="22"/>
        </w:rPr>
        <w:t xml:space="preserve">Remove </w:t>
      </w:r>
      <w:r w:rsidR="003B2156" w:rsidRPr="00391CAD">
        <w:rPr>
          <w:rFonts w:ascii="Times New Roman" w:hAnsi="Times New Roman" w:cs="Times New Roman"/>
          <w:color w:val="auto"/>
          <w:sz w:val="22"/>
          <w:szCs w:val="22"/>
        </w:rPr>
        <w:t>John Crosby as</w:t>
      </w:r>
      <w:r w:rsidRPr="00391CAD">
        <w:rPr>
          <w:rFonts w:ascii="Times New Roman" w:hAnsi="Times New Roman" w:cs="Times New Roman"/>
          <w:color w:val="auto"/>
          <w:sz w:val="22"/>
          <w:szCs w:val="22"/>
        </w:rPr>
        <w:t xml:space="preserve"> a voting </w:t>
      </w:r>
      <w:proofErr w:type="gramStart"/>
      <w:r w:rsidRPr="00391CAD">
        <w:rPr>
          <w:rFonts w:ascii="Times New Roman" w:hAnsi="Times New Roman" w:cs="Times New Roman"/>
          <w:color w:val="auto"/>
          <w:sz w:val="22"/>
          <w:szCs w:val="22"/>
        </w:rPr>
        <w:t>member</w:t>
      </w:r>
      <w:proofErr w:type="gramEnd"/>
    </w:p>
    <w:p w14:paraId="37AC40A7" w14:textId="527D6783" w:rsidR="003B2156" w:rsidRPr="00391CAD" w:rsidRDefault="003B2156" w:rsidP="00D263A2">
      <w:pPr>
        <w:pStyle w:val="WW-Default"/>
        <w:numPr>
          <w:ilvl w:val="0"/>
          <w:numId w:val="2"/>
        </w:numPr>
        <w:rPr>
          <w:rFonts w:ascii="Times New Roman" w:hAnsi="Times New Roman" w:cs="Times New Roman"/>
          <w:color w:val="auto"/>
          <w:sz w:val="22"/>
          <w:szCs w:val="22"/>
        </w:rPr>
      </w:pPr>
      <w:r w:rsidRPr="00391CAD">
        <w:rPr>
          <w:rFonts w:ascii="Times New Roman" w:hAnsi="Times New Roman" w:cs="Times New Roman"/>
          <w:color w:val="auto"/>
          <w:sz w:val="22"/>
          <w:szCs w:val="22"/>
        </w:rPr>
        <w:t xml:space="preserve">Mike Pouchak, Patrick Carpenter, </w:t>
      </w:r>
      <w:r w:rsidR="00AC6670" w:rsidRPr="00391CAD">
        <w:rPr>
          <w:rFonts w:ascii="Times New Roman" w:hAnsi="Times New Roman" w:cs="Times New Roman"/>
          <w:color w:val="auto"/>
          <w:sz w:val="22"/>
          <w:szCs w:val="22"/>
        </w:rPr>
        <w:t>and</w:t>
      </w:r>
      <w:r w:rsidRPr="00391CAD">
        <w:rPr>
          <w:rFonts w:ascii="Times New Roman" w:hAnsi="Times New Roman" w:cs="Times New Roman"/>
          <w:color w:val="auto"/>
          <w:sz w:val="22"/>
          <w:szCs w:val="22"/>
        </w:rPr>
        <w:t xml:space="preserve"> Dave Branson volunteering to roll on as VM</w:t>
      </w:r>
      <w:r w:rsidR="00AC6670" w:rsidRPr="00391CAD">
        <w:rPr>
          <w:rFonts w:ascii="Times New Roman" w:hAnsi="Times New Roman" w:cs="Times New Roman"/>
          <w:color w:val="auto"/>
          <w:sz w:val="22"/>
          <w:szCs w:val="22"/>
        </w:rPr>
        <w:t>.  Stephen Roth will roll on again this year as VM.</w:t>
      </w:r>
    </w:p>
    <w:p w14:paraId="3761DB41" w14:textId="3346FDCD" w:rsidR="003B2156" w:rsidRDefault="003B2156" w:rsidP="00D263A2">
      <w:pPr>
        <w:pStyle w:val="WW-Default"/>
        <w:numPr>
          <w:ilvl w:val="0"/>
          <w:numId w:val="2"/>
        </w:numPr>
        <w:rPr>
          <w:rFonts w:ascii="Times New Roman" w:hAnsi="Times New Roman" w:cs="Times New Roman"/>
          <w:color w:val="auto"/>
          <w:sz w:val="22"/>
          <w:szCs w:val="22"/>
        </w:rPr>
      </w:pPr>
      <w:r w:rsidRPr="00391CAD">
        <w:rPr>
          <w:rFonts w:ascii="Times New Roman" w:hAnsi="Times New Roman" w:cs="Times New Roman"/>
          <w:color w:val="auto"/>
          <w:sz w:val="22"/>
          <w:szCs w:val="22"/>
        </w:rPr>
        <w:t>Mike Galler set to roll off on 6/30/20</w:t>
      </w:r>
      <w:r w:rsidR="00AC6670" w:rsidRPr="00391CAD">
        <w:rPr>
          <w:rFonts w:ascii="Times New Roman" w:hAnsi="Times New Roman" w:cs="Times New Roman"/>
          <w:color w:val="auto"/>
          <w:sz w:val="22"/>
          <w:szCs w:val="22"/>
        </w:rPr>
        <w:t xml:space="preserve"> – This </w:t>
      </w:r>
      <w:r w:rsidR="00391CAD" w:rsidRPr="00391CAD">
        <w:rPr>
          <w:rFonts w:ascii="Times New Roman" w:hAnsi="Times New Roman" w:cs="Times New Roman"/>
          <w:color w:val="auto"/>
          <w:sz w:val="22"/>
          <w:szCs w:val="22"/>
        </w:rPr>
        <w:t>date might change, will have more info on 6/11</w:t>
      </w:r>
    </w:p>
    <w:p w14:paraId="7209EEE6" w14:textId="021ED1BD" w:rsidR="00F76AC4" w:rsidRPr="00391CAD" w:rsidRDefault="00F76AC4" w:rsidP="00D263A2">
      <w:pPr>
        <w:pStyle w:val="WW-Default"/>
        <w:numPr>
          <w:ilvl w:val="0"/>
          <w:numId w:val="2"/>
        </w:numPr>
        <w:rPr>
          <w:rFonts w:ascii="Times New Roman" w:hAnsi="Times New Roman" w:cs="Times New Roman"/>
          <w:color w:val="auto"/>
          <w:sz w:val="22"/>
          <w:szCs w:val="22"/>
        </w:rPr>
      </w:pPr>
      <w:r>
        <w:rPr>
          <w:rFonts w:ascii="Times New Roman" w:hAnsi="Times New Roman" w:cs="Times New Roman"/>
          <w:color w:val="auto"/>
          <w:sz w:val="22"/>
          <w:szCs w:val="22"/>
        </w:rPr>
        <w:t>Tim Dwyer now NQ VM.</w:t>
      </w:r>
    </w:p>
    <w:p w14:paraId="25B67393" w14:textId="77777777" w:rsidR="003B2156" w:rsidRPr="00DB27CE" w:rsidRDefault="003B2156" w:rsidP="00C11141">
      <w:pPr>
        <w:pStyle w:val="WW-Default"/>
        <w:rPr>
          <w:rFonts w:ascii="Times New Roman" w:hAnsi="Times New Roman" w:cs="Times New Roman"/>
          <w:color w:val="4F81BD"/>
          <w:sz w:val="22"/>
          <w:szCs w:val="22"/>
          <w:lang w:eastAsia="en-US"/>
        </w:rPr>
      </w:pPr>
    </w:p>
    <w:p w14:paraId="62A54797" w14:textId="7264FE6F" w:rsidR="003B2156" w:rsidRPr="00391CAD" w:rsidRDefault="003B2156" w:rsidP="00C11141">
      <w:pPr>
        <w:pStyle w:val="WW-Default"/>
        <w:rPr>
          <w:rFonts w:ascii="Times New Roman" w:hAnsi="Times New Roman" w:cs="Times New Roman"/>
          <w:color w:val="auto"/>
          <w:sz w:val="22"/>
          <w:szCs w:val="22"/>
          <w:lang w:eastAsia="en-US"/>
        </w:rPr>
      </w:pPr>
      <w:r w:rsidRPr="00391CAD">
        <w:rPr>
          <w:rFonts w:ascii="Times New Roman" w:hAnsi="Times New Roman" w:cs="Times New Roman"/>
          <w:color w:val="auto"/>
          <w:sz w:val="22"/>
          <w:szCs w:val="22"/>
          <w:lang w:eastAsia="en-US"/>
        </w:rPr>
        <w:t>Actions:</w:t>
      </w:r>
    </w:p>
    <w:p w14:paraId="0CA70907" w14:textId="243608BA" w:rsidR="003B2156" w:rsidRPr="00391CAD" w:rsidRDefault="00391CAD" w:rsidP="00D263A2">
      <w:pPr>
        <w:pStyle w:val="WW-Default"/>
        <w:numPr>
          <w:ilvl w:val="0"/>
          <w:numId w:val="2"/>
        </w:numPr>
        <w:rPr>
          <w:rFonts w:ascii="Times New Roman" w:hAnsi="Times New Roman" w:cs="Times New Roman"/>
          <w:color w:val="auto"/>
          <w:sz w:val="22"/>
          <w:szCs w:val="22"/>
        </w:rPr>
      </w:pPr>
      <w:r w:rsidRPr="00391CAD">
        <w:rPr>
          <w:rFonts w:ascii="Times New Roman" w:hAnsi="Times New Roman" w:cs="Times New Roman"/>
          <w:color w:val="auto"/>
          <w:sz w:val="22"/>
          <w:szCs w:val="22"/>
        </w:rPr>
        <w:t>Once L. King sorts out roster changes, J. New to clean up Basecamp.</w:t>
      </w:r>
    </w:p>
    <w:p w14:paraId="2A2382BE" w14:textId="77777777" w:rsidR="003B2156" w:rsidRPr="003B2156" w:rsidRDefault="003B2156" w:rsidP="003B2156">
      <w:pPr>
        <w:pStyle w:val="WW-Default"/>
        <w:rPr>
          <w:rFonts w:ascii="Times New Roman" w:hAnsi="Times New Roman" w:cs="Times New Roman"/>
          <w:sz w:val="22"/>
          <w:szCs w:val="22"/>
        </w:rPr>
      </w:pPr>
    </w:p>
    <w:p w14:paraId="2DBC42FA" w14:textId="2FEEB6B5" w:rsidR="00C11141" w:rsidRPr="00651E7C" w:rsidRDefault="00DB27CE" w:rsidP="00F76AC4">
      <w:pPr>
        <w:pStyle w:val="CM16"/>
        <w:spacing w:after="0"/>
        <w:rPr>
          <w:rFonts w:ascii="Times New Roman" w:hAnsi="Times New Roman"/>
          <w:b/>
          <w:sz w:val="22"/>
          <w:szCs w:val="22"/>
        </w:rPr>
      </w:pPr>
      <w:r w:rsidRPr="00651E7C">
        <w:rPr>
          <w:rFonts w:ascii="Times New Roman" w:hAnsi="Times New Roman"/>
          <w:b/>
          <w:sz w:val="22"/>
          <w:szCs w:val="22"/>
        </w:rPr>
        <w:t xml:space="preserve">3. </w:t>
      </w:r>
      <w:r w:rsidR="00C11141" w:rsidRPr="00651E7C">
        <w:rPr>
          <w:rFonts w:ascii="Times New Roman" w:hAnsi="Times New Roman"/>
          <w:b/>
          <w:sz w:val="22"/>
          <w:szCs w:val="22"/>
        </w:rPr>
        <w:t xml:space="preserve">Approval of agenda </w:t>
      </w:r>
    </w:p>
    <w:p w14:paraId="5A84629B" w14:textId="77777777" w:rsidR="007F5344" w:rsidRPr="007C51C4" w:rsidRDefault="007F5344" w:rsidP="00FB40F7">
      <w:pPr>
        <w:pStyle w:val="Default"/>
      </w:pPr>
    </w:p>
    <w:p w14:paraId="2A62499D" w14:textId="13EFEDC2" w:rsidR="00C11141" w:rsidRPr="00651E7C" w:rsidRDefault="00DB27CE" w:rsidP="00F76AC4">
      <w:pPr>
        <w:pStyle w:val="CM16"/>
        <w:spacing w:after="0"/>
        <w:rPr>
          <w:rFonts w:ascii="Times New Roman" w:hAnsi="Times New Roman"/>
          <w:b/>
          <w:sz w:val="22"/>
          <w:szCs w:val="22"/>
        </w:rPr>
      </w:pPr>
      <w:r w:rsidRPr="00651E7C">
        <w:rPr>
          <w:rFonts w:ascii="Times New Roman" w:hAnsi="Times New Roman"/>
          <w:b/>
          <w:sz w:val="22"/>
          <w:szCs w:val="22"/>
        </w:rPr>
        <w:t xml:space="preserve">4. </w:t>
      </w:r>
      <w:r w:rsidR="00C11141" w:rsidRPr="00651E7C">
        <w:rPr>
          <w:rFonts w:ascii="Times New Roman" w:hAnsi="Times New Roman"/>
          <w:b/>
          <w:sz w:val="22"/>
          <w:szCs w:val="22"/>
        </w:rPr>
        <w:t xml:space="preserve">Approval of minutes of </w:t>
      </w:r>
      <w:r w:rsidR="00391CAD">
        <w:rPr>
          <w:rFonts w:ascii="Times New Roman" w:hAnsi="Times New Roman"/>
          <w:b/>
          <w:sz w:val="22"/>
          <w:szCs w:val="22"/>
        </w:rPr>
        <w:t>Orlando</w:t>
      </w:r>
      <w:r w:rsidR="00C11141" w:rsidRPr="00651E7C">
        <w:rPr>
          <w:rFonts w:ascii="Times New Roman" w:hAnsi="Times New Roman"/>
          <w:b/>
          <w:sz w:val="22"/>
          <w:szCs w:val="22"/>
        </w:rPr>
        <w:t xml:space="preserve"> meeting (J</w:t>
      </w:r>
      <w:r w:rsidR="00391CAD">
        <w:rPr>
          <w:rFonts w:ascii="Times New Roman" w:hAnsi="Times New Roman"/>
          <w:b/>
          <w:sz w:val="22"/>
          <w:szCs w:val="22"/>
        </w:rPr>
        <w:t xml:space="preserve">anuary </w:t>
      </w:r>
      <w:r w:rsidR="00C11141" w:rsidRPr="00651E7C">
        <w:rPr>
          <w:rFonts w:ascii="Times New Roman" w:hAnsi="Times New Roman"/>
          <w:b/>
          <w:sz w:val="22"/>
          <w:szCs w:val="22"/>
        </w:rPr>
        <w:t>20</w:t>
      </w:r>
      <w:r w:rsidR="00391CAD">
        <w:rPr>
          <w:rFonts w:ascii="Times New Roman" w:hAnsi="Times New Roman"/>
          <w:b/>
          <w:sz w:val="22"/>
          <w:szCs w:val="22"/>
        </w:rPr>
        <w:t>20</w:t>
      </w:r>
      <w:r w:rsidR="00C11141" w:rsidRPr="00651E7C">
        <w:rPr>
          <w:rFonts w:ascii="Times New Roman" w:hAnsi="Times New Roman"/>
          <w:b/>
          <w:sz w:val="22"/>
          <w:szCs w:val="22"/>
        </w:rPr>
        <w:t xml:space="preserve">) </w:t>
      </w:r>
      <w:r w:rsidRPr="00651E7C">
        <w:rPr>
          <w:rFonts w:ascii="Times New Roman" w:hAnsi="Times New Roman"/>
          <w:b/>
          <w:sz w:val="22"/>
          <w:szCs w:val="22"/>
        </w:rPr>
        <w:t>in Basecamp</w:t>
      </w:r>
    </w:p>
    <w:p w14:paraId="36586F3C" w14:textId="79B00EE9" w:rsidR="00F81C64" w:rsidRPr="007C51C4" w:rsidRDefault="00F81C64" w:rsidP="00F81C64">
      <w:pPr>
        <w:pStyle w:val="Default"/>
      </w:pPr>
    </w:p>
    <w:p w14:paraId="560D06FC" w14:textId="55E8D16D" w:rsidR="00DB27CE" w:rsidRPr="00DE00C3" w:rsidRDefault="00DE00C3" w:rsidP="00DB27CE">
      <w:pPr>
        <w:pStyle w:val="Default"/>
        <w:rPr>
          <w:rFonts w:ascii="Times New Roman" w:hAnsi="Times New Roman" w:cs="Times New Roman"/>
          <w:color w:val="auto"/>
        </w:rPr>
      </w:pPr>
      <w:r w:rsidRPr="00DE00C3">
        <w:rPr>
          <w:rFonts w:ascii="Times New Roman" w:hAnsi="Times New Roman" w:cs="Times New Roman"/>
          <w:color w:val="auto"/>
        </w:rPr>
        <w:t xml:space="preserve">5. </w:t>
      </w:r>
      <w:proofErr w:type="spellStart"/>
      <w:r w:rsidRPr="00DE00C3">
        <w:rPr>
          <w:rFonts w:ascii="Times New Roman" w:hAnsi="Times New Roman" w:cs="Times New Roman"/>
          <w:color w:val="auto"/>
        </w:rPr>
        <w:t>Liasons</w:t>
      </w:r>
      <w:proofErr w:type="spellEnd"/>
    </w:p>
    <w:p w14:paraId="589E8F35" w14:textId="3E248298" w:rsidR="00DE00C3" w:rsidRPr="00DE00C3" w:rsidRDefault="00DE00C3" w:rsidP="00DB27CE">
      <w:pPr>
        <w:pStyle w:val="Default"/>
        <w:rPr>
          <w:rFonts w:ascii="Times New Roman" w:hAnsi="Times New Roman" w:cs="Times New Roman"/>
        </w:rPr>
      </w:pPr>
      <w:r w:rsidRPr="00DE00C3">
        <w:rPr>
          <w:rFonts w:ascii="Times New Roman" w:hAnsi="Times New Roman" w:cs="Times New Roman"/>
        </w:rPr>
        <w:tab/>
        <w:t xml:space="preserve">Clayton Miller seeks approval for </w:t>
      </w:r>
      <w:r w:rsidRPr="00DE00C3">
        <w:rPr>
          <w:rFonts w:ascii="Times New Roman" w:hAnsi="Times New Roman" w:cs="Times New Roman"/>
          <w:color w:val="202124"/>
          <w:shd w:val="clear" w:color="auto" w:fill="FFFFFF"/>
        </w:rPr>
        <w:t>Great Predictor III and IV Competition RTAR for TC 4.7, 1.5 and SSPC 135 consideration</w:t>
      </w:r>
    </w:p>
    <w:p w14:paraId="6DA84442" w14:textId="77777777" w:rsidR="00DB27CE" w:rsidRDefault="00DB27CE" w:rsidP="00DB27CE">
      <w:pPr>
        <w:pStyle w:val="Default"/>
      </w:pPr>
    </w:p>
    <w:p w14:paraId="6B717A81" w14:textId="04497C1E" w:rsidR="00C11141" w:rsidRPr="00651E7C" w:rsidRDefault="00D263A2" w:rsidP="00F76AC4">
      <w:pPr>
        <w:pStyle w:val="CM16"/>
        <w:spacing w:after="0"/>
        <w:rPr>
          <w:rFonts w:ascii="Times New Roman" w:hAnsi="Times New Roman"/>
          <w:b/>
          <w:sz w:val="22"/>
          <w:szCs w:val="22"/>
        </w:rPr>
      </w:pPr>
      <w:r w:rsidRPr="00651E7C">
        <w:rPr>
          <w:rFonts w:ascii="Times New Roman" w:hAnsi="Times New Roman"/>
          <w:b/>
          <w:sz w:val="22"/>
          <w:szCs w:val="22"/>
        </w:rPr>
        <w:t>6. Subcommittee Reports:</w:t>
      </w:r>
      <w:r w:rsidR="00C11141" w:rsidRPr="00651E7C">
        <w:rPr>
          <w:rFonts w:ascii="Times New Roman" w:hAnsi="Times New Roman"/>
          <w:b/>
          <w:sz w:val="22"/>
          <w:szCs w:val="22"/>
        </w:rPr>
        <w:t xml:space="preserve"> </w:t>
      </w:r>
    </w:p>
    <w:p w14:paraId="199EB5FF" w14:textId="77777777" w:rsidR="00F94455" w:rsidRPr="007C51C4" w:rsidRDefault="00F94455" w:rsidP="00F94455">
      <w:pPr>
        <w:pStyle w:val="Default"/>
      </w:pPr>
    </w:p>
    <w:p w14:paraId="26AD7366" w14:textId="5F69A49D" w:rsidR="00D263A2" w:rsidRDefault="00D263A2" w:rsidP="00391CAD">
      <w:pPr>
        <w:tabs>
          <w:tab w:val="left" w:pos="360"/>
          <w:tab w:val="left" w:pos="720"/>
        </w:tabs>
        <w:rPr>
          <w:lang w:val="en-US"/>
        </w:rPr>
      </w:pPr>
      <w:r w:rsidRPr="00651E7C">
        <w:rPr>
          <w:bCs/>
          <w:u w:val="single"/>
          <w:lang w:val="en-US"/>
        </w:rPr>
        <w:t>Emerging Applications: Anthony Fontanini</w:t>
      </w:r>
      <w:r w:rsidR="005D550B" w:rsidRPr="005D550B">
        <w:rPr>
          <w:bCs/>
          <w:lang w:val="en-US"/>
        </w:rPr>
        <w:t xml:space="preserve"> </w:t>
      </w:r>
    </w:p>
    <w:p w14:paraId="6730CCD2" w14:textId="77777777" w:rsidR="00D263A2" w:rsidRDefault="00D263A2" w:rsidP="00D263A2">
      <w:pPr>
        <w:rPr>
          <w:lang w:val="en-US"/>
        </w:rPr>
      </w:pPr>
    </w:p>
    <w:p w14:paraId="2C3027BC" w14:textId="25EF55E8" w:rsidR="00185AF4" w:rsidRPr="00DB27CE" w:rsidRDefault="00391CAD" w:rsidP="00185AF4">
      <w:pPr>
        <w:pStyle w:val="WW-Default"/>
        <w:ind w:left="720"/>
        <w:rPr>
          <w:rFonts w:ascii="Times New Roman" w:hAnsi="Times New Roman" w:cs="Times New Roman"/>
          <w:color w:val="4F81BD"/>
          <w:sz w:val="22"/>
          <w:szCs w:val="22"/>
          <w:lang w:eastAsia="en-US"/>
        </w:rPr>
      </w:pPr>
      <w:r>
        <w:rPr>
          <w:rFonts w:ascii="Times New Roman" w:hAnsi="Times New Roman" w:cs="Times New Roman"/>
          <w:color w:val="4F81BD"/>
          <w:sz w:val="22"/>
          <w:szCs w:val="22"/>
          <w:lang w:eastAsia="en-US"/>
        </w:rPr>
        <w:t>Action from Orlando</w:t>
      </w:r>
      <w:r w:rsidR="00185AF4" w:rsidRPr="00DB27CE">
        <w:rPr>
          <w:rFonts w:ascii="Times New Roman" w:hAnsi="Times New Roman" w:cs="Times New Roman"/>
          <w:color w:val="4F81BD"/>
          <w:sz w:val="22"/>
          <w:szCs w:val="22"/>
          <w:lang w:eastAsia="en-US"/>
        </w:rPr>
        <w:t>:</w:t>
      </w:r>
    </w:p>
    <w:p w14:paraId="3511424F" w14:textId="07B31DBA" w:rsidR="00D263A2" w:rsidRPr="00185AF4" w:rsidRDefault="00185AF4" w:rsidP="00185AF4">
      <w:pPr>
        <w:pStyle w:val="WW-Default"/>
        <w:numPr>
          <w:ilvl w:val="0"/>
          <w:numId w:val="2"/>
        </w:numPr>
        <w:ind w:left="1440"/>
        <w:rPr>
          <w:color w:val="4F81BD"/>
          <w:lang w:eastAsia="en-US"/>
        </w:rPr>
      </w:pPr>
      <w:r>
        <w:rPr>
          <w:rFonts w:ascii="Times New Roman" w:hAnsi="Times New Roman" w:cs="Times New Roman"/>
          <w:color w:val="4F81BD"/>
          <w:sz w:val="22"/>
          <w:szCs w:val="22"/>
        </w:rPr>
        <w:t xml:space="preserve">David </w:t>
      </w:r>
      <w:r w:rsidRPr="00185AF4">
        <w:rPr>
          <w:rFonts w:ascii="Times New Roman" w:hAnsi="Times New Roman" w:cs="Times New Roman"/>
          <w:bCs/>
          <w:iCs/>
          <w:color w:val="4F81BD"/>
          <w:sz w:val="22"/>
          <w:szCs w:val="22"/>
          <w:lang w:val="en-CA"/>
        </w:rPr>
        <w:t>Branson to lead a program item development. J</w:t>
      </w:r>
      <w:r>
        <w:rPr>
          <w:rFonts w:ascii="Times New Roman" w:hAnsi="Times New Roman" w:cs="Times New Roman"/>
          <w:bCs/>
          <w:iCs/>
          <w:color w:val="4F81BD"/>
          <w:sz w:val="22"/>
          <w:szCs w:val="22"/>
          <w:lang w:val="en-CA"/>
        </w:rPr>
        <w:t>oshua</w:t>
      </w:r>
      <w:r w:rsidRPr="00185AF4">
        <w:rPr>
          <w:rFonts w:ascii="Times New Roman" w:hAnsi="Times New Roman" w:cs="Times New Roman"/>
          <w:bCs/>
          <w:iCs/>
          <w:color w:val="4F81BD"/>
          <w:sz w:val="22"/>
          <w:szCs w:val="22"/>
          <w:lang w:val="en-CA"/>
        </w:rPr>
        <w:t xml:space="preserve"> New may have contact for a </w:t>
      </w:r>
      <w:proofErr w:type="gramStart"/>
      <w:r w:rsidRPr="00185AF4">
        <w:rPr>
          <w:rFonts w:ascii="Times New Roman" w:hAnsi="Times New Roman" w:cs="Times New Roman"/>
          <w:bCs/>
          <w:iCs/>
          <w:color w:val="4F81BD"/>
          <w:sz w:val="22"/>
          <w:szCs w:val="22"/>
          <w:lang w:val="en-CA"/>
        </w:rPr>
        <w:t>presentation</w:t>
      </w:r>
      <w:proofErr w:type="gramEnd"/>
    </w:p>
    <w:p w14:paraId="7229B3AD" w14:textId="77777777" w:rsidR="00D263A2" w:rsidRDefault="00D263A2" w:rsidP="00D263A2">
      <w:pPr>
        <w:rPr>
          <w:lang w:val="en-US"/>
        </w:rPr>
      </w:pPr>
    </w:p>
    <w:p w14:paraId="44DEF207" w14:textId="1AF4365F" w:rsidR="00D263A2" w:rsidRPr="00651E7C" w:rsidRDefault="00D263A2" w:rsidP="00D263A2">
      <w:pPr>
        <w:tabs>
          <w:tab w:val="left" w:pos="360"/>
          <w:tab w:val="left" w:pos="720"/>
        </w:tabs>
        <w:rPr>
          <w:u w:val="single"/>
          <w:lang w:val="en-US"/>
        </w:rPr>
      </w:pPr>
      <w:r w:rsidRPr="00651E7C">
        <w:rPr>
          <w:bCs/>
          <w:u w:val="single"/>
          <w:lang w:val="en-US"/>
        </w:rPr>
        <w:t>Programs: Mike Galler</w:t>
      </w:r>
    </w:p>
    <w:p w14:paraId="11B2A019" w14:textId="77777777" w:rsidR="00391CAD" w:rsidRPr="00391CAD" w:rsidRDefault="00391CAD" w:rsidP="002665F6">
      <w:pPr>
        <w:numPr>
          <w:ilvl w:val="3"/>
          <w:numId w:val="15"/>
        </w:numPr>
        <w:pBdr>
          <w:left w:val="none" w:sz="0" w:space="7" w:color="auto"/>
        </w:pBdr>
        <w:tabs>
          <w:tab w:val="clear" w:pos="2880"/>
          <w:tab w:val="num" w:pos="1080"/>
        </w:tabs>
        <w:ind w:left="1080"/>
        <w:rPr>
          <w:lang w:val="en-US"/>
        </w:rPr>
      </w:pPr>
      <w:r>
        <w:t xml:space="preserve">Program Submission Acceptance </w:t>
      </w:r>
    </w:p>
    <w:p w14:paraId="32D85DCB" w14:textId="0A49D52A" w:rsidR="00391CAD" w:rsidRPr="006A64DE" w:rsidRDefault="00391CAD" w:rsidP="002665F6">
      <w:pPr>
        <w:numPr>
          <w:ilvl w:val="3"/>
          <w:numId w:val="15"/>
        </w:numPr>
        <w:pBdr>
          <w:left w:val="none" w:sz="0" w:space="7" w:color="auto"/>
        </w:pBdr>
        <w:tabs>
          <w:tab w:val="clear" w:pos="2880"/>
          <w:tab w:val="num" w:pos="1080"/>
        </w:tabs>
        <w:ind w:left="1080"/>
        <w:rPr>
          <w:lang w:val="en-US"/>
        </w:rPr>
      </w:pPr>
      <w:r>
        <w:t>Virtual Conference, $99, Support our Programs!</w:t>
      </w:r>
    </w:p>
    <w:p w14:paraId="26219C40" w14:textId="4984F597" w:rsidR="006A64DE" w:rsidRPr="00391CAD" w:rsidRDefault="00720739" w:rsidP="006A64DE">
      <w:pPr>
        <w:pBdr>
          <w:left w:val="none" w:sz="0" w:space="7" w:color="auto"/>
        </w:pBdr>
        <w:ind w:left="1080"/>
        <w:rPr>
          <w:lang w:val="en-US"/>
        </w:rPr>
      </w:pPr>
      <w:hyperlink r:id="rId9" w:history="1">
        <w:r w:rsidR="006A64DE">
          <w:rPr>
            <w:rStyle w:val="Hyperlink"/>
          </w:rPr>
          <w:t>https://www.ashrae.org/conferences/ashrae-2020-virtual-conference</w:t>
        </w:r>
      </w:hyperlink>
    </w:p>
    <w:p w14:paraId="05FCEE69" w14:textId="77777777" w:rsidR="00391CAD" w:rsidRDefault="00391CAD" w:rsidP="00391CAD">
      <w:pPr>
        <w:pBdr>
          <w:left w:val="none" w:sz="0" w:space="7" w:color="auto"/>
        </w:pBdr>
      </w:pPr>
    </w:p>
    <w:p w14:paraId="5352E432" w14:textId="2E0938E4" w:rsidR="00391CAD" w:rsidRDefault="00391CAD" w:rsidP="00391CAD">
      <w:pPr>
        <w:pBdr>
          <w:left w:val="none" w:sz="0" w:space="7" w:color="auto"/>
        </w:pBdr>
      </w:pPr>
      <w:r>
        <w:t xml:space="preserve">TC 1.5 </w:t>
      </w:r>
      <w:proofErr w:type="spellStart"/>
      <w:r>
        <w:t>CoSponsored</w:t>
      </w:r>
      <w:proofErr w:type="spellEnd"/>
      <w:r>
        <w:t xml:space="preserve"> or Sponsored Seminars</w:t>
      </w:r>
    </w:p>
    <w:p w14:paraId="3A6A28D8" w14:textId="77777777" w:rsidR="00391CAD" w:rsidRPr="00391CAD" w:rsidRDefault="00391CAD" w:rsidP="00391CAD">
      <w:pPr>
        <w:pBdr>
          <w:left w:val="none" w:sz="0" w:space="7" w:color="auto"/>
        </w:pBdr>
        <w:rPr>
          <w:lang w:val="en-US"/>
        </w:rPr>
      </w:pPr>
    </w:p>
    <w:p w14:paraId="742D2A0E" w14:textId="77777777" w:rsidR="00391CAD" w:rsidRDefault="00391CAD" w:rsidP="00391CAD">
      <w:pPr>
        <w:pBdr>
          <w:left w:val="none" w:sz="0" w:space="7" w:color="auto"/>
        </w:pBdr>
        <w:rPr>
          <w:rStyle w:val="Strong"/>
          <w:color w:val="283C46"/>
          <w:shd w:val="clear" w:color="auto" w:fill="FFFFFF"/>
        </w:rPr>
      </w:pPr>
      <w:r w:rsidRPr="00391CAD">
        <w:rPr>
          <w:color w:val="283C46"/>
          <w:shd w:val="clear" w:color="auto" w:fill="FFFFFF"/>
        </w:rPr>
        <w:t>Panel 1 (Intermediate) </w:t>
      </w:r>
      <w:r w:rsidRPr="00391CAD">
        <w:rPr>
          <w:rStyle w:val="Strong"/>
          <w:color w:val="283C46"/>
          <w:shd w:val="clear" w:color="auto" w:fill="FFFFFF"/>
        </w:rPr>
        <w:t>The Benefits of Off-Site Construction</w:t>
      </w:r>
    </w:p>
    <w:p w14:paraId="01AC5D08" w14:textId="135770E8" w:rsidR="00391CAD" w:rsidRPr="00391CAD" w:rsidRDefault="00391CAD" w:rsidP="00391CAD">
      <w:pPr>
        <w:pBdr>
          <w:left w:val="none" w:sz="0" w:space="7" w:color="auto"/>
        </w:pBdr>
        <w:rPr>
          <w:color w:val="283C46"/>
          <w:shd w:val="clear" w:color="auto" w:fill="FAF785"/>
        </w:rPr>
      </w:pPr>
      <w:r w:rsidRPr="00391CAD">
        <w:rPr>
          <w:rStyle w:val="Strong"/>
          <w:b w:val="0"/>
          <w:color w:val="283C46"/>
          <w:shd w:val="clear" w:color="auto" w:fill="FFFFFF"/>
        </w:rPr>
        <w:t>Sponsor: </w:t>
      </w:r>
      <w:r w:rsidRPr="00391CAD">
        <w:rPr>
          <w:rStyle w:val="Strong"/>
          <w:b w:val="0"/>
          <w:color w:val="283C46"/>
          <w:shd w:val="clear" w:color="auto" w:fill="FAF785"/>
        </w:rPr>
        <w:t>1.5 Computer Applications</w:t>
      </w:r>
      <w:r w:rsidRPr="00391CAD">
        <w:rPr>
          <w:color w:val="283C46"/>
          <w:shd w:val="clear" w:color="auto" w:fill="FAF785"/>
        </w:rPr>
        <w:t> </w:t>
      </w:r>
    </w:p>
    <w:p w14:paraId="733655FB" w14:textId="4C79B54D" w:rsidR="00391CAD" w:rsidRPr="00391CAD" w:rsidRDefault="00391CAD" w:rsidP="00391CAD">
      <w:pPr>
        <w:pBdr>
          <w:left w:val="none" w:sz="0" w:space="7" w:color="auto"/>
        </w:pBdr>
        <w:rPr>
          <w:color w:val="283C46"/>
          <w:shd w:val="clear" w:color="auto" w:fill="FFFFFF"/>
        </w:rPr>
      </w:pPr>
      <w:r w:rsidRPr="00391CAD">
        <w:rPr>
          <w:color w:val="283C46"/>
          <w:shd w:val="clear" w:color="auto" w:fill="FFFFFF"/>
        </w:rPr>
        <w:t>Chair: </w:t>
      </w:r>
      <w:r w:rsidRPr="00391CAD">
        <w:rPr>
          <w:rStyle w:val="Strong"/>
          <w:b w:val="0"/>
          <w:color w:val="283C46"/>
          <w:shd w:val="clear" w:color="auto" w:fill="FFFFFF"/>
        </w:rPr>
        <w:t>Michael Cooper, P.E.</w:t>
      </w:r>
      <w:r w:rsidRPr="00391CAD">
        <w:rPr>
          <w:color w:val="283C46"/>
          <w:shd w:val="clear" w:color="auto" w:fill="FFFFFF"/>
        </w:rPr>
        <w:t xml:space="preserve">, </w:t>
      </w:r>
    </w:p>
    <w:p w14:paraId="78F21EDA" w14:textId="77777777" w:rsidR="00391CAD" w:rsidRPr="00391CAD" w:rsidRDefault="00391CAD" w:rsidP="00391CAD">
      <w:pPr>
        <w:pBdr>
          <w:left w:val="none" w:sz="0" w:space="7" w:color="auto"/>
        </w:pBdr>
        <w:ind w:firstLine="720"/>
        <w:rPr>
          <w:color w:val="283C46"/>
          <w:shd w:val="clear" w:color="auto" w:fill="FFFFFF"/>
        </w:rPr>
      </w:pPr>
      <w:r w:rsidRPr="00391CAD">
        <w:rPr>
          <w:color w:val="283C46"/>
          <w:shd w:val="clear" w:color="auto" w:fill="FFFFFF"/>
        </w:rPr>
        <w:t>Design for Manufacture and Assembly (</w:t>
      </w:r>
      <w:proofErr w:type="spellStart"/>
      <w:r w:rsidRPr="00391CAD">
        <w:rPr>
          <w:color w:val="283C46"/>
          <w:shd w:val="clear" w:color="auto" w:fill="FFFFFF"/>
        </w:rPr>
        <w:t>DfMA</w:t>
      </w:r>
      <w:proofErr w:type="spellEnd"/>
      <w:r w:rsidRPr="00391CAD">
        <w:rPr>
          <w:color w:val="283C46"/>
          <w:shd w:val="clear" w:color="auto" w:fill="FFFFFF"/>
        </w:rPr>
        <w:t xml:space="preserve">) strategies are causing major disruptions in the Engineering and Construction value chain. Off-Site activities are now being maximized to minimize On-Site work results. The maturation of digital tools has radically altered the value proposition for the design and delivery of built solutions. Critical enablers of this value shift include data-rich 5D BIM models, data analytics, enterprise level supply chain, factory automated processes, just-in-time </w:t>
      </w:r>
      <w:proofErr w:type="spellStart"/>
      <w:proofErr w:type="gramStart"/>
      <w:r w:rsidRPr="00391CAD">
        <w:rPr>
          <w:color w:val="283C46"/>
          <w:shd w:val="clear" w:color="auto" w:fill="FFFFFF"/>
        </w:rPr>
        <w:t>logistics,and</w:t>
      </w:r>
      <w:proofErr w:type="spellEnd"/>
      <w:proofErr w:type="gramEnd"/>
      <w:r w:rsidRPr="00391CAD">
        <w:rPr>
          <w:color w:val="283C46"/>
          <w:shd w:val="clear" w:color="auto" w:fill="FFFFFF"/>
        </w:rPr>
        <w:t xml:space="preserve"> lean manufacturing principles. Our panelists will explore how </w:t>
      </w:r>
      <w:proofErr w:type="spellStart"/>
      <w:r w:rsidRPr="00391CAD">
        <w:rPr>
          <w:color w:val="283C46"/>
          <w:shd w:val="clear" w:color="auto" w:fill="FFFFFF"/>
        </w:rPr>
        <w:t>DfMA</w:t>
      </w:r>
      <w:proofErr w:type="spellEnd"/>
      <w:r w:rsidRPr="00391CAD">
        <w:rPr>
          <w:color w:val="283C46"/>
          <w:shd w:val="clear" w:color="auto" w:fill="FFFFFF"/>
        </w:rPr>
        <w:t xml:space="preserve"> is now possible, the scale that can be achieved, and the compelling value benefits that can be captured.</w:t>
      </w:r>
    </w:p>
    <w:p w14:paraId="5A24B252" w14:textId="13243F05" w:rsidR="00391CAD" w:rsidRPr="00391CAD" w:rsidRDefault="00391CAD" w:rsidP="00391CAD">
      <w:pPr>
        <w:pBdr>
          <w:left w:val="none" w:sz="0" w:space="7" w:color="auto"/>
        </w:pBdr>
        <w:rPr>
          <w:color w:val="283C46"/>
          <w:shd w:val="clear" w:color="auto" w:fill="FFFFFF"/>
        </w:rPr>
      </w:pPr>
      <w:r>
        <w:rPr>
          <w:color w:val="283C46"/>
          <w:shd w:val="clear" w:color="auto" w:fill="FFFFFF"/>
        </w:rPr>
        <w:t xml:space="preserve">Speaker 1: </w:t>
      </w:r>
      <w:r w:rsidRPr="00391CAD">
        <w:rPr>
          <w:color w:val="283C46"/>
          <w:shd w:val="clear" w:color="auto" w:fill="FFFFFF"/>
        </w:rPr>
        <w:t>Project Manager Robin Bryant, ASHRAE, Fort Myers, FL</w:t>
      </w:r>
    </w:p>
    <w:p w14:paraId="4D83588A" w14:textId="2C3921F5" w:rsidR="00391CAD" w:rsidRDefault="00391CAD" w:rsidP="00391CAD">
      <w:pPr>
        <w:pBdr>
          <w:left w:val="none" w:sz="0" w:space="7" w:color="auto"/>
        </w:pBdr>
        <w:rPr>
          <w:color w:val="283C46"/>
          <w:shd w:val="clear" w:color="auto" w:fill="FFFFFF"/>
        </w:rPr>
      </w:pPr>
      <w:r>
        <w:rPr>
          <w:color w:val="283C46"/>
          <w:shd w:val="clear" w:color="auto" w:fill="FFFFFF"/>
        </w:rPr>
        <w:t>Spe</w:t>
      </w:r>
      <w:r w:rsidR="006A64DE">
        <w:rPr>
          <w:color w:val="283C46"/>
          <w:shd w:val="clear" w:color="auto" w:fill="FFFFFF"/>
        </w:rPr>
        <w:t>a</w:t>
      </w:r>
      <w:r>
        <w:rPr>
          <w:color w:val="283C46"/>
          <w:shd w:val="clear" w:color="auto" w:fill="FFFFFF"/>
        </w:rPr>
        <w:t>ker 2: C</w:t>
      </w:r>
      <w:r w:rsidRPr="00391CAD">
        <w:rPr>
          <w:color w:val="283C46"/>
          <w:shd w:val="clear" w:color="auto" w:fill="FFFFFF"/>
        </w:rPr>
        <w:t>onstruction Manager Bryan Holcomb, Bernhard, Metairie, LA</w:t>
      </w:r>
      <w:r w:rsidRPr="00391CAD">
        <w:rPr>
          <w:rFonts w:ascii="Helvetica" w:hAnsi="Helvetica"/>
          <w:color w:val="283C46"/>
          <w:shd w:val="clear" w:color="auto" w:fill="FFFFFF"/>
        </w:rPr>
        <w:t> </w:t>
      </w:r>
      <w:r w:rsidRPr="00391CAD">
        <w:rPr>
          <w:rFonts w:ascii="Helvetica" w:hAnsi="Helvetica"/>
          <w:color w:val="283C46"/>
        </w:rPr>
        <w:br/>
      </w:r>
      <w:r w:rsidRPr="00391CAD">
        <w:rPr>
          <w:rFonts w:ascii="Helvetica" w:hAnsi="Helvetica"/>
          <w:color w:val="283C46"/>
        </w:rPr>
        <w:br/>
      </w:r>
      <w:r w:rsidRPr="00391CAD">
        <w:rPr>
          <w:color w:val="283C46"/>
          <w:shd w:val="clear" w:color="auto" w:fill="FFFFFF"/>
        </w:rPr>
        <w:t>Seminar 2 (Basic) </w:t>
      </w:r>
      <w:r w:rsidRPr="00391CAD">
        <w:rPr>
          <w:rStyle w:val="Strong"/>
          <w:color w:val="283C46"/>
          <w:shd w:val="clear" w:color="auto" w:fill="FFFFFF"/>
        </w:rPr>
        <w:t>The Dark Web and Malware: Why We Need to Know More in the Automated World</w:t>
      </w:r>
      <w:r w:rsidRPr="00391CAD">
        <w:rPr>
          <w:color w:val="283C46"/>
          <w:shd w:val="clear" w:color="auto" w:fill="FFFFFF"/>
        </w:rPr>
        <w:t> </w:t>
      </w:r>
    </w:p>
    <w:p w14:paraId="6E84CDFA" w14:textId="77777777" w:rsidR="00391CAD" w:rsidRPr="006A64DE" w:rsidRDefault="00391CAD" w:rsidP="00391CAD">
      <w:pPr>
        <w:pBdr>
          <w:left w:val="none" w:sz="0" w:space="7" w:color="auto"/>
        </w:pBdr>
        <w:rPr>
          <w:rStyle w:val="Strong"/>
          <w:b w:val="0"/>
          <w:color w:val="283C46"/>
          <w:shd w:val="clear" w:color="auto" w:fill="FAF785"/>
        </w:rPr>
      </w:pPr>
      <w:r w:rsidRPr="006A64DE">
        <w:rPr>
          <w:color w:val="283C46"/>
          <w:shd w:val="clear" w:color="auto" w:fill="FFFFFF"/>
        </w:rPr>
        <w:t>Sponsor: </w:t>
      </w:r>
      <w:r w:rsidRPr="006A64DE">
        <w:rPr>
          <w:rStyle w:val="Strong"/>
          <w:b w:val="0"/>
          <w:color w:val="283C46"/>
          <w:shd w:val="clear" w:color="auto" w:fill="FAF785"/>
        </w:rPr>
        <w:t>1.5 Computer Applications</w:t>
      </w:r>
    </w:p>
    <w:p w14:paraId="52BC10EE" w14:textId="77777777" w:rsidR="006A64DE" w:rsidRPr="006A64DE" w:rsidRDefault="00391CAD" w:rsidP="00391CAD">
      <w:pPr>
        <w:pBdr>
          <w:left w:val="none" w:sz="0" w:space="7" w:color="auto"/>
        </w:pBdr>
        <w:rPr>
          <w:rStyle w:val="Strong"/>
          <w:b w:val="0"/>
          <w:color w:val="283C46"/>
          <w:shd w:val="clear" w:color="auto" w:fill="FFFFFF"/>
        </w:rPr>
      </w:pPr>
      <w:r w:rsidRPr="006A64DE">
        <w:rPr>
          <w:color w:val="283C46"/>
          <w:shd w:val="clear" w:color="auto" w:fill="FFFFFF"/>
        </w:rPr>
        <w:t>Chair: </w:t>
      </w:r>
      <w:r w:rsidRPr="006A64DE">
        <w:rPr>
          <w:rStyle w:val="Strong"/>
          <w:b w:val="0"/>
          <w:color w:val="283C46"/>
          <w:shd w:val="clear" w:color="auto" w:fill="FFFFFF"/>
        </w:rPr>
        <w:t>Jennifer Lather, Ph.D.</w:t>
      </w:r>
    </w:p>
    <w:p w14:paraId="26D8914B" w14:textId="77777777" w:rsidR="006A64DE" w:rsidRDefault="00391CAD" w:rsidP="006A64DE">
      <w:pPr>
        <w:pBdr>
          <w:left w:val="none" w:sz="0" w:space="7" w:color="auto"/>
        </w:pBdr>
        <w:ind w:firstLine="720"/>
        <w:rPr>
          <w:color w:val="283C46"/>
          <w:shd w:val="clear" w:color="auto" w:fill="FFFFFF"/>
        </w:rPr>
      </w:pPr>
      <w:r w:rsidRPr="00391CAD">
        <w:rPr>
          <w:color w:val="283C46"/>
          <w:shd w:val="clear" w:color="auto" w:fill="FFFFFF"/>
        </w:rPr>
        <w:t xml:space="preserve">Resiliency in buildings usually means more automated controls and connected sensor grids. In the age of information, </w:t>
      </w:r>
      <w:proofErr w:type="gramStart"/>
      <w:r w:rsidRPr="00391CAD">
        <w:rPr>
          <w:color w:val="283C46"/>
          <w:shd w:val="clear" w:color="auto" w:fill="FFFFFF"/>
        </w:rPr>
        <w:t>it's</w:t>
      </w:r>
      <w:proofErr w:type="gramEnd"/>
      <w:r w:rsidRPr="00391CAD">
        <w:rPr>
          <w:color w:val="283C46"/>
          <w:shd w:val="clear" w:color="auto" w:fill="FFFFFF"/>
        </w:rPr>
        <w:t xml:space="preserve"> easy to overlook the dark side of a connected information network. This session will cover the dark web and malware issues for building controls, from what is the dark web to how easy it is to be exposed to malicious attacks. As building engineers and designers, awareness of these vulnerabilities can help us design more robust and resilient systems. This session is meant to help introduce cyber security topics to the HVAC designer and engineer. </w:t>
      </w:r>
    </w:p>
    <w:p w14:paraId="67F72A25" w14:textId="36ED3A40" w:rsidR="006A64DE" w:rsidRDefault="006A64DE" w:rsidP="006A64DE">
      <w:pPr>
        <w:pBdr>
          <w:left w:val="none" w:sz="0" w:space="7" w:color="auto"/>
        </w:pBdr>
        <w:rPr>
          <w:color w:val="283C46"/>
          <w:shd w:val="clear" w:color="auto" w:fill="FFFFFF"/>
        </w:rPr>
      </w:pPr>
      <w:r>
        <w:rPr>
          <w:color w:val="283C46"/>
          <w:shd w:val="clear" w:color="auto" w:fill="FFFFFF"/>
        </w:rPr>
        <w:t xml:space="preserve">Topic 1: </w:t>
      </w:r>
      <w:r w:rsidR="00391CAD" w:rsidRPr="00391CAD">
        <w:rPr>
          <w:color w:val="283C46"/>
          <w:shd w:val="clear" w:color="auto" w:fill="FFFFFF"/>
        </w:rPr>
        <w:t xml:space="preserve">The Dark Web: Yes, </w:t>
      </w:r>
      <w:proofErr w:type="gramStart"/>
      <w:r w:rsidR="00391CAD" w:rsidRPr="00391CAD">
        <w:rPr>
          <w:color w:val="283C46"/>
          <w:shd w:val="clear" w:color="auto" w:fill="FFFFFF"/>
        </w:rPr>
        <w:t>It's</w:t>
      </w:r>
      <w:proofErr w:type="gramEnd"/>
      <w:r w:rsidR="00391CAD" w:rsidRPr="00391CAD">
        <w:rPr>
          <w:color w:val="283C46"/>
          <w:shd w:val="clear" w:color="auto" w:fill="FFFFFF"/>
        </w:rPr>
        <w:t xml:space="preserve"> Real </w:t>
      </w:r>
      <w:r>
        <w:rPr>
          <w:color w:val="283C46"/>
          <w:shd w:val="clear" w:color="auto" w:fill="FFFFFF"/>
        </w:rPr>
        <w:tab/>
      </w:r>
      <w:r w:rsidR="00391CAD" w:rsidRPr="00391CAD">
        <w:rPr>
          <w:color w:val="283C46"/>
          <w:shd w:val="clear" w:color="auto" w:fill="FFFFFF"/>
        </w:rPr>
        <w:t>Bruce Billedeaux, P.E., Member</w:t>
      </w:r>
    </w:p>
    <w:p w14:paraId="39085607" w14:textId="506842A8" w:rsidR="00391CAD" w:rsidRPr="00391CAD" w:rsidRDefault="006A64DE" w:rsidP="006A64DE">
      <w:pPr>
        <w:pBdr>
          <w:left w:val="none" w:sz="0" w:space="7" w:color="auto"/>
        </w:pBdr>
      </w:pPr>
      <w:r>
        <w:rPr>
          <w:color w:val="283C46"/>
          <w:shd w:val="clear" w:color="auto" w:fill="FFFFFF"/>
        </w:rPr>
        <w:t xml:space="preserve">Topic 2: </w:t>
      </w:r>
      <w:r w:rsidR="00391CAD" w:rsidRPr="00391CAD">
        <w:rPr>
          <w:color w:val="283C46"/>
          <w:shd w:val="clear" w:color="auto" w:fill="FFFFFF"/>
        </w:rPr>
        <w:t>Control System Focused Malware</w:t>
      </w:r>
      <w:r>
        <w:rPr>
          <w:color w:val="283C46"/>
          <w:shd w:val="clear" w:color="auto" w:fill="FFFFFF"/>
        </w:rPr>
        <w:tab/>
      </w:r>
      <w:r w:rsidR="00391CAD" w:rsidRPr="00391CAD">
        <w:rPr>
          <w:color w:val="283C46"/>
          <w:shd w:val="clear" w:color="auto" w:fill="FFFFFF"/>
        </w:rPr>
        <w:t>Brice Williams</w:t>
      </w:r>
    </w:p>
    <w:p w14:paraId="0D6EA7E5" w14:textId="77777777" w:rsidR="006A64DE" w:rsidRDefault="00391CAD" w:rsidP="00391CAD">
      <w:pPr>
        <w:rPr>
          <w:rStyle w:val="Strong"/>
          <w:color w:val="283C46"/>
          <w:shd w:val="clear" w:color="auto" w:fill="FFFFFF"/>
        </w:rPr>
      </w:pPr>
      <w:r w:rsidRPr="00391CAD">
        <w:rPr>
          <w:color w:val="283C46"/>
        </w:rPr>
        <w:br/>
      </w:r>
      <w:r w:rsidRPr="00391CAD">
        <w:rPr>
          <w:color w:val="283C46"/>
          <w:shd w:val="clear" w:color="auto" w:fill="FFFFFF"/>
        </w:rPr>
        <w:t>Seminar 12 (Advanced) </w:t>
      </w:r>
      <w:r w:rsidRPr="00391CAD">
        <w:rPr>
          <w:rStyle w:val="Strong"/>
          <w:color w:val="283C46"/>
          <w:shd w:val="clear" w:color="auto" w:fill="FFFFFF"/>
        </w:rPr>
        <w:t>Winners and Winning Solutions from the ASHRAE Great Energy Predictor III Machine Learning Competition</w:t>
      </w:r>
    </w:p>
    <w:p w14:paraId="26B0DD29" w14:textId="77777777" w:rsidR="006A64DE" w:rsidRDefault="00391CAD" w:rsidP="00391CAD">
      <w:pPr>
        <w:rPr>
          <w:rStyle w:val="Strong"/>
          <w:color w:val="283C46"/>
          <w:shd w:val="clear" w:color="auto" w:fill="FAF785"/>
        </w:rPr>
      </w:pPr>
      <w:r w:rsidRPr="00391CAD">
        <w:rPr>
          <w:color w:val="283C46"/>
          <w:shd w:val="clear" w:color="auto" w:fill="FFFFFF"/>
        </w:rPr>
        <w:t>Sponsor: 4.7 Energy Calculations, </w:t>
      </w:r>
      <w:r w:rsidRPr="006A64DE">
        <w:rPr>
          <w:rStyle w:val="Strong"/>
          <w:b w:val="0"/>
          <w:color w:val="283C46"/>
          <w:shd w:val="clear" w:color="auto" w:fill="FAF785"/>
        </w:rPr>
        <w:t>1.5 Computer Applications</w:t>
      </w:r>
    </w:p>
    <w:p w14:paraId="1AF3FEFE" w14:textId="77777777" w:rsidR="006A64DE" w:rsidRDefault="00391CAD" w:rsidP="00391CAD">
      <w:pPr>
        <w:rPr>
          <w:color w:val="283C46"/>
          <w:shd w:val="clear" w:color="auto" w:fill="FFFFFF"/>
        </w:rPr>
      </w:pPr>
      <w:r w:rsidRPr="006A64DE">
        <w:rPr>
          <w:color w:val="283C46"/>
          <w:shd w:val="clear" w:color="auto" w:fill="FFFFFF"/>
        </w:rPr>
        <w:t>Chair:</w:t>
      </w:r>
      <w:r w:rsidRPr="006A64DE">
        <w:rPr>
          <w:b/>
          <w:color w:val="283C46"/>
          <w:shd w:val="clear" w:color="auto" w:fill="FFFFFF"/>
        </w:rPr>
        <w:t> </w:t>
      </w:r>
      <w:r w:rsidRPr="006A64DE">
        <w:rPr>
          <w:rStyle w:val="Strong"/>
          <w:b w:val="0"/>
          <w:color w:val="283C46"/>
          <w:shd w:val="clear" w:color="auto" w:fill="FFFFFF"/>
        </w:rPr>
        <w:t>Clayton Miller, Ph.D.</w:t>
      </w:r>
      <w:r w:rsidRPr="006A64DE">
        <w:rPr>
          <w:b/>
          <w:color w:val="283C46"/>
          <w:shd w:val="clear" w:color="auto" w:fill="FFFFFF"/>
        </w:rPr>
        <w:t>,</w:t>
      </w:r>
      <w:r w:rsidRPr="00391CAD">
        <w:rPr>
          <w:color w:val="283C46"/>
          <w:shd w:val="clear" w:color="auto" w:fill="FFFFFF"/>
        </w:rPr>
        <w:t xml:space="preserve"> Member</w:t>
      </w:r>
    </w:p>
    <w:p w14:paraId="5C7A0282" w14:textId="77777777" w:rsidR="006A64DE" w:rsidRDefault="00391CAD" w:rsidP="006A64DE">
      <w:pPr>
        <w:ind w:firstLine="720"/>
        <w:rPr>
          <w:color w:val="283C46"/>
          <w:shd w:val="clear" w:color="auto" w:fill="FFFFFF"/>
        </w:rPr>
      </w:pPr>
      <w:r w:rsidRPr="00391CAD">
        <w:rPr>
          <w:color w:val="283C46"/>
          <w:shd w:val="clear" w:color="auto" w:fill="FFFFFF"/>
        </w:rPr>
        <w:t xml:space="preserve">This seminar provides a formal recognition of the models developed in the ASHRAE-hosted Great Energy Predictor III machine learning competition by giving members from the top three winning teams the opportunity to show their solutions. The winners will discuss the preprocessing, feature engineering, model selection and structure, and post-processing techniques that they used in the competition. In addition, a large overview of results was undertaken by the competition technical team that illustrates the accuracy/complexity balance of the solutions as well as the online resources generated by the competition. </w:t>
      </w:r>
    </w:p>
    <w:p w14:paraId="32718691" w14:textId="77777777" w:rsidR="006A64DE" w:rsidRDefault="00391CAD" w:rsidP="006A64DE">
      <w:pPr>
        <w:ind w:firstLine="720"/>
        <w:rPr>
          <w:color w:val="283C46"/>
          <w:shd w:val="clear" w:color="auto" w:fill="FFFFFF"/>
        </w:rPr>
      </w:pPr>
      <w:r w:rsidRPr="00391CAD">
        <w:rPr>
          <w:color w:val="283C46"/>
          <w:shd w:val="clear" w:color="auto" w:fill="FFFFFF"/>
        </w:rPr>
        <w:t xml:space="preserve">Overview Analysis of the Great Energy Predictor (GEP) III Competition Models Clayton Miller, </w:t>
      </w:r>
      <w:proofErr w:type="spellStart"/>
      <w:proofErr w:type="gramStart"/>
      <w:r w:rsidRPr="00391CAD">
        <w:rPr>
          <w:color w:val="283C46"/>
          <w:shd w:val="clear" w:color="auto" w:fill="FFFFFF"/>
        </w:rPr>
        <w:t>Ph.D</w:t>
      </w:r>
      <w:proofErr w:type="spellEnd"/>
      <w:proofErr w:type="gramEnd"/>
    </w:p>
    <w:p w14:paraId="2B99CAE1" w14:textId="77777777" w:rsidR="006A64DE" w:rsidRDefault="00391CAD" w:rsidP="006A64DE">
      <w:pPr>
        <w:ind w:firstLine="720"/>
        <w:rPr>
          <w:color w:val="283C46"/>
          <w:shd w:val="clear" w:color="auto" w:fill="FFFFFF"/>
        </w:rPr>
      </w:pPr>
      <w:r w:rsidRPr="00391CAD">
        <w:rPr>
          <w:color w:val="283C46"/>
          <w:shd w:val="clear" w:color="auto" w:fill="FFFFFF"/>
        </w:rPr>
        <w:lastRenderedPageBreak/>
        <w:t xml:space="preserve">GEP III First-Place Solution - Group-Based Ensembles and Strategic Pre-Processing Matthew Motoki, </w:t>
      </w:r>
      <w:proofErr w:type="spellStart"/>
      <w:r w:rsidRPr="00391CAD">
        <w:rPr>
          <w:color w:val="283C46"/>
          <w:shd w:val="clear" w:color="auto" w:fill="FFFFFF"/>
        </w:rPr>
        <w:t>Iterable</w:t>
      </w:r>
      <w:proofErr w:type="spellEnd"/>
      <w:r w:rsidRPr="00391CAD">
        <w:rPr>
          <w:color w:val="283C46"/>
          <w:shd w:val="clear" w:color="auto" w:fill="FFFFFF"/>
        </w:rPr>
        <w:t>, San Francisco, CA</w:t>
      </w:r>
    </w:p>
    <w:p w14:paraId="572786CA" w14:textId="77777777" w:rsidR="006A64DE" w:rsidRDefault="00391CAD" w:rsidP="006A64DE">
      <w:pPr>
        <w:ind w:firstLine="720"/>
        <w:rPr>
          <w:color w:val="283C46"/>
          <w:shd w:val="clear" w:color="auto" w:fill="FFFFFF"/>
        </w:rPr>
      </w:pPr>
      <w:r w:rsidRPr="00391CAD">
        <w:rPr>
          <w:color w:val="283C46"/>
          <w:shd w:val="clear" w:color="auto" w:fill="FFFFFF"/>
        </w:rPr>
        <w:t xml:space="preserve">GEP III Second-Place Solution - Intensive Pre-Processing and Huge </w:t>
      </w:r>
      <w:proofErr w:type="spellStart"/>
      <w:r w:rsidRPr="00391CAD">
        <w:rPr>
          <w:color w:val="283C46"/>
          <w:shd w:val="clear" w:color="auto" w:fill="FFFFFF"/>
        </w:rPr>
        <w:t>Xgboost</w:t>
      </w:r>
      <w:proofErr w:type="spellEnd"/>
      <w:r w:rsidRPr="00391CAD">
        <w:rPr>
          <w:color w:val="283C46"/>
          <w:shd w:val="clear" w:color="auto" w:fill="FFFFFF"/>
        </w:rPr>
        <w:t xml:space="preserve">, </w:t>
      </w:r>
      <w:proofErr w:type="spellStart"/>
      <w:r w:rsidRPr="00391CAD">
        <w:rPr>
          <w:color w:val="283C46"/>
          <w:shd w:val="clear" w:color="auto" w:fill="FFFFFF"/>
        </w:rPr>
        <w:t>Lightgbm</w:t>
      </w:r>
      <w:proofErr w:type="spellEnd"/>
      <w:r w:rsidRPr="00391CAD">
        <w:rPr>
          <w:color w:val="283C46"/>
          <w:shd w:val="clear" w:color="auto" w:fill="FFFFFF"/>
        </w:rPr>
        <w:t xml:space="preserve">, </w:t>
      </w:r>
      <w:proofErr w:type="spellStart"/>
      <w:r w:rsidRPr="00391CAD">
        <w:rPr>
          <w:color w:val="283C46"/>
          <w:shd w:val="clear" w:color="auto" w:fill="FFFFFF"/>
        </w:rPr>
        <w:t>Catboost</w:t>
      </w:r>
      <w:proofErr w:type="spellEnd"/>
      <w:r w:rsidRPr="00391CAD">
        <w:rPr>
          <w:color w:val="283C46"/>
          <w:shd w:val="clear" w:color="auto" w:fill="FFFFFF"/>
        </w:rPr>
        <w:t xml:space="preserve">, and </w:t>
      </w:r>
      <w:proofErr w:type="spellStart"/>
      <w:r w:rsidRPr="00391CAD">
        <w:rPr>
          <w:color w:val="283C46"/>
          <w:shd w:val="clear" w:color="auto" w:fill="FFFFFF"/>
        </w:rPr>
        <w:t>Ffnn</w:t>
      </w:r>
      <w:proofErr w:type="spellEnd"/>
      <w:r w:rsidRPr="00391CAD">
        <w:rPr>
          <w:color w:val="283C46"/>
          <w:shd w:val="clear" w:color="auto" w:fill="FFFFFF"/>
        </w:rPr>
        <w:t xml:space="preserve"> Ensemble Rohan Rao, H20.ai, Bangalore, India</w:t>
      </w:r>
    </w:p>
    <w:p w14:paraId="18559547" w14:textId="7A91445C" w:rsidR="00391CAD" w:rsidRPr="00391CAD" w:rsidRDefault="00391CAD" w:rsidP="006A64DE">
      <w:pPr>
        <w:ind w:firstLine="720"/>
      </w:pPr>
      <w:r w:rsidRPr="00391CAD">
        <w:rPr>
          <w:color w:val="283C46"/>
          <w:shd w:val="clear" w:color="auto" w:fill="FFFFFF"/>
        </w:rPr>
        <w:t xml:space="preserve">GEP III Third-Place Solution - </w:t>
      </w:r>
      <w:proofErr w:type="spellStart"/>
      <w:r w:rsidRPr="00391CAD">
        <w:rPr>
          <w:color w:val="283C46"/>
          <w:shd w:val="clear" w:color="auto" w:fill="FFFFFF"/>
        </w:rPr>
        <w:t>Xgboost</w:t>
      </w:r>
      <w:proofErr w:type="spellEnd"/>
      <w:r w:rsidRPr="00391CAD">
        <w:rPr>
          <w:color w:val="283C46"/>
          <w:shd w:val="clear" w:color="auto" w:fill="FFFFFF"/>
        </w:rPr>
        <w:t xml:space="preserve"> and </w:t>
      </w:r>
      <w:proofErr w:type="spellStart"/>
      <w:r w:rsidRPr="00391CAD">
        <w:rPr>
          <w:color w:val="283C46"/>
          <w:shd w:val="clear" w:color="auto" w:fill="FFFFFF"/>
        </w:rPr>
        <w:t>Lightgbm</w:t>
      </w:r>
      <w:proofErr w:type="spellEnd"/>
      <w:r w:rsidRPr="00391CAD">
        <w:rPr>
          <w:color w:val="283C46"/>
          <w:shd w:val="clear" w:color="auto" w:fill="FFFFFF"/>
        </w:rPr>
        <w:t xml:space="preserve"> with Weighted Post-Processing Xavier </w:t>
      </w:r>
      <w:proofErr w:type="spellStart"/>
      <w:r w:rsidRPr="00391CAD">
        <w:rPr>
          <w:color w:val="283C46"/>
          <w:shd w:val="clear" w:color="auto" w:fill="FFFFFF"/>
        </w:rPr>
        <w:t>Capdepon</w:t>
      </w:r>
      <w:proofErr w:type="spellEnd"/>
      <w:r w:rsidRPr="00391CAD">
        <w:rPr>
          <w:color w:val="283C46"/>
          <w:shd w:val="clear" w:color="auto" w:fill="FFFFFF"/>
        </w:rPr>
        <w:t xml:space="preserve">, Xavier </w:t>
      </w:r>
      <w:proofErr w:type="spellStart"/>
      <w:r w:rsidRPr="00391CAD">
        <w:rPr>
          <w:color w:val="283C46"/>
          <w:shd w:val="clear" w:color="auto" w:fill="FFFFFF"/>
        </w:rPr>
        <w:t>Capdepon</w:t>
      </w:r>
      <w:proofErr w:type="spellEnd"/>
      <w:r w:rsidRPr="00391CAD">
        <w:rPr>
          <w:color w:val="283C46"/>
          <w:shd w:val="clear" w:color="auto" w:fill="FFFFFF"/>
        </w:rPr>
        <w:t>, New York, NY </w:t>
      </w:r>
      <w:r w:rsidRPr="00391CAD">
        <w:rPr>
          <w:color w:val="283C46"/>
        </w:rPr>
        <w:br/>
      </w:r>
    </w:p>
    <w:p w14:paraId="264C77D2" w14:textId="31F88831" w:rsidR="00391CAD" w:rsidRPr="00391CAD" w:rsidRDefault="00391CAD" w:rsidP="00391CAD"/>
    <w:p w14:paraId="268D8290" w14:textId="77777777" w:rsidR="006A64DE" w:rsidRDefault="00391CAD" w:rsidP="006A64DE">
      <w:pPr>
        <w:pBdr>
          <w:left w:val="none" w:sz="0" w:space="7" w:color="auto"/>
        </w:pBdr>
        <w:rPr>
          <w:rStyle w:val="Strong"/>
          <w:color w:val="283C46"/>
          <w:shd w:val="clear" w:color="auto" w:fill="FFFFFF"/>
        </w:rPr>
      </w:pPr>
      <w:r w:rsidRPr="00391CAD">
        <w:rPr>
          <w:color w:val="283C46"/>
        </w:rPr>
        <w:br/>
      </w:r>
      <w:r w:rsidRPr="006A64DE">
        <w:rPr>
          <w:color w:val="283C46"/>
          <w:shd w:val="clear" w:color="auto" w:fill="FFFFFF"/>
        </w:rPr>
        <w:t>Seminar 38 (Intermediate) </w:t>
      </w:r>
      <w:r w:rsidRPr="006A64DE">
        <w:rPr>
          <w:rStyle w:val="Strong"/>
          <w:color w:val="283C46"/>
          <w:shd w:val="clear" w:color="auto" w:fill="FFFFFF"/>
        </w:rPr>
        <w:t xml:space="preserve">Controls in an Evolving Landscape: The Impact of 5G, Blockchain, Modern Control Sequences, </w:t>
      </w:r>
      <w:proofErr w:type="gramStart"/>
      <w:r w:rsidRPr="006A64DE">
        <w:rPr>
          <w:rStyle w:val="Strong"/>
          <w:color w:val="283C46"/>
          <w:shd w:val="clear" w:color="auto" w:fill="FFFFFF"/>
        </w:rPr>
        <w:t>AI</w:t>
      </w:r>
      <w:proofErr w:type="gramEnd"/>
      <w:r w:rsidRPr="006A64DE">
        <w:rPr>
          <w:rStyle w:val="Strong"/>
          <w:color w:val="283C46"/>
          <w:shd w:val="clear" w:color="auto" w:fill="FFFFFF"/>
        </w:rPr>
        <w:t xml:space="preserve"> and Other Exciting Technologies</w:t>
      </w:r>
    </w:p>
    <w:p w14:paraId="1154DD5B" w14:textId="77777777" w:rsidR="006A64DE" w:rsidRDefault="006A64DE" w:rsidP="006A64DE">
      <w:pPr>
        <w:pBdr>
          <w:left w:val="none" w:sz="0" w:space="7" w:color="auto"/>
        </w:pBdr>
        <w:rPr>
          <w:rStyle w:val="Strong"/>
          <w:color w:val="283C46"/>
          <w:shd w:val="clear" w:color="auto" w:fill="FFFFFF"/>
        </w:rPr>
      </w:pPr>
    </w:p>
    <w:p w14:paraId="5B7E70B4" w14:textId="4C7ECF7C" w:rsidR="00391CAD" w:rsidRDefault="00391CAD" w:rsidP="006A64DE">
      <w:pPr>
        <w:pBdr>
          <w:left w:val="none" w:sz="0" w:space="7" w:color="auto"/>
        </w:pBdr>
        <w:rPr>
          <w:color w:val="283C46"/>
          <w:shd w:val="clear" w:color="auto" w:fill="FFFFFF"/>
        </w:rPr>
      </w:pPr>
      <w:r w:rsidRPr="006A64DE">
        <w:rPr>
          <w:color w:val="283C46"/>
          <w:shd w:val="clear" w:color="auto" w:fill="FFFFFF"/>
        </w:rPr>
        <w:t>Sponsor</w:t>
      </w:r>
      <w:r w:rsidR="006A64DE">
        <w:rPr>
          <w:color w:val="283C46"/>
          <w:shd w:val="clear" w:color="auto" w:fill="FFFFFF"/>
        </w:rPr>
        <w:t>s</w:t>
      </w:r>
      <w:r w:rsidRPr="006A64DE">
        <w:rPr>
          <w:color w:val="283C46"/>
          <w:shd w:val="clear" w:color="auto" w:fill="FFFFFF"/>
        </w:rPr>
        <w:t>: 1.4 Control Theory and Application, </w:t>
      </w:r>
      <w:r w:rsidR="006A64DE">
        <w:rPr>
          <w:color w:val="283C46"/>
          <w:shd w:val="clear" w:color="auto" w:fill="FFFFFF"/>
        </w:rPr>
        <w:t>1.5 Computer Application</w:t>
      </w:r>
      <w:r w:rsidRPr="006A64DE">
        <w:rPr>
          <w:color w:val="283C46"/>
          <w:shd w:val="clear" w:color="auto" w:fill="FFFFFF"/>
        </w:rPr>
        <w:t>,</w:t>
      </w:r>
      <w:r w:rsidRPr="00391CAD">
        <w:rPr>
          <w:color w:val="283C46"/>
          <w:shd w:val="clear" w:color="auto" w:fill="FFFFFF"/>
        </w:rPr>
        <w:t xml:space="preserve"> GPC 36 Chair: </w:t>
      </w:r>
      <w:r w:rsidRPr="006A64DE">
        <w:rPr>
          <w:rStyle w:val="Strong"/>
          <w:b w:val="0"/>
          <w:color w:val="283C46"/>
          <w:shd w:val="clear" w:color="auto" w:fill="FFFFFF"/>
        </w:rPr>
        <w:t>Michael Pouchak, P.E.</w:t>
      </w:r>
      <w:r w:rsidRPr="006A64DE">
        <w:rPr>
          <w:b/>
          <w:color w:val="283C46"/>
          <w:shd w:val="clear" w:color="auto" w:fill="FFFFFF"/>
        </w:rPr>
        <w:t>,</w:t>
      </w:r>
      <w:r w:rsidRPr="006A64DE">
        <w:rPr>
          <w:color w:val="283C46"/>
          <w:shd w:val="clear" w:color="auto" w:fill="FFFFFF"/>
        </w:rPr>
        <w:t xml:space="preserve"> </w:t>
      </w:r>
      <w:r w:rsidR="006A64DE">
        <w:rPr>
          <w:color w:val="283C46"/>
          <w:shd w:val="clear" w:color="auto" w:fill="FFFFFF"/>
        </w:rPr>
        <w:t>Fellow ASHRAE</w:t>
      </w:r>
    </w:p>
    <w:p w14:paraId="104FDC30" w14:textId="77777777" w:rsidR="006A64DE" w:rsidRDefault="006A64DE" w:rsidP="006A64DE">
      <w:pPr>
        <w:pBdr>
          <w:left w:val="none" w:sz="0" w:space="7" w:color="auto"/>
        </w:pBdr>
        <w:rPr>
          <w:color w:val="283C46"/>
          <w:shd w:val="clear" w:color="auto" w:fill="FFFFFF"/>
        </w:rPr>
      </w:pPr>
    </w:p>
    <w:p w14:paraId="62BED628" w14:textId="77777777" w:rsidR="006A64DE" w:rsidRDefault="006A64DE" w:rsidP="006A64DE">
      <w:pPr>
        <w:pBdr>
          <w:left w:val="none" w:sz="0" w:space="7" w:color="auto"/>
        </w:pBdr>
        <w:rPr>
          <w:color w:val="283C46"/>
          <w:shd w:val="clear" w:color="auto" w:fill="FFFFFF"/>
        </w:rPr>
      </w:pPr>
      <w:r>
        <w:rPr>
          <w:color w:val="283C46"/>
          <w:shd w:val="clear" w:color="auto" w:fill="FFFFFF"/>
        </w:rPr>
        <w:t>C</w:t>
      </w:r>
      <w:r w:rsidR="00391CAD" w:rsidRPr="00391CAD">
        <w:rPr>
          <w:color w:val="283C46"/>
          <w:shd w:val="clear" w:color="auto" w:fill="FFFFFF"/>
        </w:rPr>
        <w:t xml:space="preserve">ontrols are changing with exciting new technologies such as 5g, AI, Blockchain, standard control sequences, and a new environmental graphical programming language for controls. Modern control systems require knowledge of networks, systems, and "Evil" technologies that are being used to compromise high value mechanical system controls. This seminar features important topics that engineers, consultants, owners, and manufacturers will need to understand. </w:t>
      </w:r>
    </w:p>
    <w:p w14:paraId="55BA4AF2" w14:textId="77777777" w:rsidR="006A64DE" w:rsidRDefault="006A64DE" w:rsidP="006A64DE">
      <w:pPr>
        <w:pBdr>
          <w:left w:val="none" w:sz="0" w:space="7" w:color="auto"/>
        </w:pBdr>
        <w:rPr>
          <w:color w:val="283C46"/>
          <w:shd w:val="clear" w:color="auto" w:fill="FFFFFF"/>
        </w:rPr>
      </w:pPr>
    </w:p>
    <w:p w14:paraId="61F3BE1C" w14:textId="03A3904E" w:rsidR="006A64DE" w:rsidRDefault="006A64DE" w:rsidP="006A64DE">
      <w:pPr>
        <w:pBdr>
          <w:left w:val="none" w:sz="0" w:space="7" w:color="auto"/>
        </w:pBdr>
        <w:ind w:left="7200" w:hanging="7200"/>
        <w:rPr>
          <w:color w:val="283C46"/>
          <w:shd w:val="clear" w:color="auto" w:fill="FFFFFF"/>
        </w:rPr>
      </w:pPr>
      <w:r>
        <w:rPr>
          <w:color w:val="283C46"/>
          <w:shd w:val="clear" w:color="auto" w:fill="FFFFFF"/>
        </w:rPr>
        <w:t xml:space="preserve">Topic 1: </w:t>
      </w:r>
      <w:r w:rsidR="00391CAD" w:rsidRPr="00391CAD">
        <w:rPr>
          <w:color w:val="283C46"/>
          <w:shd w:val="clear" w:color="auto" w:fill="FFFFFF"/>
        </w:rPr>
        <w:t xml:space="preserve">Future-Proof </w:t>
      </w:r>
      <w:proofErr w:type="gramStart"/>
      <w:r w:rsidR="00391CAD" w:rsidRPr="00391CAD">
        <w:rPr>
          <w:color w:val="283C46"/>
          <w:shd w:val="clear" w:color="auto" w:fill="FFFFFF"/>
        </w:rPr>
        <w:t>Your</w:t>
      </w:r>
      <w:proofErr w:type="gramEnd"/>
      <w:r w:rsidR="00391CAD" w:rsidRPr="00391CAD">
        <w:rPr>
          <w:color w:val="283C46"/>
          <w:shd w:val="clear" w:color="auto" w:fill="FFFFFF"/>
        </w:rPr>
        <w:t xml:space="preserve"> Building with Modern Control Sequences </w:t>
      </w:r>
      <w:r>
        <w:rPr>
          <w:color w:val="283C46"/>
          <w:shd w:val="clear" w:color="auto" w:fill="FFFFFF"/>
        </w:rPr>
        <w:tab/>
      </w:r>
      <w:r w:rsidR="00391CAD" w:rsidRPr="00391CAD">
        <w:rPr>
          <w:color w:val="283C46"/>
          <w:shd w:val="clear" w:color="auto" w:fill="FFFFFF"/>
        </w:rPr>
        <w:t>Steve Taylor, P.E., Fellow ASHRAE</w:t>
      </w:r>
    </w:p>
    <w:p w14:paraId="5B83F1CE" w14:textId="1E22A7FD" w:rsidR="006A64DE" w:rsidRDefault="006A64DE" w:rsidP="006A64DE">
      <w:pPr>
        <w:pBdr>
          <w:left w:val="none" w:sz="0" w:space="7" w:color="auto"/>
        </w:pBdr>
        <w:ind w:left="7200" w:hanging="7200"/>
        <w:rPr>
          <w:color w:val="283C46"/>
          <w:shd w:val="clear" w:color="auto" w:fill="FFFFFF"/>
        </w:rPr>
      </w:pPr>
      <w:r>
        <w:rPr>
          <w:color w:val="283C46"/>
          <w:shd w:val="clear" w:color="auto" w:fill="FFFFFF"/>
        </w:rPr>
        <w:t>Topic 2:</w:t>
      </w:r>
      <w:r w:rsidR="00391CAD" w:rsidRPr="00391CAD">
        <w:rPr>
          <w:color w:val="283C46"/>
          <w:shd w:val="clear" w:color="auto" w:fill="FFFFFF"/>
        </w:rPr>
        <w:t xml:space="preserve"> Building Robust Controls, Networks and Secure Systems </w:t>
      </w:r>
      <w:r>
        <w:rPr>
          <w:color w:val="283C46"/>
          <w:shd w:val="clear" w:color="auto" w:fill="FFFFFF"/>
        </w:rPr>
        <w:tab/>
      </w:r>
      <w:r w:rsidR="00391CAD" w:rsidRPr="00391CAD">
        <w:rPr>
          <w:color w:val="283C46"/>
          <w:shd w:val="clear" w:color="auto" w:fill="FFFFFF"/>
        </w:rPr>
        <w:t>Michael Pouchak, P.E., Fellow ASHRAE</w:t>
      </w:r>
    </w:p>
    <w:p w14:paraId="6B6833B1" w14:textId="77777777" w:rsidR="006A64DE" w:rsidRDefault="006A64DE" w:rsidP="006A64DE">
      <w:pPr>
        <w:pBdr>
          <w:left w:val="none" w:sz="0" w:space="7" w:color="auto"/>
        </w:pBdr>
        <w:rPr>
          <w:color w:val="283C46"/>
          <w:shd w:val="clear" w:color="auto" w:fill="FFFFFF"/>
        </w:rPr>
      </w:pPr>
      <w:r>
        <w:rPr>
          <w:color w:val="283C46"/>
          <w:shd w:val="clear" w:color="auto" w:fill="FFFFFF"/>
        </w:rPr>
        <w:t>Topic 3: The</w:t>
      </w:r>
      <w:r w:rsidR="00391CAD" w:rsidRPr="00391CAD">
        <w:rPr>
          <w:color w:val="283C46"/>
          <w:shd w:val="clear" w:color="auto" w:fill="FFFFFF"/>
        </w:rPr>
        <w:t xml:space="preserve"> Future Is Now: A Standard Control Sequence Language </w:t>
      </w:r>
      <w:r>
        <w:rPr>
          <w:color w:val="283C46"/>
          <w:shd w:val="clear" w:color="auto" w:fill="FFFFFF"/>
        </w:rPr>
        <w:tab/>
      </w:r>
      <w:r w:rsidR="00391CAD" w:rsidRPr="00391CAD">
        <w:rPr>
          <w:color w:val="283C46"/>
          <w:shd w:val="clear" w:color="auto" w:fill="FFFFFF"/>
        </w:rPr>
        <w:t xml:space="preserve">Paul Ehrlich, P.E., </w:t>
      </w:r>
      <w:r>
        <w:rPr>
          <w:color w:val="283C46"/>
          <w:shd w:val="clear" w:color="auto" w:fill="FFFFFF"/>
        </w:rPr>
        <w:t xml:space="preserve">Topic 4: </w:t>
      </w:r>
      <w:r w:rsidR="00391CAD" w:rsidRPr="00391CAD">
        <w:rPr>
          <w:color w:val="283C46"/>
          <w:shd w:val="clear" w:color="auto" w:fill="FFFFFF"/>
        </w:rPr>
        <w:t xml:space="preserve">5G, Blockchain, Encryption, Evil </w:t>
      </w:r>
      <w:proofErr w:type="gramStart"/>
      <w:r w:rsidR="00391CAD" w:rsidRPr="00391CAD">
        <w:rPr>
          <w:color w:val="283C46"/>
          <w:shd w:val="clear" w:color="auto" w:fill="FFFFFF"/>
        </w:rPr>
        <w:t>Technology</w:t>
      </w:r>
      <w:proofErr w:type="gramEnd"/>
      <w:r w:rsidR="00391CAD" w:rsidRPr="00391CAD">
        <w:rPr>
          <w:color w:val="283C46"/>
          <w:shd w:val="clear" w:color="auto" w:fill="FFFFFF"/>
        </w:rPr>
        <w:t xml:space="preserve"> and the Dark Web</w:t>
      </w:r>
    </w:p>
    <w:p w14:paraId="11DED315" w14:textId="17940F74" w:rsidR="006A64DE" w:rsidRDefault="00391CAD" w:rsidP="006A64DE">
      <w:pPr>
        <w:pBdr>
          <w:left w:val="none" w:sz="0" w:space="7" w:color="auto"/>
        </w:pBdr>
        <w:ind w:left="5760" w:firstLine="720"/>
        <w:rPr>
          <w:color w:val="283C46"/>
          <w:shd w:val="clear" w:color="auto" w:fill="FFFFFF"/>
        </w:rPr>
      </w:pPr>
      <w:r w:rsidRPr="00391CAD">
        <w:rPr>
          <w:color w:val="283C46"/>
          <w:shd w:val="clear" w:color="auto" w:fill="FFFFFF"/>
        </w:rPr>
        <w:t xml:space="preserve"> Bruce Billedeaux, P.E., </w:t>
      </w:r>
    </w:p>
    <w:p w14:paraId="0A1A7774" w14:textId="77777777" w:rsidR="006A64DE" w:rsidRDefault="006A64DE" w:rsidP="006A64DE">
      <w:pPr>
        <w:pBdr>
          <w:left w:val="none" w:sz="0" w:space="7" w:color="auto"/>
        </w:pBdr>
        <w:rPr>
          <w:color w:val="283C46"/>
          <w:shd w:val="clear" w:color="auto" w:fill="FFFFFF"/>
        </w:rPr>
      </w:pPr>
      <w:r>
        <w:rPr>
          <w:color w:val="283C46"/>
          <w:shd w:val="clear" w:color="auto" w:fill="FFFFFF"/>
        </w:rPr>
        <w:t xml:space="preserve">Topic 5: </w:t>
      </w:r>
      <w:r w:rsidR="00391CAD" w:rsidRPr="00391CAD">
        <w:rPr>
          <w:color w:val="283C46"/>
          <w:shd w:val="clear" w:color="auto" w:fill="FFFFFF"/>
        </w:rPr>
        <w:t xml:space="preserve">Transactive Energy Platforms for Building-Grid Interactions and Apps for Construction/Ops </w:t>
      </w:r>
    </w:p>
    <w:p w14:paraId="62CEBB6C" w14:textId="49981B9D" w:rsidR="00391CAD" w:rsidRDefault="006A64DE" w:rsidP="006A64DE">
      <w:pPr>
        <w:pBdr>
          <w:left w:val="none" w:sz="0" w:space="7" w:color="auto"/>
        </w:pBdr>
        <w:ind w:left="6480"/>
        <w:rPr>
          <w:color w:val="283C46"/>
          <w:shd w:val="clear" w:color="auto" w:fill="FFFFFF"/>
        </w:rPr>
      </w:pPr>
      <w:r>
        <w:rPr>
          <w:color w:val="283C46"/>
          <w:shd w:val="clear" w:color="auto" w:fill="FFFFFF"/>
        </w:rPr>
        <w:t>Dane Christensen, Ph.D.</w:t>
      </w:r>
    </w:p>
    <w:p w14:paraId="3E4A75DB" w14:textId="77777777" w:rsidR="006A64DE" w:rsidRPr="00391CAD" w:rsidRDefault="006A64DE" w:rsidP="006A64DE">
      <w:pPr>
        <w:pBdr>
          <w:left w:val="none" w:sz="0" w:space="7" w:color="auto"/>
        </w:pBdr>
        <w:rPr>
          <w:lang w:val="en-US"/>
        </w:rPr>
      </w:pPr>
    </w:p>
    <w:p w14:paraId="6C357563" w14:textId="0CCE71BC" w:rsidR="00D263A2" w:rsidRPr="004626E0" w:rsidRDefault="00D263A2" w:rsidP="00D263A2">
      <w:pPr>
        <w:numPr>
          <w:ilvl w:val="2"/>
          <w:numId w:val="15"/>
        </w:numPr>
        <w:pBdr>
          <w:left w:val="none" w:sz="0" w:space="7" w:color="auto"/>
        </w:pBdr>
        <w:tabs>
          <w:tab w:val="clear" w:pos="2160"/>
          <w:tab w:val="num" w:pos="360"/>
        </w:tabs>
        <w:ind w:left="360"/>
        <w:rPr>
          <w:lang w:val="en-US"/>
        </w:rPr>
      </w:pPr>
      <w:r>
        <w:t>Tracks for Seminars</w:t>
      </w:r>
      <w:r w:rsidR="00391CAD">
        <w:t xml:space="preserve"> in</w:t>
      </w:r>
      <w:r w:rsidR="006A64DE">
        <w:t xml:space="preserve"> </w:t>
      </w:r>
      <w:proofErr w:type="gramStart"/>
      <w:r w:rsidR="006A64DE">
        <w:t>Chicago</w:t>
      </w:r>
      <w:r w:rsidR="00391CAD">
        <w:t xml:space="preserve"> </w:t>
      </w:r>
      <w:r>
        <w:t>:</w:t>
      </w:r>
      <w:proofErr w:type="gramEnd"/>
      <w:r w:rsidRPr="004626E0">
        <w:t xml:space="preserve"> </w:t>
      </w:r>
      <w:hyperlink r:id="rId10" w:history="1">
        <w:r>
          <w:rPr>
            <w:rStyle w:val="Hyperlink"/>
          </w:rPr>
          <w:t>https://www.ashrae.org/conferences/2021-winter-conference-chicago</w:t>
        </w:r>
      </w:hyperlink>
    </w:p>
    <w:p w14:paraId="59E54E79" w14:textId="77777777" w:rsidR="00D263A2" w:rsidRDefault="00D263A2" w:rsidP="00D263A2">
      <w:pPr>
        <w:pBdr>
          <w:left w:val="none" w:sz="0" w:space="7" w:color="auto"/>
        </w:pBdr>
        <w:ind w:left="360"/>
        <w:rPr>
          <w:lang w:val="en-US"/>
        </w:rPr>
      </w:pPr>
      <w:r>
        <w:rPr>
          <w:lang w:val="en-US"/>
        </w:rPr>
        <w:tab/>
      </w:r>
      <w:r>
        <w:rPr>
          <w:lang w:val="en-US"/>
        </w:rPr>
        <w:tab/>
      </w:r>
      <w:r>
        <w:rPr>
          <w:lang w:val="en-US"/>
        </w:rPr>
        <w:tab/>
      </w:r>
    </w:p>
    <w:p w14:paraId="4D006D5F" w14:textId="77777777" w:rsidR="00D263A2" w:rsidRPr="00651E7C" w:rsidRDefault="00D263A2" w:rsidP="00D263A2">
      <w:pPr>
        <w:pBdr>
          <w:left w:val="none" w:sz="0" w:space="7" w:color="auto"/>
        </w:pBdr>
        <w:rPr>
          <w:u w:val="single"/>
          <w:lang w:val="en-US"/>
        </w:rPr>
      </w:pPr>
      <w:r w:rsidRPr="00651E7C">
        <w:rPr>
          <w:bCs/>
          <w:u w:val="single"/>
          <w:lang w:val="en-US"/>
        </w:rPr>
        <w:t>Research: Todd Gottshall</w:t>
      </w:r>
    </w:p>
    <w:p w14:paraId="4ED1F065" w14:textId="7EB248B7" w:rsidR="00D263A2" w:rsidRDefault="006A64DE" w:rsidP="00D263A2">
      <w:pPr>
        <w:numPr>
          <w:ilvl w:val="0"/>
          <w:numId w:val="16"/>
        </w:numPr>
        <w:pBdr>
          <w:left w:val="none" w:sz="0" w:space="7" w:color="auto"/>
        </w:pBdr>
        <w:ind w:hanging="436"/>
        <w:rPr>
          <w:lang w:val="en-US"/>
        </w:rPr>
      </w:pPr>
      <w:r>
        <w:rPr>
          <w:lang w:val="en-US"/>
        </w:rPr>
        <w:t>Project Status</w:t>
      </w:r>
    </w:p>
    <w:p w14:paraId="189C8BC5" w14:textId="68317498" w:rsidR="0032246C" w:rsidRDefault="0032246C" w:rsidP="0032246C">
      <w:pPr>
        <w:numPr>
          <w:ilvl w:val="1"/>
          <w:numId w:val="16"/>
        </w:numPr>
        <w:pBdr>
          <w:left w:val="none" w:sz="0" w:space="7" w:color="auto"/>
        </w:pBdr>
        <w:rPr>
          <w:lang w:val="en-US"/>
        </w:rPr>
      </w:pPr>
      <w:r>
        <w:rPr>
          <w:lang w:val="en-US"/>
        </w:rPr>
        <w:t>RP-1801</w:t>
      </w:r>
    </w:p>
    <w:p w14:paraId="4C52CAE7" w14:textId="5937AB15" w:rsidR="0032246C" w:rsidRDefault="0032246C" w:rsidP="0032246C">
      <w:pPr>
        <w:numPr>
          <w:ilvl w:val="2"/>
          <w:numId w:val="16"/>
        </w:numPr>
        <w:pBdr>
          <w:left w:val="none" w:sz="0" w:space="7" w:color="auto"/>
        </w:pBdr>
        <w:rPr>
          <w:lang w:val="en-US"/>
        </w:rPr>
      </w:pPr>
      <w:r>
        <w:rPr>
          <w:lang w:val="en-US"/>
        </w:rPr>
        <w:t xml:space="preserve">Technical Paper Submitted to RAC for project </w:t>
      </w:r>
      <w:proofErr w:type="gramStart"/>
      <w:r>
        <w:rPr>
          <w:lang w:val="en-US"/>
        </w:rPr>
        <w:t>completion</w:t>
      </w:r>
      <w:proofErr w:type="gramEnd"/>
    </w:p>
    <w:p w14:paraId="47AB3AF1" w14:textId="264277FF" w:rsidR="0032246C" w:rsidRDefault="0032246C" w:rsidP="0032246C">
      <w:pPr>
        <w:numPr>
          <w:ilvl w:val="2"/>
          <w:numId w:val="16"/>
        </w:numPr>
        <w:pBdr>
          <w:left w:val="none" w:sz="0" w:space="7" w:color="auto"/>
        </w:pBdr>
        <w:rPr>
          <w:lang w:val="en-US"/>
        </w:rPr>
      </w:pPr>
      <w:r>
        <w:rPr>
          <w:lang w:val="en-US"/>
        </w:rPr>
        <w:t>TC 1.5 vote for approval (Assuming PMS vote YES)</w:t>
      </w:r>
    </w:p>
    <w:p w14:paraId="5F022DA7" w14:textId="41285687" w:rsidR="0032246C" w:rsidRDefault="0032246C" w:rsidP="0032246C">
      <w:pPr>
        <w:numPr>
          <w:ilvl w:val="2"/>
          <w:numId w:val="16"/>
        </w:numPr>
        <w:pBdr>
          <w:left w:val="none" w:sz="0" w:space="7" w:color="auto"/>
        </w:pBdr>
        <w:rPr>
          <w:lang w:val="en-US"/>
        </w:rPr>
      </w:pPr>
      <w:r>
        <w:rPr>
          <w:lang w:val="en-US"/>
        </w:rPr>
        <w:t>AITG: Complete Disposition Form with BIM-MTG and TC7.1</w:t>
      </w:r>
    </w:p>
    <w:p w14:paraId="438C4612" w14:textId="4F233B59" w:rsidR="0032246C" w:rsidRDefault="0032246C" w:rsidP="0032246C">
      <w:pPr>
        <w:numPr>
          <w:ilvl w:val="1"/>
          <w:numId w:val="16"/>
        </w:numPr>
        <w:pBdr>
          <w:left w:val="none" w:sz="0" w:space="7" w:color="auto"/>
        </w:pBdr>
        <w:rPr>
          <w:lang w:val="en-US"/>
        </w:rPr>
      </w:pPr>
      <w:r>
        <w:rPr>
          <w:lang w:val="en-US"/>
        </w:rPr>
        <w:t>RP-1810</w:t>
      </w:r>
    </w:p>
    <w:p w14:paraId="5CE0281B" w14:textId="77777777" w:rsidR="0032246C" w:rsidRPr="0032246C" w:rsidRDefault="0032246C" w:rsidP="0032246C">
      <w:pPr>
        <w:numPr>
          <w:ilvl w:val="2"/>
          <w:numId w:val="16"/>
        </w:numPr>
        <w:autoSpaceDE w:val="0"/>
        <w:autoSpaceDN w:val="0"/>
        <w:adjustRightInd w:val="0"/>
        <w:rPr>
          <w:lang w:val="en-US"/>
        </w:rPr>
      </w:pPr>
      <w:r w:rsidRPr="0032246C">
        <w:rPr>
          <w:lang w:val="en-US"/>
        </w:rPr>
        <w:t>In Month 13/20</w:t>
      </w:r>
    </w:p>
    <w:p w14:paraId="1E6F8434" w14:textId="77777777" w:rsidR="0032246C" w:rsidRPr="0032246C" w:rsidRDefault="0032246C" w:rsidP="0032246C">
      <w:pPr>
        <w:numPr>
          <w:ilvl w:val="2"/>
          <w:numId w:val="16"/>
        </w:numPr>
        <w:autoSpaceDE w:val="0"/>
        <w:autoSpaceDN w:val="0"/>
        <w:adjustRightInd w:val="0"/>
        <w:rPr>
          <w:lang w:val="en-US"/>
        </w:rPr>
      </w:pPr>
      <w:r w:rsidRPr="0032246C">
        <w:rPr>
          <w:lang w:val="en-US"/>
        </w:rPr>
        <w:t>Contractor completing Task 3: Finalize 20 Test Cases</w:t>
      </w:r>
    </w:p>
    <w:p w14:paraId="372F840D" w14:textId="77777777" w:rsidR="0032246C" w:rsidRPr="0032246C" w:rsidRDefault="0032246C" w:rsidP="0032246C">
      <w:pPr>
        <w:numPr>
          <w:ilvl w:val="2"/>
          <w:numId w:val="16"/>
        </w:numPr>
        <w:autoSpaceDE w:val="0"/>
        <w:autoSpaceDN w:val="0"/>
        <w:adjustRightInd w:val="0"/>
        <w:rPr>
          <w:lang w:val="en-US"/>
        </w:rPr>
      </w:pPr>
      <w:r w:rsidRPr="0032246C">
        <w:rPr>
          <w:lang w:val="en-US"/>
        </w:rPr>
        <w:t xml:space="preserve">Will begin Task 4: Update the web-based validation software this </w:t>
      </w:r>
      <w:proofErr w:type="gramStart"/>
      <w:r w:rsidRPr="0032246C">
        <w:rPr>
          <w:lang w:val="en-US"/>
        </w:rPr>
        <w:t>Summer</w:t>
      </w:r>
      <w:proofErr w:type="gramEnd"/>
    </w:p>
    <w:p w14:paraId="5036DE63" w14:textId="2EF7F3F7" w:rsidR="006A64DE" w:rsidRDefault="006A64DE" w:rsidP="00D263A2">
      <w:pPr>
        <w:numPr>
          <w:ilvl w:val="0"/>
          <w:numId w:val="16"/>
        </w:numPr>
        <w:pBdr>
          <w:left w:val="none" w:sz="0" w:space="7" w:color="auto"/>
        </w:pBdr>
        <w:ind w:hanging="436"/>
        <w:rPr>
          <w:lang w:val="en-US"/>
        </w:rPr>
      </w:pPr>
      <w:r>
        <w:rPr>
          <w:lang w:val="en-US"/>
        </w:rPr>
        <w:lastRenderedPageBreak/>
        <w:t>Upcoming Deadlines</w:t>
      </w:r>
    </w:p>
    <w:p w14:paraId="67002EDA" w14:textId="77777777" w:rsidR="00D263A2" w:rsidRDefault="00D263A2" w:rsidP="00D263A2">
      <w:pPr>
        <w:rPr>
          <w:lang w:val="en-US"/>
        </w:rPr>
      </w:pPr>
    </w:p>
    <w:p w14:paraId="0D124B13" w14:textId="1E772A56" w:rsidR="00D263A2" w:rsidRPr="00651E7C" w:rsidRDefault="00D263A2" w:rsidP="00D263A2">
      <w:pPr>
        <w:tabs>
          <w:tab w:val="left" w:pos="360"/>
          <w:tab w:val="left" w:pos="720"/>
        </w:tabs>
        <w:rPr>
          <w:u w:val="single"/>
          <w:lang w:val="en-US"/>
        </w:rPr>
      </w:pPr>
      <w:r w:rsidRPr="00651E7C">
        <w:rPr>
          <w:bCs/>
          <w:u w:val="single"/>
          <w:lang w:val="en-US"/>
        </w:rPr>
        <w:t>Handbook: Krishnan Gowri</w:t>
      </w:r>
    </w:p>
    <w:p w14:paraId="3A811998" w14:textId="77777777" w:rsidR="00F76AC4" w:rsidRPr="00651E7C" w:rsidRDefault="00F76AC4" w:rsidP="00F76AC4">
      <w:pPr>
        <w:pStyle w:val="WW-Default"/>
        <w:ind w:left="1440"/>
        <w:rPr>
          <w:color w:val="4F81BD"/>
          <w:highlight w:val="yellow"/>
          <w:lang w:eastAsia="en-US"/>
        </w:rPr>
      </w:pPr>
    </w:p>
    <w:p w14:paraId="6A0B2928" w14:textId="77777777" w:rsidR="00D263A2" w:rsidRDefault="00D263A2" w:rsidP="00D263A2">
      <w:pPr>
        <w:rPr>
          <w:lang w:val="en-US"/>
        </w:rPr>
      </w:pPr>
    </w:p>
    <w:p w14:paraId="4936E60E" w14:textId="3636C586" w:rsidR="00D263A2" w:rsidRPr="00651E7C" w:rsidRDefault="00F76AC4" w:rsidP="00D263A2">
      <w:pPr>
        <w:tabs>
          <w:tab w:val="left" w:pos="360"/>
          <w:tab w:val="left" w:pos="720"/>
        </w:tabs>
        <w:rPr>
          <w:u w:val="single"/>
          <w:lang w:val="en-US"/>
        </w:rPr>
      </w:pPr>
      <w:r>
        <w:rPr>
          <w:bCs/>
          <w:u w:val="single"/>
          <w:lang w:val="en-US"/>
        </w:rPr>
        <w:t>Standards: Bruce Billedeaux</w:t>
      </w:r>
    </w:p>
    <w:p w14:paraId="5A2490F5" w14:textId="77777777" w:rsidR="00D263A2" w:rsidRDefault="00D263A2" w:rsidP="00D263A2">
      <w:pPr>
        <w:numPr>
          <w:ilvl w:val="0"/>
          <w:numId w:val="17"/>
        </w:numPr>
        <w:tabs>
          <w:tab w:val="left" w:pos="360"/>
          <w:tab w:val="left" w:pos="720"/>
        </w:tabs>
        <w:ind w:left="1080"/>
      </w:pPr>
      <w:r>
        <w:t>Steven Rosen n</w:t>
      </w:r>
      <w:proofErr w:type="spellStart"/>
      <w:r>
        <w:rPr>
          <w:lang w:val="en-US"/>
        </w:rPr>
        <w:t>ot</w:t>
      </w:r>
      <w:proofErr w:type="spellEnd"/>
      <w:r>
        <w:rPr>
          <w:lang w:val="en-US"/>
        </w:rPr>
        <w:t xml:space="preserve"> present.</w:t>
      </w:r>
      <w:r>
        <w:t xml:space="preserve"> </w:t>
      </w:r>
    </w:p>
    <w:p w14:paraId="47D9FA18" w14:textId="7360ED97" w:rsidR="00D263A2" w:rsidRDefault="00D263A2" w:rsidP="00D263A2">
      <w:pPr>
        <w:numPr>
          <w:ilvl w:val="0"/>
          <w:numId w:val="17"/>
        </w:numPr>
        <w:tabs>
          <w:tab w:val="left" w:pos="360"/>
          <w:tab w:val="left" w:pos="720"/>
        </w:tabs>
        <w:ind w:left="1080"/>
      </w:pPr>
      <w:r>
        <w:t>Bruce B</w:t>
      </w:r>
      <w:r w:rsidR="00F76AC4">
        <w:t xml:space="preserve"> now standard subcommittee chair, only open standard that </w:t>
      </w:r>
      <w:proofErr w:type="gramStart"/>
      <w:r w:rsidR="00F76AC4">
        <w:t>we’re</w:t>
      </w:r>
      <w:proofErr w:type="gramEnd"/>
      <w:r w:rsidR="00F76AC4">
        <w:t xml:space="preserve"> cognizant TC for is </w:t>
      </w:r>
      <w:r>
        <w:t>GPC-20</w:t>
      </w:r>
    </w:p>
    <w:p w14:paraId="105C4490" w14:textId="77777777" w:rsidR="00D263A2" w:rsidRDefault="00D263A2" w:rsidP="00D263A2">
      <w:pPr>
        <w:numPr>
          <w:ilvl w:val="1"/>
          <w:numId w:val="17"/>
        </w:numPr>
        <w:tabs>
          <w:tab w:val="left" w:pos="360"/>
          <w:tab w:val="left" w:pos="720"/>
        </w:tabs>
        <w:ind w:left="1800"/>
      </w:pPr>
      <w:r>
        <w:t xml:space="preserve">Reaffirmed 2018, Will need to be reaffirmed in </w:t>
      </w:r>
      <w:proofErr w:type="gramStart"/>
      <w:r>
        <w:t>2022</w:t>
      </w:r>
      <w:proofErr w:type="gramEnd"/>
    </w:p>
    <w:p w14:paraId="3EBEF39F" w14:textId="05BFBAB5" w:rsidR="00D263A2" w:rsidRPr="00F76AC4" w:rsidRDefault="00D263A2" w:rsidP="00D263A2">
      <w:pPr>
        <w:numPr>
          <w:ilvl w:val="0"/>
          <w:numId w:val="17"/>
        </w:numPr>
        <w:tabs>
          <w:tab w:val="left" w:pos="360"/>
          <w:tab w:val="left" w:pos="720"/>
        </w:tabs>
        <w:ind w:left="1080"/>
      </w:pPr>
    </w:p>
    <w:p w14:paraId="3E94F427" w14:textId="77777777" w:rsidR="00D263A2" w:rsidRDefault="00D263A2" w:rsidP="00D263A2">
      <w:pPr>
        <w:tabs>
          <w:tab w:val="left" w:pos="360"/>
          <w:tab w:val="left" w:pos="720"/>
        </w:tabs>
        <w:rPr>
          <w:lang w:val="en-US"/>
        </w:rPr>
      </w:pPr>
      <w:r>
        <w:rPr>
          <w:lang w:val="en-US"/>
        </w:rPr>
        <w:tab/>
      </w:r>
      <w:r>
        <w:rPr>
          <w:lang w:val="en-US"/>
        </w:rPr>
        <w:tab/>
      </w:r>
      <w:r>
        <w:rPr>
          <w:lang w:val="en-US"/>
        </w:rPr>
        <w:tab/>
      </w:r>
      <w:r>
        <w:rPr>
          <w:lang w:val="en-US"/>
        </w:rPr>
        <w:tab/>
      </w:r>
      <w:r>
        <w:rPr>
          <w:lang w:val="en-US"/>
        </w:rPr>
        <w:tab/>
      </w:r>
      <w:r>
        <w:rPr>
          <w:lang w:val="en-US"/>
        </w:rPr>
        <w:tab/>
      </w:r>
    </w:p>
    <w:p w14:paraId="73674A64" w14:textId="19DA684C" w:rsidR="00D263A2" w:rsidRPr="00651E7C" w:rsidRDefault="00D263A2" w:rsidP="00D263A2">
      <w:pPr>
        <w:tabs>
          <w:tab w:val="left" w:pos="360"/>
          <w:tab w:val="left" w:pos="720"/>
        </w:tabs>
        <w:jc w:val="both"/>
        <w:rPr>
          <w:u w:val="single"/>
          <w:lang w:val="en-US"/>
        </w:rPr>
      </w:pPr>
      <w:r w:rsidRPr="00651E7C">
        <w:rPr>
          <w:bCs/>
          <w:u w:val="single"/>
          <w:lang w:val="en-US"/>
        </w:rPr>
        <w:t>Cybersecurity: Mike Galler</w:t>
      </w:r>
    </w:p>
    <w:p w14:paraId="5C9DD071" w14:textId="0AA9E0C2" w:rsidR="00D263A2" w:rsidRDefault="00F76AC4" w:rsidP="00D263A2">
      <w:pPr>
        <w:numPr>
          <w:ilvl w:val="0"/>
          <w:numId w:val="17"/>
        </w:numPr>
        <w:ind w:left="1080"/>
      </w:pPr>
      <w:r>
        <w:t xml:space="preserve">Update on </w:t>
      </w:r>
      <w:r w:rsidR="00D263A2">
        <w:t>MTG Cybersecurity, Vote on 2/5/2020. Positive feedback.</w:t>
      </w:r>
    </w:p>
    <w:p w14:paraId="47705807" w14:textId="301B8B3B" w:rsidR="00D263A2" w:rsidRPr="00F038F8" w:rsidRDefault="00D263A2" w:rsidP="00D263A2">
      <w:pPr>
        <w:numPr>
          <w:ilvl w:val="0"/>
          <w:numId w:val="17"/>
        </w:numPr>
        <w:ind w:left="1080"/>
        <w:rPr>
          <w:lang w:val="en-US"/>
        </w:rPr>
      </w:pPr>
      <w:r>
        <w:t xml:space="preserve">Program with Carol L and Ron Bernstein on introducing Cybersecurity for </w:t>
      </w:r>
      <w:proofErr w:type="gramStart"/>
      <w:r>
        <w:t xml:space="preserve">IT </w:t>
      </w:r>
      <w:r w:rsidR="00F76AC4">
        <w:t>?</w:t>
      </w:r>
      <w:proofErr w:type="gramEnd"/>
    </w:p>
    <w:p w14:paraId="3BEDDA90" w14:textId="77777777" w:rsidR="00D263A2" w:rsidRPr="00F76AC4" w:rsidRDefault="00D263A2" w:rsidP="00D263A2">
      <w:pPr>
        <w:numPr>
          <w:ilvl w:val="0"/>
          <w:numId w:val="17"/>
        </w:numPr>
        <w:ind w:left="1080"/>
        <w:rPr>
          <w:lang w:val="en-US"/>
        </w:rPr>
      </w:pPr>
      <w:r>
        <w:t xml:space="preserve">Some sort of guide written by Mike on introducing cybersecurity </w:t>
      </w:r>
      <w:proofErr w:type="gramStart"/>
      <w:r>
        <w:t>concepts</w:t>
      </w:r>
      <w:proofErr w:type="gramEnd"/>
    </w:p>
    <w:p w14:paraId="24869D46" w14:textId="77777777" w:rsidR="00F76AC4" w:rsidRPr="00AC4EF3" w:rsidRDefault="00F76AC4" w:rsidP="00F76AC4">
      <w:pPr>
        <w:rPr>
          <w:lang w:val="en-US"/>
        </w:rPr>
      </w:pPr>
    </w:p>
    <w:p w14:paraId="2A52D718" w14:textId="77777777" w:rsidR="00D263A2" w:rsidRDefault="00D263A2" w:rsidP="00D263A2">
      <w:pPr>
        <w:rPr>
          <w:b/>
          <w:bCs/>
        </w:rPr>
      </w:pPr>
    </w:p>
    <w:p w14:paraId="2EE68DDF" w14:textId="6ADFE4A1" w:rsidR="00D263A2" w:rsidRPr="00651E7C" w:rsidRDefault="00D263A2" w:rsidP="00D263A2">
      <w:pPr>
        <w:rPr>
          <w:bCs/>
          <w:u w:val="single"/>
          <w:lang w:val="en-US"/>
        </w:rPr>
      </w:pPr>
      <w:r w:rsidRPr="00651E7C">
        <w:rPr>
          <w:bCs/>
          <w:u w:val="single"/>
        </w:rPr>
        <w:t>Website</w:t>
      </w:r>
      <w:r w:rsidRPr="00651E7C">
        <w:rPr>
          <w:bCs/>
          <w:u w:val="single"/>
          <w:lang w:val="en-US"/>
        </w:rPr>
        <w:t>: Mike Galler</w:t>
      </w:r>
    </w:p>
    <w:p w14:paraId="5DDD6965" w14:textId="77777777" w:rsidR="00D263A2" w:rsidRPr="00AC4EF3" w:rsidRDefault="00D263A2" w:rsidP="00D263A2">
      <w:pPr>
        <w:numPr>
          <w:ilvl w:val="0"/>
          <w:numId w:val="18"/>
        </w:numPr>
        <w:ind w:left="720"/>
        <w:rPr>
          <w:b/>
          <w:bCs/>
          <w:lang w:val="en-US"/>
        </w:rPr>
      </w:pPr>
      <w:r>
        <w:t xml:space="preserve">Mike Galler to update roster on </w:t>
      </w:r>
      <w:proofErr w:type="gramStart"/>
      <w:r>
        <w:t>website</w:t>
      </w:r>
      <w:proofErr w:type="gramEnd"/>
    </w:p>
    <w:p w14:paraId="1221292D" w14:textId="71BA2E97" w:rsidR="00D263A2" w:rsidRPr="00AC4EF3" w:rsidRDefault="00D263A2" w:rsidP="00D263A2">
      <w:pPr>
        <w:numPr>
          <w:ilvl w:val="0"/>
          <w:numId w:val="18"/>
        </w:numPr>
        <w:ind w:left="720"/>
        <w:rPr>
          <w:b/>
          <w:bCs/>
          <w:lang w:val="en-US"/>
        </w:rPr>
      </w:pPr>
      <w:r>
        <w:t xml:space="preserve">Mike P made suggestion for Chair to also clear roster and Basecamp </w:t>
      </w:r>
      <w:proofErr w:type="gramStart"/>
      <w:r>
        <w:t>members</w:t>
      </w:r>
      <w:proofErr w:type="gramEnd"/>
    </w:p>
    <w:p w14:paraId="4A8D0457" w14:textId="0FB5F553" w:rsidR="005A2060" w:rsidRDefault="005A2060" w:rsidP="005A2060">
      <w:pPr>
        <w:pStyle w:val="WW-Default"/>
        <w:rPr>
          <w:rFonts w:ascii="Times New Roman" w:hAnsi="Times New Roman" w:cs="Times New Roman"/>
          <w:color w:val="auto"/>
          <w:sz w:val="22"/>
          <w:szCs w:val="22"/>
        </w:rPr>
      </w:pPr>
    </w:p>
    <w:p w14:paraId="09E19D26" w14:textId="77777777" w:rsidR="00651E7C" w:rsidRDefault="00651E7C" w:rsidP="005A2060">
      <w:pPr>
        <w:pStyle w:val="WW-Default"/>
        <w:rPr>
          <w:rFonts w:ascii="Times New Roman" w:hAnsi="Times New Roman" w:cs="Times New Roman"/>
          <w:color w:val="auto"/>
          <w:sz w:val="22"/>
          <w:szCs w:val="22"/>
        </w:rPr>
      </w:pPr>
    </w:p>
    <w:p w14:paraId="16D65968" w14:textId="77777777" w:rsidR="00651E7C" w:rsidRPr="00651E7C" w:rsidRDefault="00651E7C" w:rsidP="00651E7C">
      <w:pPr>
        <w:numPr>
          <w:ilvl w:val="0"/>
          <w:numId w:val="20"/>
        </w:numPr>
        <w:pBdr>
          <w:left w:val="none" w:sz="0" w:space="4" w:color="auto"/>
        </w:pBdr>
        <w:ind w:left="1170"/>
        <w:rPr>
          <w:b/>
          <w:lang w:val="en-US"/>
        </w:rPr>
      </w:pPr>
      <w:r w:rsidRPr="00651E7C">
        <w:rPr>
          <w:b/>
        </w:rPr>
        <w:t>Chairs Update</w:t>
      </w:r>
    </w:p>
    <w:p w14:paraId="7047E2D6" w14:textId="2C4EE84C" w:rsidR="00651E7C" w:rsidRPr="00AC4EF3" w:rsidRDefault="00F76AC4" w:rsidP="00F76AC4">
      <w:pPr>
        <w:numPr>
          <w:ilvl w:val="1"/>
          <w:numId w:val="20"/>
        </w:numPr>
        <w:pBdr>
          <w:left w:val="none" w:sz="0" w:space="4" w:color="auto"/>
        </w:pBdr>
        <w:rPr>
          <w:lang w:val="en-US"/>
        </w:rPr>
      </w:pPr>
      <w:r>
        <w:t>Chair’s Breakfast Update</w:t>
      </w:r>
    </w:p>
    <w:p w14:paraId="10D60E6D" w14:textId="4CCD988A" w:rsidR="00651E7C" w:rsidRPr="00F76AC4" w:rsidRDefault="00651E7C" w:rsidP="00651E7C">
      <w:pPr>
        <w:numPr>
          <w:ilvl w:val="1"/>
          <w:numId w:val="20"/>
        </w:numPr>
        <w:pBdr>
          <w:left w:val="none" w:sz="0" w:space="4" w:color="auto"/>
        </w:pBdr>
        <w:rPr>
          <w:lang w:val="en-US"/>
        </w:rPr>
      </w:pPr>
      <w:r>
        <w:t>Reorganization</w:t>
      </w:r>
      <w:r w:rsidR="00F76AC4">
        <w:t xml:space="preserve"> Update – We voted to remain the same, working on action items to make sure </w:t>
      </w:r>
      <w:proofErr w:type="gramStart"/>
      <w:r w:rsidR="00F76AC4">
        <w:t>we’re</w:t>
      </w:r>
      <w:proofErr w:type="gramEnd"/>
      <w:r w:rsidR="00F76AC4">
        <w:t xml:space="preserve"> viewed as organized.</w:t>
      </w:r>
    </w:p>
    <w:p w14:paraId="6A32744A" w14:textId="2ED58235" w:rsidR="00F76AC4" w:rsidRPr="00AC4EF3" w:rsidRDefault="00F76AC4" w:rsidP="00651E7C">
      <w:pPr>
        <w:numPr>
          <w:ilvl w:val="1"/>
          <w:numId w:val="20"/>
        </w:numPr>
        <w:pBdr>
          <w:left w:val="none" w:sz="0" w:space="4" w:color="auto"/>
        </w:pBdr>
        <w:rPr>
          <w:lang w:val="en-US"/>
        </w:rPr>
      </w:pPr>
      <w:r>
        <w:t>Virtual Conference</w:t>
      </w:r>
    </w:p>
    <w:p w14:paraId="0EFF0091" w14:textId="77777777" w:rsidR="00651E7C" w:rsidRPr="004F1CE1" w:rsidRDefault="00651E7C" w:rsidP="00651E7C">
      <w:pPr>
        <w:pBdr>
          <w:left w:val="none" w:sz="0" w:space="4" w:color="auto"/>
        </w:pBdr>
        <w:rPr>
          <w:lang w:val="en-US"/>
        </w:rPr>
      </w:pPr>
    </w:p>
    <w:p w14:paraId="32972B54" w14:textId="77777777" w:rsidR="00651E7C" w:rsidRPr="00651E7C" w:rsidRDefault="00651E7C" w:rsidP="00651E7C">
      <w:pPr>
        <w:numPr>
          <w:ilvl w:val="0"/>
          <w:numId w:val="20"/>
        </w:numPr>
        <w:pBdr>
          <w:left w:val="none" w:sz="0" w:space="4" w:color="auto"/>
        </w:pBdr>
        <w:ind w:firstLine="90"/>
        <w:rPr>
          <w:b/>
        </w:rPr>
      </w:pPr>
      <w:r w:rsidRPr="00651E7C">
        <w:rPr>
          <w:b/>
        </w:rPr>
        <w:t>Review of TPS and new name</w:t>
      </w:r>
    </w:p>
    <w:p w14:paraId="0056EF44" w14:textId="77777777" w:rsidR="00651E7C" w:rsidRPr="00DB27CE" w:rsidRDefault="00651E7C" w:rsidP="00651E7C">
      <w:pPr>
        <w:pStyle w:val="WW-Default"/>
        <w:ind w:left="720"/>
        <w:rPr>
          <w:rFonts w:ascii="Times New Roman" w:hAnsi="Times New Roman" w:cs="Times New Roman"/>
          <w:color w:val="4F81BD"/>
          <w:sz w:val="22"/>
          <w:szCs w:val="22"/>
          <w:lang w:eastAsia="en-US"/>
        </w:rPr>
      </w:pPr>
      <w:r w:rsidRPr="00DB27CE">
        <w:rPr>
          <w:rFonts w:ascii="Times New Roman" w:hAnsi="Times New Roman" w:cs="Times New Roman"/>
          <w:color w:val="4F81BD"/>
          <w:sz w:val="22"/>
          <w:szCs w:val="22"/>
          <w:lang w:eastAsia="en-US"/>
        </w:rPr>
        <w:t>Actions:</w:t>
      </w:r>
    </w:p>
    <w:p w14:paraId="2225A8F2" w14:textId="39B6FCD2" w:rsidR="00651E7C" w:rsidRPr="00651E7C" w:rsidRDefault="00651E7C" w:rsidP="00651E7C">
      <w:pPr>
        <w:pStyle w:val="WW-Default"/>
        <w:numPr>
          <w:ilvl w:val="0"/>
          <w:numId w:val="2"/>
        </w:numPr>
        <w:ind w:left="1440"/>
        <w:rPr>
          <w:color w:val="4F81BD"/>
          <w:highlight w:val="yellow"/>
          <w:lang w:eastAsia="en-US"/>
        </w:rPr>
      </w:pPr>
      <w:r>
        <w:rPr>
          <w:rFonts w:ascii="Times New Roman" w:hAnsi="Times New Roman" w:cs="Times New Roman"/>
          <w:color w:val="4F81BD"/>
          <w:sz w:val="22"/>
          <w:szCs w:val="22"/>
          <w:highlight w:val="yellow"/>
        </w:rPr>
        <w:t xml:space="preserve">Lindsey King </w:t>
      </w:r>
      <w:r w:rsidRPr="00651E7C">
        <w:rPr>
          <w:rFonts w:ascii="Times New Roman" w:hAnsi="Times New Roman" w:cs="Times New Roman"/>
          <w:color w:val="4F81BD"/>
          <w:sz w:val="22"/>
          <w:szCs w:val="22"/>
          <w:highlight w:val="yellow"/>
          <w:lang w:val="en-CA"/>
        </w:rPr>
        <w:t xml:space="preserve">to </w:t>
      </w:r>
      <w:r>
        <w:rPr>
          <w:rFonts w:ascii="Times New Roman" w:hAnsi="Times New Roman" w:cs="Times New Roman"/>
          <w:color w:val="4F81BD"/>
          <w:sz w:val="22"/>
          <w:szCs w:val="22"/>
          <w:highlight w:val="yellow"/>
          <w:lang w:val="en-CA"/>
        </w:rPr>
        <w:t xml:space="preserve">contact new section head on </w:t>
      </w:r>
      <w:r w:rsidRPr="00651E7C">
        <w:rPr>
          <w:rFonts w:ascii="Times New Roman" w:hAnsi="Times New Roman" w:cs="Times New Roman"/>
          <w:color w:val="4F81BD"/>
          <w:sz w:val="22"/>
          <w:szCs w:val="22"/>
          <w:highlight w:val="yellow"/>
          <w:lang w:val="en-CA"/>
        </w:rPr>
        <w:t>statu</w:t>
      </w:r>
      <w:r>
        <w:rPr>
          <w:rFonts w:ascii="Times New Roman" w:hAnsi="Times New Roman" w:cs="Times New Roman"/>
          <w:color w:val="4F81BD"/>
          <w:sz w:val="22"/>
          <w:szCs w:val="22"/>
          <w:highlight w:val="yellow"/>
          <w:lang w:val="en-CA"/>
        </w:rPr>
        <w:t xml:space="preserve">s of TPS and new </w:t>
      </w:r>
      <w:proofErr w:type="gramStart"/>
      <w:r>
        <w:rPr>
          <w:rFonts w:ascii="Times New Roman" w:hAnsi="Times New Roman" w:cs="Times New Roman"/>
          <w:color w:val="4F81BD"/>
          <w:sz w:val="22"/>
          <w:szCs w:val="22"/>
          <w:highlight w:val="yellow"/>
          <w:lang w:val="en-CA"/>
        </w:rPr>
        <w:t>name</w:t>
      </w:r>
      <w:proofErr w:type="gramEnd"/>
    </w:p>
    <w:p w14:paraId="5124B68B" w14:textId="6A8A269A" w:rsidR="00651E7C" w:rsidRDefault="00651E7C" w:rsidP="00651E7C">
      <w:pPr>
        <w:pBdr>
          <w:left w:val="none" w:sz="0" w:space="4" w:color="auto"/>
        </w:pBdr>
        <w:rPr>
          <w:lang w:val="en-US"/>
        </w:rPr>
      </w:pPr>
    </w:p>
    <w:p w14:paraId="5049E1DF" w14:textId="5670E792" w:rsidR="00651E7C" w:rsidRPr="00651E7C" w:rsidRDefault="00651E7C" w:rsidP="00651E7C">
      <w:pPr>
        <w:numPr>
          <w:ilvl w:val="0"/>
          <w:numId w:val="20"/>
        </w:numPr>
        <w:pBdr>
          <w:left w:val="none" w:sz="0" w:space="4" w:color="auto"/>
        </w:pBdr>
        <w:ind w:firstLine="90"/>
        <w:rPr>
          <w:b/>
        </w:rPr>
      </w:pPr>
      <w:r>
        <w:rPr>
          <w:b/>
        </w:rPr>
        <w:t>ASHRAE President</w:t>
      </w:r>
    </w:p>
    <w:p w14:paraId="48DFEB25" w14:textId="77777777" w:rsidR="00651E7C" w:rsidRPr="004F1CE1" w:rsidRDefault="00651E7C" w:rsidP="00651E7C">
      <w:pPr>
        <w:numPr>
          <w:ilvl w:val="1"/>
          <w:numId w:val="20"/>
        </w:numPr>
        <w:pBdr>
          <w:left w:val="none" w:sz="0" w:space="4" w:color="auto"/>
        </w:pBdr>
        <w:rPr>
          <w:lang w:val="en-US"/>
        </w:rPr>
      </w:pPr>
      <w:r>
        <w:t>Incoming President requesting more support from TC1.5</w:t>
      </w:r>
    </w:p>
    <w:p w14:paraId="38EB0114" w14:textId="77777777" w:rsidR="00D464CC" w:rsidRDefault="00D464CC" w:rsidP="00062F0B">
      <w:pPr>
        <w:spacing w:after="120"/>
        <w:rPr>
          <w:b/>
          <w:bCs/>
          <w:lang w:val="en-US"/>
        </w:rPr>
      </w:pPr>
    </w:p>
    <w:p w14:paraId="5484D3BF" w14:textId="708CD06A" w:rsidR="00062F0B" w:rsidRDefault="00062F0B" w:rsidP="00062F0B">
      <w:pPr>
        <w:spacing w:after="120"/>
        <w:rPr>
          <w:b/>
          <w:bCs/>
          <w:lang w:val="en-US"/>
        </w:rPr>
      </w:pPr>
      <w:r>
        <w:rPr>
          <w:b/>
          <w:bCs/>
          <w:lang w:val="en-US"/>
        </w:rPr>
        <w:t xml:space="preserve">Minutes for June </w:t>
      </w:r>
      <w:r w:rsidR="00D464CC">
        <w:rPr>
          <w:b/>
          <w:bCs/>
          <w:lang w:val="en-US"/>
        </w:rPr>
        <w:t>11</w:t>
      </w:r>
      <w:r>
        <w:rPr>
          <w:b/>
          <w:bCs/>
          <w:lang w:val="en-US"/>
        </w:rPr>
        <w:t>, 2020</w:t>
      </w:r>
    </w:p>
    <w:p w14:paraId="70735307" w14:textId="5A6F2E71" w:rsidR="00D464CC" w:rsidRPr="007C51C4" w:rsidRDefault="00D464CC" w:rsidP="00D464CC">
      <w:pPr>
        <w:pStyle w:val="CM1"/>
        <w:pageBreakBefore/>
        <w:jc w:val="center"/>
        <w:rPr>
          <w:rFonts w:ascii="Times New Roman" w:hAnsi="Times New Roman"/>
          <w:b/>
          <w:bCs/>
          <w:sz w:val="28"/>
          <w:szCs w:val="28"/>
        </w:rPr>
      </w:pPr>
      <w:r w:rsidRPr="007C51C4">
        <w:rPr>
          <w:noProof/>
        </w:rPr>
        <w:lastRenderedPageBreak/>
        <w:drawing>
          <wp:anchor distT="0" distB="0" distL="114300" distR="114300" simplePos="0" relativeHeight="251663360" behindDoc="0" locked="0" layoutInCell="1" allowOverlap="1" wp14:anchorId="78856AC0" wp14:editId="315D4136">
            <wp:simplePos x="0" y="0"/>
            <wp:positionH relativeFrom="column">
              <wp:posOffset>0</wp:posOffset>
            </wp:positionH>
            <wp:positionV relativeFrom="paragraph">
              <wp:posOffset>-152400</wp:posOffset>
            </wp:positionV>
            <wp:extent cx="971550" cy="666750"/>
            <wp:effectExtent l="0" t="0" r="0" b="0"/>
            <wp:wrapNone/>
            <wp:docPr id="3" name="Picture 3"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anchor>
        </w:drawing>
      </w:r>
      <w:r w:rsidR="00BE2009">
        <w:rPr>
          <w:rFonts w:ascii="Times New Roman" w:hAnsi="Times New Roman"/>
          <w:b/>
          <w:bCs/>
          <w:sz w:val="28"/>
          <w:szCs w:val="28"/>
        </w:rPr>
        <w:t>Minutes</w:t>
      </w:r>
      <w:r w:rsidRPr="007C51C4">
        <w:rPr>
          <w:rFonts w:ascii="Times New Roman" w:hAnsi="Times New Roman"/>
          <w:b/>
          <w:bCs/>
          <w:sz w:val="28"/>
          <w:szCs w:val="28"/>
        </w:rPr>
        <w:t xml:space="preserve">, ASHRAE TC </w:t>
      </w:r>
      <w:r>
        <w:rPr>
          <w:rFonts w:ascii="Times New Roman" w:hAnsi="Times New Roman"/>
          <w:b/>
          <w:bCs/>
          <w:sz w:val="28"/>
          <w:szCs w:val="28"/>
        </w:rPr>
        <w:t>1.5 Computer Applications</w:t>
      </w:r>
      <w:r w:rsidRPr="007C51C4">
        <w:rPr>
          <w:rFonts w:ascii="Times New Roman" w:hAnsi="Times New Roman"/>
          <w:b/>
          <w:bCs/>
          <w:sz w:val="28"/>
          <w:szCs w:val="28"/>
        </w:rPr>
        <w:t xml:space="preserve"> </w:t>
      </w:r>
    </w:p>
    <w:p w14:paraId="1345365F" w14:textId="77777777" w:rsidR="00D464CC" w:rsidRPr="007C51C4" w:rsidRDefault="00D464CC" w:rsidP="00D464CC">
      <w:pPr>
        <w:pStyle w:val="BodyText"/>
        <w:jc w:val="center"/>
        <w:rPr>
          <w:sz w:val="20"/>
          <w:szCs w:val="20"/>
        </w:rPr>
      </w:pPr>
      <w:r>
        <w:rPr>
          <w:sz w:val="20"/>
          <w:szCs w:val="20"/>
        </w:rPr>
        <w:t>4:00 EDT, June 11, 2020</w:t>
      </w:r>
    </w:p>
    <w:p w14:paraId="614393AE" w14:textId="77777777" w:rsidR="00D464CC" w:rsidRPr="007C51C4" w:rsidRDefault="00D464CC" w:rsidP="00D464CC">
      <w:pPr>
        <w:pStyle w:val="BodyText"/>
        <w:rPr>
          <w:sz w:val="22"/>
          <w:szCs w:val="22"/>
        </w:rPr>
      </w:pPr>
      <w:r w:rsidRPr="007C51C4">
        <w:rPr>
          <w:sz w:val="22"/>
          <w:szCs w:val="22"/>
        </w:rPr>
        <w:t xml:space="preserve">Scope: TC 4.2 is </w:t>
      </w:r>
      <w:r w:rsidRPr="003B2156">
        <w:rPr>
          <w:sz w:val="22"/>
          <w:szCs w:val="22"/>
        </w:rPr>
        <w:t xml:space="preserve">concerned with determination of computer applications to the design and optimization of refrigeration, heating, and air-conditioning systems, </w:t>
      </w:r>
      <w:proofErr w:type="gramStart"/>
      <w:r w:rsidRPr="003B2156">
        <w:rPr>
          <w:sz w:val="22"/>
          <w:szCs w:val="22"/>
        </w:rPr>
        <w:t>equipment</w:t>
      </w:r>
      <w:proofErr w:type="gramEnd"/>
      <w:r w:rsidRPr="003B2156">
        <w:rPr>
          <w:sz w:val="22"/>
          <w:szCs w:val="22"/>
        </w:rPr>
        <w:t xml:space="preserve"> and components thereof; and with programs for all such uses.</w:t>
      </w:r>
    </w:p>
    <w:p w14:paraId="65246C57" w14:textId="77777777" w:rsidR="00D464CC" w:rsidRDefault="00D464CC" w:rsidP="00062F0B">
      <w:pPr>
        <w:spacing w:after="120"/>
        <w:rPr>
          <w:b/>
          <w:bCs/>
          <w:lang w:val="en-US"/>
        </w:rPr>
      </w:pPr>
    </w:p>
    <w:p w14:paraId="06BC1A4F" w14:textId="77777777" w:rsidR="00062F0B" w:rsidRDefault="00062F0B" w:rsidP="00062F0B">
      <w:pPr>
        <w:pStyle w:val="ListParagraph"/>
        <w:numPr>
          <w:ilvl w:val="0"/>
          <w:numId w:val="33"/>
        </w:numPr>
        <w:spacing w:after="120"/>
      </w:pPr>
      <w:r>
        <w:t xml:space="preserve">Call to </w:t>
      </w:r>
      <w:proofErr w:type="gramStart"/>
      <w:r>
        <w:t>order</w:t>
      </w:r>
      <w:proofErr w:type="gramEnd"/>
    </w:p>
    <w:p w14:paraId="794A0CF5" w14:textId="77777777" w:rsidR="00062F0B" w:rsidRDefault="00062F0B" w:rsidP="00062F0B">
      <w:pPr>
        <w:pStyle w:val="ListParagraph"/>
        <w:numPr>
          <w:ilvl w:val="0"/>
          <w:numId w:val="33"/>
        </w:numPr>
        <w:spacing w:after="120"/>
      </w:pPr>
      <w:r>
        <w:t>Introductions</w:t>
      </w:r>
    </w:p>
    <w:p w14:paraId="28DFFF0D" w14:textId="77777777" w:rsidR="00062F0B" w:rsidRDefault="00062F0B" w:rsidP="00062F0B">
      <w:pPr>
        <w:pStyle w:val="ListParagraph"/>
        <w:numPr>
          <w:ilvl w:val="0"/>
          <w:numId w:val="33"/>
        </w:numPr>
        <w:spacing w:after="120"/>
      </w:pPr>
      <w:r>
        <w:t xml:space="preserve">Lindsey introduce </w:t>
      </w:r>
      <w:proofErr w:type="spellStart"/>
      <w:proofErr w:type="gramStart"/>
      <w:r>
        <w:t>Powerpoint</w:t>
      </w:r>
      <w:proofErr w:type="spellEnd"/>
      <w:proofErr w:type="gramEnd"/>
    </w:p>
    <w:p w14:paraId="34486CDE" w14:textId="77777777" w:rsidR="00062F0B" w:rsidRDefault="00062F0B" w:rsidP="00062F0B">
      <w:pPr>
        <w:pStyle w:val="ListParagraph"/>
        <w:numPr>
          <w:ilvl w:val="0"/>
          <w:numId w:val="33"/>
        </w:numPr>
        <w:spacing w:after="120"/>
      </w:pPr>
      <w:r>
        <w:t>Discussed Members Rolling On/Off</w:t>
      </w:r>
    </w:p>
    <w:p w14:paraId="59853DA4" w14:textId="77777777" w:rsidR="00062F0B" w:rsidRDefault="00062F0B" w:rsidP="00062F0B">
      <w:pPr>
        <w:pStyle w:val="ListParagraph"/>
        <w:numPr>
          <w:ilvl w:val="0"/>
          <w:numId w:val="33"/>
        </w:numPr>
        <w:spacing w:after="120"/>
      </w:pPr>
      <w:r>
        <w:t xml:space="preserve">Quorum Check: Have Quorum. Need to </w:t>
      </w:r>
      <w:proofErr w:type="gramStart"/>
      <w:r>
        <w:t>check</w:t>
      </w:r>
      <w:proofErr w:type="gramEnd"/>
      <w:r>
        <w:t xml:space="preserve"> </w:t>
      </w:r>
    </w:p>
    <w:p w14:paraId="679A90DF" w14:textId="77777777" w:rsidR="00062F0B" w:rsidRDefault="00062F0B" w:rsidP="00062F0B">
      <w:pPr>
        <w:pStyle w:val="ListParagraph"/>
        <w:numPr>
          <w:ilvl w:val="0"/>
          <w:numId w:val="33"/>
        </w:numPr>
        <w:spacing w:after="120"/>
      </w:pPr>
      <w:r>
        <w:t>Reading of Code Ethics</w:t>
      </w:r>
    </w:p>
    <w:p w14:paraId="2FB4A21D" w14:textId="77777777" w:rsidR="00062F0B" w:rsidRDefault="00062F0B" w:rsidP="00062F0B">
      <w:pPr>
        <w:pStyle w:val="ListParagraph"/>
        <w:numPr>
          <w:ilvl w:val="0"/>
          <w:numId w:val="33"/>
        </w:numPr>
        <w:spacing w:after="120"/>
      </w:pPr>
      <w:r>
        <w:t>TC 1.5 Computer Applications Scope</w:t>
      </w:r>
    </w:p>
    <w:p w14:paraId="3FBC09FA" w14:textId="77777777" w:rsidR="00062F0B" w:rsidRDefault="00062F0B" w:rsidP="00062F0B">
      <w:pPr>
        <w:pStyle w:val="ListParagraph"/>
        <w:numPr>
          <w:ilvl w:val="1"/>
          <w:numId w:val="33"/>
        </w:numPr>
        <w:spacing w:after="120"/>
      </w:pPr>
      <w:r>
        <w:t>LK: Relaying that TAC rejected Scope change</w:t>
      </w:r>
    </w:p>
    <w:p w14:paraId="2BD794B0" w14:textId="77777777" w:rsidR="00062F0B" w:rsidRDefault="00062F0B" w:rsidP="00062F0B">
      <w:pPr>
        <w:pStyle w:val="ListParagraph"/>
        <w:numPr>
          <w:ilvl w:val="1"/>
          <w:numId w:val="33"/>
        </w:numPr>
        <w:spacing w:after="120"/>
      </w:pPr>
      <w:r>
        <w:t xml:space="preserve">LK: Presenting the opportunity to rename </w:t>
      </w:r>
    </w:p>
    <w:p w14:paraId="086FE7C0" w14:textId="77777777" w:rsidR="00062F0B" w:rsidRDefault="00062F0B" w:rsidP="00062F0B">
      <w:pPr>
        <w:pStyle w:val="ListParagraph"/>
        <w:numPr>
          <w:ilvl w:val="1"/>
          <w:numId w:val="33"/>
        </w:numPr>
        <w:spacing w:after="120"/>
      </w:pPr>
      <w:r>
        <w:t xml:space="preserve">BB: Stated that he understands TACs concern about “Emerging Technology” </w:t>
      </w:r>
    </w:p>
    <w:p w14:paraId="481A72FD" w14:textId="77777777" w:rsidR="00062F0B" w:rsidRDefault="00062F0B" w:rsidP="00062F0B">
      <w:pPr>
        <w:pStyle w:val="ListParagraph"/>
        <w:numPr>
          <w:ilvl w:val="1"/>
          <w:numId w:val="33"/>
        </w:numPr>
        <w:spacing w:after="120"/>
      </w:pPr>
      <w:r>
        <w:t>SR and JN: Would like to review the proposed names. SR uploaded proposed names.</w:t>
      </w:r>
    </w:p>
    <w:p w14:paraId="39BA1D44" w14:textId="77777777" w:rsidR="00062F0B" w:rsidRDefault="00062F0B" w:rsidP="00062F0B">
      <w:pPr>
        <w:pStyle w:val="ListParagraph"/>
        <w:numPr>
          <w:ilvl w:val="0"/>
          <w:numId w:val="33"/>
        </w:numPr>
        <w:spacing w:after="120"/>
      </w:pPr>
      <w:r>
        <w:t>Approve Minutes from Orlando</w:t>
      </w:r>
    </w:p>
    <w:p w14:paraId="34018CE0" w14:textId="77777777" w:rsidR="00062F0B" w:rsidRDefault="00062F0B" w:rsidP="00062F0B">
      <w:pPr>
        <w:pStyle w:val="ListParagraph"/>
        <w:numPr>
          <w:ilvl w:val="1"/>
          <w:numId w:val="33"/>
        </w:numPr>
        <w:spacing w:after="120"/>
      </w:pPr>
      <w:r>
        <w:t>Motion to Approve: BB 1</w:t>
      </w:r>
      <w:r w:rsidRPr="00AF707A">
        <w:rPr>
          <w:vertAlign w:val="superscript"/>
        </w:rPr>
        <w:t>st</w:t>
      </w:r>
      <w:r>
        <w:t xml:space="preserve">, MG </w:t>
      </w:r>
      <w:proofErr w:type="gramStart"/>
      <w:r>
        <w:t>2</w:t>
      </w:r>
      <w:r w:rsidRPr="00AF707A">
        <w:rPr>
          <w:vertAlign w:val="superscript"/>
        </w:rPr>
        <w:t>nd</w:t>
      </w:r>
      <w:proofErr w:type="gramEnd"/>
    </w:p>
    <w:p w14:paraId="3A8638AE" w14:textId="77777777" w:rsidR="00062F0B" w:rsidRDefault="00062F0B" w:rsidP="00062F0B">
      <w:pPr>
        <w:pStyle w:val="ListParagraph"/>
        <w:numPr>
          <w:ilvl w:val="1"/>
          <w:numId w:val="33"/>
        </w:numPr>
        <w:spacing w:after="120"/>
      </w:pPr>
      <w:r>
        <w:t>YES: 3 LK, BB, MG</w:t>
      </w:r>
    </w:p>
    <w:p w14:paraId="4A3933BE" w14:textId="77777777" w:rsidR="00062F0B" w:rsidRDefault="00062F0B" w:rsidP="00062F0B">
      <w:pPr>
        <w:pStyle w:val="ListParagraph"/>
        <w:numPr>
          <w:ilvl w:val="0"/>
          <w:numId w:val="33"/>
        </w:numPr>
        <w:spacing w:after="120"/>
      </w:pPr>
      <w:r>
        <w:t>Program Subcommittee: Mike Galler</w:t>
      </w:r>
    </w:p>
    <w:p w14:paraId="0F82D346" w14:textId="77777777" w:rsidR="00062F0B" w:rsidRDefault="00062F0B" w:rsidP="00062F0B">
      <w:pPr>
        <w:pStyle w:val="ListParagraph"/>
        <w:numPr>
          <w:ilvl w:val="1"/>
          <w:numId w:val="33"/>
        </w:numPr>
        <w:spacing w:after="120"/>
      </w:pPr>
      <w:r>
        <w:t>June 22, Posting of Sessions</w:t>
      </w:r>
    </w:p>
    <w:p w14:paraId="28EFD057" w14:textId="77777777" w:rsidR="00062F0B" w:rsidRDefault="00062F0B" w:rsidP="00062F0B">
      <w:pPr>
        <w:pStyle w:val="ListParagraph"/>
        <w:numPr>
          <w:ilvl w:val="1"/>
          <w:numId w:val="33"/>
        </w:numPr>
        <w:spacing w:after="120"/>
      </w:pPr>
      <w:r>
        <w:t>June 29, Live Sessions</w:t>
      </w:r>
    </w:p>
    <w:p w14:paraId="13185E05" w14:textId="77777777" w:rsidR="00062F0B" w:rsidRDefault="00062F0B" w:rsidP="00062F0B">
      <w:pPr>
        <w:pStyle w:val="ListParagraph"/>
        <w:numPr>
          <w:ilvl w:val="1"/>
          <w:numId w:val="33"/>
        </w:numPr>
        <w:spacing w:after="120"/>
      </w:pPr>
      <w:r>
        <w:t>Presentation</w:t>
      </w:r>
    </w:p>
    <w:p w14:paraId="28DB9313" w14:textId="77777777" w:rsidR="00062F0B" w:rsidRDefault="00062F0B" w:rsidP="00062F0B">
      <w:pPr>
        <w:pStyle w:val="ListParagraph"/>
        <w:numPr>
          <w:ilvl w:val="2"/>
          <w:numId w:val="33"/>
        </w:numPr>
        <w:spacing w:after="120"/>
      </w:pPr>
      <w:r>
        <w:t>Seminar 2, Jennifer Lather</w:t>
      </w:r>
    </w:p>
    <w:p w14:paraId="0AA60EA8" w14:textId="77777777" w:rsidR="00062F0B" w:rsidRDefault="00062F0B" w:rsidP="00062F0B">
      <w:pPr>
        <w:pStyle w:val="ListParagraph"/>
        <w:numPr>
          <w:ilvl w:val="1"/>
          <w:numId w:val="33"/>
        </w:numPr>
        <w:spacing w:after="120"/>
      </w:pPr>
      <w:r>
        <w:t xml:space="preserve">Need to capture Mike’s </w:t>
      </w:r>
      <w:proofErr w:type="gramStart"/>
      <w:r>
        <w:t>Agenda</w:t>
      </w:r>
      <w:proofErr w:type="gramEnd"/>
    </w:p>
    <w:p w14:paraId="1F8CF2D6" w14:textId="77777777" w:rsidR="00062F0B" w:rsidRDefault="00062F0B" w:rsidP="00062F0B">
      <w:pPr>
        <w:pStyle w:val="ListParagraph"/>
        <w:numPr>
          <w:ilvl w:val="1"/>
          <w:numId w:val="33"/>
        </w:numPr>
        <w:spacing w:after="120"/>
      </w:pPr>
      <w:r>
        <w:t>Soliciting for new Presentations</w:t>
      </w:r>
    </w:p>
    <w:p w14:paraId="7D4CD13B" w14:textId="77777777" w:rsidR="00062F0B" w:rsidRDefault="00062F0B" w:rsidP="00062F0B">
      <w:pPr>
        <w:pStyle w:val="ListParagraph"/>
        <w:numPr>
          <w:ilvl w:val="0"/>
          <w:numId w:val="33"/>
        </w:numPr>
        <w:spacing w:after="120"/>
      </w:pPr>
      <w:r>
        <w:t>Research: Todd Gottshall</w:t>
      </w:r>
    </w:p>
    <w:p w14:paraId="0703CE4E" w14:textId="77777777" w:rsidR="00062F0B" w:rsidRDefault="00062F0B" w:rsidP="00062F0B">
      <w:pPr>
        <w:pStyle w:val="ListParagraph"/>
        <w:numPr>
          <w:ilvl w:val="1"/>
          <w:numId w:val="33"/>
        </w:numPr>
        <w:spacing w:after="120"/>
      </w:pPr>
      <w:r>
        <w:t>TG Reviewed Agenda</w:t>
      </w:r>
    </w:p>
    <w:p w14:paraId="380E4234" w14:textId="77777777" w:rsidR="00062F0B" w:rsidRDefault="00062F0B" w:rsidP="00062F0B">
      <w:pPr>
        <w:pStyle w:val="ListParagraph"/>
        <w:numPr>
          <w:ilvl w:val="1"/>
          <w:numId w:val="33"/>
        </w:numPr>
        <w:spacing w:after="120"/>
      </w:pPr>
      <w:r>
        <w:t>SR updated on RP-</w:t>
      </w:r>
      <w:proofErr w:type="gramStart"/>
      <w:r>
        <w:t>1810</w:t>
      </w:r>
      <w:proofErr w:type="gramEnd"/>
    </w:p>
    <w:p w14:paraId="160EA3C1" w14:textId="77777777" w:rsidR="00062F0B" w:rsidRDefault="00062F0B" w:rsidP="00062F0B">
      <w:pPr>
        <w:pStyle w:val="ListParagraph"/>
        <w:numPr>
          <w:ilvl w:val="1"/>
          <w:numId w:val="33"/>
        </w:numPr>
        <w:spacing w:after="120"/>
      </w:pPr>
      <w:r>
        <w:t xml:space="preserve">JH will follow up with DB on RP-1468 Follow on: Lighting and </w:t>
      </w:r>
      <w:proofErr w:type="gramStart"/>
      <w:r>
        <w:t>Thermal</w:t>
      </w:r>
      <w:proofErr w:type="gramEnd"/>
    </w:p>
    <w:p w14:paraId="4AACD4F1" w14:textId="77777777" w:rsidR="00062F0B" w:rsidRDefault="00062F0B" w:rsidP="00062F0B">
      <w:pPr>
        <w:pStyle w:val="ListParagraph"/>
        <w:numPr>
          <w:ilvl w:val="1"/>
          <w:numId w:val="33"/>
        </w:numPr>
        <w:spacing w:after="120"/>
      </w:pPr>
      <w:r>
        <w:t xml:space="preserve">AF added details on Kaggle </w:t>
      </w:r>
      <w:proofErr w:type="gramStart"/>
      <w:r>
        <w:t>Competition</w:t>
      </w:r>
      <w:proofErr w:type="gramEnd"/>
    </w:p>
    <w:p w14:paraId="6371F35F" w14:textId="77777777" w:rsidR="00062F0B" w:rsidRDefault="00062F0B" w:rsidP="00062F0B">
      <w:pPr>
        <w:pStyle w:val="ListParagraph"/>
        <w:numPr>
          <w:ilvl w:val="0"/>
          <w:numId w:val="33"/>
        </w:numPr>
        <w:spacing w:after="120"/>
      </w:pPr>
      <w:r>
        <w:t>Handbook: Krishnan Gowri</w:t>
      </w:r>
    </w:p>
    <w:p w14:paraId="25926AD7" w14:textId="77777777" w:rsidR="00062F0B" w:rsidRDefault="00062F0B" w:rsidP="00062F0B">
      <w:pPr>
        <w:pStyle w:val="ListParagraph"/>
        <w:numPr>
          <w:ilvl w:val="1"/>
          <w:numId w:val="33"/>
        </w:numPr>
        <w:spacing w:after="120"/>
      </w:pPr>
      <w:r>
        <w:t xml:space="preserve">Krishnan wants to relinquish </w:t>
      </w:r>
      <w:proofErr w:type="gramStart"/>
      <w:r>
        <w:t>role</w:t>
      </w:r>
      <w:proofErr w:type="gramEnd"/>
    </w:p>
    <w:p w14:paraId="7D198016" w14:textId="77777777" w:rsidR="00062F0B" w:rsidRDefault="00062F0B" w:rsidP="00062F0B">
      <w:pPr>
        <w:pStyle w:val="ListParagraph"/>
        <w:numPr>
          <w:ilvl w:val="1"/>
          <w:numId w:val="33"/>
        </w:numPr>
        <w:spacing w:after="120"/>
      </w:pPr>
      <w:r>
        <w:t xml:space="preserve">LK is solicitating for replacements. No takers </w:t>
      </w:r>
      <w:proofErr w:type="gramStart"/>
      <w:r>
        <w:t>at the moment</w:t>
      </w:r>
      <w:proofErr w:type="gramEnd"/>
      <w:r>
        <w:t>.</w:t>
      </w:r>
    </w:p>
    <w:p w14:paraId="5653BEDB" w14:textId="77777777" w:rsidR="00062F0B" w:rsidRDefault="00062F0B" w:rsidP="00062F0B">
      <w:pPr>
        <w:pStyle w:val="ListParagraph"/>
        <w:numPr>
          <w:ilvl w:val="1"/>
          <w:numId w:val="33"/>
        </w:numPr>
        <w:spacing w:after="120"/>
      </w:pPr>
      <w:r>
        <w:t xml:space="preserve">Mohammad </w:t>
      </w:r>
      <w:proofErr w:type="spellStart"/>
      <w:r>
        <w:t>Heidarinejad</w:t>
      </w:r>
      <w:proofErr w:type="spellEnd"/>
      <w:r>
        <w:t xml:space="preserve"> has volunteered to be Handbook </w:t>
      </w:r>
      <w:proofErr w:type="gramStart"/>
      <w:r>
        <w:t>Chair</w:t>
      </w:r>
      <w:proofErr w:type="gramEnd"/>
    </w:p>
    <w:p w14:paraId="65CDC2EE" w14:textId="77777777" w:rsidR="00062F0B" w:rsidRDefault="00062F0B" w:rsidP="00062F0B">
      <w:pPr>
        <w:pStyle w:val="ListParagraph"/>
        <w:numPr>
          <w:ilvl w:val="0"/>
          <w:numId w:val="33"/>
        </w:numPr>
        <w:spacing w:after="120"/>
      </w:pPr>
      <w:r>
        <w:t>Standards Subcommittee: Bruce Billedeaux</w:t>
      </w:r>
    </w:p>
    <w:p w14:paraId="21BC0977" w14:textId="77777777" w:rsidR="00062F0B" w:rsidRDefault="00062F0B" w:rsidP="00062F0B">
      <w:pPr>
        <w:pStyle w:val="ListParagraph"/>
        <w:numPr>
          <w:ilvl w:val="1"/>
          <w:numId w:val="33"/>
        </w:numPr>
        <w:spacing w:after="120"/>
      </w:pPr>
      <w:r>
        <w:t>Liaison for TC1.5: Craig Wray</w:t>
      </w:r>
    </w:p>
    <w:p w14:paraId="45C3EE60" w14:textId="77777777" w:rsidR="00062F0B" w:rsidRDefault="00062F0B" w:rsidP="00062F0B">
      <w:pPr>
        <w:pStyle w:val="ListParagraph"/>
        <w:numPr>
          <w:ilvl w:val="1"/>
          <w:numId w:val="33"/>
        </w:numPr>
        <w:spacing w:after="120"/>
      </w:pPr>
      <w:r>
        <w:lastRenderedPageBreak/>
        <w:t xml:space="preserve">Guideline 20: CW confirmed GPC 20 is </w:t>
      </w:r>
      <w:proofErr w:type="gramStart"/>
      <w:r>
        <w:t>disbanded</w:t>
      </w:r>
      <w:proofErr w:type="gramEnd"/>
    </w:p>
    <w:p w14:paraId="089CB20B" w14:textId="77777777" w:rsidR="00062F0B" w:rsidRDefault="00062F0B" w:rsidP="00062F0B">
      <w:pPr>
        <w:pStyle w:val="ListParagraph"/>
        <w:numPr>
          <w:ilvl w:val="1"/>
          <w:numId w:val="33"/>
        </w:numPr>
        <w:spacing w:after="120"/>
      </w:pPr>
      <w:r>
        <w:t>Issue:</w:t>
      </w:r>
    </w:p>
    <w:p w14:paraId="7E670950" w14:textId="77777777" w:rsidR="00062F0B" w:rsidRDefault="00062F0B" w:rsidP="00062F0B">
      <w:pPr>
        <w:pStyle w:val="ListParagraph"/>
        <w:numPr>
          <w:ilvl w:val="2"/>
          <w:numId w:val="33"/>
        </w:numPr>
        <w:spacing w:after="120"/>
      </w:pPr>
      <w:r>
        <w:t xml:space="preserve">Mark Weber say: </w:t>
      </w:r>
      <w:proofErr w:type="gramStart"/>
      <w:r>
        <w:t>5 year</w:t>
      </w:r>
      <w:proofErr w:type="gramEnd"/>
      <w:r>
        <w:t xml:space="preserve"> cycle for Standards, GPC20 last published in 2010. Standards reviewed the reaffirmed and has declared it needs to be revised or repealed/removed.</w:t>
      </w:r>
    </w:p>
    <w:p w14:paraId="51DD408A" w14:textId="77777777" w:rsidR="00062F0B" w:rsidRDefault="00062F0B" w:rsidP="00062F0B">
      <w:pPr>
        <w:pStyle w:val="ListParagraph"/>
        <w:numPr>
          <w:ilvl w:val="2"/>
          <w:numId w:val="33"/>
        </w:numPr>
        <w:spacing w:after="120"/>
      </w:pPr>
      <w:r>
        <w:t>CW recommending revision GPC committee with 5 members, 3 from TC1.5</w:t>
      </w:r>
    </w:p>
    <w:p w14:paraId="3001DF5A" w14:textId="77777777" w:rsidR="00062F0B" w:rsidRDefault="00062F0B" w:rsidP="00062F0B">
      <w:pPr>
        <w:pStyle w:val="ListParagraph"/>
        <w:numPr>
          <w:ilvl w:val="2"/>
          <w:numId w:val="33"/>
        </w:numPr>
        <w:spacing w:after="120"/>
      </w:pPr>
      <w:r>
        <w:t xml:space="preserve">BB will </w:t>
      </w:r>
      <w:proofErr w:type="spellStart"/>
      <w:r>
        <w:t>followup</w:t>
      </w:r>
      <w:proofErr w:type="spellEnd"/>
      <w:r>
        <w:t xml:space="preserve"> with members that contributed to GPC20 and see if there is interest in updating or recommendations on how to move forward.</w:t>
      </w:r>
    </w:p>
    <w:p w14:paraId="52E244C7" w14:textId="77777777" w:rsidR="00062F0B" w:rsidRDefault="00062F0B" w:rsidP="00062F0B">
      <w:pPr>
        <w:pStyle w:val="ListParagraph"/>
        <w:numPr>
          <w:ilvl w:val="1"/>
          <w:numId w:val="33"/>
        </w:numPr>
        <w:spacing w:after="120"/>
      </w:pPr>
      <w:r>
        <w:t>Webmaster: Mike Galler</w:t>
      </w:r>
    </w:p>
    <w:p w14:paraId="4D757244" w14:textId="77777777" w:rsidR="00062F0B" w:rsidRDefault="00062F0B" w:rsidP="00062F0B">
      <w:pPr>
        <w:pStyle w:val="ListParagraph"/>
        <w:numPr>
          <w:ilvl w:val="2"/>
          <w:numId w:val="33"/>
        </w:numPr>
        <w:spacing w:after="120"/>
      </w:pPr>
      <w:r>
        <w:t xml:space="preserve">LK Thanks Mike Galler for maintaining </w:t>
      </w:r>
      <w:proofErr w:type="gramStart"/>
      <w:r>
        <w:t>Website</w:t>
      </w:r>
      <w:proofErr w:type="gramEnd"/>
    </w:p>
    <w:p w14:paraId="2DAD6ABA" w14:textId="77777777" w:rsidR="00062F0B" w:rsidRDefault="00062F0B" w:rsidP="00062F0B">
      <w:pPr>
        <w:pStyle w:val="ListParagraph"/>
        <w:numPr>
          <w:ilvl w:val="2"/>
          <w:numId w:val="33"/>
        </w:numPr>
        <w:spacing w:after="120"/>
      </w:pPr>
      <w:r>
        <w:t xml:space="preserve">LK Thanks Mike Pouchak for maintaining Basecamp and making the “Bruce” </w:t>
      </w:r>
      <w:proofErr w:type="gramStart"/>
      <w:r>
        <w:t>Page</w:t>
      </w:r>
      <w:proofErr w:type="gramEnd"/>
    </w:p>
    <w:p w14:paraId="70E43B1B" w14:textId="77777777" w:rsidR="00062F0B" w:rsidRDefault="00062F0B" w:rsidP="00062F0B">
      <w:pPr>
        <w:pStyle w:val="ListParagraph"/>
        <w:numPr>
          <w:ilvl w:val="2"/>
          <w:numId w:val="33"/>
        </w:numPr>
        <w:spacing w:after="120"/>
      </w:pPr>
      <w:r>
        <w:t>MP discussed Basecamp “News from Bruce</w:t>
      </w:r>
      <w:proofErr w:type="gramStart"/>
      <w:r>
        <w:t>”,</w:t>
      </w:r>
      <w:proofErr w:type="gramEnd"/>
      <w:r>
        <w:t xml:space="preserve"> BB likes the Images</w:t>
      </w:r>
    </w:p>
    <w:p w14:paraId="7EBC7D55" w14:textId="77777777" w:rsidR="00062F0B" w:rsidRDefault="00062F0B" w:rsidP="00062F0B">
      <w:pPr>
        <w:pStyle w:val="ListParagraph"/>
        <w:numPr>
          <w:ilvl w:val="2"/>
          <w:numId w:val="33"/>
        </w:numPr>
        <w:spacing w:after="120"/>
      </w:pPr>
      <w:r>
        <w:t xml:space="preserve">JN discussed issues with knowing where to file things in </w:t>
      </w:r>
      <w:proofErr w:type="gramStart"/>
      <w:r>
        <w:t>Basecamp</w:t>
      </w:r>
      <w:proofErr w:type="gramEnd"/>
    </w:p>
    <w:p w14:paraId="20210FE8" w14:textId="77777777" w:rsidR="00062F0B" w:rsidRDefault="00062F0B" w:rsidP="00062F0B">
      <w:pPr>
        <w:pStyle w:val="ListParagraph"/>
        <w:numPr>
          <w:ilvl w:val="2"/>
          <w:numId w:val="33"/>
        </w:numPr>
        <w:spacing w:after="120"/>
      </w:pPr>
      <w:r>
        <w:t xml:space="preserve">AF posted </w:t>
      </w:r>
      <w:proofErr w:type="gramStart"/>
      <w:r>
        <w:t>pic</w:t>
      </w:r>
      <w:proofErr w:type="gramEnd"/>
    </w:p>
    <w:p w14:paraId="2F6BEBA8" w14:textId="77777777" w:rsidR="00062F0B" w:rsidRDefault="00062F0B" w:rsidP="00062F0B">
      <w:pPr>
        <w:pStyle w:val="ListParagraph"/>
        <w:numPr>
          <w:ilvl w:val="2"/>
          <w:numId w:val="33"/>
        </w:numPr>
        <w:spacing w:after="120"/>
      </w:pPr>
      <w:r>
        <w:t xml:space="preserve">MP discussed MTG.CYG Cybersecurity page on </w:t>
      </w:r>
      <w:proofErr w:type="gramStart"/>
      <w:r>
        <w:t>Basecamp</w:t>
      </w:r>
      <w:proofErr w:type="gramEnd"/>
    </w:p>
    <w:p w14:paraId="5A3C6498" w14:textId="77777777" w:rsidR="00062F0B" w:rsidRDefault="00062F0B" w:rsidP="00062F0B">
      <w:pPr>
        <w:pStyle w:val="ListParagraph"/>
        <w:numPr>
          <w:ilvl w:val="2"/>
          <w:numId w:val="33"/>
        </w:numPr>
        <w:spacing w:after="120"/>
      </w:pPr>
      <w:r>
        <w:t xml:space="preserve">MP/LK discussed getting Basecamp structure from Technology </w:t>
      </w:r>
      <w:proofErr w:type="gramStart"/>
      <w:r>
        <w:t>committee</w:t>
      </w:r>
      <w:proofErr w:type="gramEnd"/>
    </w:p>
    <w:p w14:paraId="59EC0FE1" w14:textId="77777777" w:rsidR="00062F0B" w:rsidRDefault="00062F0B" w:rsidP="00062F0B">
      <w:pPr>
        <w:pStyle w:val="ListParagraph"/>
        <w:numPr>
          <w:ilvl w:val="1"/>
          <w:numId w:val="33"/>
        </w:numPr>
        <w:spacing w:after="120"/>
      </w:pPr>
      <w:r>
        <w:t>TC Chairs Breakfast Report: Lindsey King</w:t>
      </w:r>
    </w:p>
    <w:p w14:paraId="502A23D2" w14:textId="77777777" w:rsidR="00062F0B" w:rsidRDefault="00062F0B" w:rsidP="00062F0B">
      <w:pPr>
        <w:pStyle w:val="ListParagraph"/>
        <w:numPr>
          <w:ilvl w:val="2"/>
          <w:numId w:val="33"/>
        </w:numPr>
        <w:spacing w:after="120"/>
      </w:pPr>
      <w:r>
        <w:t>TC Activity Form: July 21</w:t>
      </w:r>
    </w:p>
    <w:p w14:paraId="7BAD1D81" w14:textId="77777777" w:rsidR="00062F0B" w:rsidRDefault="00062F0B" w:rsidP="00062F0B">
      <w:pPr>
        <w:pStyle w:val="ListParagraph"/>
        <w:numPr>
          <w:ilvl w:val="2"/>
          <w:numId w:val="33"/>
        </w:numPr>
        <w:spacing w:after="120"/>
      </w:pPr>
      <w:r>
        <w:t>Membership Rollover Date: August 1</w:t>
      </w:r>
    </w:p>
    <w:p w14:paraId="3B51E57C" w14:textId="77777777" w:rsidR="00062F0B" w:rsidRDefault="00062F0B" w:rsidP="00062F0B">
      <w:pPr>
        <w:pStyle w:val="ListParagraph"/>
        <w:numPr>
          <w:ilvl w:val="2"/>
          <w:numId w:val="33"/>
        </w:numPr>
        <w:spacing w:after="120"/>
      </w:pPr>
      <w:r>
        <w:t>REF-CPCC committee goals</w:t>
      </w:r>
    </w:p>
    <w:p w14:paraId="4FDD9732" w14:textId="77777777" w:rsidR="00062F0B" w:rsidRDefault="00062F0B" w:rsidP="00062F0B">
      <w:pPr>
        <w:pStyle w:val="ListParagraph"/>
        <w:numPr>
          <w:ilvl w:val="2"/>
          <w:numId w:val="33"/>
        </w:numPr>
        <w:spacing w:after="120"/>
      </w:pPr>
      <w:r>
        <w:t>EHC – Update</w:t>
      </w:r>
    </w:p>
    <w:p w14:paraId="02FE2824" w14:textId="77777777" w:rsidR="00062F0B" w:rsidRDefault="00062F0B" w:rsidP="00062F0B">
      <w:pPr>
        <w:pStyle w:val="ListParagraph"/>
        <w:numPr>
          <w:ilvl w:val="3"/>
          <w:numId w:val="33"/>
        </w:numPr>
        <w:spacing w:after="120"/>
      </w:pPr>
      <w:r>
        <w:t>Pandemic Response documents</w:t>
      </w:r>
    </w:p>
    <w:p w14:paraId="6B56B1C9" w14:textId="77777777" w:rsidR="00062F0B" w:rsidRDefault="00062F0B" w:rsidP="00062F0B">
      <w:pPr>
        <w:pStyle w:val="ListParagraph"/>
        <w:numPr>
          <w:ilvl w:val="3"/>
          <w:numId w:val="33"/>
        </w:numPr>
        <w:spacing w:after="120"/>
      </w:pPr>
      <w:r>
        <w:t>General recognition of the speed and quality of the response documents</w:t>
      </w:r>
    </w:p>
    <w:p w14:paraId="77EF5B83" w14:textId="77777777" w:rsidR="00062F0B" w:rsidRDefault="00062F0B" w:rsidP="00062F0B">
      <w:pPr>
        <w:pStyle w:val="ListParagraph"/>
        <w:numPr>
          <w:ilvl w:val="2"/>
          <w:numId w:val="33"/>
        </w:numPr>
        <w:spacing w:after="120"/>
      </w:pPr>
      <w:r>
        <w:t xml:space="preserve">ASHRAE would like better notification of Interim meetings to draw in more </w:t>
      </w:r>
      <w:proofErr w:type="gramStart"/>
      <w:r>
        <w:t>participants</w:t>
      </w:r>
      <w:proofErr w:type="gramEnd"/>
    </w:p>
    <w:p w14:paraId="3496AC4C" w14:textId="77777777" w:rsidR="00062F0B" w:rsidRDefault="00062F0B" w:rsidP="00062F0B">
      <w:pPr>
        <w:pStyle w:val="ListParagraph"/>
        <w:numPr>
          <w:ilvl w:val="2"/>
          <w:numId w:val="33"/>
        </w:numPr>
        <w:spacing w:after="120"/>
      </w:pPr>
      <w:r>
        <w:t>ASHRAE Research Strategic Plan Development</w:t>
      </w:r>
    </w:p>
    <w:p w14:paraId="135CB541" w14:textId="77777777" w:rsidR="00062F0B" w:rsidRDefault="00062F0B" w:rsidP="00062F0B">
      <w:pPr>
        <w:pStyle w:val="ListParagraph"/>
        <w:numPr>
          <w:ilvl w:val="3"/>
          <w:numId w:val="33"/>
        </w:numPr>
        <w:spacing w:after="120"/>
      </w:pPr>
      <w:r>
        <w:t>Getting Reorganized</w:t>
      </w:r>
    </w:p>
    <w:p w14:paraId="66A249B0" w14:textId="77777777" w:rsidR="00062F0B" w:rsidRDefault="00062F0B" w:rsidP="00062F0B">
      <w:pPr>
        <w:pStyle w:val="ListParagraph"/>
        <w:numPr>
          <w:ilvl w:val="3"/>
          <w:numId w:val="33"/>
        </w:numPr>
        <w:spacing w:after="120"/>
      </w:pPr>
      <w:r>
        <w:t xml:space="preserve">JN shared that there is concern about funding if Expos are cancelled in the </w:t>
      </w:r>
      <w:proofErr w:type="gramStart"/>
      <w:r>
        <w:t>future</w:t>
      </w:r>
      <w:proofErr w:type="gramEnd"/>
    </w:p>
    <w:p w14:paraId="7AF1E549" w14:textId="77777777" w:rsidR="00062F0B" w:rsidRDefault="00062F0B" w:rsidP="00062F0B">
      <w:pPr>
        <w:pStyle w:val="ListParagraph"/>
        <w:numPr>
          <w:ilvl w:val="3"/>
          <w:numId w:val="33"/>
        </w:numPr>
        <w:spacing w:after="120"/>
      </w:pPr>
      <w:r>
        <w:t xml:space="preserve">Research Chair Breakfast: July 13, 8-10 am. TG to find and </w:t>
      </w:r>
      <w:proofErr w:type="gramStart"/>
      <w:r>
        <w:t>attend</w:t>
      </w:r>
      <w:proofErr w:type="gramEnd"/>
    </w:p>
    <w:p w14:paraId="2CF6277E" w14:textId="77777777" w:rsidR="00062F0B" w:rsidRDefault="00062F0B" w:rsidP="00062F0B">
      <w:pPr>
        <w:pStyle w:val="ListParagraph"/>
        <w:numPr>
          <w:ilvl w:val="2"/>
          <w:numId w:val="33"/>
        </w:numPr>
        <w:spacing w:after="120"/>
      </w:pPr>
      <w:r>
        <w:t>TC Reorg</w:t>
      </w:r>
    </w:p>
    <w:p w14:paraId="7A55DDEB" w14:textId="77777777" w:rsidR="00062F0B" w:rsidRDefault="00062F0B" w:rsidP="00062F0B">
      <w:pPr>
        <w:pStyle w:val="ListParagraph"/>
        <w:numPr>
          <w:ilvl w:val="3"/>
          <w:numId w:val="33"/>
        </w:numPr>
        <w:spacing w:after="120"/>
      </w:pPr>
      <w:r>
        <w:t xml:space="preserve">TC 1.5 voted previously to stay as </w:t>
      </w:r>
      <w:proofErr w:type="gramStart"/>
      <w:r>
        <w:t>is</w:t>
      </w:r>
      <w:proofErr w:type="gramEnd"/>
    </w:p>
    <w:p w14:paraId="4B2F75B5" w14:textId="77777777" w:rsidR="00062F0B" w:rsidRDefault="00062F0B" w:rsidP="00062F0B">
      <w:pPr>
        <w:pStyle w:val="ListParagraph"/>
        <w:numPr>
          <w:ilvl w:val="3"/>
          <w:numId w:val="33"/>
        </w:numPr>
        <w:spacing w:after="120"/>
      </w:pPr>
      <w:r>
        <w:t xml:space="preserve">LK asked CW about how to confirm this decision with </w:t>
      </w:r>
      <w:proofErr w:type="gramStart"/>
      <w:r>
        <w:t>TAC</w:t>
      </w:r>
      <w:proofErr w:type="gramEnd"/>
    </w:p>
    <w:p w14:paraId="76C38BF9" w14:textId="77777777" w:rsidR="00062F0B" w:rsidRDefault="00062F0B" w:rsidP="00062F0B">
      <w:pPr>
        <w:pStyle w:val="ListParagraph"/>
        <w:numPr>
          <w:ilvl w:val="2"/>
          <w:numId w:val="33"/>
        </w:numPr>
        <w:spacing w:after="120"/>
      </w:pPr>
      <w:r>
        <w:t>Action Items</w:t>
      </w:r>
    </w:p>
    <w:p w14:paraId="46DDCCE3" w14:textId="77777777" w:rsidR="00062F0B" w:rsidRDefault="00062F0B" w:rsidP="00062F0B">
      <w:pPr>
        <w:pStyle w:val="ListParagraph"/>
        <w:numPr>
          <w:ilvl w:val="3"/>
          <w:numId w:val="33"/>
        </w:numPr>
        <w:spacing w:after="120"/>
      </w:pPr>
      <w:r>
        <w:t xml:space="preserve">JN completed Roster </w:t>
      </w:r>
      <w:proofErr w:type="gramStart"/>
      <w:r>
        <w:t>revisions</w:t>
      </w:r>
      <w:proofErr w:type="gramEnd"/>
    </w:p>
    <w:p w14:paraId="4609FD00" w14:textId="77777777" w:rsidR="00062F0B" w:rsidRDefault="00062F0B" w:rsidP="00062F0B">
      <w:pPr>
        <w:pStyle w:val="ListParagraph"/>
        <w:numPr>
          <w:ilvl w:val="3"/>
          <w:numId w:val="33"/>
        </w:numPr>
        <w:spacing w:after="120"/>
      </w:pPr>
      <w:r>
        <w:t>LK: Emergency rules to add new members</w:t>
      </w:r>
    </w:p>
    <w:p w14:paraId="083BCF5B" w14:textId="77777777" w:rsidR="00062F0B" w:rsidRDefault="00062F0B" w:rsidP="00062F0B">
      <w:pPr>
        <w:pStyle w:val="ListParagraph"/>
        <w:numPr>
          <w:ilvl w:val="3"/>
          <w:numId w:val="33"/>
        </w:numPr>
        <w:spacing w:after="120"/>
      </w:pPr>
      <w:r>
        <w:t>Dave Branson: Emerging Applications Presentation. No update</w:t>
      </w:r>
    </w:p>
    <w:p w14:paraId="798E8E2D" w14:textId="77777777" w:rsidR="00062F0B" w:rsidRDefault="00062F0B" w:rsidP="00062F0B">
      <w:pPr>
        <w:pStyle w:val="ListParagraph"/>
        <w:numPr>
          <w:ilvl w:val="3"/>
          <w:numId w:val="33"/>
        </w:numPr>
        <w:spacing w:after="120"/>
      </w:pPr>
      <w:r>
        <w:t>TG update Basecamp notice for Members to visit Rob’s 1801 site. Completed</w:t>
      </w:r>
    </w:p>
    <w:p w14:paraId="6CF1566C" w14:textId="77777777" w:rsidR="00062F0B" w:rsidRDefault="00062F0B" w:rsidP="00062F0B">
      <w:pPr>
        <w:pStyle w:val="ListParagraph"/>
        <w:numPr>
          <w:ilvl w:val="3"/>
          <w:numId w:val="33"/>
        </w:numPr>
        <w:spacing w:after="120"/>
      </w:pPr>
      <w:r>
        <w:t>Handbook Chair and Handbook updates. Completed</w:t>
      </w:r>
    </w:p>
    <w:p w14:paraId="018D53AA" w14:textId="77777777" w:rsidR="00062F0B" w:rsidRDefault="00062F0B" w:rsidP="00062F0B">
      <w:pPr>
        <w:pStyle w:val="ListParagraph"/>
        <w:numPr>
          <w:ilvl w:val="3"/>
          <w:numId w:val="33"/>
        </w:numPr>
        <w:spacing w:after="120"/>
      </w:pPr>
      <w:r>
        <w:t>JN to cleanup roster and Basecamp. Completed</w:t>
      </w:r>
    </w:p>
    <w:p w14:paraId="25CF5FED" w14:textId="77777777" w:rsidR="00062F0B" w:rsidRDefault="00062F0B" w:rsidP="00062F0B">
      <w:pPr>
        <w:pStyle w:val="ListParagraph"/>
        <w:numPr>
          <w:ilvl w:val="3"/>
          <w:numId w:val="33"/>
        </w:numPr>
        <w:spacing w:after="120"/>
      </w:pPr>
      <w:r>
        <w:t xml:space="preserve">LK status </w:t>
      </w:r>
      <w:proofErr w:type="gramStart"/>
      <w:r>
        <w:t>on ?</w:t>
      </w:r>
      <w:proofErr w:type="gramEnd"/>
      <w:r>
        <w:t>???. Completed</w:t>
      </w:r>
    </w:p>
    <w:p w14:paraId="1F9FBF4C" w14:textId="77777777" w:rsidR="00062F0B" w:rsidRDefault="00062F0B" w:rsidP="00062F0B">
      <w:pPr>
        <w:pStyle w:val="ListParagraph"/>
        <w:numPr>
          <w:ilvl w:val="3"/>
          <w:numId w:val="33"/>
        </w:numPr>
        <w:spacing w:after="120"/>
      </w:pPr>
      <w:r>
        <w:lastRenderedPageBreak/>
        <w:t xml:space="preserve">LK discussed process of Subcommittee meetings </w:t>
      </w:r>
      <w:proofErr w:type="gramStart"/>
      <w:r>
        <w:t>tomorrow</w:t>
      </w:r>
      <w:proofErr w:type="gramEnd"/>
    </w:p>
    <w:p w14:paraId="4E7A8E6D" w14:textId="77777777" w:rsidR="00062F0B" w:rsidRDefault="00062F0B" w:rsidP="00062F0B">
      <w:pPr>
        <w:pStyle w:val="ListParagraph"/>
        <w:numPr>
          <w:ilvl w:val="4"/>
          <w:numId w:val="33"/>
        </w:numPr>
        <w:spacing w:after="120"/>
      </w:pPr>
      <w:r>
        <w:t xml:space="preserve">Suggested 30 minutes per </w:t>
      </w:r>
      <w:proofErr w:type="gramStart"/>
      <w:r>
        <w:t>subcommittee</w:t>
      </w:r>
      <w:proofErr w:type="gramEnd"/>
    </w:p>
    <w:p w14:paraId="4EB6DC8D" w14:textId="77777777" w:rsidR="00062F0B" w:rsidRDefault="00062F0B" w:rsidP="00062F0B">
      <w:pPr>
        <w:pStyle w:val="ListParagraph"/>
        <w:numPr>
          <w:ilvl w:val="4"/>
          <w:numId w:val="33"/>
        </w:numPr>
        <w:spacing w:after="120"/>
      </w:pPr>
      <w:r>
        <w:t xml:space="preserve">Chairs will update with </w:t>
      </w:r>
      <w:proofErr w:type="gramStart"/>
      <w:r>
        <w:t>minutes</w:t>
      </w:r>
      <w:proofErr w:type="gramEnd"/>
    </w:p>
    <w:p w14:paraId="5837F36C" w14:textId="77777777" w:rsidR="00062F0B" w:rsidRDefault="00062F0B" w:rsidP="00062F0B">
      <w:pPr>
        <w:pStyle w:val="ListParagraph"/>
        <w:numPr>
          <w:ilvl w:val="3"/>
          <w:numId w:val="33"/>
        </w:numPr>
        <w:spacing w:after="120"/>
      </w:pPr>
      <w:r>
        <w:t xml:space="preserve">LK/JN discussed roster </w:t>
      </w:r>
      <w:proofErr w:type="gramStart"/>
      <w:r>
        <w:t>items</w:t>
      </w:r>
      <w:proofErr w:type="gramEnd"/>
    </w:p>
    <w:p w14:paraId="75826D25" w14:textId="77777777" w:rsidR="00062F0B" w:rsidRDefault="00062F0B" w:rsidP="00062F0B">
      <w:pPr>
        <w:pStyle w:val="ListParagraph"/>
        <w:numPr>
          <w:ilvl w:val="3"/>
          <w:numId w:val="33"/>
        </w:numPr>
        <w:spacing w:after="120"/>
      </w:pPr>
      <w:r>
        <w:t xml:space="preserve">JL requested to get back on Corresponding </w:t>
      </w:r>
      <w:proofErr w:type="gramStart"/>
      <w:r>
        <w:t>Member</w:t>
      </w:r>
      <w:proofErr w:type="gramEnd"/>
    </w:p>
    <w:p w14:paraId="27A20866" w14:textId="77777777" w:rsidR="00062F0B" w:rsidRDefault="00062F0B" w:rsidP="00062F0B">
      <w:pPr>
        <w:pStyle w:val="ListParagraph"/>
        <w:numPr>
          <w:ilvl w:val="3"/>
          <w:numId w:val="33"/>
        </w:numPr>
        <w:spacing w:after="120"/>
      </w:pPr>
      <w:r>
        <w:t xml:space="preserve">TD requested that conference/Zoom meetings be made available more regularly and that it may attract more international </w:t>
      </w:r>
      <w:proofErr w:type="gramStart"/>
      <w:r>
        <w:t>participation</w:t>
      </w:r>
      <w:proofErr w:type="gramEnd"/>
    </w:p>
    <w:p w14:paraId="0E28F086" w14:textId="77777777" w:rsidR="00062F0B" w:rsidRDefault="00062F0B" w:rsidP="00062F0B">
      <w:pPr>
        <w:pStyle w:val="ListParagraph"/>
        <w:numPr>
          <w:ilvl w:val="3"/>
          <w:numId w:val="33"/>
        </w:numPr>
        <w:spacing w:after="120"/>
      </w:pPr>
      <w:r>
        <w:t xml:space="preserve">BB discussed how we can attend meetings with laptops and Zoom in person and </w:t>
      </w:r>
      <w:proofErr w:type="gramStart"/>
      <w:r>
        <w:t>remotely</w:t>
      </w:r>
      <w:proofErr w:type="gramEnd"/>
    </w:p>
    <w:p w14:paraId="539FF263" w14:textId="77777777" w:rsidR="00062F0B" w:rsidRDefault="00062F0B" w:rsidP="00062F0B">
      <w:pPr>
        <w:pStyle w:val="ListParagraph"/>
        <w:numPr>
          <w:ilvl w:val="3"/>
          <w:numId w:val="33"/>
        </w:numPr>
        <w:spacing w:after="120"/>
      </w:pPr>
      <w:r>
        <w:t xml:space="preserve">JN discussed intent to buy mic and </w:t>
      </w:r>
      <w:proofErr w:type="gramStart"/>
      <w:r>
        <w:t>speaker</w:t>
      </w:r>
      <w:proofErr w:type="gramEnd"/>
    </w:p>
    <w:p w14:paraId="3A229229" w14:textId="77777777" w:rsidR="00062F0B" w:rsidRDefault="00062F0B" w:rsidP="00062F0B">
      <w:pPr>
        <w:pStyle w:val="ListParagraph"/>
        <w:numPr>
          <w:ilvl w:val="3"/>
          <w:numId w:val="33"/>
        </w:numPr>
        <w:spacing w:after="120"/>
      </w:pPr>
      <w:r>
        <w:t>CW discussed how his other committees have used own mic/</w:t>
      </w:r>
      <w:proofErr w:type="gramStart"/>
      <w:r>
        <w:t>speaker</w:t>
      </w:r>
      <w:proofErr w:type="gramEnd"/>
    </w:p>
    <w:p w14:paraId="5B4E12B3" w14:textId="77777777" w:rsidR="00062F0B" w:rsidRDefault="00062F0B" w:rsidP="00062F0B">
      <w:pPr>
        <w:pStyle w:val="ListParagraph"/>
        <w:numPr>
          <w:ilvl w:val="3"/>
          <w:numId w:val="33"/>
        </w:numPr>
        <w:spacing w:after="120"/>
      </w:pPr>
      <w:r>
        <w:t xml:space="preserve">CW discussed potential for Summer meetings to be 100% </w:t>
      </w:r>
      <w:proofErr w:type="gramStart"/>
      <w:r>
        <w:t>virtually</w:t>
      </w:r>
      <w:proofErr w:type="gramEnd"/>
    </w:p>
    <w:p w14:paraId="5D3034C4" w14:textId="77777777" w:rsidR="00062F0B" w:rsidRDefault="00062F0B" w:rsidP="00062F0B">
      <w:pPr>
        <w:pStyle w:val="ListParagraph"/>
        <w:numPr>
          <w:ilvl w:val="2"/>
          <w:numId w:val="33"/>
        </w:numPr>
        <w:spacing w:after="120"/>
      </w:pPr>
      <w:r>
        <w:t>New Business</w:t>
      </w:r>
    </w:p>
    <w:p w14:paraId="1D6537F2" w14:textId="77777777" w:rsidR="00062F0B" w:rsidRDefault="00062F0B" w:rsidP="00062F0B">
      <w:pPr>
        <w:pStyle w:val="ListParagraph"/>
        <w:numPr>
          <w:ilvl w:val="3"/>
          <w:numId w:val="33"/>
        </w:numPr>
        <w:spacing w:after="120"/>
      </w:pPr>
      <w:r>
        <w:t>No new business</w:t>
      </w:r>
    </w:p>
    <w:p w14:paraId="5FA5ED69" w14:textId="77777777" w:rsidR="00651E7C" w:rsidRDefault="00651E7C" w:rsidP="00651E7C">
      <w:pPr>
        <w:pBdr>
          <w:left w:val="none" w:sz="0" w:space="4" w:color="auto"/>
        </w:pBdr>
      </w:pPr>
    </w:p>
    <w:p w14:paraId="7AC2E598" w14:textId="6D8D2957" w:rsidR="00651E7C" w:rsidRDefault="00651E7C" w:rsidP="00651E7C">
      <w:pPr>
        <w:numPr>
          <w:ilvl w:val="0"/>
          <w:numId w:val="21"/>
        </w:numPr>
        <w:spacing w:before="120" w:after="120"/>
        <w:ind w:left="1170" w:hanging="400"/>
        <w:rPr>
          <w:lang w:val="en-US"/>
        </w:rPr>
      </w:pPr>
      <w:r w:rsidRPr="00651E7C">
        <w:rPr>
          <w:b/>
          <w:bCs/>
          <w:lang w:val="en-US"/>
        </w:rPr>
        <w:t>Next Meeting Times</w:t>
      </w:r>
      <w:r>
        <w:rPr>
          <w:b/>
          <w:bCs/>
          <w:lang w:val="en-US"/>
        </w:rPr>
        <w:t>:</w:t>
      </w:r>
      <w:r>
        <w:rPr>
          <w:lang w:val="en-US"/>
        </w:rPr>
        <w:t xml:space="preserve"> ASHRAE </w:t>
      </w:r>
      <w:r w:rsidR="00F76AC4">
        <w:rPr>
          <w:lang w:val="en-US"/>
        </w:rPr>
        <w:t>Winter</w:t>
      </w:r>
      <w:r>
        <w:rPr>
          <w:lang w:val="en-US"/>
        </w:rPr>
        <w:t xml:space="preserve"> Conference, </w:t>
      </w:r>
      <w:r>
        <w:t>J</w:t>
      </w:r>
      <w:r w:rsidR="00F76AC4">
        <w:t>an</w:t>
      </w:r>
      <w:r>
        <w:t xml:space="preserve"> 2</w:t>
      </w:r>
      <w:r w:rsidR="00F76AC4">
        <w:t>3-</w:t>
      </w:r>
      <w:proofErr w:type="gramStart"/>
      <w:r w:rsidR="00F76AC4">
        <w:t>27</w:t>
      </w:r>
      <w:r>
        <w:t xml:space="preserve"> </w:t>
      </w:r>
      <w:r>
        <w:rPr>
          <w:lang w:val="en-US"/>
        </w:rPr>
        <w:t>,</w:t>
      </w:r>
      <w:proofErr w:type="gramEnd"/>
      <w:r>
        <w:rPr>
          <w:lang w:val="en-US"/>
        </w:rPr>
        <w:t xml:space="preserve"> 202</w:t>
      </w:r>
      <w:r w:rsidR="00F76AC4">
        <w:rPr>
          <w:lang w:val="en-US"/>
        </w:rPr>
        <w:t>1</w:t>
      </w:r>
      <w:r>
        <w:rPr>
          <w:lang w:val="en-US"/>
        </w:rPr>
        <w:t xml:space="preserve"> – </w:t>
      </w:r>
      <w:r w:rsidR="00F76AC4">
        <w:rPr>
          <w:lang w:val="en-US"/>
        </w:rPr>
        <w:t>Chicago IL</w:t>
      </w:r>
    </w:p>
    <w:p w14:paraId="0B242ED4" w14:textId="7D3CC033" w:rsidR="00602557" w:rsidRDefault="00F76AC4" w:rsidP="00651E7C">
      <w:pPr>
        <w:numPr>
          <w:ilvl w:val="0"/>
          <w:numId w:val="21"/>
        </w:numPr>
        <w:pBdr>
          <w:bottom w:val="single" w:sz="6" w:space="1" w:color="000000"/>
        </w:pBdr>
        <w:spacing w:before="120" w:after="120"/>
        <w:ind w:left="1170" w:hanging="400"/>
        <w:jc w:val="both"/>
        <w:rPr>
          <w:b/>
          <w:bCs/>
          <w:lang w:val="en-US"/>
        </w:rPr>
      </w:pPr>
      <w:r>
        <w:rPr>
          <w:b/>
          <w:bCs/>
          <w:lang w:val="en-US"/>
        </w:rPr>
        <w:t>Adjournment</w:t>
      </w:r>
      <w:r w:rsidR="00062F0B">
        <w:rPr>
          <w:b/>
          <w:bCs/>
          <w:lang w:val="en-US"/>
        </w:rPr>
        <w:t xml:space="preserve">: </w:t>
      </w:r>
      <w:r w:rsidR="00D464CC">
        <w:rPr>
          <w:b/>
          <w:bCs/>
          <w:lang w:val="en-US"/>
        </w:rPr>
        <w:t>5</w:t>
      </w:r>
      <w:r w:rsidR="00062F0B">
        <w:rPr>
          <w:b/>
          <w:bCs/>
          <w:lang w:val="en-US"/>
        </w:rPr>
        <w:t xml:space="preserve">:56 </w:t>
      </w:r>
      <w:r w:rsidR="00D464CC">
        <w:rPr>
          <w:b/>
          <w:bCs/>
          <w:lang w:val="en-US"/>
        </w:rPr>
        <w:t>E</w:t>
      </w:r>
      <w:r w:rsidR="00062F0B">
        <w:rPr>
          <w:b/>
          <w:bCs/>
          <w:lang w:val="en-US"/>
        </w:rPr>
        <w:t>DT</w:t>
      </w:r>
    </w:p>
    <w:p w14:paraId="3B80DE74" w14:textId="1EA66315" w:rsidR="00A10FC7" w:rsidRDefault="00602557" w:rsidP="00062F0B">
      <w:pPr>
        <w:spacing w:after="120"/>
        <w:rPr>
          <w:b/>
          <w:bCs/>
          <w:lang w:val="en-US"/>
        </w:rPr>
      </w:pPr>
      <w:r>
        <w:rPr>
          <w:b/>
          <w:bCs/>
          <w:lang w:val="en-US"/>
        </w:rPr>
        <w:br w:type="page"/>
      </w:r>
    </w:p>
    <w:p w14:paraId="0B1A759D" w14:textId="77777777" w:rsidR="00D464CC" w:rsidRPr="00E51065" w:rsidRDefault="00D464CC" w:rsidP="00D464CC">
      <w:pPr>
        <w:spacing w:after="120"/>
        <w:jc w:val="center"/>
        <w:rPr>
          <w:rFonts w:eastAsiaTheme="minorEastAsia"/>
          <w:sz w:val="52"/>
        </w:rPr>
      </w:pPr>
      <w:r w:rsidRPr="00E51065">
        <w:rPr>
          <w:rFonts w:eastAsiaTheme="minorEastAsia"/>
          <w:i/>
          <w:sz w:val="52"/>
        </w:rPr>
        <w:lastRenderedPageBreak/>
        <w:t>Draft - Meeting Agenda</w:t>
      </w:r>
    </w:p>
    <w:p w14:paraId="111EB9DE" w14:textId="77777777" w:rsidR="00D464CC" w:rsidRPr="00E51065" w:rsidRDefault="00D464CC" w:rsidP="00D464CC">
      <w:pPr>
        <w:spacing w:after="120"/>
        <w:jc w:val="center"/>
        <w:rPr>
          <w:rFonts w:eastAsiaTheme="minorEastAsia"/>
          <w:sz w:val="28"/>
        </w:rPr>
      </w:pPr>
      <w:r w:rsidRPr="00E51065">
        <w:rPr>
          <w:rFonts w:eastAsiaTheme="minorEastAsia"/>
          <w:sz w:val="28"/>
        </w:rPr>
        <w:t>ASHRAE 20</w:t>
      </w:r>
      <w:r>
        <w:rPr>
          <w:rFonts w:eastAsiaTheme="minorEastAsia"/>
          <w:sz w:val="28"/>
        </w:rPr>
        <w:t>20</w:t>
      </w:r>
      <w:r w:rsidRPr="00E51065">
        <w:rPr>
          <w:rFonts w:eastAsiaTheme="minorEastAsia"/>
          <w:sz w:val="28"/>
        </w:rPr>
        <w:t xml:space="preserve"> </w:t>
      </w:r>
      <w:r>
        <w:rPr>
          <w:rFonts w:eastAsiaTheme="minorEastAsia"/>
          <w:sz w:val="28"/>
        </w:rPr>
        <w:t>Annual</w:t>
      </w:r>
      <w:r w:rsidRPr="00E51065">
        <w:rPr>
          <w:rFonts w:eastAsiaTheme="minorEastAsia"/>
          <w:sz w:val="28"/>
        </w:rPr>
        <w:t xml:space="preserve"> Meeting – </w:t>
      </w:r>
      <w:r>
        <w:rPr>
          <w:rFonts w:eastAsiaTheme="minorEastAsia"/>
          <w:sz w:val="28"/>
        </w:rPr>
        <w:t>Austin, TX - Virtual</w:t>
      </w:r>
    </w:p>
    <w:p w14:paraId="62CD251B" w14:textId="77777777" w:rsidR="00D464CC" w:rsidRPr="00E51065" w:rsidRDefault="00D464CC" w:rsidP="00D464CC">
      <w:pPr>
        <w:spacing w:after="120"/>
        <w:jc w:val="center"/>
        <w:rPr>
          <w:rFonts w:eastAsiaTheme="minorEastAsia"/>
          <w:b/>
        </w:rPr>
      </w:pPr>
      <w:r w:rsidRPr="00E51065">
        <w:rPr>
          <w:rFonts w:eastAsiaTheme="minorEastAsia"/>
          <w:b/>
          <w:sz w:val="28"/>
        </w:rPr>
        <w:t>TC 1.5 Computer Applications Emerging Application Subcommittee</w:t>
      </w:r>
    </w:p>
    <w:p w14:paraId="73156422" w14:textId="77777777" w:rsidR="00D464CC" w:rsidRPr="00E51065" w:rsidRDefault="00D464CC" w:rsidP="00D464CC">
      <w:pPr>
        <w:spacing w:after="120"/>
        <w:rPr>
          <w:rFonts w:eastAsiaTheme="minorEastAsia"/>
          <w:b/>
          <w:sz w:val="23"/>
          <w:u w:val="single"/>
        </w:rPr>
      </w:pPr>
    </w:p>
    <w:p w14:paraId="16AF58B3" w14:textId="77777777" w:rsidR="00D464CC" w:rsidRPr="00E51065" w:rsidRDefault="00D464CC" w:rsidP="00D464CC">
      <w:pPr>
        <w:spacing w:after="120"/>
        <w:jc w:val="center"/>
        <w:rPr>
          <w:rFonts w:ascii="Times New Roman PS" w:hAnsi="Times New Roman PS" w:cs="Times New Roman PS"/>
          <w:b/>
          <w:color w:val="000000"/>
          <w:sz w:val="28"/>
        </w:rPr>
      </w:pPr>
      <w:r>
        <w:rPr>
          <w:rFonts w:ascii="Times New Roman PS" w:hAnsi="Times New Roman PS" w:cs="Times New Roman PS"/>
          <w:b/>
          <w:color w:val="000000"/>
          <w:sz w:val="28"/>
        </w:rPr>
        <w:t>Friday</w:t>
      </w:r>
      <w:r w:rsidRPr="00E51065">
        <w:rPr>
          <w:rFonts w:ascii="Times New Roman PS" w:hAnsi="Times New Roman PS" w:cs="Times New Roman PS"/>
          <w:b/>
          <w:color w:val="000000"/>
          <w:sz w:val="28"/>
        </w:rPr>
        <w:t xml:space="preserve">, </w:t>
      </w:r>
      <w:r>
        <w:rPr>
          <w:rFonts w:ascii="Times New Roman PS" w:hAnsi="Times New Roman PS" w:cs="Times New Roman PS"/>
          <w:b/>
          <w:color w:val="000000"/>
          <w:sz w:val="28"/>
        </w:rPr>
        <w:t>June</w:t>
      </w:r>
      <w:r w:rsidRPr="00E51065">
        <w:rPr>
          <w:rFonts w:ascii="Times New Roman PS" w:hAnsi="Times New Roman PS" w:cs="Times New Roman PS"/>
          <w:b/>
          <w:color w:val="000000"/>
          <w:sz w:val="28"/>
        </w:rPr>
        <w:t xml:space="preserve"> </w:t>
      </w:r>
      <w:r>
        <w:rPr>
          <w:rFonts w:ascii="Times New Roman PS" w:hAnsi="Times New Roman PS" w:cs="Times New Roman PS"/>
          <w:b/>
          <w:color w:val="000000"/>
          <w:sz w:val="28"/>
        </w:rPr>
        <w:t>12</w:t>
      </w:r>
      <w:r w:rsidRPr="00E51065">
        <w:rPr>
          <w:rFonts w:ascii="Times New Roman PS" w:hAnsi="Times New Roman PS" w:cs="Times New Roman PS"/>
          <w:b/>
          <w:color w:val="000000"/>
          <w:sz w:val="28"/>
        </w:rPr>
        <w:t xml:space="preserve">, </w:t>
      </w:r>
      <w:r>
        <w:rPr>
          <w:rFonts w:ascii="Times New Roman PS" w:hAnsi="Times New Roman PS" w:cs="Times New Roman PS"/>
          <w:b/>
          <w:color w:val="000000"/>
          <w:sz w:val="28"/>
        </w:rPr>
        <w:t>4</w:t>
      </w:r>
      <w:r w:rsidRPr="00E51065">
        <w:rPr>
          <w:rFonts w:ascii="Times New Roman PS" w:hAnsi="Times New Roman PS" w:cs="Times New Roman PS"/>
          <w:b/>
          <w:color w:val="000000"/>
          <w:sz w:val="28"/>
        </w:rPr>
        <w:t>:</w:t>
      </w:r>
      <w:r>
        <w:rPr>
          <w:rFonts w:ascii="Times New Roman PS" w:hAnsi="Times New Roman PS" w:cs="Times New Roman PS"/>
          <w:b/>
          <w:color w:val="000000"/>
          <w:sz w:val="28"/>
        </w:rPr>
        <w:t xml:space="preserve">00 pm </w:t>
      </w:r>
      <w:r w:rsidRPr="00E51065">
        <w:rPr>
          <w:rFonts w:ascii="Times New Roman PS" w:hAnsi="Times New Roman PS" w:cs="Times New Roman PS"/>
          <w:b/>
          <w:color w:val="000000"/>
          <w:sz w:val="28"/>
        </w:rPr>
        <w:t>-</w:t>
      </w:r>
      <w:r>
        <w:rPr>
          <w:rFonts w:ascii="Times New Roman PS" w:hAnsi="Times New Roman PS" w:cs="Times New Roman PS"/>
          <w:b/>
          <w:color w:val="000000"/>
          <w:sz w:val="28"/>
        </w:rPr>
        <w:t xml:space="preserve"> 4</w:t>
      </w:r>
      <w:r w:rsidRPr="00E51065">
        <w:rPr>
          <w:rFonts w:ascii="Times New Roman PS" w:hAnsi="Times New Roman PS" w:cs="Times New Roman PS"/>
          <w:b/>
          <w:color w:val="000000"/>
          <w:sz w:val="28"/>
        </w:rPr>
        <w:t>:</w:t>
      </w:r>
      <w:r>
        <w:rPr>
          <w:rFonts w:ascii="Times New Roman PS" w:hAnsi="Times New Roman PS" w:cs="Times New Roman PS"/>
          <w:b/>
          <w:color w:val="000000"/>
          <w:sz w:val="28"/>
        </w:rPr>
        <w:t xml:space="preserve">30 </w:t>
      </w:r>
      <w:r w:rsidRPr="00E51065">
        <w:rPr>
          <w:rFonts w:ascii="Times New Roman PS" w:hAnsi="Times New Roman PS" w:cs="Times New Roman PS"/>
          <w:b/>
          <w:color w:val="000000"/>
          <w:sz w:val="28"/>
        </w:rPr>
        <w:t>p</w:t>
      </w:r>
      <w:r>
        <w:rPr>
          <w:rFonts w:ascii="Times New Roman PS" w:hAnsi="Times New Roman PS" w:cs="Times New Roman PS"/>
          <w:b/>
          <w:color w:val="000000"/>
          <w:sz w:val="28"/>
        </w:rPr>
        <w:t>m ET</w:t>
      </w:r>
    </w:p>
    <w:p w14:paraId="5FEA97AD" w14:textId="77777777" w:rsidR="00D464CC" w:rsidRDefault="00D464CC" w:rsidP="00D464CC">
      <w:pPr>
        <w:spacing w:after="120"/>
        <w:jc w:val="center"/>
        <w:rPr>
          <w:rFonts w:ascii="Times New Roman PS" w:hAnsi="Times New Roman PS" w:cs="Times New Roman PS"/>
          <w:b/>
          <w:color w:val="000000"/>
          <w:sz w:val="28"/>
        </w:rPr>
      </w:pPr>
    </w:p>
    <w:p w14:paraId="45C9C115" w14:textId="77777777" w:rsidR="00D464CC" w:rsidRPr="00E51065" w:rsidRDefault="00D464CC" w:rsidP="00D464CC">
      <w:pPr>
        <w:spacing w:after="120"/>
        <w:jc w:val="center"/>
        <w:rPr>
          <w:rFonts w:ascii="Times New Roman PS" w:hAnsi="Times New Roman PS" w:cs="Times New Roman PS"/>
          <w:color w:val="000000"/>
        </w:rPr>
      </w:pPr>
      <w:r w:rsidRPr="00E51065">
        <w:rPr>
          <w:rFonts w:ascii="Times New Roman PS" w:hAnsi="Times New Roman PS" w:cs="Times New Roman PS"/>
          <w:color w:val="000000"/>
        </w:rPr>
        <w:t>Chair:</w:t>
      </w:r>
      <w:r>
        <w:rPr>
          <w:rFonts w:ascii="Times New Roman PS" w:hAnsi="Times New Roman PS" w:cs="Times New Roman PS"/>
          <w:color w:val="000000"/>
        </w:rPr>
        <w:t xml:space="preserve"> Anthony D. Fontanini, </w:t>
      </w:r>
      <w:hyperlink r:id="rId11" w:history="1">
        <w:r w:rsidRPr="002F077A">
          <w:rPr>
            <w:rStyle w:val="Hyperlink"/>
            <w:rFonts w:ascii="Times New Roman PS" w:hAnsi="Times New Roman PS" w:cs="Times New Roman PS"/>
          </w:rPr>
          <w:t>anthony.fontanini@nrel.gov</w:t>
        </w:r>
      </w:hyperlink>
      <w:r>
        <w:rPr>
          <w:rFonts w:ascii="Times New Roman PS" w:hAnsi="Times New Roman PS" w:cs="Times New Roman PS"/>
          <w:color w:val="000000"/>
        </w:rPr>
        <w:t>,</w:t>
      </w:r>
      <w:r w:rsidRPr="00546D14">
        <w:t xml:space="preserve"> </w:t>
      </w:r>
      <w:r w:rsidRPr="00546D14">
        <w:rPr>
          <w:rFonts w:ascii="Times New Roman PS" w:hAnsi="Times New Roman PS" w:cs="Times New Roman PS"/>
          <w:color w:val="000000"/>
        </w:rPr>
        <w:t>720-527-9786</w:t>
      </w:r>
      <w:r>
        <w:rPr>
          <w:rFonts w:ascii="Times New Roman PS" w:hAnsi="Times New Roman PS" w:cs="Times New Roman PS"/>
          <w:color w:val="000000"/>
        </w:rPr>
        <w:t xml:space="preserve"> </w:t>
      </w:r>
    </w:p>
    <w:p w14:paraId="6801186B" w14:textId="77777777" w:rsidR="00D464CC" w:rsidRPr="00E51065" w:rsidRDefault="00D464CC" w:rsidP="00D464CC">
      <w:pPr>
        <w:spacing w:after="120"/>
        <w:rPr>
          <w:rFonts w:eastAsiaTheme="minorEastAsia"/>
          <w:sz w:val="23"/>
        </w:rPr>
      </w:pPr>
      <w:r>
        <w:rPr>
          <w:rFonts w:eastAsiaTheme="minorEastAsia"/>
          <w:sz w:val="23"/>
        </w:rPr>
        <w:t xml:space="preserve">Affiliation </w:t>
      </w:r>
    </w:p>
    <w:p w14:paraId="0D12C041" w14:textId="77777777" w:rsidR="00D464CC" w:rsidRPr="00E51065" w:rsidRDefault="00D464CC" w:rsidP="00D464CC">
      <w:pPr>
        <w:numPr>
          <w:ilvl w:val="0"/>
          <w:numId w:val="23"/>
        </w:numPr>
        <w:tabs>
          <w:tab w:val="left" w:pos="630"/>
        </w:tabs>
        <w:spacing w:after="120"/>
        <w:ind w:left="630" w:hanging="360"/>
        <w:rPr>
          <w:rFonts w:eastAsiaTheme="minorEastAsia"/>
          <w:sz w:val="23"/>
        </w:rPr>
      </w:pPr>
      <w:r w:rsidRPr="00E51065">
        <w:rPr>
          <w:rFonts w:eastAsiaTheme="minorEastAsia"/>
          <w:sz w:val="23"/>
        </w:rPr>
        <w:t xml:space="preserve">Call to Order – </w:t>
      </w:r>
      <w:r>
        <w:rPr>
          <w:rFonts w:eastAsiaTheme="minorEastAsia"/>
          <w:sz w:val="23"/>
        </w:rPr>
        <w:t>4</w:t>
      </w:r>
      <w:r w:rsidRPr="00E51065">
        <w:rPr>
          <w:rFonts w:eastAsiaTheme="minorEastAsia"/>
          <w:sz w:val="23"/>
        </w:rPr>
        <w:t>:</w:t>
      </w:r>
      <w:r>
        <w:rPr>
          <w:rFonts w:eastAsiaTheme="minorEastAsia"/>
          <w:sz w:val="23"/>
        </w:rPr>
        <w:t>04</w:t>
      </w:r>
      <w:r w:rsidRPr="00E51065">
        <w:rPr>
          <w:rFonts w:eastAsiaTheme="minorEastAsia"/>
          <w:sz w:val="23"/>
        </w:rPr>
        <w:t xml:space="preserve"> PM</w:t>
      </w:r>
    </w:p>
    <w:p w14:paraId="23662900" w14:textId="77777777" w:rsidR="00D464CC" w:rsidRPr="00E51065" w:rsidRDefault="00D464CC" w:rsidP="00D464CC">
      <w:pPr>
        <w:spacing w:after="120"/>
        <w:ind w:left="630"/>
        <w:rPr>
          <w:rFonts w:eastAsiaTheme="minorEastAsia"/>
          <w:sz w:val="23"/>
        </w:rPr>
      </w:pPr>
      <w:r w:rsidRPr="00E51065">
        <w:rPr>
          <w:rFonts w:eastAsiaTheme="minorEastAsia"/>
          <w:sz w:val="23"/>
        </w:rPr>
        <w:t>Attendance:</w:t>
      </w:r>
      <w:r>
        <w:rPr>
          <w:rFonts w:eastAsiaTheme="minorEastAsia"/>
          <w:sz w:val="23"/>
        </w:rPr>
        <w:t xml:space="preserve"> </w:t>
      </w:r>
      <w:r w:rsidRPr="00E51065">
        <w:rPr>
          <w:rFonts w:eastAsiaTheme="minorEastAsia"/>
          <w:sz w:val="23"/>
        </w:rPr>
        <w:tab/>
      </w:r>
    </w:p>
    <w:tbl>
      <w:tblPr>
        <w:tblStyle w:val="TableGrid"/>
        <w:tblW w:w="0" w:type="auto"/>
        <w:tblLook w:val="04A0" w:firstRow="1" w:lastRow="0" w:firstColumn="1" w:lastColumn="0" w:noHBand="0" w:noVBand="1"/>
      </w:tblPr>
      <w:tblGrid>
        <w:gridCol w:w="2597"/>
        <w:gridCol w:w="1178"/>
        <w:gridCol w:w="1430"/>
        <w:gridCol w:w="4145"/>
      </w:tblGrid>
      <w:tr w:rsidR="00D464CC" w:rsidRPr="00184BA9" w14:paraId="58821167" w14:textId="77777777" w:rsidTr="00297064">
        <w:trPr>
          <w:trHeight w:val="340"/>
        </w:trPr>
        <w:tc>
          <w:tcPr>
            <w:tcW w:w="2597" w:type="dxa"/>
            <w:noWrap/>
            <w:hideMark/>
          </w:tcPr>
          <w:p w14:paraId="213F9EFF" w14:textId="77777777" w:rsidR="00D464CC" w:rsidRPr="00184BA9" w:rsidRDefault="00D464CC" w:rsidP="00297064">
            <w:pPr>
              <w:spacing w:after="120" w:line="240" w:lineRule="auto"/>
              <w:rPr>
                <w:rFonts w:ascii="Times New Roman" w:eastAsiaTheme="minorEastAsia" w:hAnsi="Times New Roman"/>
                <w:b/>
                <w:bCs/>
                <w:sz w:val="23"/>
              </w:rPr>
            </w:pPr>
            <w:r w:rsidRPr="00184BA9">
              <w:rPr>
                <w:rFonts w:ascii="Times New Roman" w:eastAsiaTheme="minorEastAsia" w:hAnsi="Times New Roman"/>
                <w:b/>
                <w:bCs/>
                <w:sz w:val="23"/>
              </w:rPr>
              <w:t>Name</w:t>
            </w:r>
          </w:p>
        </w:tc>
        <w:tc>
          <w:tcPr>
            <w:tcW w:w="1178" w:type="dxa"/>
            <w:noWrap/>
            <w:hideMark/>
          </w:tcPr>
          <w:p w14:paraId="20C366BE" w14:textId="77777777" w:rsidR="00D464CC" w:rsidRPr="00184BA9" w:rsidRDefault="00D464CC" w:rsidP="00297064">
            <w:pPr>
              <w:spacing w:after="120" w:line="240" w:lineRule="auto"/>
              <w:rPr>
                <w:rFonts w:ascii="Times New Roman" w:eastAsiaTheme="minorEastAsia" w:hAnsi="Times New Roman"/>
                <w:b/>
                <w:bCs/>
                <w:sz w:val="23"/>
              </w:rPr>
            </w:pPr>
            <w:r w:rsidRPr="00184BA9">
              <w:rPr>
                <w:rFonts w:ascii="Times New Roman" w:eastAsiaTheme="minorEastAsia" w:hAnsi="Times New Roman"/>
                <w:b/>
                <w:bCs/>
                <w:sz w:val="23"/>
              </w:rPr>
              <w:t>Present?</w:t>
            </w:r>
          </w:p>
        </w:tc>
        <w:tc>
          <w:tcPr>
            <w:tcW w:w="1430" w:type="dxa"/>
            <w:noWrap/>
            <w:hideMark/>
          </w:tcPr>
          <w:p w14:paraId="03495328" w14:textId="77777777" w:rsidR="00D464CC" w:rsidRPr="00184BA9" w:rsidRDefault="00D464CC" w:rsidP="00297064">
            <w:pPr>
              <w:spacing w:after="120" w:line="240" w:lineRule="auto"/>
              <w:rPr>
                <w:rFonts w:ascii="Times New Roman" w:eastAsiaTheme="minorEastAsia" w:hAnsi="Times New Roman"/>
                <w:b/>
                <w:bCs/>
                <w:sz w:val="23"/>
              </w:rPr>
            </w:pPr>
            <w:r w:rsidRPr="00184BA9">
              <w:rPr>
                <w:rFonts w:ascii="Times New Roman" w:eastAsiaTheme="minorEastAsia" w:hAnsi="Times New Roman"/>
                <w:b/>
                <w:bCs/>
                <w:sz w:val="23"/>
              </w:rPr>
              <w:t>Voting Status</w:t>
            </w:r>
          </w:p>
        </w:tc>
        <w:tc>
          <w:tcPr>
            <w:tcW w:w="4145" w:type="dxa"/>
            <w:noWrap/>
            <w:hideMark/>
          </w:tcPr>
          <w:p w14:paraId="2F07C7A0" w14:textId="77777777" w:rsidR="00D464CC" w:rsidRPr="00184BA9" w:rsidRDefault="00D464CC" w:rsidP="00297064">
            <w:pPr>
              <w:spacing w:after="120" w:line="240" w:lineRule="auto"/>
              <w:rPr>
                <w:rFonts w:ascii="Times New Roman" w:eastAsiaTheme="minorEastAsia" w:hAnsi="Times New Roman"/>
                <w:b/>
                <w:bCs/>
                <w:sz w:val="23"/>
              </w:rPr>
            </w:pPr>
            <w:r w:rsidRPr="00184BA9">
              <w:rPr>
                <w:rFonts w:ascii="Times New Roman" w:eastAsiaTheme="minorEastAsia" w:hAnsi="Times New Roman"/>
                <w:b/>
                <w:bCs/>
                <w:sz w:val="23"/>
              </w:rPr>
              <w:t>Committee Position</w:t>
            </w:r>
          </w:p>
        </w:tc>
      </w:tr>
      <w:tr w:rsidR="00D464CC" w:rsidRPr="00184BA9" w14:paraId="6206FBE3" w14:textId="77777777" w:rsidTr="00297064">
        <w:trPr>
          <w:trHeight w:val="340"/>
        </w:trPr>
        <w:tc>
          <w:tcPr>
            <w:tcW w:w="2597" w:type="dxa"/>
            <w:noWrap/>
            <w:hideMark/>
          </w:tcPr>
          <w:p w14:paraId="10E289D1"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Lindsey King</w:t>
            </w:r>
          </w:p>
        </w:tc>
        <w:tc>
          <w:tcPr>
            <w:tcW w:w="1178" w:type="dxa"/>
            <w:noWrap/>
            <w:hideMark/>
          </w:tcPr>
          <w:p w14:paraId="5DCDD1E5" w14:textId="77777777" w:rsidR="00D464CC" w:rsidRPr="00184BA9" w:rsidRDefault="00D464CC" w:rsidP="00297064">
            <w:pPr>
              <w:spacing w:after="120" w:line="240" w:lineRule="auto"/>
              <w:rPr>
                <w:rFonts w:ascii="Times New Roman" w:eastAsiaTheme="minorEastAsia" w:hAnsi="Times New Roman"/>
                <w:sz w:val="23"/>
              </w:rPr>
            </w:pPr>
            <w:r>
              <w:rPr>
                <w:rFonts w:ascii="Times New Roman" w:eastAsiaTheme="minorEastAsia" w:hAnsi="Times New Roman"/>
                <w:sz w:val="23"/>
              </w:rPr>
              <w:t>x</w:t>
            </w:r>
          </w:p>
        </w:tc>
        <w:tc>
          <w:tcPr>
            <w:tcW w:w="1430" w:type="dxa"/>
            <w:noWrap/>
            <w:hideMark/>
          </w:tcPr>
          <w:p w14:paraId="3BFA1628"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Voting</w:t>
            </w:r>
          </w:p>
        </w:tc>
        <w:tc>
          <w:tcPr>
            <w:tcW w:w="4145" w:type="dxa"/>
            <w:noWrap/>
            <w:hideMark/>
          </w:tcPr>
          <w:p w14:paraId="0430DFD1"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Chair</w:t>
            </w:r>
          </w:p>
        </w:tc>
      </w:tr>
      <w:tr w:rsidR="00D464CC" w:rsidRPr="00184BA9" w14:paraId="6A56BAFB" w14:textId="77777777" w:rsidTr="00297064">
        <w:trPr>
          <w:trHeight w:val="340"/>
        </w:trPr>
        <w:tc>
          <w:tcPr>
            <w:tcW w:w="2597" w:type="dxa"/>
            <w:noWrap/>
            <w:hideMark/>
          </w:tcPr>
          <w:p w14:paraId="40FA1EB0"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Joshua New</w:t>
            </w:r>
          </w:p>
        </w:tc>
        <w:tc>
          <w:tcPr>
            <w:tcW w:w="1178" w:type="dxa"/>
            <w:noWrap/>
            <w:hideMark/>
          </w:tcPr>
          <w:p w14:paraId="56781D01" w14:textId="77777777" w:rsidR="00D464CC" w:rsidRPr="00184BA9" w:rsidRDefault="00D464CC" w:rsidP="00297064">
            <w:pPr>
              <w:spacing w:after="120" w:line="240" w:lineRule="auto"/>
              <w:rPr>
                <w:rFonts w:ascii="Times New Roman" w:eastAsiaTheme="minorEastAsia" w:hAnsi="Times New Roman"/>
                <w:sz w:val="23"/>
              </w:rPr>
            </w:pPr>
            <w:r>
              <w:rPr>
                <w:rFonts w:ascii="Times New Roman" w:eastAsiaTheme="minorEastAsia" w:hAnsi="Times New Roman"/>
                <w:sz w:val="23"/>
              </w:rPr>
              <w:t>x</w:t>
            </w:r>
          </w:p>
        </w:tc>
        <w:tc>
          <w:tcPr>
            <w:tcW w:w="1430" w:type="dxa"/>
            <w:noWrap/>
            <w:hideMark/>
          </w:tcPr>
          <w:p w14:paraId="58FD8BC0"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Non-voting</w:t>
            </w:r>
          </w:p>
        </w:tc>
        <w:tc>
          <w:tcPr>
            <w:tcW w:w="4145" w:type="dxa"/>
            <w:noWrap/>
            <w:hideMark/>
          </w:tcPr>
          <w:p w14:paraId="11E71D2B"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Vice Chair</w:t>
            </w:r>
          </w:p>
        </w:tc>
      </w:tr>
      <w:tr w:rsidR="00D464CC" w:rsidRPr="00184BA9" w14:paraId="4A28720F" w14:textId="77777777" w:rsidTr="00297064">
        <w:trPr>
          <w:trHeight w:val="340"/>
        </w:trPr>
        <w:tc>
          <w:tcPr>
            <w:tcW w:w="2597" w:type="dxa"/>
            <w:noWrap/>
            <w:hideMark/>
          </w:tcPr>
          <w:p w14:paraId="1C503083"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David Branson</w:t>
            </w:r>
          </w:p>
        </w:tc>
        <w:tc>
          <w:tcPr>
            <w:tcW w:w="1178" w:type="dxa"/>
            <w:noWrap/>
            <w:hideMark/>
          </w:tcPr>
          <w:p w14:paraId="4B61D8B2" w14:textId="77777777" w:rsidR="00D464CC" w:rsidRPr="00184BA9" w:rsidRDefault="00D464CC" w:rsidP="00297064">
            <w:pPr>
              <w:spacing w:after="120" w:line="240" w:lineRule="auto"/>
              <w:rPr>
                <w:rFonts w:ascii="Times New Roman" w:eastAsiaTheme="minorEastAsia" w:hAnsi="Times New Roman"/>
                <w:sz w:val="23"/>
              </w:rPr>
            </w:pPr>
            <w:r>
              <w:rPr>
                <w:rFonts w:ascii="Times New Roman" w:eastAsiaTheme="minorEastAsia" w:hAnsi="Times New Roman"/>
                <w:sz w:val="23"/>
              </w:rPr>
              <w:t>x</w:t>
            </w:r>
          </w:p>
        </w:tc>
        <w:tc>
          <w:tcPr>
            <w:tcW w:w="1430" w:type="dxa"/>
            <w:noWrap/>
            <w:hideMark/>
          </w:tcPr>
          <w:p w14:paraId="03C30CF8"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Non-voting</w:t>
            </w:r>
          </w:p>
        </w:tc>
        <w:tc>
          <w:tcPr>
            <w:tcW w:w="4145" w:type="dxa"/>
            <w:noWrap/>
            <w:hideMark/>
          </w:tcPr>
          <w:p w14:paraId="6CD53393"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 xml:space="preserve">Cybersecurity </w:t>
            </w:r>
            <w:proofErr w:type="spellStart"/>
            <w:r w:rsidRPr="00184BA9">
              <w:rPr>
                <w:rFonts w:ascii="Times New Roman" w:eastAsiaTheme="minorEastAsia" w:hAnsi="Times New Roman"/>
                <w:sz w:val="23"/>
              </w:rPr>
              <w:t>Subc</w:t>
            </w:r>
            <w:proofErr w:type="spellEnd"/>
            <w:r w:rsidRPr="00184BA9">
              <w:rPr>
                <w:rFonts w:ascii="Times New Roman" w:eastAsiaTheme="minorEastAsia" w:hAnsi="Times New Roman"/>
                <w:sz w:val="23"/>
              </w:rPr>
              <w:t xml:space="preserve"> Ch.</w:t>
            </w:r>
          </w:p>
        </w:tc>
      </w:tr>
      <w:tr w:rsidR="00D464CC" w:rsidRPr="00184BA9" w14:paraId="630BE9E2" w14:textId="77777777" w:rsidTr="00297064">
        <w:trPr>
          <w:trHeight w:val="340"/>
        </w:trPr>
        <w:tc>
          <w:tcPr>
            <w:tcW w:w="2597" w:type="dxa"/>
            <w:noWrap/>
            <w:hideMark/>
          </w:tcPr>
          <w:p w14:paraId="0CAC7368"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Anthony Fontanini</w:t>
            </w:r>
          </w:p>
        </w:tc>
        <w:tc>
          <w:tcPr>
            <w:tcW w:w="1178" w:type="dxa"/>
            <w:noWrap/>
            <w:hideMark/>
          </w:tcPr>
          <w:p w14:paraId="4ED41AF9" w14:textId="77777777" w:rsidR="00D464CC" w:rsidRPr="00184BA9" w:rsidRDefault="00D464CC" w:rsidP="00297064">
            <w:pPr>
              <w:spacing w:after="120" w:line="240" w:lineRule="auto"/>
              <w:rPr>
                <w:rFonts w:ascii="Times New Roman" w:eastAsiaTheme="minorEastAsia" w:hAnsi="Times New Roman"/>
                <w:sz w:val="23"/>
              </w:rPr>
            </w:pPr>
            <w:r>
              <w:rPr>
                <w:rFonts w:ascii="Times New Roman" w:eastAsiaTheme="minorEastAsia" w:hAnsi="Times New Roman"/>
                <w:sz w:val="23"/>
              </w:rPr>
              <w:t>x</w:t>
            </w:r>
          </w:p>
        </w:tc>
        <w:tc>
          <w:tcPr>
            <w:tcW w:w="1430" w:type="dxa"/>
            <w:noWrap/>
            <w:hideMark/>
          </w:tcPr>
          <w:p w14:paraId="3A1B9328"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Non-voting</w:t>
            </w:r>
          </w:p>
        </w:tc>
        <w:tc>
          <w:tcPr>
            <w:tcW w:w="4145" w:type="dxa"/>
            <w:noWrap/>
            <w:hideMark/>
          </w:tcPr>
          <w:p w14:paraId="4EE9310F"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 xml:space="preserve">Emerging Applications </w:t>
            </w:r>
            <w:proofErr w:type="spellStart"/>
            <w:r w:rsidRPr="00184BA9">
              <w:rPr>
                <w:rFonts w:ascii="Times New Roman" w:eastAsiaTheme="minorEastAsia" w:hAnsi="Times New Roman"/>
                <w:sz w:val="23"/>
              </w:rPr>
              <w:t>Subc</w:t>
            </w:r>
            <w:proofErr w:type="spellEnd"/>
            <w:r w:rsidRPr="00184BA9">
              <w:rPr>
                <w:rFonts w:ascii="Times New Roman" w:eastAsiaTheme="minorEastAsia" w:hAnsi="Times New Roman"/>
                <w:sz w:val="23"/>
              </w:rPr>
              <w:t xml:space="preserve"> </w:t>
            </w:r>
            <w:proofErr w:type="spellStart"/>
            <w:r w:rsidRPr="00184BA9">
              <w:rPr>
                <w:rFonts w:ascii="Times New Roman" w:eastAsiaTheme="minorEastAsia" w:hAnsi="Times New Roman"/>
                <w:sz w:val="23"/>
              </w:rPr>
              <w:t>ch</w:t>
            </w:r>
            <w:proofErr w:type="spellEnd"/>
          </w:p>
        </w:tc>
      </w:tr>
      <w:tr w:rsidR="00D464CC" w:rsidRPr="00184BA9" w14:paraId="2FF70B19" w14:textId="77777777" w:rsidTr="00297064">
        <w:trPr>
          <w:trHeight w:val="340"/>
        </w:trPr>
        <w:tc>
          <w:tcPr>
            <w:tcW w:w="2597" w:type="dxa"/>
            <w:noWrap/>
            <w:hideMark/>
          </w:tcPr>
          <w:p w14:paraId="5B187058"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Michael Galler</w:t>
            </w:r>
          </w:p>
        </w:tc>
        <w:tc>
          <w:tcPr>
            <w:tcW w:w="1178" w:type="dxa"/>
            <w:noWrap/>
            <w:hideMark/>
          </w:tcPr>
          <w:p w14:paraId="539AD9BA" w14:textId="77777777" w:rsidR="00D464CC" w:rsidRPr="00184BA9" w:rsidRDefault="00D464CC" w:rsidP="00297064">
            <w:pPr>
              <w:spacing w:after="120" w:line="240" w:lineRule="auto"/>
              <w:rPr>
                <w:rFonts w:ascii="Times New Roman" w:eastAsiaTheme="minorEastAsia" w:hAnsi="Times New Roman"/>
                <w:sz w:val="23"/>
              </w:rPr>
            </w:pPr>
            <w:r>
              <w:rPr>
                <w:rFonts w:ascii="Times New Roman" w:eastAsiaTheme="minorEastAsia" w:hAnsi="Times New Roman"/>
                <w:sz w:val="23"/>
              </w:rPr>
              <w:t>x</w:t>
            </w:r>
          </w:p>
        </w:tc>
        <w:tc>
          <w:tcPr>
            <w:tcW w:w="1430" w:type="dxa"/>
            <w:noWrap/>
            <w:hideMark/>
          </w:tcPr>
          <w:p w14:paraId="769F94C6"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Voting</w:t>
            </w:r>
          </w:p>
        </w:tc>
        <w:tc>
          <w:tcPr>
            <w:tcW w:w="4145" w:type="dxa"/>
            <w:noWrap/>
            <w:hideMark/>
          </w:tcPr>
          <w:p w14:paraId="631B78D2"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 xml:space="preserve">Program </w:t>
            </w:r>
            <w:proofErr w:type="spellStart"/>
            <w:r w:rsidRPr="00184BA9">
              <w:rPr>
                <w:rFonts w:ascii="Times New Roman" w:eastAsiaTheme="minorEastAsia" w:hAnsi="Times New Roman"/>
                <w:sz w:val="23"/>
              </w:rPr>
              <w:t>Subc</w:t>
            </w:r>
            <w:proofErr w:type="spellEnd"/>
            <w:r w:rsidRPr="00184BA9">
              <w:rPr>
                <w:rFonts w:ascii="Times New Roman" w:eastAsiaTheme="minorEastAsia" w:hAnsi="Times New Roman"/>
                <w:sz w:val="23"/>
              </w:rPr>
              <w:t xml:space="preserve"> Ch/ Webmaster</w:t>
            </w:r>
          </w:p>
        </w:tc>
      </w:tr>
      <w:tr w:rsidR="00D464CC" w:rsidRPr="00184BA9" w14:paraId="0C13F065" w14:textId="77777777" w:rsidTr="00297064">
        <w:trPr>
          <w:trHeight w:val="340"/>
        </w:trPr>
        <w:tc>
          <w:tcPr>
            <w:tcW w:w="2597" w:type="dxa"/>
            <w:noWrap/>
            <w:hideMark/>
          </w:tcPr>
          <w:p w14:paraId="33718CC2"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Todd Gottshall</w:t>
            </w:r>
          </w:p>
        </w:tc>
        <w:tc>
          <w:tcPr>
            <w:tcW w:w="1178" w:type="dxa"/>
            <w:noWrap/>
            <w:hideMark/>
          </w:tcPr>
          <w:p w14:paraId="2631BDAD" w14:textId="77777777" w:rsidR="00D464CC" w:rsidRPr="00184BA9" w:rsidRDefault="00D464CC" w:rsidP="00297064">
            <w:pPr>
              <w:spacing w:after="120" w:line="240" w:lineRule="auto"/>
              <w:rPr>
                <w:rFonts w:ascii="Times New Roman" w:eastAsiaTheme="minorEastAsia" w:hAnsi="Times New Roman"/>
                <w:sz w:val="23"/>
              </w:rPr>
            </w:pPr>
            <w:r>
              <w:rPr>
                <w:rFonts w:ascii="Times New Roman" w:eastAsiaTheme="minorEastAsia" w:hAnsi="Times New Roman"/>
                <w:sz w:val="23"/>
              </w:rPr>
              <w:t>x</w:t>
            </w:r>
          </w:p>
        </w:tc>
        <w:tc>
          <w:tcPr>
            <w:tcW w:w="1430" w:type="dxa"/>
            <w:noWrap/>
            <w:hideMark/>
          </w:tcPr>
          <w:p w14:paraId="5D466F76"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Non-voting</w:t>
            </w:r>
          </w:p>
        </w:tc>
        <w:tc>
          <w:tcPr>
            <w:tcW w:w="4145" w:type="dxa"/>
            <w:noWrap/>
            <w:hideMark/>
          </w:tcPr>
          <w:p w14:paraId="722EE4FF"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Research Subcommittee Chair/Secretary</w:t>
            </w:r>
          </w:p>
        </w:tc>
      </w:tr>
      <w:tr w:rsidR="00D464CC" w:rsidRPr="00184BA9" w14:paraId="4DCE2298" w14:textId="77777777" w:rsidTr="00297064">
        <w:trPr>
          <w:trHeight w:val="340"/>
        </w:trPr>
        <w:tc>
          <w:tcPr>
            <w:tcW w:w="2597" w:type="dxa"/>
            <w:noWrap/>
            <w:hideMark/>
          </w:tcPr>
          <w:p w14:paraId="73F9F994" w14:textId="77777777" w:rsidR="00D464CC" w:rsidRPr="00184BA9" w:rsidRDefault="00D464CC" w:rsidP="00297064">
            <w:pPr>
              <w:spacing w:after="120" w:line="240" w:lineRule="auto"/>
              <w:rPr>
                <w:rFonts w:ascii="Times New Roman" w:eastAsiaTheme="minorEastAsia" w:hAnsi="Times New Roman"/>
                <w:sz w:val="23"/>
              </w:rPr>
            </w:pPr>
            <w:r w:rsidRPr="00724CF7">
              <w:rPr>
                <w:rFonts w:ascii="Times New Roman" w:eastAsiaTheme="minorEastAsia" w:hAnsi="Times New Roman"/>
                <w:sz w:val="23"/>
              </w:rPr>
              <w:t xml:space="preserve">Mohammad </w:t>
            </w:r>
            <w:proofErr w:type="spellStart"/>
            <w:r w:rsidRPr="00724CF7">
              <w:rPr>
                <w:rFonts w:ascii="Times New Roman" w:eastAsiaTheme="minorEastAsia" w:hAnsi="Times New Roman"/>
                <w:sz w:val="23"/>
              </w:rPr>
              <w:t>Heidarinejad</w:t>
            </w:r>
            <w:proofErr w:type="spellEnd"/>
          </w:p>
        </w:tc>
        <w:tc>
          <w:tcPr>
            <w:tcW w:w="1178" w:type="dxa"/>
            <w:noWrap/>
            <w:hideMark/>
          </w:tcPr>
          <w:p w14:paraId="57E88705" w14:textId="77777777" w:rsidR="00D464CC" w:rsidRPr="00184BA9" w:rsidRDefault="00D464CC" w:rsidP="00297064">
            <w:pPr>
              <w:spacing w:after="120" w:line="240" w:lineRule="auto"/>
              <w:rPr>
                <w:rFonts w:ascii="Times New Roman" w:eastAsiaTheme="minorEastAsia" w:hAnsi="Times New Roman"/>
                <w:sz w:val="23"/>
              </w:rPr>
            </w:pPr>
            <w:r>
              <w:rPr>
                <w:rFonts w:ascii="Times New Roman" w:eastAsiaTheme="minorEastAsia" w:hAnsi="Times New Roman"/>
                <w:sz w:val="23"/>
              </w:rPr>
              <w:t>x</w:t>
            </w:r>
          </w:p>
        </w:tc>
        <w:tc>
          <w:tcPr>
            <w:tcW w:w="1430" w:type="dxa"/>
            <w:noWrap/>
            <w:hideMark/>
          </w:tcPr>
          <w:p w14:paraId="0E90A628"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Non-voting</w:t>
            </w:r>
          </w:p>
        </w:tc>
        <w:tc>
          <w:tcPr>
            <w:tcW w:w="4145" w:type="dxa"/>
            <w:noWrap/>
            <w:hideMark/>
          </w:tcPr>
          <w:p w14:paraId="5E43101D"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Handbook Subcommittee Chair</w:t>
            </w:r>
          </w:p>
        </w:tc>
      </w:tr>
      <w:tr w:rsidR="00D464CC" w:rsidRPr="00184BA9" w14:paraId="361D738A" w14:textId="77777777" w:rsidTr="00297064">
        <w:trPr>
          <w:trHeight w:val="340"/>
        </w:trPr>
        <w:tc>
          <w:tcPr>
            <w:tcW w:w="2597" w:type="dxa"/>
            <w:noWrap/>
            <w:hideMark/>
          </w:tcPr>
          <w:p w14:paraId="7811F6EF"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Steven Rosen</w:t>
            </w:r>
          </w:p>
        </w:tc>
        <w:tc>
          <w:tcPr>
            <w:tcW w:w="1178" w:type="dxa"/>
            <w:noWrap/>
            <w:hideMark/>
          </w:tcPr>
          <w:p w14:paraId="643B273B" w14:textId="77777777" w:rsidR="00D464CC" w:rsidRPr="00184BA9" w:rsidRDefault="00D464CC" w:rsidP="00297064">
            <w:pPr>
              <w:spacing w:after="120" w:line="240" w:lineRule="auto"/>
              <w:rPr>
                <w:rFonts w:ascii="Times New Roman" w:eastAsiaTheme="minorEastAsia" w:hAnsi="Times New Roman"/>
                <w:sz w:val="23"/>
              </w:rPr>
            </w:pPr>
          </w:p>
        </w:tc>
        <w:tc>
          <w:tcPr>
            <w:tcW w:w="1430" w:type="dxa"/>
            <w:noWrap/>
            <w:hideMark/>
          </w:tcPr>
          <w:p w14:paraId="4C5CFEBD"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Non-voting</w:t>
            </w:r>
          </w:p>
        </w:tc>
        <w:tc>
          <w:tcPr>
            <w:tcW w:w="4145" w:type="dxa"/>
            <w:noWrap/>
            <w:hideMark/>
          </w:tcPr>
          <w:p w14:paraId="26A57F9D"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Standards Subcommittee Chair</w:t>
            </w:r>
          </w:p>
        </w:tc>
      </w:tr>
      <w:tr w:rsidR="00D464CC" w:rsidRPr="00184BA9" w14:paraId="7EB85183" w14:textId="77777777" w:rsidTr="00297064">
        <w:trPr>
          <w:trHeight w:val="340"/>
        </w:trPr>
        <w:tc>
          <w:tcPr>
            <w:tcW w:w="2597" w:type="dxa"/>
            <w:noWrap/>
            <w:hideMark/>
          </w:tcPr>
          <w:p w14:paraId="22E6563E"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Bruce Billedeaux</w:t>
            </w:r>
          </w:p>
        </w:tc>
        <w:tc>
          <w:tcPr>
            <w:tcW w:w="1178" w:type="dxa"/>
            <w:noWrap/>
            <w:hideMark/>
          </w:tcPr>
          <w:p w14:paraId="79874B95" w14:textId="77777777" w:rsidR="00D464CC" w:rsidRPr="00184BA9" w:rsidRDefault="00D464CC" w:rsidP="00297064">
            <w:pPr>
              <w:spacing w:after="120" w:line="240" w:lineRule="auto"/>
              <w:rPr>
                <w:rFonts w:ascii="Times New Roman" w:eastAsiaTheme="minorEastAsia" w:hAnsi="Times New Roman"/>
                <w:sz w:val="23"/>
              </w:rPr>
            </w:pPr>
            <w:r>
              <w:rPr>
                <w:rFonts w:ascii="Times New Roman" w:eastAsiaTheme="minorEastAsia" w:hAnsi="Times New Roman"/>
                <w:sz w:val="23"/>
              </w:rPr>
              <w:t>x</w:t>
            </w:r>
          </w:p>
        </w:tc>
        <w:tc>
          <w:tcPr>
            <w:tcW w:w="1430" w:type="dxa"/>
            <w:noWrap/>
            <w:hideMark/>
          </w:tcPr>
          <w:p w14:paraId="566B82C5"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Voting</w:t>
            </w:r>
          </w:p>
        </w:tc>
        <w:tc>
          <w:tcPr>
            <w:tcW w:w="4145" w:type="dxa"/>
            <w:noWrap/>
            <w:hideMark/>
          </w:tcPr>
          <w:p w14:paraId="7584B247"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Member</w:t>
            </w:r>
          </w:p>
        </w:tc>
      </w:tr>
      <w:tr w:rsidR="00D464CC" w:rsidRPr="00184BA9" w14:paraId="27119CCB" w14:textId="77777777" w:rsidTr="00297064">
        <w:trPr>
          <w:trHeight w:val="340"/>
        </w:trPr>
        <w:tc>
          <w:tcPr>
            <w:tcW w:w="2597" w:type="dxa"/>
            <w:noWrap/>
            <w:hideMark/>
          </w:tcPr>
          <w:p w14:paraId="001C1B62"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John Crosby</w:t>
            </w:r>
          </w:p>
        </w:tc>
        <w:tc>
          <w:tcPr>
            <w:tcW w:w="1178" w:type="dxa"/>
            <w:noWrap/>
            <w:hideMark/>
          </w:tcPr>
          <w:p w14:paraId="51533DC4" w14:textId="77777777" w:rsidR="00D464CC" w:rsidRPr="00184BA9" w:rsidRDefault="00D464CC" w:rsidP="00297064">
            <w:pPr>
              <w:spacing w:after="120" w:line="240" w:lineRule="auto"/>
              <w:rPr>
                <w:rFonts w:ascii="Times New Roman" w:eastAsiaTheme="minorEastAsia" w:hAnsi="Times New Roman"/>
                <w:sz w:val="23"/>
              </w:rPr>
            </w:pPr>
          </w:p>
        </w:tc>
        <w:tc>
          <w:tcPr>
            <w:tcW w:w="1430" w:type="dxa"/>
            <w:noWrap/>
            <w:hideMark/>
          </w:tcPr>
          <w:p w14:paraId="017566C5"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Voting</w:t>
            </w:r>
          </w:p>
        </w:tc>
        <w:tc>
          <w:tcPr>
            <w:tcW w:w="4145" w:type="dxa"/>
            <w:noWrap/>
            <w:hideMark/>
          </w:tcPr>
          <w:p w14:paraId="0FF437E9"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Member</w:t>
            </w:r>
          </w:p>
        </w:tc>
      </w:tr>
      <w:tr w:rsidR="00D464CC" w:rsidRPr="00184BA9" w14:paraId="0511F70F" w14:textId="77777777" w:rsidTr="00297064">
        <w:trPr>
          <w:trHeight w:val="340"/>
        </w:trPr>
        <w:tc>
          <w:tcPr>
            <w:tcW w:w="2597" w:type="dxa"/>
            <w:noWrap/>
            <w:hideMark/>
          </w:tcPr>
          <w:p w14:paraId="69B8F119"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Carol Lomonaco</w:t>
            </w:r>
          </w:p>
        </w:tc>
        <w:tc>
          <w:tcPr>
            <w:tcW w:w="1178" w:type="dxa"/>
            <w:noWrap/>
            <w:hideMark/>
          </w:tcPr>
          <w:p w14:paraId="77062A00" w14:textId="77777777" w:rsidR="00D464CC" w:rsidRPr="00184BA9" w:rsidRDefault="00D464CC" w:rsidP="00297064">
            <w:pPr>
              <w:spacing w:after="120" w:line="240" w:lineRule="auto"/>
              <w:rPr>
                <w:rFonts w:ascii="Times New Roman" w:eastAsiaTheme="minorEastAsia" w:hAnsi="Times New Roman"/>
                <w:sz w:val="23"/>
              </w:rPr>
            </w:pPr>
            <w:r>
              <w:rPr>
                <w:rFonts w:ascii="Times New Roman" w:eastAsiaTheme="minorEastAsia" w:hAnsi="Times New Roman"/>
                <w:sz w:val="23"/>
              </w:rPr>
              <w:t>x</w:t>
            </w:r>
          </w:p>
        </w:tc>
        <w:tc>
          <w:tcPr>
            <w:tcW w:w="1430" w:type="dxa"/>
            <w:noWrap/>
            <w:hideMark/>
          </w:tcPr>
          <w:p w14:paraId="42864952"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Voting</w:t>
            </w:r>
          </w:p>
        </w:tc>
        <w:tc>
          <w:tcPr>
            <w:tcW w:w="4145" w:type="dxa"/>
            <w:noWrap/>
            <w:hideMark/>
          </w:tcPr>
          <w:p w14:paraId="34B7AA6D"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Member</w:t>
            </w:r>
          </w:p>
        </w:tc>
      </w:tr>
      <w:tr w:rsidR="00D464CC" w:rsidRPr="00184BA9" w14:paraId="7C5C53AC" w14:textId="77777777" w:rsidTr="00297064">
        <w:trPr>
          <w:trHeight w:val="340"/>
        </w:trPr>
        <w:tc>
          <w:tcPr>
            <w:tcW w:w="2597" w:type="dxa"/>
            <w:noWrap/>
            <w:hideMark/>
          </w:tcPr>
          <w:p w14:paraId="1D3FBDAA"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Stephen Roth</w:t>
            </w:r>
          </w:p>
        </w:tc>
        <w:tc>
          <w:tcPr>
            <w:tcW w:w="1178" w:type="dxa"/>
            <w:noWrap/>
            <w:hideMark/>
          </w:tcPr>
          <w:p w14:paraId="315BD39D" w14:textId="77777777" w:rsidR="00D464CC" w:rsidRPr="00184BA9" w:rsidRDefault="00D464CC" w:rsidP="00297064">
            <w:pPr>
              <w:spacing w:after="120" w:line="240" w:lineRule="auto"/>
              <w:rPr>
                <w:rFonts w:ascii="Times New Roman" w:eastAsiaTheme="minorEastAsia" w:hAnsi="Times New Roman"/>
                <w:sz w:val="23"/>
              </w:rPr>
            </w:pPr>
            <w:r>
              <w:rPr>
                <w:rFonts w:ascii="Times New Roman" w:eastAsiaTheme="minorEastAsia" w:hAnsi="Times New Roman"/>
                <w:sz w:val="23"/>
              </w:rPr>
              <w:t>x</w:t>
            </w:r>
          </w:p>
        </w:tc>
        <w:tc>
          <w:tcPr>
            <w:tcW w:w="1430" w:type="dxa"/>
            <w:noWrap/>
            <w:hideMark/>
          </w:tcPr>
          <w:p w14:paraId="2AD1F1FF"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Non-voting</w:t>
            </w:r>
          </w:p>
        </w:tc>
        <w:tc>
          <w:tcPr>
            <w:tcW w:w="4145" w:type="dxa"/>
            <w:noWrap/>
            <w:hideMark/>
          </w:tcPr>
          <w:p w14:paraId="533D93CF" w14:textId="77777777" w:rsidR="00D464CC" w:rsidRPr="00184BA9" w:rsidRDefault="00D464CC" w:rsidP="00297064">
            <w:pPr>
              <w:spacing w:after="120" w:line="240" w:lineRule="auto"/>
              <w:rPr>
                <w:rFonts w:ascii="Times New Roman" w:eastAsiaTheme="minorEastAsia" w:hAnsi="Times New Roman"/>
                <w:sz w:val="23"/>
              </w:rPr>
            </w:pPr>
            <w:r w:rsidRPr="00184BA9">
              <w:rPr>
                <w:rFonts w:ascii="Times New Roman" w:eastAsiaTheme="minorEastAsia" w:hAnsi="Times New Roman"/>
                <w:sz w:val="23"/>
              </w:rPr>
              <w:t>Member</w:t>
            </w:r>
          </w:p>
        </w:tc>
      </w:tr>
    </w:tbl>
    <w:p w14:paraId="7D02E7C4" w14:textId="77777777" w:rsidR="00D464CC" w:rsidRPr="00E51065" w:rsidRDefault="00D464CC" w:rsidP="00D464CC">
      <w:pPr>
        <w:spacing w:after="120"/>
        <w:rPr>
          <w:rFonts w:eastAsiaTheme="minorEastAsia"/>
          <w:sz w:val="23"/>
        </w:rPr>
      </w:pPr>
    </w:p>
    <w:p w14:paraId="738234D3" w14:textId="77777777" w:rsidR="00D464CC" w:rsidRPr="00C26275" w:rsidRDefault="00D464CC" w:rsidP="00D464CC">
      <w:pPr>
        <w:spacing w:after="120"/>
        <w:ind w:left="630"/>
        <w:rPr>
          <w:rFonts w:eastAsiaTheme="minorEastAsia"/>
          <w:color w:val="FF0000"/>
          <w:sz w:val="23"/>
        </w:rPr>
      </w:pPr>
      <w:r>
        <w:rPr>
          <w:rFonts w:eastAsiaTheme="minorEastAsia"/>
          <w:sz w:val="23"/>
        </w:rPr>
        <w:t xml:space="preserve">Other Attendees: </w:t>
      </w:r>
      <w:r w:rsidRPr="00C26275">
        <w:rPr>
          <w:rFonts w:eastAsiaTheme="minorEastAsia"/>
          <w:color w:val="FF0000"/>
          <w:sz w:val="23"/>
        </w:rPr>
        <w:t xml:space="preserve">Mark Adams, Rob Hitchcock, Jennifer Lather, </w:t>
      </w:r>
      <w:proofErr w:type="spellStart"/>
      <w:r w:rsidRPr="00C26275">
        <w:rPr>
          <w:rFonts w:eastAsiaTheme="minorEastAsia"/>
          <w:color w:val="FF0000"/>
          <w:sz w:val="23"/>
        </w:rPr>
        <w:t>Parastoo</w:t>
      </w:r>
      <w:proofErr w:type="spellEnd"/>
      <w:r w:rsidRPr="00C26275">
        <w:rPr>
          <w:rFonts w:eastAsiaTheme="minorEastAsia"/>
          <w:color w:val="FF0000"/>
          <w:sz w:val="23"/>
        </w:rPr>
        <w:t xml:space="preserve"> </w:t>
      </w:r>
      <w:proofErr w:type="spellStart"/>
      <w:r w:rsidRPr="00C26275">
        <w:rPr>
          <w:rFonts w:eastAsiaTheme="minorEastAsia"/>
          <w:color w:val="FF0000"/>
          <w:sz w:val="23"/>
        </w:rPr>
        <w:t>Delgoshaei</w:t>
      </w:r>
      <w:proofErr w:type="spellEnd"/>
    </w:p>
    <w:p w14:paraId="65316EC6" w14:textId="77777777" w:rsidR="00D464CC" w:rsidRPr="00E51065" w:rsidRDefault="00D464CC" w:rsidP="00D464CC">
      <w:pPr>
        <w:numPr>
          <w:ilvl w:val="0"/>
          <w:numId w:val="24"/>
        </w:numPr>
        <w:tabs>
          <w:tab w:val="left" w:pos="630"/>
        </w:tabs>
        <w:spacing w:before="120" w:after="120"/>
        <w:ind w:left="630" w:hanging="360"/>
        <w:rPr>
          <w:rFonts w:eastAsiaTheme="minorEastAsia"/>
          <w:b/>
          <w:sz w:val="23"/>
        </w:rPr>
      </w:pPr>
      <w:r w:rsidRPr="00E51065">
        <w:rPr>
          <w:rFonts w:eastAsiaTheme="minorEastAsia"/>
          <w:b/>
          <w:sz w:val="23"/>
        </w:rPr>
        <w:t>Chair’s Report</w:t>
      </w:r>
    </w:p>
    <w:p w14:paraId="34737FF7" w14:textId="77777777" w:rsidR="00D464CC" w:rsidRPr="00E51065" w:rsidRDefault="00D464CC" w:rsidP="00D464CC">
      <w:pPr>
        <w:numPr>
          <w:ilvl w:val="0"/>
          <w:numId w:val="24"/>
        </w:numPr>
        <w:spacing w:before="120" w:after="120"/>
        <w:ind w:left="1350" w:hanging="360"/>
        <w:rPr>
          <w:rFonts w:eastAsiaTheme="minorEastAsia"/>
          <w:sz w:val="23"/>
        </w:rPr>
      </w:pPr>
      <w:r w:rsidRPr="00E51065">
        <w:rPr>
          <w:rFonts w:eastAsiaTheme="minorEastAsia"/>
          <w:sz w:val="23"/>
        </w:rPr>
        <w:t>Welcome old and new attendees and encourage participation.</w:t>
      </w:r>
    </w:p>
    <w:p w14:paraId="4E00FEFF" w14:textId="77777777" w:rsidR="00D464CC" w:rsidRPr="00E51065" w:rsidRDefault="00D464CC" w:rsidP="00D464CC">
      <w:pPr>
        <w:spacing w:before="120" w:after="120"/>
        <w:rPr>
          <w:rFonts w:eastAsiaTheme="minorEastAsia"/>
          <w:sz w:val="23"/>
        </w:rPr>
      </w:pPr>
    </w:p>
    <w:p w14:paraId="1743556E" w14:textId="77777777" w:rsidR="00D464CC" w:rsidRPr="007C1A5A" w:rsidRDefault="00D464CC" w:rsidP="00D464CC">
      <w:pPr>
        <w:numPr>
          <w:ilvl w:val="0"/>
          <w:numId w:val="25"/>
        </w:numPr>
        <w:tabs>
          <w:tab w:val="left" w:pos="630"/>
        </w:tabs>
        <w:spacing w:after="120"/>
        <w:ind w:left="630" w:hanging="360"/>
        <w:rPr>
          <w:rFonts w:eastAsiaTheme="minorEastAsia"/>
          <w:sz w:val="23"/>
        </w:rPr>
      </w:pPr>
      <w:r w:rsidRPr="00E51065">
        <w:rPr>
          <w:rFonts w:eastAsiaTheme="minorEastAsia"/>
          <w:b/>
          <w:sz w:val="23"/>
        </w:rPr>
        <w:t xml:space="preserve">Review of Action Items and Activities from previous meeting </w:t>
      </w:r>
    </w:p>
    <w:p w14:paraId="0D3119CE" w14:textId="77777777" w:rsidR="00D464CC" w:rsidRPr="00EA0644" w:rsidRDefault="00D464CC" w:rsidP="00D464CC">
      <w:pPr>
        <w:numPr>
          <w:ilvl w:val="0"/>
          <w:numId w:val="25"/>
        </w:numPr>
        <w:spacing w:after="120"/>
        <w:ind w:left="990"/>
        <w:rPr>
          <w:rFonts w:eastAsiaTheme="minorEastAsia"/>
          <w:sz w:val="23"/>
          <w:szCs w:val="23"/>
        </w:rPr>
      </w:pPr>
      <w:r w:rsidRPr="00EA0644">
        <w:rPr>
          <w:rFonts w:eastAsiaTheme="minorEastAsia"/>
          <w:sz w:val="23"/>
          <w:szCs w:val="23"/>
        </w:rPr>
        <w:t>Program Review for this meeting:</w:t>
      </w:r>
    </w:p>
    <w:p w14:paraId="2FB7BA32" w14:textId="77777777" w:rsidR="00D464CC" w:rsidRPr="00EA0644" w:rsidRDefault="00D464CC" w:rsidP="00D464CC">
      <w:pPr>
        <w:pStyle w:val="ListParagraph"/>
        <w:numPr>
          <w:ilvl w:val="0"/>
          <w:numId w:val="25"/>
        </w:numPr>
        <w:pBdr>
          <w:left w:val="none" w:sz="0" w:space="7" w:color="auto"/>
        </w:pBdr>
        <w:overflowPunct/>
        <w:autoSpaceDE/>
        <w:autoSpaceDN/>
        <w:adjustRightInd/>
        <w:spacing w:after="160" w:line="259" w:lineRule="auto"/>
        <w:ind w:left="1800" w:hanging="360"/>
        <w:contextualSpacing/>
        <w:textAlignment w:val="auto"/>
        <w:rPr>
          <w:rStyle w:val="Strong"/>
          <w:b w:val="0"/>
          <w:bCs w:val="0"/>
          <w:color w:val="283C46"/>
          <w:sz w:val="23"/>
          <w:szCs w:val="23"/>
          <w:shd w:val="clear" w:color="auto" w:fill="FFFFFF"/>
        </w:rPr>
      </w:pPr>
      <w:r w:rsidRPr="00EA0644">
        <w:rPr>
          <w:color w:val="283C46"/>
          <w:sz w:val="23"/>
          <w:szCs w:val="23"/>
          <w:shd w:val="clear" w:color="auto" w:fill="FFFFFF"/>
        </w:rPr>
        <w:t>Panel 1 (Intermediate) </w:t>
      </w:r>
      <w:r w:rsidRPr="00EA0644">
        <w:rPr>
          <w:rStyle w:val="Strong"/>
          <w:color w:val="283C46"/>
          <w:sz w:val="23"/>
          <w:szCs w:val="23"/>
          <w:shd w:val="clear" w:color="auto" w:fill="FFFFFF"/>
        </w:rPr>
        <w:t>The Benefits of Off-Site Construction</w:t>
      </w:r>
    </w:p>
    <w:p w14:paraId="366ED925" w14:textId="77777777" w:rsidR="00D464CC" w:rsidRPr="00EA0644" w:rsidRDefault="00D464CC" w:rsidP="00D464CC">
      <w:pPr>
        <w:pStyle w:val="ListParagraph"/>
        <w:numPr>
          <w:ilvl w:val="0"/>
          <w:numId w:val="25"/>
        </w:numPr>
        <w:pBdr>
          <w:left w:val="none" w:sz="0" w:space="7" w:color="auto"/>
        </w:pBdr>
        <w:overflowPunct/>
        <w:autoSpaceDE/>
        <w:autoSpaceDN/>
        <w:adjustRightInd/>
        <w:spacing w:after="160" w:line="259" w:lineRule="auto"/>
        <w:ind w:left="1800" w:hanging="360"/>
        <w:contextualSpacing/>
        <w:textAlignment w:val="auto"/>
        <w:rPr>
          <w:b/>
          <w:bCs/>
          <w:color w:val="283C46"/>
          <w:sz w:val="23"/>
          <w:szCs w:val="23"/>
          <w:shd w:val="clear" w:color="auto" w:fill="FFFFFF"/>
        </w:rPr>
      </w:pPr>
      <w:r w:rsidRPr="00EA0644">
        <w:rPr>
          <w:color w:val="283C46"/>
          <w:sz w:val="23"/>
          <w:szCs w:val="23"/>
          <w:shd w:val="clear" w:color="auto" w:fill="FFFFFF"/>
        </w:rPr>
        <w:lastRenderedPageBreak/>
        <w:t>Seminar 2 (Basic) </w:t>
      </w:r>
      <w:r w:rsidRPr="00EA0644">
        <w:rPr>
          <w:rStyle w:val="Strong"/>
          <w:color w:val="283C46"/>
          <w:sz w:val="23"/>
          <w:szCs w:val="23"/>
          <w:shd w:val="clear" w:color="auto" w:fill="FFFFFF"/>
        </w:rPr>
        <w:t>The Dark Web and Malware: Why We Need to Know More in the Automated World</w:t>
      </w:r>
      <w:r w:rsidRPr="00EA0644">
        <w:rPr>
          <w:color w:val="283C46"/>
          <w:sz w:val="23"/>
          <w:szCs w:val="23"/>
          <w:shd w:val="clear" w:color="auto" w:fill="FFFFFF"/>
        </w:rPr>
        <w:t> </w:t>
      </w:r>
    </w:p>
    <w:p w14:paraId="558D3722" w14:textId="77777777" w:rsidR="00D464CC" w:rsidRPr="00EA0644" w:rsidRDefault="00D464CC" w:rsidP="00D464CC">
      <w:pPr>
        <w:pStyle w:val="ListParagraph"/>
        <w:numPr>
          <w:ilvl w:val="0"/>
          <w:numId w:val="25"/>
        </w:numPr>
        <w:pBdr>
          <w:left w:val="none" w:sz="0" w:space="7" w:color="auto"/>
        </w:pBdr>
        <w:overflowPunct/>
        <w:autoSpaceDE/>
        <w:autoSpaceDN/>
        <w:adjustRightInd/>
        <w:spacing w:after="160" w:line="259" w:lineRule="auto"/>
        <w:ind w:left="1800" w:hanging="360"/>
        <w:contextualSpacing/>
        <w:textAlignment w:val="auto"/>
        <w:rPr>
          <w:rStyle w:val="Strong"/>
          <w:color w:val="283C46"/>
          <w:sz w:val="23"/>
          <w:szCs w:val="23"/>
          <w:shd w:val="clear" w:color="auto" w:fill="FFFFFF"/>
        </w:rPr>
      </w:pPr>
      <w:r w:rsidRPr="00EA0644">
        <w:rPr>
          <w:color w:val="283C46"/>
          <w:sz w:val="23"/>
          <w:szCs w:val="23"/>
          <w:shd w:val="clear" w:color="auto" w:fill="FFFFFF"/>
        </w:rPr>
        <w:t>Seminar 12 (Advanced) </w:t>
      </w:r>
      <w:r w:rsidRPr="00EA0644">
        <w:rPr>
          <w:rStyle w:val="Strong"/>
          <w:color w:val="283C46"/>
          <w:sz w:val="23"/>
          <w:szCs w:val="23"/>
          <w:shd w:val="clear" w:color="auto" w:fill="FFFFFF"/>
        </w:rPr>
        <w:t>Winners and Winning Solutions from the ASHRAE Great Energy Predictor III Machine Learning Competition</w:t>
      </w:r>
    </w:p>
    <w:p w14:paraId="2588F343" w14:textId="77777777" w:rsidR="00D464CC" w:rsidRPr="00EA0644" w:rsidRDefault="00D464CC" w:rsidP="00D464CC">
      <w:pPr>
        <w:pStyle w:val="ListParagraph"/>
        <w:numPr>
          <w:ilvl w:val="0"/>
          <w:numId w:val="25"/>
        </w:numPr>
        <w:pBdr>
          <w:left w:val="none" w:sz="0" w:space="7" w:color="auto"/>
        </w:pBdr>
        <w:overflowPunct/>
        <w:autoSpaceDE/>
        <w:autoSpaceDN/>
        <w:adjustRightInd/>
        <w:spacing w:after="160" w:line="259" w:lineRule="auto"/>
        <w:ind w:left="1800" w:hanging="360"/>
        <w:contextualSpacing/>
        <w:textAlignment w:val="auto"/>
        <w:rPr>
          <w:rStyle w:val="Strong"/>
          <w:color w:val="283C46"/>
          <w:sz w:val="23"/>
          <w:szCs w:val="23"/>
          <w:shd w:val="clear" w:color="auto" w:fill="FFFFFF"/>
        </w:rPr>
      </w:pPr>
      <w:r w:rsidRPr="00EA0644">
        <w:rPr>
          <w:color w:val="283C46"/>
          <w:sz w:val="23"/>
          <w:szCs w:val="23"/>
          <w:shd w:val="clear" w:color="auto" w:fill="FFFFFF"/>
        </w:rPr>
        <w:t>Seminar 38 (Intermediate) </w:t>
      </w:r>
      <w:r w:rsidRPr="00EA0644">
        <w:rPr>
          <w:rStyle w:val="Strong"/>
          <w:color w:val="283C46"/>
          <w:sz w:val="23"/>
          <w:szCs w:val="23"/>
          <w:shd w:val="clear" w:color="auto" w:fill="FFFFFF"/>
        </w:rPr>
        <w:t xml:space="preserve">Controls in an Evolving Landscape: The Impact of 5G, Blockchain, Modern Control Sequences, </w:t>
      </w:r>
      <w:proofErr w:type="gramStart"/>
      <w:r w:rsidRPr="00EA0644">
        <w:rPr>
          <w:rStyle w:val="Strong"/>
          <w:color w:val="283C46"/>
          <w:sz w:val="23"/>
          <w:szCs w:val="23"/>
          <w:shd w:val="clear" w:color="auto" w:fill="FFFFFF"/>
        </w:rPr>
        <w:t>AI</w:t>
      </w:r>
      <w:proofErr w:type="gramEnd"/>
      <w:r w:rsidRPr="00EA0644">
        <w:rPr>
          <w:rStyle w:val="Strong"/>
          <w:color w:val="283C46"/>
          <w:sz w:val="23"/>
          <w:szCs w:val="23"/>
          <w:shd w:val="clear" w:color="auto" w:fill="FFFFFF"/>
        </w:rPr>
        <w:t xml:space="preserve"> and Other Exciting Technologies</w:t>
      </w:r>
    </w:p>
    <w:p w14:paraId="11E91800" w14:textId="77777777" w:rsidR="00D464CC" w:rsidRPr="00EA0644" w:rsidRDefault="00D464CC" w:rsidP="00D464CC">
      <w:pPr>
        <w:ind w:left="1440"/>
        <w:rPr>
          <w:b/>
          <w:i/>
          <w:color w:val="000000"/>
          <w:sz w:val="23"/>
          <w:szCs w:val="23"/>
        </w:rPr>
      </w:pPr>
    </w:p>
    <w:p w14:paraId="364A767E" w14:textId="77777777" w:rsidR="00D464CC" w:rsidRPr="006C6DEA" w:rsidRDefault="00D464CC" w:rsidP="00D464CC">
      <w:pPr>
        <w:numPr>
          <w:ilvl w:val="0"/>
          <w:numId w:val="26"/>
        </w:numPr>
        <w:tabs>
          <w:tab w:val="left" w:pos="630"/>
        </w:tabs>
        <w:spacing w:before="120" w:after="120"/>
        <w:ind w:left="630" w:hanging="360"/>
        <w:rPr>
          <w:rFonts w:eastAsiaTheme="minorEastAsia"/>
          <w:sz w:val="23"/>
        </w:rPr>
      </w:pPr>
      <w:r w:rsidRPr="00E51065">
        <w:rPr>
          <w:rFonts w:eastAsiaTheme="minorEastAsia"/>
          <w:b/>
          <w:sz w:val="23"/>
        </w:rPr>
        <w:t>New Business (brainstorming)</w:t>
      </w:r>
    </w:p>
    <w:p w14:paraId="61B085FB" w14:textId="77777777" w:rsidR="00D464CC" w:rsidRPr="00E51065" w:rsidRDefault="00D464CC" w:rsidP="00D464CC">
      <w:pPr>
        <w:spacing w:before="120" w:after="120"/>
        <w:ind w:firstLine="630"/>
        <w:rPr>
          <w:rFonts w:eastAsiaTheme="minorEastAsia"/>
          <w:sz w:val="23"/>
        </w:rPr>
      </w:pPr>
      <w:r w:rsidRPr="00E51065">
        <w:rPr>
          <w:rFonts w:eastAsiaTheme="minorEastAsia"/>
          <w:sz w:val="23"/>
        </w:rPr>
        <w:t>Research project –</w:t>
      </w:r>
      <w:r>
        <w:rPr>
          <w:rFonts w:eastAsiaTheme="minorEastAsia"/>
          <w:sz w:val="23"/>
        </w:rPr>
        <w:t xml:space="preserve"> </w:t>
      </w:r>
    </w:p>
    <w:p w14:paraId="4C10CF97" w14:textId="77777777" w:rsidR="00D464CC" w:rsidRDefault="00D464CC" w:rsidP="00D464CC">
      <w:pPr>
        <w:numPr>
          <w:ilvl w:val="0"/>
          <w:numId w:val="27"/>
        </w:numPr>
        <w:spacing w:before="120" w:after="120"/>
        <w:ind w:left="990" w:hanging="360"/>
        <w:rPr>
          <w:rFonts w:eastAsiaTheme="minorEastAsia"/>
          <w:sz w:val="23"/>
        </w:rPr>
      </w:pPr>
      <w:r w:rsidRPr="00E51065">
        <w:rPr>
          <w:rFonts w:eastAsiaTheme="minorEastAsia"/>
          <w:sz w:val="23"/>
        </w:rPr>
        <w:t>Urban-scale building energy modeling</w:t>
      </w:r>
    </w:p>
    <w:p w14:paraId="3BF8B2CA" w14:textId="77777777" w:rsidR="00D464CC" w:rsidRPr="00A71F69" w:rsidRDefault="00D464CC" w:rsidP="00D464CC">
      <w:pPr>
        <w:numPr>
          <w:ilvl w:val="3"/>
          <w:numId w:val="27"/>
        </w:numPr>
        <w:spacing w:before="120" w:after="120"/>
        <w:ind w:left="990" w:hanging="360"/>
        <w:rPr>
          <w:rFonts w:eastAsiaTheme="minorEastAsia"/>
          <w:color w:val="FF0000"/>
          <w:sz w:val="23"/>
        </w:rPr>
      </w:pPr>
      <w:r w:rsidRPr="00A71F69">
        <w:rPr>
          <w:rFonts w:eastAsiaTheme="minorEastAsia"/>
          <w:color w:val="FF0000"/>
          <w:sz w:val="23"/>
        </w:rPr>
        <w:t>Name of TC 4.7 Sub-committee (MBEM): Moving for interesting in discussing</w:t>
      </w:r>
      <w:r>
        <w:rPr>
          <w:rFonts w:eastAsiaTheme="minorEastAsia"/>
          <w:color w:val="FF0000"/>
          <w:sz w:val="23"/>
        </w:rPr>
        <w:t>, but maybe guide TC 4.7 discussion going forward. - Joshua</w:t>
      </w:r>
    </w:p>
    <w:p w14:paraId="4EEFCE8B" w14:textId="77777777" w:rsidR="00D464CC" w:rsidRDefault="00D464CC" w:rsidP="00D464CC">
      <w:pPr>
        <w:numPr>
          <w:ilvl w:val="0"/>
          <w:numId w:val="27"/>
        </w:numPr>
        <w:spacing w:before="120" w:after="120"/>
        <w:ind w:left="990" w:hanging="360"/>
        <w:rPr>
          <w:rFonts w:eastAsiaTheme="minorEastAsia"/>
          <w:sz w:val="23"/>
        </w:rPr>
      </w:pPr>
      <w:r w:rsidRPr="00E51065">
        <w:rPr>
          <w:rFonts w:eastAsiaTheme="minorEastAsia"/>
          <w:sz w:val="23"/>
        </w:rPr>
        <w:t>Social media technologies</w:t>
      </w:r>
    </w:p>
    <w:p w14:paraId="60D37832" w14:textId="77777777" w:rsidR="00D464CC" w:rsidRPr="00A71F69" w:rsidRDefault="00D464CC" w:rsidP="00D464CC">
      <w:pPr>
        <w:spacing w:before="120" w:after="120"/>
        <w:ind w:left="990"/>
        <w:rPr>
          <w:rFonts w:eastAsiaTheme="minorEastAsia"/>
          <w:color w:val="FF0000"/>
          <w:sz w:val="23"/>
        </w:rPr>
      </w:pPr>
      <w:r w:rsidRPr="00A71F69">
        <w:rPr>
          <w:rFonts w:eastAsiaTheme="minorEastAsia"/>
          <w:color w:val="FF0000"/>
          <w:sz w:val="23"/>
        </w:rPr>
        <w:t>Social distancing app in the UK to stay 6ft apart. Indication of may have had virus. US privacy issues. – Carrol</w:t>
      </w:r>
    </w:p>
    <w:p w14:paraId="2BB6FDDE" w14:textId="77777777" w:rsidR="00D464CC" w:rsidRDefault="00D464CC" w:rsidP="00D464CC">
      <w:pPr>
        <w:spacing w:before="120" w:after="120"/>
        <w:ind w:left="990"/>
        <w:rPr>
          <w:rFonts w:eastAsiaTheme="minorEastAsia"/>
          <w:color w:val="FF0000"/>
          <w:sz w:val="23"/>
        </w:rPr>
      </w:pPr>
      <w:r w:rsidRPr="00A71F69">
        <w:rPr>
          <w:rFonts w:eastAsiaTheme="minorEastAsia"/>
          <w:color w:val="FF0000"/>
          <w:sz w:val="23"/>
        </w:rPr>
        <w:t>Joshua – Posted links in chats of maps from Google</w:t>
      </w:r>
      <w:r>
        <w:rPr>
          <w:rFonts w:eastAsiaTheme="minorEastAsia"/>
          <w:color w:val="FF0000"/>
          <w:sz w:val="23"/>
        </w:rPr>
        <w:t xml:space="preserve"> (</w:t>
      </w:r>
      <w:hyperlink r:id="rId12" w:history="1">
        <w:r w:rsidRPr="00E23269">
          <w:rPr>
            <w:rStyle w:val="Hyperlink"/>
            <w:rFonts w:eastAsiaTheme="minorEastAsia"/>
            <w:sz w:val="23"/>
          </w:rPr>
          <w:t>https://www.google.com/covid19/mobility</w:t>
        </w:r>
      </w:hyperlink>
      <w:r>
        <w:rPr>
          <w:rFonts w:eastAsiaTheme="minorEastAsia"/>
          <w:color w:val="FF0000"/>
          <w:sz w:val="23"/>
        </w:rPr>
        <w:t>)</w:t>
      </w:r>
      <w:r w:rsidRPr="00A71F69">
        <w:rPr>
          <w:rFonts w:eastAsiaTheme="minorEastAsia"/>
          <w:color w:val="FF0000"/>
          <w:sz w:val="23"/>
        </w:rPr>
        <w:t>.</w:t>
      </w:r>
    </w:p>
    <w:p w14:paraId="2635F01D" w14:textId="77777777" w:rsidR="00D464CC" w:rsidRPr="00A71F69" w:rsidRDefault="00D464CC" w:rsidP="00D464CC">
      <w:pPr>
        <w:spacing w:before="120" w:after="120"/>
        <w:ind w:left="990"/>
        <w:rPr>
          <w:rFonts w:eastAsiaTheme="minorEastAsia"/>
          <w:color w:val="FF0000"/>
          <w:sz w:val="23"/>
        </w:rPr>
      </w:pPr>
      <w:r>
        <w:rPr>
          <w:rFonts w:eastAsiaTheme="minorEastAsia"/>
          <w:color w:val="FF0000"/>
          <w:sz w:val="23"/>
        </w:rPr>
        <w:t xml:space="preserve">Kimberly Barker – To share MTB-OBB any social media technologies being discussed. </w:t>
      </w:r>
      <w:r w:rsidRPr="004C35D7">
        <w:rPr>
          <w:rFonts w:eastAsiaTheme="minorEastAsia"/>
          <w:color w:val="FF0000"/>
          <w:sz w:val="23"/>
        </w:rPr>
        <w:t>Work Statement 1811 - Determining Occupancy Patterns in Clusters of Buildings with Data Drawn from Web Based Social Media (from MTG.OBB Orlando meeting notes)</w:t>
      </w:r>
      <w:r>
        <w:rPr>
          <w:rFonts w:eastAsiaTheme="minorEastAsia"/>
          <w:color w:val="FF0000"/>
          <w:sz w:val="23"/>
        </w:rPr>
        <w:t>.</w:t>
      </w:r>
    </w:p>
    <w:p w14:paraId="7E49406E" w14:textId="77777777" w:rsidR="00D464CC" w:rsidRDefault="00D464CC" w:rsidP="00D464CC">
      <w:pPr>
        <w:numPr>
          <w:ilvl w:val="0"/>
          <w:numId w:val="27"/>
        </w:numPr>
        <w:spacing w:before="120" w:after="120"/>
        <w:ind w:left="990" w:hanging="360"/>
        <w:rPr>
          <w:rFonts w:eastAsiaTheme="minorEastAsia"/>
          <w:sz w:val="23"/>
        </w:rPr>
      </w:pPr>
      <w:proofErr w:type="spellStart"/>
      <w:r w:rsidRPr="00E51065">
        <w:rPr>
          <w:rFonts w:eastAsiaTheme="minorEastAsia"/>
          <w:sz w:val="23"/>
        </w:rPr>
        <w:t>Modelica</w:t>
      </w:r>
      <w:proofErr w:type="spellEnd"/>
      <w:r w:rsidRPr="00E51065">
        <w:rPr>
          <w:rFonts w:eastAsiaTheme="minorEastAsia"/>
          <w:sz w:val="23"/>
        </w:rPr>
        <w:t xml:space="preserve"> language and functional </w:t>
      </w:r>
      <w:proofErr w:type="spellStart"/>
      <w:r w:rsidRPr="00E51065">
        <w:rPr>
          <w:rFonts w:eastAsiaTheme="minorEastAsia"/>
          <w:sz w:val="23"/>
        </w:rPr>
        <w:t>mockup</w:t>
      </w:r>
      <w:proofErr w:type="spellEnd"/>
      <w:r w:rsidRPr="00E51065">
        <w:rPr>
          <w:rFonts w:eastAsiaTheme="minorEastAsia"/>
          <w:sz w:val="23"/>
        </w:rPr>
        <w:t xml:space="preserve"> units (FMUs)</w:t>
      </w:r>
    </w:p>
    <w:p w14:paraId="5B39A921" w14:textId="77777777" w:rsidR="00D464CC" w:rsidRDefault="00D464CC" w:rsidP="00D464CC">
      <w:pPr>
        <w:spacing w:before="120" w:after="120"/>
        <w:ind w:left="990"/>
        <w:rPr>
          <w:rFonts w:eastAsiaTheme="minorEastAsia"/>
          <w:color w:val="FF0000"/>
          <w:sz w:val="23"/>
        </w:rPr>
      </w:pPr>
      <w:r>
        <w:rPr>
          <w:rFonts w:eastAsiaTheme="minorEastAsia"/>
          <w:color w:val="FF0000"/>
          <w:sz w:val="23"/>
        </w:rPr>
        <w:t>FMUs are becoming popular in Grid-interactive efficient buildings (GEB). - Joshua</w:t>
      </w:r>
    </w:p>
    <w:p w14:paraId="4E1A49DA" w14:textId="77777777" w:rsidR="00D464CC" w:rsidRPr="0081120D" w:rsidRDefault="00D464CC" w:rsidP="00D464CC">
      <w:pPr>
        <w:spacing w:before="120" w:after="120"/>
        <w:ind w:left="990"/>
        <w:rPr>
          <w:rFonts w:eastAsiaTheme="minorEastAsia"/>
          <w:color w:val="FF0000"/>
          <w:sz w:val="23"/>
        </w:rPr>
      </w:pPr>
      <w:proofErr w:type="spellStart"/>
      <w:r>
        <w:rPr>
          <w:rFonts w:eastAsiaTheme="minorEastAsia"/>
          <w:color w:val="FF0000"/>
          <w:sz w:val="23"/>
        </w:rPr>
        <w:t>Parastoo</w:t>
      </w:r>
      <w:proofErr w:type="spellEnd"/>
      <w:r>
        <w:rPr>
          <w:rFonts w:eastAsiaTheme="minorEastAsia"/>
          <w:color w:val="FF0000"/>
          <w:sz w:val="23"/>
        </w:rPr>
        <w:t xml:space="preserve"> – FMUs being popular for BRICK. </w:t>
      </w:r>
      <w:r w:rsidRPr="0081120D">
        <w:rPr>
          <w:rFonts w:eastAsiaTheme="minorEastAsia"/>
          <w:color w:val="FF0000"/>
          <w:sz w:val="23"/>
        </w:rPr>
        <w:t xml:space="preserve">There are some efforts on coupling </w:t>
      </w:r>
      <w:proofErr w:type="spellStart"/>
      <w:r w:rsidRPr="0081120D">
        <w:rPr>
          <w:rFonts w:eastAsiaTheme="minorEastAsia"/>
          <w:color w:val="FF0000"/>
          <w:sz w:val="23"/>
        </w:rPr>
        <w:t>Modelica</w:t>
      </w:r>
      <w:proofErr w:type="spellEnd"/>
      <w:r w:rsidRPr="0081120D">
        <w:rPr>
          <w:rFonts w:eastAsiaTheme="minorEastAsia"/>
          <w:color w:val="FF0000"/>
          <w:sz w:val="23"/>
        </w:rPr>
        <w:t xml:space="preserve"> models with Brick Schema</w:t>
      </w:r>
      <w:r>
        <w:rPr>
          <w:rFonts w:eastAsiaTheme="minorEastAsia"/>
          <w:color w:val="FF0000"/>
          <w:sz w:val="23"/>
        </w:rPr>
        <w:t>.</w:t>
      </w:r>
    </w:p>
    <w:p w14:paraId="61901B7E" w14:textId="77777777" w:rsidR="00D464CC" w:rsidRDefault="00D464CC" w:rsidP="00D464CC">
      <w:pPr>
        <w:numPr>
          <w:ilvl w:val="0"/>
          <w:numId w:val="27"/>
        </w:numPr>
        <w:spacing w:before="120" w:after="120"/>
        <w:ind w:left="990" w:hanging="360"/>
        <w:rPr>
          <w:rFonts w:eastAsiaTheme="minorEastAsia"/>
          <w:sz w:val="23"/>
        </w:rPr>
      </w:pPr>
      <w:r w:rsidRPr="00E51065">
        <w:rPr>
          <w:rFonts w:eastAsiaTheme="minorEastAsia"/>
          <w:sz w:val="23"/>
        </w:rPr>
        <w:t>Drones</w:t>
      </w:r>
    </w:p>
    <w:p w14:paraId="707B8ECE" w14:textId="77777777" w:rsidR="00D464CC" w:rsidRPr="0081120D" w:rsidRDefault="00D464CC" w:rsidP="00D464CC">
      <w:pPr>
        <w:spacing w:before="120" w:after="120"/>
        <w:ind w:left="990"/>
        <w:rPr>
          <w:rFonts w:eastAsiaTheme="minorEastAsia"/>
          <w:color w:val="FF0000"/>
          <w:sz w:val="23"/>
        </w:rPr>
      </w:pPr>
      <w:r w:rsidRPr="0081120D">
        <w:rPr>
          <w:rFonts w:eastAsiaTheme="minorEastAsia"/>
          <w:color w:val="FF0000"/>
          <w:sz w:val="23"/>
        </w:rPr>
        <w:t>Bruce – Construction progress. Can they be used in commissioning or inspection? Verifying roof damage</w:t>
      </w:r>
      <w:r>
        <w:rPr>
          <w:rFonts w:eastAsiaTheme="minorEastAsia"/>
          <w:color w:val="FF0000"/>
          <w:sz w:val="23"/>
        </w:rPr>
        <w:t>. Flying in small spaces.</w:t>
      </w:r>
    </w:p>
    <w:p w14:paraId="4F227377" w14:textId="77777777" w:rsidR="00D464CC" w:rsidRDefault="00D464CC" w:rsidP="00D464CC">
      <w:pPr>
        <w:spacing w:before="120" w:after="120"/>
        <w:ind w:left="990"/>
        <w:rPr>
          <w:rFonts w:eastAsiaTheme="minorEastAsia"/>
          <w:color w:val="FF0000"/>
          <w:sz w:val="23"/>
        </w:rPr>
      </w:pPr>
      <w:r>
        <w:rPr>
          <w:rFonts w:eastAsiaTheme="minorEastAsia"/>
          <w:color w:val="FF0000"/>
          <w:sz w:val="23"/>
        </w:rPr>
        <w:t xml:space="preserve">Carol – Package delivery now being used. University hospital use drones to fly medical supplied around campus. Carol to introduce interested parties to drone flyers. </w:t>
      </w:r>
    </w:p>
    <w:p w14:paraId="77B4752B" w14:textId="77777777" w:rsidR="00D464CC" w:rsidRPr="004C35D7" w:rsidRDefault="00D464CC" w:rsidP="00D464CC">
      <w:pPr>
        <w:spacing w:before="120" w:after="120"/>
        <w:ind w:left="990"/>
        <w:rPr>
          <w:rFonts w:eastAsiaTheme="minorEastAsia"/>
          <w:color w:val="FF0000"/>
          <w:sz w:val="23"/>
        </w:rPr>
      </w:pPr>
      <w:r>
        <w:rPr>
          <w:rFonts w:eastAsiaTheme="minorEastAsia"/>
          <w:color w:val="FF0000"/>
          <w:sz w:val="23"/>
        </w:rPr>
        <w:t>POTENTIAL SEMINAR – Drone operations and legal aspects for applications mentioned above (Bruce and Carol for Los Vegas when we go back).</w:t>
      </w:r>
    </w:p>
    <w:p w14:paraId="60FFE3C3" w14:textId="77777777" w:rsidR="00D464CC" w:rsidRDefault="00D464CC" w:rsidP="00D464CC">
      <w:pPr>
        <w:numPr>
          <w:ilvl w:val="0"/>
          <w:numId w:val="27"/>
        </w:numPr>
        <w:spacing w:before="120" w:after="120"/>
        <w:ind w:left="990" w:hanging="360"/>
        <w:rPr>
          <w:rFonts w:eastAsiaTheme="minorEastAsia"/>
          <w:sz w:val="23"/>
        </w:rPr>
      </w:pPr>
      <w:r>
        <w:rPr>
          <w:rFonts w:eastAsiaTheme="minorEastAsia"/>
          <w:sz w:val="23"/>
        </w:rPr>
        <w:t>Additive manufacturing / 3D printing</w:t>
      </w:r>
    </w:p>
    <w:p w14:paraId="53D19478" w14:textId="77777777" w:rsidR="00D464CC" w:rsidRPr="004C35D7" w:rsidRDefault="00D464CC" w:rsidP="00D464CC">
      <w:pPr>
        <w:spacing w:before="120" w:after="120"/>
        <w:ind w:left="990"/>
        <w:rPr>
          <w:rFonts w:eastAsiaTheme="minorEastAsia"/>
          <w:color w:val="FF0000"/>
          <w:sz w:val="23"/>
        </w:rPr>
      </w:pPr>
      <w:r w:rsidRPr="004C35D7">
        <w:rPr>
          <w:rFonts w:eastAsiaTheme="minorEastAsia"/>
          <w:color w:val="FF0000"/>
          <w:sz w:val="23"/>
        </w:rPr>
        <w:t xml:space="preserve">Dave </w:t>
      </w:r>
      <w:r>
        <w:rPr>
          <w:rFonts w:eastAsiaTheme="minorEastAsia"/>
          <w:color w:val="FF0000"/>
          <w:sz w:val="23"/>
        </w:rPr>
        <w:t>–</w:t>
      </w:r>
      <w:r w:rsidRPr="004C35D7">
        <w:rPr>
          <w:rFonts w:eastAsiaTheme="minorEastAsia"/>
          <w:color w:val="FF0000"/>
          <w:sz w:val="23"/>
        </w:rPr>
        <w:t xml:space="preserve"> </w:t>
      </w:r>
      <w:r>
        <w:rPr>
          <w:rFonts w:eastAsiaTheme="minorEastAsia"/>
          <w:color w:val="FF0000"/>
          <w:sz w:val="23"/>
        </w:rPr>
        <w:t>Dave is doing additive manufacturing in historical buildings (products that cannot be obtained). Beginning stages. Dave to reach out to others involved.</w:t>
      </w:r>
    </w:p>
    <w:p w14:paraId="2A399743" w14:textId="77777777" w:rsidR="00D464CC" w:rsidRDefault="00D464CC" w:rsidP="00D464CC">
      <w:pPr>
        <w:numPr>
          <w:ilvl w:val="0"/>
          <w:numId w:val="27"/>
        </w:numPr>
        <w:spacing w:before="120" w:after="120"/>
        <w:ind w:left="990" w:hanging="360"/>
        <w:rPr>
          <w:rFonts w:eastAsiaTheme="minorEastAsia"/>
          <w:sz w:val="23"/>
        </w:rPr>
      </w:pPr>
      <w:r w:rsidRPr="00E51065">
        <w:rPr>
          <w:rFonts w:eastAsiaTheme="minorEastAsia"/>
          <w:sz w:val="23"/>
        </w:rPr>
        <w:t>Mobile applications</w:t>
      </w:r>
    </w:p>
    <w:p w14:paraId="7E6CACBE" w14:textId="77777777" w:rsidR="00D464CC" w:rsidRPr="004C35D7" w:rsidRDefault="00D464CC" w:rsidP="00D464CC">
      <w:pPr>
        <w:spacing w:before="120" w:after="120"/>
        <w:ind w:left="990"/>
        <w:rPr>
          <w:rFonts w:eastAsiaTheme="minorEastAsia"/>
          <w:color w:val="FF0000"/>
          <w:sz w:val="23"/>
        </w:rPr>
      </w:pPr>
      <w:r w:rsidRPr="004C35D7">
        <w:rPr>
          <w:rFonts w:eastAsiaTheme="minorEastAsia"/>
          <w:color w:val="FF0000"/>
          <w:sz w:val="23"/>
        </w:rPr>
        <w:t>Carol – Social distancing app mentioned above.</w:t>
      </w:r>
    </w:p>
    <w:p w14:paraId="2A2BF933" w14:textId="77777777" w:rsidR="00D464CC" w:rsidRDefault="00D464CC" w:rsidP="00D464CC">
      <w:pPr>
        <w:numPr>
          <w:ilvl w:val="0"/>
          <w:numId w:val="27"/>
        </w:numPr>
        <w:spacing w:before="120" w:after="120"/>
        <w:ind w:left="990" w:hanging="360"/>
        <w:rPr>
          <w:rFonts w:eastAsiaTheme="minorEastAsia"/>
          <w:sz w:val="23"/>
        </w:rPr>
      </w:pPr>
      <w:r w:rsidRPr="00E51065">
        <w:rPr>
          <w:rFonts w:eastAsiaTheme="minorEastAsia"/>
          <w:sz w:val="23"/>
        </w:rPr>
        <w:t>Web-services</w:t>
      </w:r>
    </w:p>
    <w:p w14:paraId="7403DCE3" w14:textId="77777777" w:rsidR="00D464CC" w:rsidRPr="004C35D7" w:rsidRDefault="00D464CC" w:rsidP="00D464CC">
      <w:pPr>
        <w:spacing w:before="120" w:after="120"/>
        <w:ind w:left="990"/>
        <w:rPr>
          <w:rFonts w:eastAsiaTheme="minorEastAsia"/>
          <w:color w:val="FF0000"/>
          <w:sz w:val="23"/>
        </w:rPr>
      </w:pPr>
      <w:r>
        <w:rPr>
          <w:rFonts w:eastAsiaTheme="minorEastAsia"/>
          <w:color w:val="FF0000"/>
          <w:sz w:val="23"/>
        </w:rPr>
        <w:lastRenderedPageBreak/>
        <w:t xml:space="preserve">Carol – BACnet committee figuring out how take wire shark </w:t>
      </w:r>
      <w:proofErr w:type="gramStart"/>
      <w:r>
        <w:rPr>
          <w:rFonts w:eastAsiaTheme="minorEastAsia"/>
          <w:color w:val="FF0000"/>
          <w:sz w:val="23"/>
        </w:rPr>
        <w:t>diagnose</w:t>
      </w:r>
      <w:proofErr w:type="gramEnd"/>
      <w:r>
        <w:rPr>
          <w:rFonts w:eastAsiaTheme="minorEastAsia"/>
          <w:color w:val="FF0000"/>
          <w:sz w:val="23"/>
        </w:rPr>
        <w:t xml:space="preserve"> </w:t>
      </w:r>
      <w:proofErr w:type="spellStart"/>
      <w:r>
        <w:rPr>
          <w:rFonts w:eastAsiaTheme="minorEastAsia"/>
          <w:color w:val="FF0000"/>
          <w:sz w:val="23"/>
        </w:rPr>
        <w:t>BACneSC</w:t>
      </w:r>
      <w:proofErr w:type="spellEnd"/>
      <w:r>
        <w:rPr>
          <w:rFonts w:eastAsiaTheme="minorEastAsia"/>
          <w:color w:val="FF0000"/>
          <w:sz w:val="23"/>
        </w:rPr>
        <w:t xml:space="preserve"> messages. University of Nebraska. Carol to talk to them, could use some help. Mike </w:t>
      </w:r>
      <w:proofErr w:type="spellStart"/>
      <w:r>
        <w:rPr>
          <w:rFonts w:eastAsiaTheme="minorEastAsia"/>
          <w:color w:val="FF0000"/>
          <w:sz w:val="23"/>
        </w:rPr>
        <w:t>galler</w:t>
      </w:r>
      <w:proofErr w:type="spellEnd"/>
      <w:r>
        <w:rPr>
          <w:rFonts w:eastAsiaTheme="minorEastAsia"/>
          <w:color w:val="FF0000"/>
          <w:sz w:val="23"/>
        </w:rPr>
        <w:t xml:space="preserve"> willing to discuss.</w:t>
      </w:r>
    </w:p>
    <w:p w14:paraId="533DD59E" w14:textId="77777777" w:rsidR="00D464CC" w:rsidRDefault="00D464CC" w:rsidP="00D464CC">
      <w:pPr>
        <w:numPr>
          <w:ilvl w:val="0"/>
          <w:numId w:val="27"/>
        </w:numPr>
        <w:spacing w:before="120" w:after="120"/>
        <w:ind w:left="990" w:hanging="360"/>
        <w:rPr>
          <w:rFonts w:eastAsiaTheme="minorEastAsia"/>
          <w:sz w:val="23"/>
        </w:rPr>
      </w:pPr>
      <w:r w:rsidRPr="00515040">
        <w:rPr>
          <w:rFonts w:eastAsiaTheme="minorEastAsia"/>
          <w:sz w:val="23"/>
        </w:rPr>
        <w:t>Big data modeling/mining</w:t>
      </w:r>
    </w:p>
    <w:p w14:paraId="0638F0A2" w14:textId="77777777" w:rsidR="00D464CC" w:rsidRDefault="00D464CC" w:rsidP="00D464CC">
      <w:pPr>
        <w:spacing w:before="120" w:after="120"/>
        <w:ind w:left="990"/>
        <w:rPr>
          <w:rFonts w:eastAsiaTheme="minorEastAsia"/>
          <w:color w:val="FF0000"/>
          <w:sz w:val="23"/>
        </w:rPr>
      </w:pPr>
      <w:r w:rsidRPr="00FB0A4A">
        <w:rPr>
          <w:rFonts w:eastAsiaTheme="minorEastAsia"/>
          <w:color w:val="FF0000"/>
          <w:sz w:val="23"/>
        </w:rPr>
        <w:t>Carol – Virus work?</w:t>
      </w:r>
    </w:p>
    <w:p w14:paraId="51742F59" w14:textId="77777777" w:rsidR="00D464CC" w:rsidRDefault="00D464CC" w:rsidP="00D464CC">
      <w:pPr>
        <w:spacing w:before="120" w:after="120"/>
        <w:ind w:left="990"/>
        <w:rPr>
          <w:rFonts w:eastAsiaTheme="minorEastAsia"/>
          <w:color w:val="FF0000"/>
          <w:sz w:val="23"/>
        </w:rPr>
      </w:pPr>
      <w:r>
        <w:rPr>
          <w:rFonts w:eastAsiaTheme="minorEastAsia"/>
          <w:color w:val="FF0000"/>
          <w:sz w:val="23"/>
        </w:rPr>
        <w:t>Joshua – ORNL using HPC for vaccine applications and transmission (</w:t>
      </w:r>
      <w:r w:rsidRPr="00FB0A4A">
        <w:rPr>
          <w:rFonts w:eastAsiaTheme="minorEastAsia"/>
          <w:color w:val="FF0000"/>
          <w:sz w:val="23"/>
        </w:rPr>
        <w:t>https://www.ornl.gov/news/ornl-fight-against-covid-19</w:t>
      </w:r>
      <w:r>
        <w:rPr>
          <w:rFonts w:eastAsiaTheme="minorEastAsia"/>
          <w:color w:val="FF0000"/>
          <w:sz w:val="23"/>
        </w:rPr>
        <w:t>)</w:t>
      </w:r>
    </w:p>
    <w:p w14:paraId="71494185" w14:textId="77777777" w:rsidR="00D464CC" w:rsidRPr="00FB0A4A" w:rsidRDefault="00D464CC" w:rsidP="00D464CC">
      <w:pPr>
        <w:spacing w:before="120" w:after="120"/>
        <w:ind w:left="990"/>
        <w:rPr>
          <w:rFonts w:eastAsiaTheme="minorEastAsia"/>
          <w:color w:val="FF0000"/>
          <w:sz w:val="23"/>
        </w:rPr>
      </w:pPr>
      <w:r>
        <w:rPr>
          <w:rFonts w:eastAsiaTheme="minorEastAsia"/>
          <w:color w:val="FF0000"/>
          <w:sz w:val="23"/>
        </w:rPr>
        <w:t>Mike Galler – Folding at home. COVID protein folding using home computers.</w:t>
      </w:r>
    </w:p>
    <w:p w14:paraId="22638381" w14:textId="77777777" w:rsidR="00D464CC" w:rsidRDefault="00D464CC" w:rsidP="00D464CC">
      <w:pPr>
        <w:numPr>
          <w:ilvl w:val="0"/>
          <w:numId w:val="27"/>
        </w:numPr>
        <w:spacing w:before="120" w:after="120"/>
        <w:ind w:left="990" w:hanging="360"/>
        <w:rPr>
          <w:rFonts w:eastAsiaTheme="minorEastAsia"/>
          <w:sz w:val="23"/>
        </w:rPr>
      </w:pPr>
      <w:r w:rsidRPr="00515040">
        <w:rPr>
          <w:rFonts w:eastAsiaTheme="minorEastAsia"/>
          <w:sz w:val="23"/>
        </w:rPr>
        <w:t>Virtual and Augmented Reality</w:t>
      </w:r>
    </w:p>
    <w:p w14:paraId="5EB8ACD3" w14:textId="77777777" w:rsidR="00D464CC" w:rsidRDefault="00D464CC" w:rsidP="00D464CC">
      <w:pPr>
        <w:spacing w:before="120" w:after="120"/>
        <w:ind w:left="990"/>
        <w:rPr>
          <w:rFonts w:eastAsiaTheme="minorEastAsia"/>
          <w:color w:val="FF0000"/>
          <w:sz w:val="23"/>
        </w:rPr>
      </w:pPr>
      <w:r w:rsidRPr="00FB0A4A">
        <w:rPr>
          <w:rFonts w:eastAsiaTheme="minorEastAsia"/>
          <w:color w:val="FF0000"/>
          <w:sz w:val="23"/>
        </w:rPr>
        <w:t xml:space="preserve">Bruce </w:t>
      </w:r>
      <w:r>
        <w:rPr>
          <w:rFonts w:eastAsiaTheme="minorEastAsia"/>
          <w:color w:val="FF0000"/>
          <w:sz w:val="23"/>
        </w:rPr>
        <w:t>–</w:t>
      </w:r>
      <w:r w:rsidRPr="00FB0A4A">
        <w:rPr>
          <w:rFonts w:eastAsiaTheme="minorEastAsia"/>
          <w:color w:val="FF0000"/>
          <w:sz w:val="23"/>
        </w:rPr>
        <w:t xml:space="preserve"> </w:t>
      </w:r>
      <w:r>
        <w:rPr>
          <w:rFonts w:eastAsiaTheme="minorEastAsia"/>
          <w:color w:val="FF0000"/>
          <w:sz w:val="23"/>
        </w:rPr>
        <w:t>Virtual reality being aided by being an actual building. Mentioned movie theater experience in Main meeting. Could build full model. Walk through building. Doing visual checks.</w:t>
      </w:r>
    </w:p>
    <w:p w14:paraId="6DCB06FF" w14:textId="77777777" w:rsidR="00D464CC" w:rsidRDefault="00D464CC" w:rsidP="00D464CC">
      <w:pPr>
        <w:spacing w:before="120" w:after="120"/>
        <w:ind w:left="990"/>
        <w:rPr>
          <w:rFonts w:eastAsiaTheme="minorEastAsia"/>
          <w:color w:val="FF0000"/>
          <w:sz w:val="23"/>
        </w:rPr>
      </w:pPr>
      <w:r>
        <w:rPr>
          <w:rFonts w:eastAsiaTheme="minorEastAsia"/>
          <w:color w:val="FF0000"/>
          <w:sz w:val="23"/>
        </w:rPr>
        <w:t>Jennifer Lather – Univ. Nebraska. Building Models and repositories for virtual and augmented reality. Healthcare and education. Biggest issue is there are no central repositories to push use cases and dynamic dialog.</w:t>
      </w:r>
    </w:p>
    <w:p w14:paraId="20D85781" w14:textId="77777777" w:rsidR="00D464CC" w:rsidRDefault="00D464CC" w:rsidP="00D464CC">
      <w:pPr>
        <w:spacing w:before="120" w:after="120"/>
        <w:ind w:left="990"/>
        <w:rPr>
          <w:rFonts w:eastAsiaTheme="minorEastAsia"/>
          <w:color w:val="FF0000"/>
          <w:sz w:val="23"/>
        </w:rPr>
      </w:pPr>
      <w:r>
        <w:rPr>
          <w:rFonts w:eastAsiaTheme="minorEastAsia"/>
          <w:color w:val="FF0000"/>
          <w:sz w:val="23"/>
        </w:rPr>
        <w:t>Kim Barker: Chicago schools. Virtual reality to do fire training. Apartments and homes in a particular area. Great reviews. Training in general. Fire egress training</w:t>
      </w:r>
    </w:p>
    <w:p w14:paraId="26A1B4E0" w14:textId="77777777" w:rsidR="00D464CC" w:rsidRPr="00FB0A4A" w:rsidRDefault="00D464CC" w:rsidP="00D464CC">
      <w:pPr>
        <w:spacing w:before="120" w:after="120"/>
        <w:ind w:left="990"/>
        <w:rPr>
          <w:rFonts w:eastAsiaTheme="minorEastAsia"/>
          <w:color w:val="FF0000"/>
          <w:sz w:val="23"/>
        </w:rPr>
      </w:pPr>
      <w:r>
        <w:rPr>
          <w:rFonts w:eastAsiaTheme="minorEastAsia"/>
          <w:color w:val="FF0000"/>
          <w:sz w:val="23"/>
        </w:rPr>
        <w:t>Dave doing some similar work on fire modeling, evacuations.</w:t>
      </w:r>
    </w:p>
    <w:p w14:paraId="24A4B404" w14:textId="77777777" w:rsidR="00D464CC" w:rsidRDefault="00D464CC" w:rsidP="00D464CC">
      <w:pPr>
        <w:numPr>
          <w:ilvl w:val="0"/>
          <w:numId w:val="27"/>
        </w:numPr>
        <w:spacing w:before="120" w:after="120"/>
        <w:ind w:left="990" w:hanging="360"/>
        <w:rPr>
          <w:rFonts w:eastAsiaTheme="minorEastAsia"/>
          <w:sz w:val="23"/>
        </w:rPr>
      </w:pPr>
      <w:r w:rsidRPr="00515040">
        <w:rPr>
          <w:rFonts w:eastAsiaTheme="minorEastAsia"/>
          <w:sz w:val="23"/>
        </w:rPr>
        <w:t>Artificial intelligence</w:t>
      </w:r>
    </w:p>
    <w:p w14:paraId="5D9AD199" w14:textId="77777777" w:rsidR="00D464CC" w:rsidRPr="00FB0A4A" w:rsidRDefault="00D464CC" w:rsidP="00D464CC">
      <w:pPr>
        <w:ind w:left="990"/>
        <w:rPr>
          <w:rFonts w:eastAsiaTheme="minorEastAsia"/>
          <w:color w:val="FF0000"/>
          <w:sz w:val="23"/>
        </w:rPr>
      </w:pPr>
      <w:r w:rsidRPr="00FB0A4A">
        <w:rPr>
          <w:rFonts w:eastAsiaTheme="minorEastAsia"/>
          <w:color w:val="FF0000"/>
          <w:sz w:val="23"/>
        </w:rPr>
        <w:t>Joshua (</w:t>
      </w:r>
      <w:hyperlink r:id="rId13" w:history="1">
        <w:r>
          <w:rPr>
            <w:rStyle w:val="Hyperlink"/>
          </w:rPr>
          <w:t>https://www.bentley.com/en/products/brands/contextcapture</w:t>
        </w:r>
      </w:hyperlink>
      <w:r w:rsidRPr="00FB0A4A">
        <w:rPr>
          <w:rFonts w:eastAsiaTheme="minorEastAsia"/>
          <w:color w:val="FF0000"/>
          <w:sz w:val="23"/>
        </w:rPr>
        <w:t>)</w:t>
      </w:r>
      <w:r>
        <w:rPr>
          <w:rFonts w:eastAsiaTheme="minorEastAsia"/>
          <w:color w:val="FF0000"/>
          <w:sz w:val="23"/>
        </w:rPr>
        <w:t>. Primary point to create models, daylighting, what it looks like entering the city or going under a bridge. Moving towards more advanced analytics.</w:t>
      </w:r>
    </w:p>
    <w:p w14:paraId="1767B3C0" w14:textId="77777777" w:rsidR="00D464CC" w:rsidRDefault="00D464CC" w:rsidP="00D464CC">
      <w:pPr>
        <w:numPr>
          <w:ilvl w:val="0"/>
          <w:numId w:val="27"/>
        </w:numPr>
        <w:spacing w:before="120" w:after="120"/>
        <w:ind w:left="990" w:hanging="360"/>
        <w:rPr>
          <w:rFonts w:eastAsiaTheme="minorEastAsia"/>
          <w:sz w:val="23"/>
        </w:rPr>
      </w:pPr>
      <w:r>
        <w:rPr>
          <w:rFonts w:eastAsiaTheme="minorEastAsia"/>
          <w:sz w:val="23"/>
        </w:rPr>
        <w:t>Wearable technologies</w:t>
      </w:r>
    </w:p>
    <w:p w14:paraId="00678613" w14:textId="77777777" w:rsidR="00D464CC" w:rsidRDefault="00D464CC" w:rsidP="00D464CC">
      <w:pPr>
        <w:spacing w:before="120" w:after="120"/>
        <w:ind w:left="990"/>
        <w:rPr>
          <w:rFonts w:eastAsiaTheme="minorEastAsia"/>
          <w:color w:val="FF0000"/>
          <w:sz w:val="23"/>
        </w:rPr>
      </w:pPr>
      <w:r w:rsidRPr="00D54CE7">
        <w:rPr>
          <w:rFonts w:eastAsiaTheme="minorEastAsia"/>
          <w:color w:val="FF0000"/>
          <w:sz w:val="23"/>
        </w:rPr>
        <w:t xml:space="preserve">Jennifer – COVID: Healthcare long term care facilities. Employee temperature tracking for early predictor. </w:t>
      </w:r>
      <w:r>
        <w:rPr>
          <w:rFonts w:eastAsiaTheme="minorEastAsia"/>
          <w:color w:val="FF0000"/>
          <w:sz w:val="23"/>
        </w:rPr>
        <w:t>Continuous tracking. Ring sensor</w:t>
      </w:r>
    </w:p>
    <w:p w14:paraId="1E8F38A8" w14:textId="77777777" w:rsidR="00D464CC" w:rsidRDefault="00D464CC" w:rsidP="00D464CC">
      <w:pPr>
        <w:spacing w:before="120" w:after="120"/>
        <w:ind w:left="990"/>
        <w:rPr>
          <w:rFonts w:eastAsiaTheme="minorEastAsia"/>
          <w:color w:val="FF0000"/>
          <w:sz w:val="23"/>
        </w:rPr>
      </w:pPr>
      <w:r>
        <w:rPr>
          <w:rFonts w:eastAsiaTheme="minorEastAsia"/>
          <w:color w:val="FF0000"/>
          <w:sz w:val="23"/>
        </w:rPr>
        <w:t>Kim Baker - Ford using tracking for employees at plants (wrist sensor).</w:t>
      </w:r>
    </w:p>
    <w:p w14:paraId="777D4FE2" w14:textId="77777777" w:rsidR="00D464CC" w:rsidRPr="00D54CE7" w:rsidRDefault="00D464CC" w:rsidP="00D464CC">
      <w:pPr>
        <w:spacing w:before="120" w:after="120"/>
        <w:ind w:left="990"/>
        <w:rPr>
          <w:rFonts w:eastAsiaTheme="minorEastAsia"/>
          <w:color w:val="FF0000"/>
          <w:sz w:val="23"/>
        </w:rPr>
      </w:pPr>
      <w:r>
        <w:rPr>
          <w:rFonts w:eastAsiaTheme="minorEastAsia"/>
          <w:color w:val="FF0000"/>
          <w:sz w:val="23"/>
        </w:rPr>
        <w:t>Carol – seen watches.</w:t>
      </w:r>
    </w:p>
    <w:p w14:paraId="1D6E8AF0" w14:textId="77777777" w:rsidR="00D464CC" w:rsidRPr="00B35812" w:rsidRDefault="00D464CC" w:rsidP="00D464CC">
      <w:pPr>
        <w:numPr>
          <w:ilvl w:val="0"/>
          <w:numId w:val="27"/>
        </w:numPr>
        <w:spacing w:before="120" w:after="120"/>
        <w:ind w:left="990" w:hanging="360"/>
        <w:rPr>
          <w:rFonts w:eastAsiaTheme="minorEastAsia"/>
          <w:sz w:val="23"/>
        </w:rPr>
      </w:pPr>
      <w:r>
        <w:rPr>
          <w:rFonts w:eastAsiaTheme="minorEastAsia"/>
          <w:sz w:val="23"/>
        </w:rPr>
        <w:t>Kaggle Competitions</w:t>
      </w:r>
    </w:p>
    <w:p w14:paraId="34D4DA27" w14:textId="77777777" w:rsidR="00D464CC" w:rsidRPr="008F0BA9" w:rsidRDefault="00D464CC" w:rsidP="00D464CC">
      <w:pPr>
        <w:numPr>
          <w:ilvl w:val="0"/>
          <w:numId w:val="27"/>
        </w:numPr>
        <w:spacing w:before="120" w:after="120"/>
        <w:ind w:left="990" w:hanging="360"/>
        <w:rPr>
          <w:rFonts w:eastAsiaTheme="minorEastAsia"/>
          <w:sz w:val="23"/>
        </w:rPr>
      </w:pPr>
      <w:r w:rsidRPr="006F105A">
        <w:rPr>
          <w:rFonts w:eastAsiaTheme="minorEastAsia"/>
          <w:sz w:val="23"/>
        </w:rPr>
        <w:t>Open Discussion</w:t>
      </w:r>
    </w:p>
    <w:p w14:paraId="64C1D026" w14:textId="77777777" w:rsidR="00D464CC" w:rsidRPr="006F105A" w:rsidRDefault="00D464CC" w:rsidP="00D464CC">
      <w:pPr>
        <w:spacing w:before="120" w:after="120"/>
        <w:ind w:left="630"/>
        <w:rPr>
          <w:color w:val="333333"/>
          <w:sz w:val="23"/>
          <w:shd w:val="clear" w:color="auto" w:fill="FFFFFF"/>
        </w:rPr>
      </w:pPr>
      <w:r w:rsidRPr="006F105A">
        <w:rPr>
          <w:color w:val="333333"/>
          <w:sz w:val="23"/>
          <w:shd w:val="clear" w:color="auto" w:fill="FFFFFF"/>
        </w:rPr>
        <w:t>Application areas that are of interest to this subcommittee as they apply to the HVAC industry include but not limited to:</w:t>
      </w:r>
    </w:p>
    <w:p w14:paraId="7A5B34AB" w14:textId="77777777" w:rsidR="00D464CC" w:rsidRDefault="00D464CC" w:rsidP="00D464CC">
      <w:pPr>
        <w:pStyle w:val="ListParagraph"/>
        <w:numPr>
          <w:ilvl w:val="1"/>
          <w:numId w:val="30"/>
        </w:numPr>
        <w:overflowPunct/>
        <w:autoSpaceDE/>
        <w:autoSpaceDN/>
        <w:adjustRightInd/>
        <w:spacing w:before="120" w:after="120"/>
        <w:ind w:left="1350"/>
        <w:contextualSpacing/>
        <w:textAlignment w:val="auto"/>
        <w:rPr>
          <w:color w:val="333333"/>
          <w:sz w:val="23"/>
          <w:shd w:val="clear" w:color="auto" w:fill="FFFFFF"/>
        </w:rPr>
      </w:pPr>
      <w:r w:rsidRPr="00DD0FF9">
        <w:rPr>
          <w:color w:val="333333"/>
          <w:sz w:val="23"/>
          <w:shd w:val="clear" w:color="auto" w:fill="FFFFFF"/>
        </w:rPr>
        <w:t>Advanced Design Tools</w:t>
      </w:r>
    </w:p>
    <w:p w14:paraId="18006F6C" w14:textId="77777777" w:rsidR="00D464CC" w:rsidRDefault="00D464CC" w:rsidP="00D464CC">
      <w:pPr>
        <w:pStyle w:val="ListParagraph"/>
        <w:numPr>
          <w:ilvl w:val="1"/>
          <w:numId w:val="30"/>
        </w:numPr>
        <w:overflowPunct/>
        <w:autoSpaceDE/>
        <w:autoSpaceDN/>
        <w:adjustRightInd/>
        <w:spacing w:before="120" w:after="120"/>
        <w:ind w:left="1350"/>
        <w:contextualSpacing/>
        <w:textAlignment w:val="auto"/>
        <w:rPr>
          <w:color w:val="333333"/>
          <w:sz w:val="23"/>
          <w:shd w:val="clear" w:color="auto" w:fill="FFFFFF"/>
        </w:rPr>
      </w:pPr>
      <w:r w:rsidRPr="00DD0FF9">
        <w:rPr>
          <w:color w:val="333333"/>
          <w:sz w:val="23"/>
          <w:shd w:val="clear" w:color="auto" w:fill="FFFFFF"/>
        </w:rPr>
        <w:t>Contracting and Business</w:t>
      </w:r>
    </w:p>
    <w:p w14:paraId="63BF39E7" w14:textId="77777777" w:rsidR="00D464CC" w:rsidRDefault="00D464CC" w:rsidP="00D464CC">
      <w:pPr>
        <w:pStyle w:val="ListParagraph"/>
        <w:numPr>
          <w:ilvl w:val="1"/>
          <w:numId w:val="30"/>
        </w:numPr>
        <w:overflowPunct/>
        <w:autoSpaceDE/>
        <w:autoSpaceDN/>
        <w:adjustRightInd/>
        <w:spacing w:before="120" w:after="120"/>
        <w:ind w:left="1350"/>
        <w:contextualSpacing/>
        <w:textAlignment w:val="auto"/>
        <w:rPr>
          <w:color w:val="333333"/>
          <w:sz w:val="23"/>
          <w:shd w:val="clear" w:color="auto" w:fill="FFFFFF"/>
        </w:rPr>
      </w:pPr>
      <w:r w:rsidRPr="00DD0FF9">
        <w:rPr>
          <w:color w:val="333333"/>
          <w:sz w:val="23"/>
          <w:shd w:val="clear" w:color="auto" w:fill="FFFFFF"/>
        </w:rPr>
        <w:t>Education and Training</w:t>
      </w:r>
    </w:p>
    <w:p w14:paraId="3A1D518C" w14:textId="77777777" w:rsidR="00D464CC" w:rsidRDefault="00D464CC" w:rsidP="00D464CC">
      <w:pPr>
        <w:pStyle w:val="ListParagraph"/>
        <w:numPr>
          <w:ilvl w:val="1"/>
          <w:numId w:val="30"/>
        </w:numPr>
        <w:overflowPunct/>
        <w:autoSpaceDE/>
        <w:autoSpaceDN/>
        <w:adjustRightInd/>
        <w:spacing w:before="120" w:after="120"/>
        <w:ind w:left="1350"/>
        <w:contextualSpacing/>
        <w:textAlignment w:val="auto"/>
        <w:rPr>
          <w:color w:val="333333"/>
          <w:sz w:val="23"/>
          <w:shd w:val="clear" w:color="auto" w:fill="FFFFFF"/>
        </w:rPr>
      </w:pPr>
      <w:r w:rsidRPr="00DD0FF9">
        <w:rPr>
          <w:color w:val="333333"/>
          <w:sz w:val="23"/>
          <w:shd w:val="clear" w:color="auto" w:fill="FFFFFF"/>
        </w:rPr>
        <w:t>Engineering Design Productivity</w:t>
      </w:r>
    </w:p>
    <w:p w14:paraId="11CE40A7" w14:textId="77777777" w:rsidR="00D464CC" w:rsidRDefault="00D464CC" w:rsidP="00D464CC">
      <w:pPr>
        <w:pStyle w:val="ListParagraph"/>
        <w:numPr>
          <w:ilvl w:val="1"/>
          <w:numId w:val="30"/>
        </w:numPr>
        <w:overflowPunct/>
        <w:autoSpaceDE/>
        <w:autoSpaceDN/>
        <w:adjustRightInd/>
        <w:spacing w:before="120" w:after="120"/>
        <w:ind w:left="1350"/>
        <w:contextualSpacing/>
        <w:textAlignment w:val="auto"/>
        <w:rPr>
          <w:color w:val="333333"/>
          <w:sz w:val="23"/>
          <w:shd w:val="clear" w:color="auto" w:fill="FFFFFF"/>
        </w:rPr>
      </w:pPr>
      <w:r w:rsidRPr="00DD0FF9">
        <w:rPr>
          <w:color w:val="333333"/>
          <w:sz w:val="23"/>
          <w:shd w:val="clear" w:color="auto" w:fill="FFFFFF"/>
        </w:rPr>
        <w:t>HVAC System, Equipment, and Component Optimization</w:t>
      </w:r>
    </w:p>
    <w:p w14:paraId="30930383" w14:textId="77777777" w:rsidR="00D464CC" w:rsidRDefault="00D464CC" w:rsidP="00D464CC">
      <w:pPr>
        <w:pStyle w:val="ListParagraph"/>
        <w:numPr>
          <w:ilvl w:val="1"/>
          <w:numId w:val="30"/>
        </w:numPr>
        <w:overflowPunct/>
        <w:autoSpaceDE/>
        <w:autoSpaceDN/>
        <w:adjustRightInd/>
        <w:spacing w:before="120" w:after="120"/>
        <w:ind w:left="1350"/>
        <w:contextualSpacing/>
        <w:textAlignment w:val="auto"/>
        <w:rPr>
          <w:color w:val="333333"/>
          <w:sz w:val="23"/>
          <w:shd w:val="clear" w:color="auto" w:fill="FFFFFF"/>
        </w:rPr>
      </w:pPr>
      <w:r w:rsidRPr="00DD0FF9">
        <w:rPr>
          <w:color w:val="333333"/>
          <w:sz w:val="23"/>
          <w:shd w:val="clear" w:color="auto" w:fill="FFFFFF"/>
        </w:rPr>
        <w:t>Operating Procedures and Diagnostics</w:t>
      </w:r>
    </w:p>
    <w:p w14:paraId="12FA7EF3" w14:textId="77777777" w:rsidR="00D464CC" w:rsidRPr="00DD0FF9" w:rsidRDefault="00D464CC" w:rsidP="00D464CC">
      <w:pPr>
        <w:spacing w:before="120" w:after="120"/>
        <w:ind w:firstLine="720"/>
        <w:rPr>
          <w:color w:val="333333"/>
          <w:sz w:val="23"/>
          <w:shd w:val="clear" w:color="auto" w:fill="FFFFFF"/>
        </w:rPr>
      </w:pPr>
      <w:r w:rsidRPr="00DD0FF9">
        <w:rPr>
          <w:color w:val="333333"/>
          <w:sz w:val="23"/>
          <w:shd w:val="clear" w:color="auto" w:fill="FFFFFF"/>
        </w:rPr>
        <w:t>Examples of current computer technologies that are of interest to this subcommittee include:</w:t>
      </w:r>
    </w:p>
    <w:p w14:paraId="2EE4F942" w14:textId="77777777" w:rsidR="00D464CC" w:rsidRPr="00DD0FF9" w:rsidRDefault="00D464CC" w:rsidP="00D464CC">
      <w:pPr>
        <w:pStyle w:val="ListParagraph"/>
        <w:numPr>
          <w:ilvl w:val="1"/>
          <w:numId w:val="30"/>
        </w:numPr>
        <w:overflowPunct/>
        <w:autoSpaceDE/>
        <w:autoSpaceDN/>
        <w:adjustRightInd/>
        <w:spacing w:before="120" w:after="120"/>
        <w:ind w:left="1350"/>
        <w:contextualSpacing/>
        <w:textAlignment w:val="auto"/>
        <w:rPr>
          <w:color w:val="333333"/>
          <w:sz w:val="23"/>
          <w:shd w:val="clear" w:color="auto" w:fill="FFFFFF"/>
        </w:rPr>
      </w:pPr>
      <w:r w:rsidRPr="00DD0FF9">
        <w:rPr>
          <w:color w:val="333333"/>
          <w:sz w:val="23"/>
          <w:shd w:val="clear" w:color="auto" w:fill="FFFFFF"/>
        </w:rPr>
        <w:t>Augmented Reality, GPS &amp; GIS Application</w:t>
      </w:r>
    </w:p>
    <w:p w14:paraId="213B2FAC" w14:textId="77777777" w:rsidR="00D464CC" w:rsidRDefault="00D464CC" w:rsidP="00D464CC">
      <w:pPr>
        <w:pStyle w:val="ListParagraph"/>
        <w:numPr>
          <w:ilvl w:val="1"/>
          <w:numId w:val="30"/>
        </w:numPr>
        <w:overflowPunct/>
        <w:autoSpaceDE/>
        <w:autoSpaceDN/>
        <w:adjustRightInd/>
        <w:spacing w:before="120" w:after="120"/>
        <w:ind w:left="1350"/>
        <w:contextualSpacing/>
        <w:textAlignment w:val="auto"/>
        <w:rPr>
          <w:color w:val="333333"/>
          <w:sz w:val="23"/>
          <w:shd w:val="clear" w:color="auto" w:fill="FFFFFF"/>
        </w:rPr>
      </w:pPr>
      <w:r w:rsidRPr="00DD0FF9">
        <w:rPr>
          <w:color w:val="333333"/>
          <w:sz w:val="23"/>
          <w:shd w:val="clear" w:color="auto" w:fill="FFFFFF"/>
        </w:rPr>
        <w:lastRenderedPageBreak/>
        <w:t>Building Information Modeling (BIM)</w:t>
      </w:r>
    </w:p>
    <w:p w14:paraId="76A09307" w14:textId="77777777" w:rsidR="00D464CC" w:rsidRPr="004B7D12" w:rsidRDefault="00D464CC" w:rsidP="00D464CC">
      <w:pPr>
        <w:pStyle w:val="ListParagraph"/>
        <w:numPr>
          <w:ilvl w:val="1"/>
          <w:numId w:val="30"/>
        </w:numPr>
        <w:overflowPunct/>
        <w:autoSpaceDE/>
        <w:autoSpaceDN/>
        <w:adjustRightInd/>
        <w:spacing w:before="120" w:after="120"/>
        <w:ind w:left="1350"/>
        <w:contextualSpacing/>
        <w:textAlignment w:val="auto"/>
        <w:rPr>
          <w:color w:val="333333"/>
          <w:sz w:val="23"/>
          <w:shd w:val="clear" w:color="auto" w:fill="FFFFFF"/>
        </w:rPr>
      </w:pPr>
      <w:r>
        <w:rPr>
          <w:color w:val="333333"/>
          <w:sz w:val="23"/>
          <w:shd w:val="clear" w:color="auto" w:fill="FFFFFF"/>
        </w:rPr>
        <w:t>Blockchain</w:t>
      </w:r>
    </w:p>
    <w:p w14:paraId="09356091" w14:textId="77777777" w:rsidR="00D464CC" w:rsidRDefault="00D464CC" w:rsidP="00D464CC">
      <w:pPr>
        <w:pStyle w:val="ListParagraph"/>
        <w:numPr>
          <w:ilvl w:val="1"/>
          <w:numId w:val="30"/>
        </w:numPr>
        <w:overflowPunct/>
        <w:autoSpaceDE/>
        <w:autoSpaceDN/>
        <w:adjustRightInd/>
        <w:spacing w:before="120" w:after="120"/>
        <w:ind w:left="1350"/>
        <w:contextualSpacing/>
        <w:textAlignment w:val="auto"/>
        <w:rPr>
          <w:color w:val="333333"/>
          <w:sz w:val="23"/>
          <w:shd w:val="clear" w:color="auto" w:fill="FFFFFF"/>
        </w:rPr>
      </w:pPr>
      <w:r w:rsidRPr="00DD0FF9">
        <w:rPr>
          <w:color w:val="333333"/>
          <w:sz w:val="23"/>
          <w:shd w:val="clear" w:color="auto" w:fill="FFFFFF"/>
        </w:rPr>
        <w:t>Cloud-based Computing</w:t>
      </w:r>
    </w:p>
    <w:p w14:paraId="5FC6593D" w14:textId="77777777" w:rsidR="00D464CC" w:rsidRPr="00DD0FF9" w:rsidRDefault="00D464CC" w:rsidP="00D464CC">
      <w:pPr>
        <w:pStyle w:val="ListParagraph"/>
        <w:numPr>
          <w:ilvl w:val="1"/>
          <w:numId w:val="30"/>
        </w:numPr>
        <w:overflowPunct/>
        <w:autoSpaceDE/>
        <w:autoSpaceDN/>
        <w:adjustRightInd/>
        <w:spacing w:before="120" w:after="120"/>
        <w:ind w:left="1350"/>
        <w:contextualSpacing/>
        <w:textAlignment w:val="auto"/>
        <w:rPr>
          <w:color w:val="333333"/>
          <w:sz w:val="23"/>
          <w:shd w:val="clear" w:color="auto" w:fill="FFFFFF"/>
        </w:rPr>
      </w:pPr>
      <w:r w:rsidRPr="00DD0FF9">
        <w:rPr>
          <w:color w:val="333333"/>
          <w:sz w:val="23"/>
          <w:shd w:val="clear" w:color="auto" w:fill="FFFFFF"/>
        </w:rPr>
        <w:t>Data Exchange and Interoperability</w:t>
      </w:r>
    </w:p>
    <w:p w14:paraId="575A6CB3" w14:textId="77777777" w:rsidR="00D464CC" w:rsidRPr="00DD0FF9" w:rsidRDefault="00D464CC" w:rsidP="00D464CC">
      <w:pPr>
        <w:pStyle w:val="ListParagraph"/>
        <w:numPr>
          <w:ilvl w:val="1"/>
          <w:numId w:val="30"/>
        </w:numPr>
        <w:overflowPunct/>
        <w:autoSpaceDE/>
        <w:autoSpaceDN/>
        <w:adjustRightInd/>
        <w:spacing w:before="120" w:after="120"/>
        <w:ind w:left="1350"/>
        <w:contextualSpacing/>
        <w:textAlignment w:val="auto"/>
        <w:rPr>
          <w:color w:val="333333"/>
          <w:sz w:val="23"/>
          <w:shd w:val="clear" w:color="auto" w:fill="FFFFFF"/>
        </w:rPr>
      </w:pPr>
      <w:r w:rsidRPr="00DD0FF9">
        <w:rPr>
          <w:color w:val="333333"/>
          <w:sz w:val="23"/>
          <w:shd w:val="clear" w:color="auto" w:fill="FFFFFF"/>
        </w:rPr>
        <w:t>Game Theory</w:t>
      </w:r>
    </w:p>
    <w:p w14:paraId="4308EC50" w14:textId="77777777" w:rsidR="00D464CC" w:rsidRPr="00DD0FF9" w:rsidRDefault="00D464CC" w:rsidP="00D464CC">
      <w:pPr>
        <w:pStyle w:val="ListParagraph"/>
        <w:numPr>
          <w:ilvl w:val="1"/>
          <w:numId w:val="30"/>
        </w:numPr>
        <w:overflowPunct/>
        <w:autoSpaceDE/>
        <w:autoSpaceDN/>
        <w:adjustRightInd/>
        <w:spacing w:before="120" w:after="120"/>
        <w:ind w:left="1350"/>
        <w:contextualSpacing/>
        <w:textAlignment w:val="auto"/>
        <w:rPr>
          <w:color w:val="333333"/>
          <w:sz w:val="23"/>
          <w:shd w:val="clear" w:color="auto" w:fill="FFFFFF"/>
        </w:rPr>
      </w:pPr>
      <w:r w:rsidRPr="00DD0FF9">
        <w:rPr>
          <w:color w:val="333333"/>
          <w:sz w:val="23"/>
          <w:shd w:val="clear" w:color="auto" w:fill="FFFFFF"/>
        </w:rPr>
        <w:t>HVAC Applications for Smart Phones and Tablet Computers</w:t>
      </w:r>
    </w:p>
    <w:p w14:paraId="485E985F" w14:textId="77777777" w:rsidR="00D464CC" w:rsidRPr="00DD0FF9" w:rsidRDefault="00D464CC" w:rsidP="00D464CC">
      <w:pPr>
        <w:pStyle w:val="ListParagraph"/>
        <w:numPr>
          <w:ilvl w:val="1"/>
          <w:numId w:val="30"/>
        </w:numPr>
        <w:overflowPunct/>
        <w:autoSpaceDE/>
        <w:autoSpaceDN/>
        <w:adjustRightInd/>
        <w:spacing w:before="120" w:after="120"/>
        <w:ind w:left="1350"/>
        <w:contextualSpacing/>
        <w:textAlignment w:val="auto"/>
        <w:rPr>
          <w:color w:val="333333"/>
          <w:sz w:val="23"/>
          <w:shd w:val="clear" w:color="auto" w:fill="FFFFFF"/>
        </w:rPr>
      </w:pPr>
      <w:r w:rsidRPr="00DD0FF9">
        <w:rPr>
          <w:color w:val="333333"/>
          <w:sz w:val="23"/>
          <w:shd w:val="clear" w:color="auto" w:fill="FFFFFF"/>
        </w:rPr>
        <w:t>HVAC System Modeling Using Data Mining and Knowledge Discovery</w:t>
      </w:r>
    </w:p>
    <w:p w14:paraId="70085025" w14:textId="77777777" w:rsidR="00D464CC" w:rsidRPr="00DD0FF9" w:rsidRDefault="00D464CC" w:rsidP="00D464CC">
      <w:pPr>
        <w:pStyle w:val="ListParagraph"/>
        <w:numPr>
          <w:ilvl w:val="1"/>
          <w:numId w:val="30"/>
        </w:numPr>
        <w:overflowPunct/>
        <w:autoSpaceDE/>
        <w:autoSpaceDN/>
        <w:adjustRightInd/>
        <w:spacing w:before="120" w:after="120"/>
        <w:ind w:left="1350"/>
        <w:contextualSpacing/>
        <w:textAlignment w:val="auto"/>
        <w:rPr>
          <w:color w:val="333333"/>
          <w:sz w:val="23"/>
          <w:shd w:val="clear" w:color="auto" w:fill="FFFFFF"/>
        </w:rPr>
      </w:pPr>
      <w:r w:rsidRPr="00DD0FF9">
        <w:rPr>
          <w:color w:val="333333"/>
          <w:sz w:val="23"/>
          <w:shd w:val="clear" w:color="auto" w:fill="FFFFFF"/>
        </w:rPr>
        <w:t>Optimal Control Using HVAC System Model based on Data Mining Approach</w:t>
      </w:r>
    </w:p>
    <w:p w14:paraId="09F7A144" w14:textId="77777777" w:rsidR="00D464CC" w:rsidRPr="00DD0FF9" w:rsidRDefault="00D464CC" w:rsidP="00D464CC">
      <w:pPr>
        <w:pStyle w:val="ListParagraph"/>
        <w:numPr>
          <w:ilvl w:val="1"/>
          <w:numId w:val="30"/>
        </w:numPr>
        <w:overflowPunct/>
        <w:autoSpaceDE/>
        <w:autoSpaceDN/>
        <w:adjustRightInd/>
        <w:spacing w:before="120" w:after="120"/>
        <w:ind w:left="1350"/>
        <w:contextualSpacing/>
        <w:textAlignment w:val="auto"/>
        <w:rPr>
          <w:color w:val="333333"/>
          <w:sz w:val="23"/>
          <w:shd w:val="clear" w:color="auto" w:fill="FFFFFF"/>
        </w:rPr>
      </w:pPr>
      <w:r w:rsidRPr="00DD0FF9">
        <w:rPr>
          <w:color w:val="333333"/>
          <w:sz w:val="23"/>
          <w:shd w:val="clear" w:color="auto" w:fill="FFFFFF"/>
        </w:rPr>
        <w:t>Multi-disciplinary Design Optimization</w:t>
      </w:r>
    </w:p>
    <w:p w14:paraId="7BF2710F" w14:textId="77777777" w:rsidR="00D464CC" w:rsidRPr="00DD0FF9" w:rsidRDefault="00D464CC" w:rsidP="00D464CC">
      <w:pPr>
        <w:pStyle w:val="ListParagraph"/>
        <w:numPr>
          <w:ilvl w:val="1"/>
          <w:numId w:val="30"/>
        </w:numPr>
        <w:overflowPunct/>
        <w:autoSpaceDE/>
        <w:autoSpaceDN/>
        <w:adjustRightInd/>
        <w:spacing w:before="120" w:after="120"/>
        <w:ind w:left="1350"/>
        <w:contextualSpacing/>
        <w:textAlignment w:val="auto"/>
        <w:rPr>
          <w:color w:val="333333"/>
          <w:sz w:val="23"/>
          <w:shd w:val="clear" w:color="auto" w:fill="FFFFFF"/>
        </w:rPr>
      </w:pPr>
      <w:r w:rsidRPr="00DD0FF9">
        <w:rPr>
          <w:color w:val="333333"/>
          <w:sz w:val="23"/>
          <w:shd w:val="clear" w:color="auto" w:fill="FFFFFF"/>
        </w:rPr>
        <w:t>Multimedia</w:t>
      </w:r>
    </w:p>
    <w:p w14:paraId="1EE857F8" w14:textId="77777777" w:rsidR="00D464CC" w:rsidRPr="007D4B17" w:rsidRDefault="00D464CC" w:rsidP="00D464CC">
      <w:pPr>
        <w:pStyle w:val="ListParagraph"/>
        <w:numPr>
          <w:ilvl w:val="1"/>
          <w:numId w:val="30"/>
        </w:numPr>
        <w:overflowPunct/>
        <w:autoSpaceDE/>
        <w:autoSpaceDN/>
        <w:adjustRightInd/>
        <w:spacing w:before="120" w:after="120"/>
        <w:ind w:left="1350"/>
        <w:contextualSpacing/>
        <w:textAlignment w:val="auto"/>
        <w:rPr>
          <w:color w:val="333333"/>
          <w:sz w:val="23"/>
          <w:shd w:val="clear" w:color="auto" w:fill="FFFFFF"/>
        </w:rPr>
      </w:pPr>
      <w:r w:rsidRPr="00DD0FF9">
        <w:rPr>
          <w:color w:val="333333"/>
          <w:sz w:val="23"/>
          <w:shd w:val="clear" w:color="auto" w:fill="FFFFFF"/>
        </w:rPr>
        <w:t>Virtual Reality / Virtual BIM</w:t>
      </w:r>
    </w:p>
    <w:p w14:paraId="528380F6" w14:textId="77777777" w:rsidR="00D464CC" w:rsidRDefault="00D464CC" w:rsidP="00D464CC">
      <w:pPr>
        <w:numPr>
          <w:ilvl w:val="0"/>
          <w:numId w:val="28"/>
        </w:numPr>
        <w:tabs>
          <w:tab w:val="left" w:pos="630"/>
        </w:tabs>
        <w:spacing w:before="120" w:after="120"/>
        <w:ind w:left="630" w:hanging="360"/>
        <w:rPr>
          <w:rFonts w:eastAsiaTheme="minorEastAsia"/>
          <w:sz w:val="23"/>
        </w:rPr>
      </w:pPr>
      <w:r w:rsidRPr="00515040">
        <w:rPr>
          <w:rFonts w:eastAsiaTheme="minorEastAsia"/>
          <w:b/>
          <w:sz w:val="23"/>
        </w:rPr>
        <w:t>Meeting Action Items</w:t>
      </w:r>
    </w:p>
    <w:p w14:paraId="19F73C3B" w14:textId="77777777" w:rsidR="00D464CC" w:rsidRDefault="00D464CC" w:rsidP="00D464CC">
      <w:pPr>
        <w:tabs>
          <w:tab w:val="left" w:pos="630"/>
        </w:tabs>
        <w:spacing w:before="120" w:after="120"/>
        <w:ind w:left="630"/>
        <w:rPr>
          <w:rFonts w:eastAsiaTheme="minorEastAsia"/>
          <w:sz w:val="23"/>
        </w:rPr>
      </w:pPr>
    </w:p>
    <w:p w14:paraId="3CCE5543" w14:textId="77777777" w:rsidR="00D464CC" w:rsidRPr="00515040" w:rsidRDefault="00D464CC" w:rsidP="00D464CC">
      <w:pPr>
        <w:numPr>
          <w:ilvl w:val="0"/>
          <w:numId w:val="28"/>
        </w:numPr>
        <w:tabs>
          <w:tab w:val="left" w:pos="630"/>
        </w:tabs>
        <w:spacing w:before="120" w:after="120"/>
        <w:ind w:left="630" w:hanging="360"/>
        <w:rPr>
          <w:rFonts w:eastAsiaTheme="minorEastAsia"/>
          <w:sz w:val="23"/>
        </w:rPr>
      </w:pPr>
      <w:r w:rsidRPr="00515040">
        <w:rPr>
          <w:rFonts w:eastAsiaTheme="minorEastAsia"/>
          <w:b/>
          <w:sz w:val="23"/>
        </w:rPr>
        <w:t>Next Meeting Time</w:t>
      </w:r>
    </w:p>
    <w:p w14:paraId="52A9BD29" w14:textId="77777777" w:rsidR="00D464CC" w:rsidRPr="00C927D9" w:rsidRDefault="00D464CC" w:rsidP="00D464CC">
      <w:pPr>
        <w:spacing w:before="120" w:after="120"/>
        <w:ind w:left="270" w:firstLine="360"/>
        <w:rPr>
          <w:rFonts w:eastAsiaTheme="minorEastAsia"/>
          <w:color w:val="000000" w:themeColor="text1"/>
          <w:sz w:val="23"/>
        </w:rPr>
      </w:pPr>
      <w:r>
        <w:rPr>
          <w:rFonts w:eastAsiaTheme="minorEastAsia"/>
          <w:color w:val="000000" w:themeColor="text1"/>
          <w:sz w:val="23"/>
        </w:rPr>
        <w:t>January</w:t>
      </w:r>
      <w:r w:rsidRPr="00C927D9">
        <w:rPr>
          <w:rFonts w:eastAsiaTheme="minorEastAsia"/>
          <w:color w:val="000000" w:themeColor="text1"/>
          <w:sz w:val="23"/>
        </w:rPr>
        <w:t xml:space="preserve"> 2</w:t>
      </w:r>
      <w:r>
        <w:rPr>
          <w:rFonts w:eastAsiaTheme="minorEastAsia"/>
          <w:color w:val="000000" w:themeColor="text1"/>
          <w:sz w:val="23"/>
        </w:rPr>
        <w:t>4</w:t>
      </w:r>
      <w:r w:rsidRPr="00C927D9">
        <w:rPr>
          <w:rFonts w:eastAsiaTheme="minorEastAsia"/>
          <w:color w:val="000000" w:themeColor="text1"/>
          <w:sz w:val="23"/>
        </w:rPr>
        <w:t xml:space="preserve">, 2020 – </w:t>
      </w:r>
      <w:r>
        <w:rPr>
          <w:rFonts w:eastAsiaTheme="minorEastAsia"/>
          <w:color w:val="000000" w:themeColor="text1"/>
          <w:sz w:val="23"/>
        </w:rPr>
        <w:t>Chicago</w:t>
      </w:r>
      <w:r w:rsidRPr="00C927D9">
        <w:rPr>
          <w:rFonts w:eastAsiaTheme="minorEastAsia"/>
          <w:color w:val="000000" w:themeColor="text1"/>
          <w:sz w:val="23"/>
        </w:rPr>
        <w:t xml:space="preserve">, </w:t>
      </w:r>
      <w:r>
        <w:rPr>
          <w:rFonts w:eastAsiaTheme="minorEastAsia"/>
          <w:color w:val="000000" w:themeColor="text1"/>
          <w:sz w:val="23"/>
        </w:rPr>
        <w:t>IL</w:t>
      </w:r>
      <w:r w:rsidRPr="00C927D9">
        <w:rPr>
          <w:rFonts w:eastAsiaTheme="minorEastAsia"/>
          <w:color w:val="000000" w:themeColor="text1"/>
          <w:sz w:val="23"/>
        </w:rPr>
        <w:t>, USA</w:t>
      </w:r>
    </w:p>
    <w:p w14:paraId="54CAB538" w14:textId="77777777" w:rsidR="00D464CC" w:rsidRPr="00C927D9" w:rsidRDefault="00D464CC" w:rsidP="00D464CC">
      <w:pPr>
        <w:numPr>
          <w:ilvl w:val="0"/>
          <w:numId w:val="29"/>
        </w:numPr>
        <w:tabs>
          <w:tab w:val="left" w:pos="630"/>
        </w:tabs>
        <w:spacing w:after="120"/>
        <w:ind w:left="630" w:hanging="360"/>
        <w:rPr>
          <w:rFonts w:eastAsiaTheme="minorEastAsia"/>
          <w:color w:val="000000" w:themeColor="text1"/>
          <w:sz w:val="23"/>
        </w:rPr>
      </w:pPr>
      <w:r w:rsidRPr="00C927D9">
        <w:rPr>
          <w:rFonts w:eastAsiaTheme="minorEastAsia"/>
          <w:b/>
          <w:color w:val="000000" w:themeColor="text1"/>
          <w:sz w:val="23"/>
        </w:rPr>
        <w:t xml:space="preserve">Adjourn – </w:t>
      </w:r>
      <w:r>
        <w:rPr>
          <w:rFonts w:eastAsiaTheme="minorEastAsia"/>
          <w:color w:val="000000" w:themeColor="text1"/>
          <w:sz w:val="23"/>
        </w:rPr>
        <w:t>4</w:t>
      </w:r>
      <w:r w:rsidRPr="00C927D9">
        <w:rPr>
          <w:rFonts w:eastAsiaTheme="minorEastAsia"/>
          <w:color w:val="000000" w:themeColor="text1"/>
          <w:sz w:val="23"/>
        </w:rPr>
        <w:t>:</w:t>
      </w:r>
      <w:r>
        <w:rPr>
          <w:rFonts w:eastAsiaTheme="minorEastAsia"/>
          <w:color w:val="000000" w:themeColor="text1"/>
          <w:sz w:val="23"/>
        </w:rPr>
        <w:t>47</w:t>
      </w:r>
      <w:r w:rsidRPr="00C927D9">
        <w:rPr>
          <w:rFonts w:eastAsiaTheme="minorEastAsia"/>
          <w:color w:val="FF0000"/>
          <w:sz w:val="23"/>
        </w:rPr>
        <w:t xml:space="preserve"> </w:t>
      </w:r>
      <w:r w:rsidRPr="00C927D9">
        <w:rPr>
          <w:rFonts w:eastAsiaTheme="minorEastAsia"/>
          <w:color w:val="000000" w:themeColor="text1"/>
          <w:sz w:val="23"/>
        </w:rPr>
        <w:t>pm</w:t>
      </w:r>
    </w:p>
    <w:p w14:paraId="7F9711B0" w14:textId="77777777" w:rsidR="00D464CC" w:rsidRPr="00E51065" w:rsidRDefault="00D464CC" w:rsidP="00D464CC">
      <w:pPr>
        <w:spacing w:after="120"/>
        <w:rPr>
          <w:rFonts w:eastAsiaTheme="minorEastAsia"/>
          <w:sz w:val="23"/>
        </w:rPr>
      </w:pPr>
    </w:p>
    <w:p w14:paraId="618E7FCD" w14:textId="77777777" w:rsidR="00D464CC" w:rsidRDefault="00D464CC" w:rsidP="00D464CC"/>
    <w:p w14:paraId="32C9C6D9" w14:textId="77777777" w:rsidR="00D464CC" w:rsidRDefault="00D464CC" w:rsidP="00D464CC"/>
    <w:p w14:paraId="7033EE86" w14:textId="2DE98A5C" w:rsidR="00D464CC" w:rsidRDefault="00D464CC">
      <w:r>
        <w:br w:type="page"/>
      </w:r>
    </w:p>
    <w:p w14:paraId="49DBEF52" w14:textId="77777777" w:rsidR="00D464CC" w:rsidRDefault="00D464CC" w:rsidP="00D464CC">
      <w:pPr>
        <w:snapToGrid w:val="0"/>
        <w:jc w:val="center"/>
        <w:rPr>
          <w:b/>
          <w:bCs/>
          <w:u w:val="single"/>
        </w:rPr>
      </w:pPr>
      <w:r>
        <w:rPr>
          <w:b/>
          <w:bCs/>
          <w:u w:val="single"/>
        </w:rPr>
        <w:lastRenderedPageBreak/>
        <w:t>TC 1.5 Program Subcommittee Agenda</w:t>
      </w:r>
    </w:p>
    <w:p w14:paraId="1578F8A8" w14:textId="77777777" w:rsidR="00D464CC" w:rsidRDefault="00D464CC" w:rsidP="00D464CC">
      <w:pPr>
        <w:autoSpaceDE w:val="0"/>
        <w:autoSpaceDN w:val="0"/>
        <w:adjustRightInd w:val="0"/>
        <w:spacing w:before="100"/>
        <w:ind w:right="360"/>
        <w:jc w:val="center"/>
        <w:rPr>
          <w:b/>
          <w:bCs/>
        </w:rPr>
      </w:pPr>
      <w:r>
        <w:rPr>
          <w:b/>
          <w:bCs/>
        </w:rPr>
        <w:t>Online, June 12, 2020, 4:30 to 5:00 pm</w:t>
      </w:r>
      <w:r>
        <w:rPr>
          <w:b/>
          <w:bCs/>
        </w:rPr>
        <w:br/>
        <w:t>Chair: Mike Galler</w:t>
      </w:r>
    </w:p>
    <w:p w14:paraId="5CE803AB" w14:textId="77777777" w:rsidR="00D464CC" w:rsidRDefault="00D464CC" w:rsidP="00D464CC">
      <w:pPr>
        <w:numPr>
          <w:ilvl w:val="0"/>
          <w:numId w:val="34"/>
        </w:numPr>
        <w:autoSpaceDE w:val="0"/>
        <w:autoSpaceDN w:val="0"/>
        <w:adjustRightInd w:val="0"/>
        <w:spacing w:before="100"/>
        <w:ind w:right="360"/>
      </w:pPr>
      <w:r>
        <w:t xml:space="preserve">Call to </w:t>
      </w:r>
      <w:proofErr w:type="gramStart"/>
      <w:r>
        <w:t>Order</w:t>
      </w:r>
      <w:proofErr w:type="gramEnd"/>
    </w:p>
    <w:p w14:paraId="4BE1B1A1" w14:textId="77777777" w:rsidR="00D464CC" w:rsidRDefault="00D464CC" w:rsidP="00D464CC">
      <w:pPr>
        <w:numPr>
          <w:ilvl w:val="0"/>
          <w:numId w:val="34"/>
        </w:numPr>
        <w:autoSpaceDE w:val="0"/>
        <w:autoSpaceDN w:val="0"/>
        <w:adjustRightInd w:val="0"/>
        <w:spacing w:before="100"/>
        <w:ind w:right="360"/>
      </w:pPr>
      <w:r>
        <w:t>Review of Agenda</w:t>
      </w:r>
    </w:p>
    <w:p w14:paraId="2C6846A8" w14:textId="77777777" w:rsidR="00D464CC" w:rsidRDefault="00D464CC" w:rsidP="00D464CC">
      <w:pPr>
        <w:numPr>
          <w:ilvl w:val="0"/>
          <w:numId w:val="34"/>
        </w:numPr>
        <w:autoSpaceDE w:val="0"/>
        <w:autoSpaceDN w:val="0"/>
        <w:adjustRightInd w:val="0"/>
        <w:spacing w:before="100"/>
        <w:ind w:right="360"/>
      </w:pPr>
      <w:r>
        <w:t>Current Programs:</w:t>
      </w:r>
    </w:p>
    <w:p w14:paraId="376B545A" w14:textId="77777777" w:rsidR="00D464CC" w:rsidRDefault="00D464CC" w:rsidP="00D464CC">
      <w:pPr>
        <w:numPr>
          <w:ilvl w:val="1"/>
          <w:numId w:val="34"/>
        </w:numPr>
        <w:autoSpaceDE w:val="0"/>
        <w:autoSpaceDN w:val="0"/>
        <w:adjustRightInd w:val="0"/>
        <w:spacing w:before="100"/>
        <w:ind w:right="360"/>
      </w:pPr>
      <w:r>
        <w:t>2 submitted seminars accepted, 2 co-sponsored seminars accepted:</w:t>
      </w:r>
    </w:p>
    <w:p w14:paraId="2B8FD8D0" w14:textId="77777777" w:rsidR="00D464CC" w:rsidRDefault="00D464CC" w:rsidP="00D464CC">
      <w:pPr>
        <w:numPr>
          <w:ilvl w:val="2"/>
          <w:numId w:val="34"/>
        </w:numPr>
        <w:tabs>
          <w:tab w:val="clear" w:pos="1800"/>
        </w:tabs>
        <w:autoSpaceDE w:val="0"/>
        <w:autoSpaceDN w:val="0"/>
        <w:adjustRightInd w:val="0"/>
        <w:spacing w:before="100"/>
        <w:ind w:left="1260" w:right="360"/>
      </w:pPr>
      <w:r w:rsidRPr="004D5BB4">
        <w:t>Panel 1 (Intermediate) The Benefits of Off-Site Construction</w:t>
      </w:r>
    </w:p>
    <w:p w14:paraId="487D6E6A" w14:textId="77777777" w:rsidR="00D464CC" w:rsidRDefault="00D464CC" w:rsidP="00D464CC">
      <w:pPr>
        <w:numPr>
          <w:ilvl w:val="2"/>
          <w:numId w:val="34"/>
        </w:numPr>
        <w:tabs>
          <w:tab w:val="clear" w:pos="1800"/>
        </w:tabs>
        <w:autoSpaceDE w:val="0"/>
        <w:autoSpaceDN w:val="0"/>
        <w:adjustRightInd w:val="0"/>
        <w:spacing w:before="100"/>
        <w:ind w:left="1260" w:right="360"/>
      </w:pPr>
      <w:r w:rsidRPr="004D5BB4">
        <w:t>Seminar 2 (Basic) The Dark Web and Malware: Why We Need to Know More in the Automated World</w:t>
      </w:r>
    </w:p>
    <w:p w14:paraId="0F01C3F5" w14:textId="77777777" w:rsidR="00D464CC" w:rsidRDefault="00D464CC" w:rsidP="00D464CC">
      <w:pPr>
        <w:numPr>
          <w:ilvl w:val="2"/>
          <w:numId w:val="34"/>
        </w:numPr>
        <w:tabs>
          <w:tab w:val="clear" w:pos="1800"/>
        </w:tabs>
        <w:autoSpaceDE w:val="0"/>
        <w:autoSpaceDN w:val="0"/>
        <w:adjustRightInd w:val="0"/>
        <w:spacing w:before="100"/>
        <w:ind w:left="1260" w:right="360"/>
      </w:pPr>
      <w:r w:rsidRPr="004D5BB4">
        <w:t>Seminar 12 (Advanced) Winners and Winning Solutions from the ASHRAE Great Energy Predictor III Machine Learning Competition</w:t>
      </w:r>
      <w:r>
        <w:t xml:space="preserve"> (TC 7.5)</w:t>
      </w:r>
    </w:p>
    <w:p w14:paraId="51C7539D" w14:textId="77777777" w:rsidR="00D464CC" w:rsidRDefault="00D464CC" w:rsidP="00D464CC">
      <w:pPr>
        <w:numPr>
          <w:ilvl w:val="2"/>
          <w:numId w:val="34"/>
        </w:numPr>
        <w:tabs>
          <w:tab w:val="clear" w:pos="1800"/>
        </w:tabs>
        <w:autoSpaceDE w:val="0"/>
        <w:autoSpaceDN w:val="0"/>
        <w:adjustRightInd w:val="0"/>
        <w:spacing w:before="100"/>
        <w:ind w:left="1260" w:right="360"/>
      </w:pPr>
      <w:r w:rsidRPr="004D5BB4">
        <w:t xml:space="preserve">Seminar 38 (Intermediate) Controls in an Evolving Landscape: The Impact of 5G, Blockchain, Modern Control Sequences, </w:t>
      </w:r>
      <w:proofErr w:type="gramStart"/>
      <w:r w:rsidRPr="004D5BB4">
        <w:t>AI</w:t>
      </w:r>
      <w:proofErr w:type="gramEnd"/>
      <w:r w:rsidRPr="004D5BB4">
        <w:t xml:space="preserve"> and Other Exciting Technologies</w:t>
      </w:r>
      <w:r>
        <w:t xml:space="preserve"> (TC 1.4)</w:t>
      </w:r>
    </w:p>
    <w:p w14:paraId="66DF7E0E" w14:textId="77777777" w:rsidR="00D464CC" w:rsidRDefault="00D464CC" w:rsidP="00D464CC">
      <w:pPr>
        <w:autoSpaceDE w:val="0"/>
        <w:autoSpaceDN w:val="0"/>
        <w:adjustRightInd w:val="0"/>
        <w:spacing w:before="100"/>
        <w:ind w:right="360"/>
      </w:pPr>
      <w:r>
        <w:t xml:space="preserve">Seminar Q&amp;A times and links TBA, check the TC 1.5 Website </w:t>
      </w:r>
      <w:r w:rsidRPr="002F410E">
        <w:t>http</w:t>
      </w:r>
      <w:r>
        <w:t>s</w:t>
      </w:r>
      <w:r w:rsidRPr="002F410E">
        <w:t>://tc0</w:t>
      </w:r>
      <w:r>
        <w:t>1</w:t>
      </w:r>
      <w:r w:rsidRPr="002F410E">
        <w:t>05.ashraetcs.org</w:t>
      </w:r>
    </w:p>
    <w:p w14:paraId="26F3DEFE" w14:textId="77777777" w:rsidR="00D464CC" w:rsidRDefault="00D464CC" w:rsidP="00D464CC">
      <w:pPr>
        <w:pStyle w:val="ListParagraph"/>
        <w:ind w:left="360"/>
        <w:rPr>
          <w:iCs/>
        </w:rPr>
      </w:pPr>
    </w:p>
    <w:p w14:paraId="74BE6C12" w14:textId="77777777" w:rsidR="00D464CC" w:rsidRDefault="00D464CC" w:rsidP="00D464CC">
      <w:pPr>
        <w:pStyle w:val="ListParagraph"/>
        <w:numPr>
          <w:ilvl w:val="0"/>
          <w:numId w:val="34"/>
        </w:numPr>
        <w:overflowPunct/>
        <w:autoSpaceDE/>
        <w:autoSpaceDN/>
        <w:adjustRightInd/>
        <w:contextualSpacing/>
        <w:textAlignment w:val="auto"/>
        <w:rPr>
          <w:iCs/>
        </w:rPr>
      </w:pPr>
      <w:r w:rsidRPr="009B3B6A">
        <w:rPr>
          <w:iCs/>
        </w:rPr>
        <w:t>Chicago 2021 Winter Conference, January 23</w:t>
      </w:r>
      <w:r>
        <w:rPr>
          <w:iCs/>
        </w:rPr>
        <w:t>-27</w:t>
      </w:r>
      <w:r w:rsidRPr="009B3B6A">
        <w:rPr>
          <w:iCs/>
        </w:rPr>
        <w:t>, 2021</w:t>
      </w:r>
    </w:p>
    <w:p w14:paraId="4844D86A" w14:textId="77777777" w:rsidR="00D464CC" w:rsidRDefault="00D464CC" w:rsidP="00D464CC">
      <w:pPr>
        <w:pStyle w:val="ListParagraph"/>
        <w:numPr>
          <w:ilvl w:val="1"/>
          <w:numId w:val="34"/>
        </w:numPr>
        <w:overflowPunct/>
        <w:autoSpaceDE/>
        <w:autoSpaceDN/>
        <w:adjustRightInd/>
        <w:contextualSpacing/>
        <w:textAlignment w:val="auto"/>
        <w:rPr>
          <w:iCs/>
        </w:rPr>
      </w:pPr>
      <w:r w:rsidRPr="002F410E">
        <w:rPr>
          <w:iCs/>
        </w:rPr>
        <w:t>https://www.ashrae.org/conferences/2021-winter-conference-chicago</w:t>
      </w:r>
    </w:p>
    <w:p w14:paraId="142F2750" w14:textId="77777777" w:rsidR="00D464CC" w:rsidRDefault="00D464CC" w:rsidP="00D464CC">
      <w:pPr>
        <w:pStyle w:val="ListParagraph"/>
        <w:numPr>
          <w:ilvl w:val="1"/>
          <w:numId w:val="34"/>
        </w:numPr>
        <w:overflowPunct/>
        <w:autoSpaceDE/>
        <w:autoSpaceDN/>
        <w:adjustRightInd/>
        <w:contextualSpacing/>
        <w:textAlignment w:val="auto"/>
        <w:rPr>
          <w:iCs/>
        </w:rPr>
      </w:pPr>
      <w:r>
        <w:rPr>
          <w:iCs/>
        </w:rPr>
        <w:t>Tracks of interest (in addition to usual tracks):</w:t>
      </w:r>
    </w:p>
    <w:p w14:paraId="7003E281" w14:textId="77777777" w:rsidR="00D464CC" w:rsidRDefault="00D464CC" w:rsidP="00D464CC">
      <w:pPr>
        <w:pStyle w:val="ListParagraph"/>
        <w:numPr>
          <w:ilvl w:val="2"/>
          <w:numId w:val="34"/>
        </w:numPr>
        <w:tabs>
          <w:tab w:val="clear" w:pos="1800"/>
        </w:tabs>
        <w:overflowPunct/>
        <w:autoSpaceDE/>
        <w:autoSpaceDN/>
        <w:adjustRightInd/>
        <w:ind w:left="1170"/>
        <w:contextualSpacing/>
        <w:textAlignment w:val="auto"/>
        <w:rPr>
          <w:iCs/>
        </w:rPr>
      </w:pPr>
      <w:r w:rsidRPr="002F410E">
        <w:rPr>
          <w:iCs/>
        </w:rPr>
        <w:t>Building Performance and Commissioning for Operation and Management</w:t>
      </w:r>
    </w:p>
    <w:p w14:paraId="601562C7" w14:textId="77777777" w:rsidR="00D464CC" w:rsidRDefault="00D464CC" w:rsidP="00D464CC">
      <w:pPr>
        <w:pStyle w:val="ListParagraph"/>
        <w:numPr>
          <w:ilvl w:val="2"/>
          <w:numId w:val="34"/>
        </w:numPr>
        <w:tabs>
          <w:tab w:val="clear" w:pos="1800"/>
        </w:tabs>
        <w:overflowPunct/>
        <w:autoSpaceDE/>
        <w:autoSpaceDN/>
        <w:adjustRightInd/>
        <w:ind w:left="1170"/>
        <w:contextualSpacing/>
        <w:textAlignment w:val="auto"/>
        <w:rPr>
          <w:iCs/>
        </w:rPr>
      </w:pPr>
      <w:r>
        <w:rPr>
          <w:iCs/>
        </w:rPr>
        <w:t>Energy Conservation</w:t>
      </w:r>
    </w:p>
    <w:p w14:paraId="2F7B4622" w14:textId="77777777" w:rsidR="00D464CC" w:rsidRDefault="00D464CC" w:rsidP="00D464CC">
      <w:pPr>
        <w:pStyle w:val="ListParagraph"/>
        <w:numPr>
          <w:ilvl w:val="2"/>
          <w:numId w:val="34"/>
        </w:numPr>
        <w:tabs>
          <w:tab w:val="clear" w:pos="1800"/>
        </w:tabs>
        <w:overflowPunct/>
        <w:autoSpaceDE/>
        <w:autoSpaceDN/>
        <w:adjustRightInd/>
        <w:ind w:left="1170"/>
        <w:contextualSpacing/>
        <w:textAlignment w:val="auto"/>
        <w:rPr>
          <w:iCs/>
        </w:rPr>
      </w:pPr>
      <w:proofErr w:type="gramStart"/>
      <w:r w:rsidRPr="002F410E">
        <w:rPr>
          <w:iCs/>
        </w:rPr>
        <w:t>Mini-track</w:t>
      </w:r>
      <w:proofErr w:type="gramEnd"/>
      <w:r w:rsidRPr="002F410E">
        <w:rPr>
          <w:iCs/>
        </w:rPr>
        <w:t xml:space="preserve"> based on Chuck Gulledge's Presidential Theme (to be announced and not accepting papers).</w:t>
      </w:r>
    </w:p>
    <w:p w14:paraId="273E5806" w14:textId="77777777" w:rsidR="00D464CC" w:rsidRPr="002F410E" w:rsidRDefault="00D464CC" w:rsidP="00D464CC">
      <w:pPr>
        <w:pStyle w:val="ListParagraph"/>
        <w:numPr>
          <w:ilvl w:val="1"/>
          <w:numId w:val="34"/>
        </w:numPr>
        <w:overflowPunct/>
        <w:autoSpaceDE/>
        <w:autoSpaceDN/>
        <w:adjustRightInd/>
        <w:contextualSpacing/>
        <w:textAlignment w:val="auto"/>
        <w:rPr>
          <w:iCs/>
        </w:rPr>
      </w:pPr>
      <w:r>
        <w:rPr>
          <w:iCs/>
        </w:rPr>
        <w:t>Dates:</w:t>
      </w:r>
    </w:p>
    <w:p w14:paraId="1DC3B792" w14:textId="77777777" w:rsidR="00D464CC" w:rsidRDefault="00D464CC" w:rsidP="00D464CC">
      <w:pPr>
        <w:pStyle w:val="ListParagraph"/>
        <w:tabs>
          <w:tab w:val="num" w:pos="720"/>
        </w:tabs>
        <w:spacing w:line="276" w:lineRule="auto"/>
        <w:ind w:left="630"/>
      </w:pPr>
      <w:r>
        <w:rPr>
          <w:rStyle w:val="Strong"/>
        </w:rPr>
        <w:t>Monday, June 15, 2020:</w:t>
      </w:r>
      <w:r>
        <w:t xml:space="preserve"> Website Opens for Seminar, Workshop, Forum, Debate, and Panel Proposals</w:t>
      </w:r>
      <w:r>
        <w:br/>
      </w:r>
      <w:r>
        <w:rPr>
          <w:rStyle w:val="Strong"/>
        </w:rPr>
        <w:t>Wednesday, July 8, 2020:</w:t>
      </w:r>
      <w:r>
        <w:t xml:space="preserve"> Final Conference Papers Due - Submitted for Review (Includes Bio, Learning Objectives and Methods of Assessment); Request for Conference Paper Sessions Due</w:t>
      </w:r>
      <w:r>
        <w:br/>
      </w:r>
      <w:r>
        <w:rPr>
          <w:rStyle w:val="Strong"/>
        </w:rPr>
        <w:t>Monday, July 27, 2020:</w:t>
      </w:r>
      <w:r>
        <w:t xml:space="preserve"> Conference Paper Accept/Revise/Reject Notifications</w:t>
      </w:r>
      <w:r>
        <w:br/>
      </w:r>
      <w:r>
        <w:rPr>
          <w:rStyle w:val="Strong"/>
        </w:rPr>
        <w:t>Monday, August 3, 2020:</w:t>
      </w:r>
      <w:r>
        <w:t xml:space="preserve">  Website Closes for Seminar, Workshop, Forum, Debate, and Panel Proposals </w:t>
      </w:r>
      <w:r>
        <w:br/>
      </w:r>
      <w:r>
        <w:rPr>
          <w:rStyle w:val="Strong"/>
        </w:rPr>
        <w:t xml:space="preserve">Monday, August 10, 2020: </w:t>
      </w:r>
      <w:r>
        <w:t xml:space="preserve">Revised Conference Papers/Final Technical Papers Due </w:t>
      </w:r>
      <w:r>
        <w:br/>
      </w:r>
      <w:r>
        <w:rPr>
          <w:rStyle w:val="Strong"/>
        </w:rPr>
        <w:t xml:space="preserve">Monday, August 24, 2020: </w:t>
      </w:r>
      <w:r>
        <w:t>Conference and Technical Paper Final Accept/Reject Notifications</w:t>
      </w:r>
      <w:r>
        <w:br/>
      </w:r>
      <w:r>
        <w:rPr>
          <w:rStyle w:val="Strong"/>
        </w:rPr>
        <w:t xml:space="preserve">Monday, October 5, 2020: </w:t>
      </w:r>
      <w:r>
        <w:t>Seminar, Workshop, Forum, Debate, and Panel Accept/Reject Notifications</w:t>
      </w:r>
    </w:p>
    <w:p w14:paraId="78662A43" w14:textId="77777777" w:rsidR="00D464CC" w:rsidRDefault="00D464CC" w:rsidP="00D464CC">
      <w:pPr>
        <w:pStyle w:val="ListParagraph"/>
        <w:tabs>
          <w:tab w:val="num" w:pos="720"/>
        </w:tabs>
        <w:spacing w:line="276" w:lineRule="auto"/>
        <w:ind w:left="630"/>
      </w:pPr>
    </w:p>
    <w:p w14:paraId="02703E76" w14:textId="77777777" w:rsidR="00D464CC" w:rsidRPr="002F410E" w:rsidRDefault="00D464CC" w:rsidP="00D464CC">
      <w:pPr>
        <w:pStyle w:val="ListParagraph"/>
        <w:numPr>
          <w:ilvl w:val="0"/>
          <w:numId w:val="34"/>
        </w:numPr>
        <w:overflowPunct/>
        <w:autoSpaceDE/>
        <w:autoSpaceDN/>
        <w:adjustRightInd/>
        <w:contextualSpacing/>
        <w:textAlignment w:val="auto"/>
        <w:rPr>
          <w:iCs/>
        </w:rPr>
      </w:pPr>
      <w:r w:rsidRPr="002F410E">
        <w:rPr>
          <w:iCs/>
        </w:rPr>
        <w:t>Phoenix, AZ Annual 2021 Conference, June 26-30, 2021</w:t>
      </w:r>
    </w:p>
    <w:p w14:paraId="2718DA8F" w14:textId="77777777" w:rsidR="00D464CC" w:rsidRDefault="00D464CC" w:rsidP="00D464CC">
      <w:pPr>
        <w:pStyle w:val="ListParagraph"/>
        <w:tabs>
          <w:tab w:val="num" w:pos="720"/>
        </w:tabs>
        <w:spacing w:line="276" w:lineRule="auto"/>
        <w:ind w:left="360"/>
      </w:pPr>
    </w:p>
    <w:p w14:paraId="7F85616F" w14:textId="77777777" w:rsidR="00D464CC" w:rsidRDefault="00D464CC" w:rsidP="00D464CC">
      <w:pPr>
        <w:pStyle w:val="ListParagraph"/>
        <w:numPr>
          <w:ilvl w:val="0"/>
          <w:numId w:val="34"/>
        </w:numPr>
        <w:tabs>
          <w:tab w:val="num" w:pos="720"/>
        </w:tabs>
        <w:overflowPunct/>
        <w:autoSpaceDE/>
        <w:autoSpaceDN/>
        <w:adjustRightInd/>
        <w:spacing w:line="276" w:lineRule="auto"/>
        <w:contextualSpacing/>
        <w:textAlignment w:val="auto"/>
      </w:pPr>
      <w:r>
        <w:t>Program ideas- new and from last conference:</w:t>
      </w:r>
    </w:p>
    <w:p w14:paraId="3AF7ED17" w14:textId="77777777" w:rsidR="00D464CC" w:rsidRDefault="00D464CC" w:rsidP="00D464CC">
      <w:pPr>
        <w:pStyle w:val="ListParagraph"/>
        <w:numPr>
          <w:ilvl w:val="1"/>
          <w:numId w:val="36"/>
        </w:numPr>
        <w:overflowPunct/>
        <w:autoSpaceDE/>
        <w:autoSpaceDN/>
        <w:adjustRightInd/>
        <w:spacing w:line="276" w:lineRule="auto"/>
        <w:contextualSpacing/>
        <w:textAlignment w:val="auto"/>
      </w:pPr>
      <w:r>
        <w:t xml:space="preserve">Mike – </w:t>
      </w:r>
    </w:p>
    <w:p w14:paraId="544F584E" w14:textId="77777777" w:rsidR="00D464CC" w:rsidRDefault="00D464CC" w:rsidP="00D464CC">
      <w:pPr>
        <w:pStyle w:val="ListParagraph"/>
        <w:numPr>
          <w:ilvl w:val="1"/>
          <w:numId w:val="36"/>
        </w:numPr>
        <w:overflowPunct/>
        <w:autoSpaceDE/>
        <w:autoSpaceDN/>
        <w:adjustRightInd/>
        <w:spacing w:line="276" w:lineRule="auto"/>
        <w:contextualSpacing/>
        <w:textAlignment w:val="auto"/>
      </w:pPr>
      <w:r>
        <w:t>cybersecurity – protecting building from users?</w:t>
      </w:r>
    </w:p>
    <w:p w14:paraId="02FB9716" w14:textId="77777777" w:rsidR="00D464CC" w:rsidRDefault="00D464CC" w:rsidP="00D464CC">
      <w:pPr>
        <w:pStyle w:val="ListParagraph"/>
        <w:numPr>
          <w:ilvl w:val="1"/>
          <w:numId w:val="36"/>
        </w:numPr>
        <w:overflowPunct/>
        <w:autoSpaceDE/>
        <w:autoSpaceDN/>
        <w:adjustRightInd/>
        <w:spacing w:line="276" w:lineRule="auto"/>
        <w:contextualSpacing/>
        <w:textAlignment w:val="auto"/>
      </w:pPr>
      <w:r>
        <w:t>What I changed in my facility due to COVID-19 (and what I wanted to do)</w:t>
      </w:r>
    </w:p>
    <w:p w14:paraId="08DFC5F1" w14:textId="77777777" w:rsidR="00D464CC" w:rsidRDefault="00D464CC" w:rsidP="00D464CC">
      <w:pPr>
        <w:pStyle w:val="ListParagraph"/>
        <w:numPr>
          <w:ilvl w:val="1"/>
          <w:numId w:val="36"/>
        </w:numPr>
        <w:overflowPunct/>
        <w:autoSpaceDE/>
        <w:autoSpaceDN/>
        <w:adjustRightInd/>
        <w:spacing w:line="276" w:lineRule="auto"/>
        <w:contextualSpacing/>
        <w:textAlignment w:val="auto"/>
      </w:pPr>
      <w:r>
        <w:t>Problems and solutions for remote control of HVAC systems.</w:t>
      </w:r>
    </w:p>
    <w:p w14:paraId="0BB962B5" w14:textId="77777777" w:rsidR="00D464CC" w:rsidRDefault="00D464CC" w:rsidP="00D464CC">
      <w:pPr>
        <w:pStyle w:val="ListParagraph"/>
        <w:numPr>
          <w:ilvl w:val="1"/>
          <w:numId w:val="36"/>
        </w:numPr>
        <w:overflowPunct/>
        <w:autoSpaceDE/>
        <w:autoSpaceDN/>
        <w:adjustRightInd/>
        <w:spacing w:line="276" w:lineRule="auto"/>
        <w:contextualSpacing/>
        <w:textAlignment w:val="auto"/>
      </w:pPr>
      <w:r>
        <w:t xml:space="preserve">Todd-California legal changes to security – </w:t>
      </w:r>
    </w:p>
    <w:p w14:paraId="620C6E0B" w14:textId="77777777" w:rsidR="00D464CC" w:rsidRDefault="00D464CC" w:rsidP="00D464CC">
      <w:pPr>
        <w:pStyle w:val="ListParagraph"/>
        <w:numPr>
          <w:ilvl w:val="1"/>
          <w:numId w:val="36"/>
        </w:numPr>
        <w:overflowPunct/>
        <w:autoSpaceDE/>
        <w:autoSpaceDN/>
        <w:adjustRightInd/>
        <w:spacing w:line="276" w:lineRule="auto"/>
        <w:contextualSpacing/>
        <w:textAlignment w:val="auto"/>
      </w:pPr>
      <w:r>
        <w:t xml:space="preserve">Levi Tully (Reliable) – </w:t>
      </w:r>
    </w:p>
    <w:p w14:paraId="11E684B4" w14:textId="77777777" w:rsidR="00D464CC" w:rsidRDefault="00D464CC" w:rsidP="00D464CC">
      <w:pPr>
        <w:pStyle w:val="ListParagraph"/>
        <w:numPr>
          <w:ilvl w:val="1"/>
          <w:numId w:val="36"/>
        </w:numPr>
        <w:overflowPunct/>
        <w:autoSpaceDE/>
        <w:autoSpaceDN/>
        <w:adjustRightInd/>
        <w:spacing w:line="276" w:lineRule="auto"/>
        <w:contextualSpacing/>
        <w:textAlignment w:val="auto"/>
      </w:pPr>
      <w:r>
        <w:t>Carol – top 10 OT cybersecurity practices – for Austin</w:t>
      </w:r>
    </w:p>
    <w:p w14:paraId="537D9EC4" w14:textId="77777777" w:rsidR="00D464CC" w:rsidRDefault="00D464CC" w:rsidP="00D464CC">
      <w:pPr>
        <w:pStyle w:val="ListParagraph"/>
        <w:numPr>
          <w:ilvl w:val="1"/>
          <w:numId w:val="36"/>
        </w:numPr>
        <w:overflowPunct/>
        <w:autoSpaceDE/>
        <w:autoSpaceDN/>
        <w:adjustRightInd/>
        <w:spacing w:line="276" w:lineRule="auto"/>
        <w:contextualSpacing/>
        <w:textAlignment w:val="auto"/>
      </w:pPr>
      <w:r>
        <w:t>Carol – also cybersecurity seminar for Chicago</w:t>
      </w:r>
    </w:p>
    <w:p w14:paraId="1540B9F2" w14:textId="77777777" w:rsidR="00D464CC" w:rsidRDefault="00D464CC" w:rsidP="00D464CC">
      <w:pPr>
        <w:pStyle w:val="ListParagraph"/>
        <w:numPr>
          <w:ilvl w:val="1"/>
          <w:numId w:val="36"/>
        </w:numPr>
        <w:overflowPunct/>
        <w:autoSpaceDE/>
        <w:autoSpaceDN/>
        <w:adjustRightInd/>
        <w:spacing w:line="276" w:lineRule="auto"/>
        <w:contextualSpacing/>
        <w:textAlignment w:val="auto"/>
      </w:pPr>
      <w:r>
        <w:lastRenderedPageBreak/>
        <w:t>Mike or Mike- human factors weaknesses in cybersecurity</w:t>
      </w:r>
    </w:p>
    <w:p w14:paraId="6F2A2C3D" w14:textId="77777777" w:rsidR="00D464CC" w:rsidRDefault="00D464CC" w:rsidP="00D464CC">
      <w:pPr>
        <w:pStyle w:val="ListParagraph"/>
        <w:numPr>
          <w:ilvl w:val="1"/>
          <w:numId w:val="36"/>
        </w:numPr>
        <w:overflowPunct/>
        <w:autoSpaceDE/>
        <w:autoSpaceDN/>
        <w:adjustRightInd/>
        <w:spacing w:line="276" w:lineRule="auto"/>
        <w:contextualSpacing/>
        <w:textAlignment w:val="auto"/>
      </w:pPr>
      <w:r>
        <w:t>3-D printing – additive manufacturing (Branson)</w:t>
      </w:r>
    </w:p>
    <w:p w14:paraId="3FF00A42" w14:textId="77777777" w:rsidR="00D464CC" w:rsidRDefault="00D464CC" w:rsidP="00D464CC">
      <w:pPr>
        <w:pStyle w:val="ListParagraph"/>
        <w:numPr>
          <w:ilvl w:val="1"/>
          <w:numId w:val="36"/>
        </w:numPr>
        <w:overflowPunct/>
        <w:autoSpaceDE/>
        <w:autoSpaceDN/>
        <w:adjustRightInd/>
        <w:spacing w:line="276" w:lineRule="auto"/>
        <w:contextualSpacing/>
        <w:textAlignment w:val="auto"/>
      </w:pPr>
      <w:r>
        <w:t>Intersection of IoT and Cybersecurity</w:t>
      </w:r>
    </w:p>
    <w:p w14:paraId="76C6679B" w14:textId="77777777" w:rsidR="00D464CC" w:rsidRDefault="00D464CC" w:rsidP="00D464CC">
      <w:pPr>
        <w:pStyle w:val="ListParagraph"/>
        <w:numPr>
          <w:ilvl w:val="1"/>
          <w:numId w:val="36"/>
        </w:numPr>
        <w:overflowPunct/>
        <w:autoSpaceDE/>
        <w:autoSpaceDN/>
        <w:adjustRightInd/>
        <w:spacing w:line="276" w:lineRule="auto"/>
        <w:contextualSpacing/>
        <w:textAlignment w:val="auto"/>
      </w:pPr>
      <w:proofErr w:type="spellStart"/>
      <w:r>
        <w:t>Parastoo</w:t>
      </w:r>
      <w:proofErr w:type="spellEnd"/>
      <w:r>
        <w:t>- digital twins of buildings-</w:t>
      </w:r>
    </w:p>
    <w:p w14:paraId="34819926" w14:textId="77777777" w:rsidR="00D464CC" w:rsidRDefault="00D464CC" w:rsidP="00D464CC">
      <w:pPr>
        <w:pStyle w:val="ListParagraph"/>
        <w:spacing w:line="276" w:lineRule="auto"/>
        <w:ind w:left="0" w:firstLine="720"/>
      </w:pPr>
      <w:r>
        <w:t>Previous conference thoughts…</w:t>
      </w:r>
    </w:p>
    <w:p w14:paraId="6ADD19BF" w14:textId="77777777" w:rsidR="00D464CC" w:rsidRPr="0070452A" w:rsidRDefault="00D464CC" w:rsidP="00D464CC">
      <w:pPr>
        <w:pStyle w:val="ListParagraph"/>
        <w:numPr>
          <w:ilvl w:val="1"/>
          <w:numId w:val="35"/>
        </w:numPr>
        <w:overflowPunct/>
        <w:autoSpaceDE/>
        <w:autoSpaceDN/>
        <w:adjustRightInd/>
        <w:spacing w:line="276" w:lineRule="auto"/>
        <w:contextualSpacing/>
        <w:textAlignment w:val="auto"/>
      </w:pPr>
      <w:r w:rsidRPr="0070452A">
        <w:t>GPU Computing-</w:t>
      </w:r>
    </w:p>
    <w:p w14:paraId="3F31B783" w14:textId="77777777" w:rsidR="00D464CC" w:rsidRPr="0070452A" w:rsidRDefault="00D464CC" w:rsidP="00D464CC">
      <w:pPr>
        <w:pStyle w:val="ListParagraph"/>
        <w:numPr>
          <w:ilvl w:val="1"/>
          <w:numId w:val="35"/>
        </w:numPr>
        <w:overflowPunct/>
        <w:autoSpaceDE/>
        <w:autoSpaceDN/>
        <w:adjustRightInd/>
        <w:spacing w:line="276" w:lineRule="auto"/>
        <w:contextualSpacing/>
        <w:textAlignment w:val="auto"/>
      </w:pPr>
      <w:r w:rsidRPr="0070452A">
        <w:t xml:space="preserve">Using GPUs for building energy simulations- </w:t>
      </w:r>
    </w:p>
    <w:p w14:paraId="7159F1A1" w14:textId="77777777" w:rsidR="00D464CC" w:rsidRPr="0070452A" w:rsidRDefault="00D464CC" w:rsidP="00D464CC">
      <w:pPr>
        <w:pStyle w:val="ListParagraph"/>
        <w:numPr>
          <w:ilvl w:val="1"/>
          <w:numId w:val="35"/>
        </w:numPr>
        <w:overflowPunct/>
        <w:autoSpaceDE/>
        <w:autoSpaceDN/>
        <w:adjustRightInd/>
        <w:spacing w:line="276" w:lineRule="auto"/>
        <w:contextualSpacing/>
        <w:textAlignment w:val="auto"/>
      </w:pPr>
      <w:r w:rsidRPr="0070452A">
        <w:t>Education component</w:t>
      </w:r>
    </w:p>
    <w:p w14:paraId="2297B3E9" w14:textId="77777777" w:rsidR="00D464CC" w:rsidRPr="0070452A" w:rsidRDefault="00D464CC" w:rsidP="00D464CC">
      <w:pPr>
        <w:pStyle w:val="ListParagraph"/>
        <w:numPr>
          <w:ilvl w:val="1"/>
          <w:numId w:val="35"/>
        </w:numPr>
        <w:overflowPunct/>
        <w:autoSpaceDE/>
        <w:autoSpaceDN/>
        <w:adjustRightInd/>
        <w:spacing w:line="276" w:lineRule="auto"/>
        <w:contextualSpacing/>
        <w:textAlignment w:val="auto"/>
      </w:pPr>
      <w:r w:rsidRPr="0070452A">
        <w:t xml:space="preserve">Real-life from other domains- get data to support ASHRAE </w:t>
      </w:r>
      <w:proofErr w:type="gramStart"/>
      <w:r w:rsidRPr="0070452A">
        <w:t>upgrade</w:t>
      </w:r>
      <w:proofErr w:type="gramEnd"/>
    </w:p>
    <w:p w14:paraId="30DDC664" w14:textId="77777777" w:rsidR="00D464CC" w:rsidRPr="0070452A" w:rsidRDefault="00D464CC" w:rsidP="00D464CC">
      <w:pPr>
        <w:pStyle w:val="ListParagraph"/>
        <w:numPr>
          <w:ilvl w:val="1"/>
          <w:numId w:val="35"/>
        </w:numPr>
        <w:overflowPunct/>
        <w:autoSpaceDE/>
        <w:autoSpaceDN/>
        <w:adjustRightInd/>
        <w:spacing w:line="276" w:lineRule="auto"/>
        <w:contextualSpacing/>
        <w:textAlignment w:val="auto"/>
      </w:pPr>
      <w:r w:rsidRPr="0070452A">
        <w:t>??From Emerging Apps??</w:t>
      </w:r>
    </w:p>
    <w:p w14:paraId="4710AE83"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rsidRPr="0070452A">
        <w:t xml:space="preserve">Is social media good for the HVAC industry? Workshop? </w:t>
      </w:r>
    </w:p>
    <w:p w14:paraId="6603BCAB" w14:textId="77777777" w:rsidR="00D464CC" w:rsidRPr="0070452A" w:rsidRDefault="00D464CC" w:rsidP="00D464CC">
      <w:pPr>
        <w:pStyle w:val="ListParagraph"/>
        <w:numPr>
          <w:ilvl w:val="1"/>
          <w:numId w:val="35"/>
        </w:numPr>
        <w:overflowPunct/>
        <w:autoSpaceDE/>
        <w:autoSpaceDN/>
        <w:adjustRightInd/>
        <w:spacing w:line="276" w:lineRule="auto"/>
        <w:contextualSpacing/>
        <w:textAlignment w:val="auto"/>
      </w:pPr>
      <w:r w:rsidRPr="0070452A">
        <w:t>IOT sensors</w:t>
      </w:r>
    </w:p>
    <w:p w14:paraId="3869C73C"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rsidRPr="0070452A">
        <w:t xml:space="preserve">Digital Twinning- Roth- </w:t>
      </w:r>
      <w:r>
        <w:t>Blockchain (Tim Dwyer)</w:t>
      </w:r>
    </w:p>
    <w:p w14:paraId="4D0D1DD7"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 xml:space="preserve">Josh – 3-D printing </w:t>
      </w:r>
    </w:p>
    <w:p w14:paraId="0B3EA12B"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Billedeaux – Dark net (Jennifer ?? chair)</w:t>
      </w:r>
    </w:p>
    <w:p w14:paraId="7CB99CD9"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 xml:space="preserve">Pouchak – 1.4 seminar, 1.5 cosponsoring. Controls and evolving landscape, 5g, </w:t>
      </w:r>
      <w:proofErr w:type="spellStart"/>
      <w:r>
        <w:t>etc</w:t>
      </w:r>
      <w:proofErr w:type="spellEnd"/>
      <w:r>
        <w:t>…</w:t>
      </w:r>
    </w:p>
    <w:p w14:paraId="77C333CE"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Demo: Fly a drone during seminar: Title: Stick up your duct</w:t>
      </w:r>
    </w:p>
    <w:p w14:paraId="16A75329"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Computer Security Basics (Mike Galler)</w:t>
      </w:r>
    </w:p>
    <w:p w14:paraId="2C2DFFF9"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 xml:space="preserve">“Emerging computer technologies for HVAC: New and innovative user interface for HVAC” – </w:t>
      </w:r>
      <w:proofErr w:type="spellStart"/>
      <w:r>
        <w:t>BuildingIQ</w:t>
      </w:r>
      <w:proofErr w:type="spellEnd"/>
      <w:r>
        <w:t xml:space="preserve"> / NEST API / </w:t>
      </w:r>
      <w:proofErr w:type="spellStart"/>
      <w:r>
        <w:t>ecobee</w:t>
      </w:r>
      <w:proofErr w:type="spellEnd"/>
    </w:p>
    <w:p w14:paraId="7BC1B025"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Arduino for HVAC</w:t>
      </w:r>
    </w:p>
    <w:p w14:paraId="508F8097"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"Optimize HVAC Energy consumption through data mining approach"</w:t>
      </w:r>
      <w:r w:rsidRPr="00167590">
        <w:t xml:space="preserve"> </w:t>
      </w:r>
      <w:r>
        <w:t>(</w:t>
      </w:r>
      <w:proofErr w:type="spellStart"/>
      <w:r>
        <w:t>Ziang</w:t>
      </w:r>
      <w:proofErr w:type="spellEnd"/>
      <w:r>
        <w:t xml:space="preserve">/Ron):  </w:t>
      </w:r>
    </w:p>
    <w:p w14:paraId="2C44F227"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 xml:space="preserve">“Capturing Design Intent in </w:t>
      </w:r>
      <w:proofErr w:type="gramStart"/>
      <w:r>
        <w:t>BIM</w:t>
      </w:r>
      <w:proofErr w:type="gramEnd"/>
      <w:r>
        <w:t>”</w:t>
      </w:r>
      <w:r>
        <w:tab/>
      </w:r>
    </w:p>
    <w:p w14:paraId="6C0A9F14"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“Interoperability Software and Schema Technologies for Purposes of Building Energy Modeling”</w:t>
      </w:r>
      <w:r>
        <w:tab/>
      </w:r>
    </w:p>
    <w:p w14:paraId="6E85A518"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 xml:space="preserve">“Using </w:t>
      </w:r>
      <w:proofErr w:type="spellStart"/>
      <w:r>
        <w:t>gbXML</w:t>
      </w:r>
      <w:proofErr w:type="spellEnd"/>
      <w:r>
        <w:t xml:space="preserve"> To Run Loads and Build Your HVAC System BIM Schematics “</w:t>
      </w:r>
    </w:p>
    <w:p w14:paraId="181B7A0A"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“Emerging Computer Technologies for HVAC”</w:t>
      </w:r>
      <w:r>
        <w:tab/>
      </w:r>
    </w:p>
    <w:p w14:paraId="71258FE5"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More mobile app seminars????</w:t>
      </w:r>
    </w:p>
    <w:p w14:paraId="490E4238"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 xml:space="preserve">Reality capture (geometry capture) -&gt; </w:t>
      </w:r>
    </w:p>
    <w:p w14:paraId="430F4C44"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 xml:space="preserve">Jeff Haberl -&gt; Take GIS images </w:t>
      </w:r>
    </w:p>
    <w:p w14:paraId="3CED9216"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 xml:space="preserve">“Put building geometry capture in your pipe and smoke it” </w:t>
      </w:r>
      <w:proofErr w:type="spellStart"/>
      <w:r>
        <w:t>MagicPlan</w:t>
      </w:r>
      <w:proofErr w:type="spellEnd"/>
      <w:r>
        <w:t xml:space="preserve">/ Phil Haves/ John K. (3D Printing) -&gt; Todd will work on </w:t>
      </w:r>
      <w:proofErr w:type="gramStart"/>
      <w:r>
        <w:t>it</w:t>
      </w:r>
      <w:proofErr w:type="gramEnd"/>
    </w:p>
    <w:p w14:paraId="010A377A"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 xml:space="preserve">Jeff Haberl: Follow up to 1468 -&gt; Dave </w:t>
      </w:r>
      <w:proofErr w:type="gramStart"/>
      <w:r>
        <w:t>Branson</w:t>
      </w:r>
      <w:proofErr w:type="gramEnd"/>
    </w:p>
    <w:p w14:paraId="7FFF02DB"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Commissioning tools: HVAC-</w:t>
      </w:r>
      <w:proofErr w:type="spellStart"/>
      <w:r>
        <w:t>Cx</w:t>
      </w:r>
      <w:proofErr w:type="spellEnd"/>
      <w:r>
        <w:t xml:space="preserve"> / UT (Mike Galler)</w:t>
      </w:r>
    </w:p>
    <w:p w14:paraId="751D8CF5"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 xml:space="preserve">Art </w:t>
      </w:r>
      <w:proofErr w:type="spellStart"/>
      <w:r>
        <w:t>Halstrom</w:t>
      </w:r>
      <w:proofErr w:type="spellEnd"/>
      <w:r>
        <w:t>-&gt;DBOSS</w:t>
      </w:r>
    </w:p>
    <w:p w14:paraId="09B5930F"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Big Data for HVAC – Krishnan</w:t>
      </w:r>
    </w:p>
    <w:p w14:paraId="15D76A43"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Free software tools for HVAC</w:t>
      </w:r>
    </w:p>
    <w:p w14:paraId="04144E95"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And You Thought You Owned Your Buildings Data In The Cloud</w:t>
      </w:r>
      <w:proofErr w:type="gramStart"/>
      <w:r>
        <w:t>! :</w:t>
      </w:r>
      <w:proofErr w:type="gramEnd"/>
      <w:r>
        <w:t xml:space="preserve"> Bruce B.</w:t>
      </w:r>
    </w:p>
    <w:p w14:paraId="1A174D20"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 xml:space="preserve">NetZero Analysis Strategies – Krishnan. </w:t>
      </w:r>
    </w:p>
    <w:p w14:paraId="0AF67170"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 xml:space="preserve">Free software tools: HVACR and looking at </w:t>
      </w:r>
      <w:proofErr w:type="gramStart"/>
      <w:r>
        <w:t>low cost</w:t>
      </w:r>
      <w:proofErr w:type="gramEnd"/>
      <w:r>
        <w:t xml:space="preserve"> software tools like apps and open source software / usage of Excel</w:t>
      </w:r>
    </w:p>
    <w:p w14:paraId="2B6A7AA1"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Imagine 3 killer apps for ASHRAE -&gt; just make them up.</w:t>
      </w:r>
    </w:p>
    <w:p w14:paraId="2EEF3B05"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Fake apps.</w:t>
      </w:r>
    </w:p>
    <w:p w14:paraId="2AB80210" w14:textId="77777777" w:rsidR="00D464CC" w:rsidRDefault="00D464CC" w:rsidP="00D464CC">
      <w:pPr>
        <w:pStyle w:val="ListParagraph"/>
        <w:numPr>
          <w:ilvl w:val="1"/>
          <w:numId w:val="35"/>
        </w:numPr>
        <w:overflowPunct/>
        <w:autoSpaceDE/>
        <w:autoSpaceDN/>
        <w:adjustRightInd/>
        <w:spacing w:line="276" w:lineRule="auto"/>
        <w:contextualSpacing/>
        <w:textAlignment w:val="auto"/>
      </w:pPr>
      <w:r>
        <w:t>AI, MI, predictive analytics</w:t>
      </w:r>
    </w:p>
    <w:p w14:paraId="736DBA2B" w14:textId="77777777" w:rsidR="00D464CC" w:rsidRDefault="00D464CC" w:rsidP="00062F0B">
      <w:pPr>
        <w:spacing w:after="120"/>
      </w:pPr>
    </w:p>
    <w:p w14:paraId="4839C48F" w14:textId="77777777" w:rsidR="00D464CC" w:rsidRPr="003669B3" w:rsidRDefault="00D464CC" w:rsidP="00D464CC">
      <w:pPr>
        <w:autoSpaceDE w:val="0"/>
        <w:autoSpaceDN w:val="0"/>
        <w:adjustRightInd w:val="0"/>
        <w:jc w:val="center"/>
        <w:rPr>
          <w:bCs/>
          <w:sz w:val="52"/>
          <w:szCs w:val="52"/>
        </w:rPr>
      </w:pPr>
      <w:r>
        <w:rPr>
          <w:bCs/>
          <w:i/>
          <w:sz w:val="52"/>
          <w:szCs w:val="52"/>
        </w:rPr>
        <w:t>Meeting Agenda/Minutes</w:t>
      </w:r>
    </w:p>
    <w:p w14:paraId="6B366D7A" w14:textId="77777777" w:rsidR="00D464CC" w:rsidRDefault="00D464CC" w:rsidP="00D464CC">
      <w:pPr>
        <w:autoSpaceDE w:val="0"/>
        <w:autoSpaceDN w:val="0"/>
        <w:adjustRightInd w:val="0"/>
        <w:jc w:val="center"/>
        <w:rPr>
          <w:sz w:val="28"/>
          <w:szCs w:val="28"/>
        </w:rPr>
      </w:pPr>
      <w:r>
        <w:rPr>
          <w:bCs/>
          <w:sz w:val="28"/>
          <w:szCs w:val="28"/>
        </w:rPr>
        <w:t>ASHRAE 2020 Annual Meeting</w:t>
      </w:r>
      <w:r w:rsidRPr="005B048A">
        <w:rPr>
          <w:sz w:val="28"/>
          <w:szCs w:val="28"/>
        </w:rPr>
        <w:t xml:space="preserve"> – </w:t>
      </w:r>
      <w:r>
        <w:rPr>
          <w:sz w:val="28"/>
          <w:szCs w:val="28"/>
        </w:rPr>
        <w:t>Austin, TX/Remote</w:t>
      </w:r>
    </w:p>
    <w:p w14:paraId="2212BEC2" w14:textId="77777777" w:rsidR="00D464CC" w:rsidRPr="00EE499B" w:rsidRDefault="00D464CC" w:rsidP="00D464CC">
      <w:pPr>
        <w:autoSpaceDE w:val="0"/>
        <w:autoSpaceDN w:val="0"/>
        <w:adjustRightInd w:val="0"/>
        <w:jc w:val="center"/>
        <w:rPr>
          <w:b/>
          <w:bCs/>
          <w:szCs w:val="28"/>
        </w:rPr>
      </w:pPr>
      <w:r w:rsidRPr="005B048A">
        <w:rPr>
          <w:b/>
          <w:bCs/>
          <w:sz w:val="28"/>
          <w:szCs w:val="28"/>
        </w:rPr>
        <w:lastRenderedPageBreak/>
        <w:t xml:space="preserve">TC </w:t>
      </w:r>
      <w:r>
        <w:rPr>
          <w:b/>
          <w:bCs/>
          <w:sz w:val="28"/>
          <w:szCs w:val="28"/>
        </w:rPr>
        <w:t>1.5 Computer Applications Research</w:t>
      </w:r>
      <w:r w:rsidRPr="000C6F5C">
        <w:rPr>
          <w:b/>
          <w:bCs/>
          <w:sz w:val="28"/>
          <w:szCs w:val="28"/>
        </w:rPr>
        <w:t xml:space="preserve"> Subcommittee</w:t>
      </w:r>
    </w:p>
    <w:p w14:paraId="442CDF6F" w14:textId="77777777" w:rsidR="00D464CC" w:rsidRPr="00B4339B" w:rsidRDefault="00D464CC" w:rsidP="00D464CC">
      <w:pPr>
        <w:pBdr>
          <w:top w:val="single" w:sz="8" w:space="1" w:color="auto"/>
        </w:pBdr>
        <w:autoSpaceDE w:val="0"/>
        <w:autoSpaceDN w:val="0"/>
        <w:adjustRightInd w:val="0"/>
        <w:rPr>
          <w:b/>
          <w:bCs/>
          <w:sz w:val="23"/>
          <w:szCs w:val="23"/>
          <w:u w:val="single"/>
        </w:rPr>
      </w:pPr>
    </w:p>
    <w:p w14:paraId="08847FB1" w14:textId="77777777" w:rsidR="00D464CC" w:rsidRDefault="00D464CC" w:rsidP="00D464CC">
      <w:pPr>
        <w:autoSpaceDE w:val="0"/>
        <w:autoSpaceDN w:val="0"/>
        <w:adjustRightInd w:val="0"/>
        <w:jc w:val="center"/>
        <w:rPr>
          <w:rFonts w:ascii="Times New Roman PS" w:hAnsi="Times New Roman PS" w:cs="Times New Roman PS"/>
          <w:b/>
          <w:bCs/>
          <w:color w:val="000000"/>
          <w:sz w:val="28"/>
          <w:szCs w:val="28"/>
        </w:rPr>
      </w:pPr>
      <w:r>
        <w:rPr>
          <w:rFonts w:ascii="Times New Roman PS" w:hAnsi="Times New Roman PS" w:cs="Times New Roman PS"/>
          <w:b/>
          <w:bCs/>
          <w:color w:val="000000"/>
          <w:sz w:val="28"/>
          <w:szCs w:val="28"/>
        </w:rPr>
        <w:t>Friday,</w:t>
      </w:r>
      <w:r w:rsidRPr="00642C9E">
        <w:rPr>
          <w:rFonts w:ascii="Times New Roman PS" w:hAnsi="Times New Roman PS" w:cs="Times New Roman PS"/>
          <w:b/>
          <w:bCs/>
          <w:color w:val="000000"/>
          <w:sz w:val="28"/>
          <w:szCs w:val="28"/>
        </w:rPr>
        <w:t xml:space="preserve"> </w:t>
      </w:r>
      <w:r>
        <w:rPr>
          <w:rFonts w:ascii="Times New Roman PS" w:hAnsi="Times New Roman PS" w:cs="Times New Roman PS"/>
          <w:b/>
          <w:bCs/>
          <w:color w:val="000000"/>
          <w:sz w:val="28"/>
          <w:szCs w:val="28"/>
        </w:rPr>
        <w:t xml:space="preserve">June 12, 2020, 1:00-4:00 Pacific </w:t>
      </w:r>
    </w:p>
    <w:p w14:paraId="5E235F06" w14:textId="77777777" w:rsidR="00D464CC" w:rsidRDefault="00D464CC" w:rsidP="00D464CC">
      <w:pPr>
        <w:autoSpaceDE w:val="0"/>
        <w:autoSpaceDN w:val="0"/>
        <w:adjustRightInd w:val="0"/>
        <w:jc w:val="center"/>
        <w:rPr>
          <w:rFonts w:ascii="Times New Roman PS" w:hAnsi="Times New Roman PS" w:cs="Times New Roman PS"/>
          <w:bCs/>
          <w:color w:val="000000"/>
        </w:rPr>
      </w:pPr>
      <w:r w:rsidRPr="00586C93">
        <w:rPr>
          <w:rFonts w:ascii="Times New Roman PS" w:hAnsi="Times New Roman PS" w:cs="Times New Roman PS"/>
          <w:bCs/>
          <w:color w:val="000000"/>
        </w:rPr>
        <w:t xml:space="preserve">Chair: </w:t>
      </w:r>
      <w:r>
        <w:rPr>
          <w:rFonts w:ascii="Times New Roman PS" w:hAnsi="Times New Roman PS" w:cs="Times New Roman PS"/>
          <w:bCs/>
          <w:color w:val="000000"/>
        </w:rPr>
        <w:t xml:space="preserve">Todd Gottshall </w:t>
      </w:r>
      <w:hyperlink r:id="rId14" w:history="1">
        <w:r w:rsidRPr="00F71AB8">
          <w:rPr>
            <w:rStyle w:val="Hyperlink"/>
            <w:rFonts w:ascii="Times New Roman PS" w:hAnsi="Times New Roman PS" w:cs="Times New Roman PS"/>
            <w:bCs/>
          </w:rPr>
          <w:t>tgottshall@westernallied.com</w:t>
        </w:r>
      </w:hyperlink>
      <w:r>
        <w:rPr>
          <w:rFonts w:ascii="Times New Roman PS" w:hAnsi="Times New Roman PS" w:cs="Times New Roman PS"/>
          <w:bCs/>
          <w:color w:val="000000"/>
        </w:rPr>
        <w:t xml:space="preserve"> 925-381-3049</w:t>
      </w:r>
    </w:p>
    <w:p w14:paraId="0E014C17" w14:textId="77777777" w:rsidR="00D464CC" w:rsidRPr="00F5154A" w:rsidRDefault="00D464CC" w:rsidP="00D464CC">
      <w:pPr>
        <w:numPr>
          <w:ilvl w:val="0"/>
          <w:numId w:val="32"/>
        </w:numPr>
        <w:autoSpaceDE w:val="0"/>
        <w:autoSpaceDN w:val="0"/>
        <w:adjustRightInd w:val="0"/>
        <w:spacing w:after="120"/>
        <w:rPr>
          <w:bCs/>
          <w:sz w:val="23"/>
          <w:szCs w:val="23"/>
        </w:rPr>
      </w:pPr>
      <w:r w:rsidRPr="00B4339B">
        <w:rPr>
          <w:b/>
          <w:bCs/>
          <w:sz w:val="23"/>
          <w:szCs w:val="23"/>
        </w:rPr>
        <w:t>Call to Order</w:t>
      </w:r>
      <w:r>
        <w:rPr>
          <w:b/>
          <w:bCs/>
          <w:sz w:val="23"/>
          <w:szCs w:val="23"/>
        </w:rPr>
        <w:t>: Joint Sub Committee Meeting</w:t>
      </w:r>
    </w:p>
    <w:p w14:paraId="62D0B8D7" w14:textId="77777777" w:rsidR="00D464CC" w:rsidRPr="00FA624C" w:rsidRDefault="00D464CC" w:rsidP="00D464CC">
      <w:pPr>
        <w:numPr>
          <w:ilvl w:val="0"/>
          <w:numId w:val="32"/>
        </w:numPr>
        <w:autoSpaceDE w:val="0"/>
        <w:autoSpaceDN w:val="0"/>
        <w:adjustRightInd w:val="0"/>
        <w:spacing w:after="120"/>
        <w:rPr>
          <w:bCs/>
          <w:sz w:val="23"/>
          <w:szCs w:val="23"/>
        </w:rPr>
      </w:pPr>
      <w:r>
        <w:rPr>
          <w:b/>
          <w:sz w:val="23"/>
          <w:szCs w:val="23"/>
        </w:rPr>
        <w:t xml:space="preserve">Welcome – Introductions: </w:t>
      </w:r>
    </w:p>
    <w:p w14:paraId="7C4FE991" w14:textId="77777777" w:rsidR="00D464CC" w:rsidRPr="007C51C4" w:rsidRDefault="00D464CC" w:rsidP="00D464CC">
      <w:pPr>
        <w:widowControl w:val="0"/>
        <w:tabs>
          <w:tab w:val="left" w:pos="-720"/>
        </w:tabs>
        <w:suppressAutoHyphens/>
        <w:spacing w:line="240" w:lineRule="atLeast"/>
        <w:rPr>
          <w:rFonts w:ascii="Arial" w:hAnsi="Arial" w:cs="Arial"/>
          <w:sz w:val="28"/>
          <w:u w:val="single"/>
        </w:rPr>
      </w:pPr>
      <w:r w:rsidRPr="007C51C4">
        <w:rPr>
          <w:rFonts w:ascii="Arial" w:hAnsi="Arial" w:cs="Arial"/>
          <w:b/>
          <w:bCs/>
          <w:sz w:val="28"/>
          <w:u w:val="single"/>
        </w:rPr>
        <w:t>Attendance</w:t>
      </w:r>
    </w:p>
    <w:p w14:paraId="20C05B3C" w14:textId="77777777" w:rsidR="00D464CC" w:rsidRPr="007C51C4" w:rsidRDefault="00D464CC" w:rsidP="00D464CC">
      <w:pPr>
        <w:widowControl w:val="0"/>
        <w:rPr>
          <w:rFonts w:ascii="Arial" w:hAnsi="Arial" w:cs="Arial"/>
          <w:u w:val="single"/>
        </w:rPr>
      </w:pPr>
    </w:p>
    <w:p w14:paraId="0E78D482" w14:textId="77777777" w:rsidR="00D464CC" w:rsidRPr="007C51C4" w:rsidRDefault="00D464CC" w:rsidP="00D464CC">
      <w:pPr>
        <w:pStyle w:val="p2"/>
        <w:widowControl w:val="0"/>
        <w:tabs>
          <w:tab w:val="clear" w:pos="720"/>
        </w:tabs>
        <w:spacing w:line="240" w:lineRule="auto"/>
        <w:rPr>
          <w:sz w:val="20"/>
          <w:szCs w:val="20"/>
        </w:rPr>
      </w:pPr>
      <w:r w:rsidRPr="007C51C4">
        <w:rPr>
          <w:sz w:val="20"/>
          <w:szCs w:val="20"/>
        </w:rPr>
        <w:t>This is a complete listing of attendees at this and the prior four meetings. It includes the voting members of the committee listed on the first page of the minutes.</w:t>
      </w:r>
    </w:p>
    <w:p w14:paraId="4C7D2C2F" w14:textId="77777777" w:rsidR="00D464CC" w:rsidRPr="007C51C4" w:rsidRDefault="00D464CC" w:rsidP="00D464CC">
      <w:pPr>
        <w:pStyle w:val="p2"/>
        <w:widowControl w:val="0"/>
        <w:tabs>
          <w:tab w:val="clear" w:pos="720"/>
        </w:tabs>
        <w:spacing w:line="240" w:lineRule="auto"/>
        <w:rPr>
          <w:sz w:val="20"/>
          <w:szCs w:val="20"/>
        </w:rPr>
      </w:pPr>
    </w:p>
    <w:tbl>
      <w:tblPr>
        <w:tblW w:w="865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5"/>
        <w:gridCol w:w="735"/>
        <w:gridCol w:w="736"/>
        <w:gridCol w:w="735"/>
        <w:gridCol w:w="736"/>
        <w:gridCol w:w="736"/>
        <w:gridCol w:w="1535"/>
        <w:gridCol w:w="1627"/>
        <w:gridCol w:w="1080"/>
      </w:tblGrid>
      <w:tr w:rsidR="00D464CC" w:rsidRPr="00AC1658" w14:paraId="0AA42C92" w14:textId="77777777" w:rsidTr="00297064">
        <w:trPr>
          <w:cantSplit/>
          <w:trHeight w:val="273"/>
          <w:tblHeader/>
          <w:jc w:val="center"/>
        </w:trPr>
        <w:tc>
          <w:tcPr>
            <w:tcW w:w="4413" w:type="dxa"/>
            <w:gridSpan w:val="6"/>
            <w:tcBorders>
              <w:top w:val="single" w:sz="4" w:space="0" w:color="auto"/>
              <w:left w:val="single" w:sz="6" w:space="0" w:color="auto"/>
              <w:bottom w:val="single" w:sz="6" w:space="0" w:color="auto"/>
              <w:right w:val="single" w:sz="6" w:space="0" w:color="auto"/>
            </w:tcBorders>
            <w:shd w:val="clear" w:color="auto" w:fill="B3B3B3"/>
          </w:tcPr>
          <w:p w14:paraId="7914E050" w14:textId="77777777" w:rsidR="00D464CC" w:rsidRPr="00AC1658" w:rsidRDefault="00D464CC" w:rsidP="00297064">
            <w:pPr>
              <w:widowControl w:val="0"/>
              <w:rPr>
                <w:b/>
                <w:bCs/>
                <w:sz w:val="20"/>
                <w:szCs w:val="20"/>
              </w:rPr>
            </w:pPr>
            <w:r w:rsidRPr="00AC1658">
              <w:rPr>
                <w:b/>
                <w:bCs/>
                <w:sz w:val="20"/>
                <w:szCs w:val="20"/>
              </w:rPr>
              <w:t>Present at TC</w:t>
            </w:r>
            <w:r>
              <w:rPr>
                <w:b/>
                <w:bCs/>
                <w:sz w:val="20"/>
                <w:szCs w:val="20"/>
              </w:rPr>
              <w:t>1</w:t>
            </w:r>
            <w:r w:rsidRPr="00AC1658">
              <w:rPr>
                <w:b/>
                <w:bCs/>
                <w:sz w:val="20"/>
                <w:szCs w:val="20"/>
              </w:rPr>
              <w:t>.</w:t>
            </w:r>
            <w:r>
              <w:rPr>
                <w:b/>
                <w:bCs/>
                <w:sz w:val="20"/>
                <w:szCs w:val="20"/>
              </w:rPr>
              <w:t>5</w:t>
            </w:r>
            <w:r w:rsidRPr="00AC1658">
              <w:rPr>
                <w:b/>
                <w:bCs/>
                <w:sz w:val="20"/>
                <w:szCs w:val="20"/>
              </w:rPr>
              <w:t xml:space="preserve"> </w:t>
            </w:r>
            <w:r>
              <w:rPr>
                <w:b/>
                <w:bCs/>
                <w:sz w:val="20"/>
                <w:szCs w:val="20"/>
              </w:rPr>
              <w:t xml:space="preserve">Research Sub </w:t>
            </w:r>
            <w:r w:rsidRPr="00AC1658">
              <w:rPr>
                <w:b/>
                <w:bCs/>
                <w:sz w:val="20"/>
                <w:szCs w:val="20"/>
              </w:rPr>
              <w:t>Meeting?</w:t>
            </w:r>
          </w:p>
        </w:tc>
        <w:tc>
          <w:tcPr>
            <w:tcW w:w="1535" w:type="dxa"/>
            <w:vMerge w:val="restart"/>
            <w:tcBorders>
              <w:top w:val="single" w:sz="6" w:space="0" w:color="auto"/>
              <w:left w:val="single" w:sz="4" w:space="0" w:color="auto"/>
              <w:bottom w:val="single" w:sz="6" w:space="0" w:color="auto"/>
              <w:right w:val="single" w:sz="6" w:space="0" w:color="auto"/>
            </w:tcBorders>
            <w:shd w:val="clear" w:color="auto" w:fill="B3B3B3"/>
          </w:tcPr>
          <w:p w14:paraId="30EE43B7" w14:textId="77777777" w:rsidR="00D464CC" w:rsidRPr="00AC1658" w:rsidRDefault="00D464CC" w:rsidP="00297064">
            <w:pPr>
              <w:widowControl w:val="0"/>
              <w:autoSpaceDE w:val="0"/>
              <w:autoSpaceDN w:val="0"/>
              <w:adjustRightInd w:val="0"/>
              <w:rPr>
                <w:b/>
                <w:bCs/>
              </w:rPr>
            </w:pPr>
            <w:r w:rsidRPr="00AC1658">
              <w:rPr>
                <w:b/>
                <w:bCs/>
              </w:rPr>
              <w:t>Last name</w:t>
            </w:r>
          </w:p>
        </w:tc>
        <w:tc>
          <w:tcPr>
            <w:tcW w:w="1627" w:type="dxa"/>
            <w:vMerge w:val="restart"/>
            <w:tcBorders>
              <w:top w:val="single" w:sz="6" w:space="0" w:color="auto"/>
              <w:left w:val="single" w:sz="6" w:space="0" w:color="auto"/>
              <w:bottom w:val="single" w:sz="6" w:space="0" w:color="auto"/>
              <w:right w:val="single" w:sz="6" w:space="0" w:color="auto"/>
            </w:tcBorders>
            <w:shd w:val="clear" w:color="auto" w:fill="B3B3B3"/>
          </w:tcPr>
          <w:p w14:paraId="3FA897A0" w14:textId="77777777" w:rsidR="00D464CC" w:rsidRPr="00AC1658" w:rsidRDefault="00D464CC" w:rsidP="00297064">
            <w:pPr>
              <w:widowControl w:val="0"/>
              <w:rPr>
                <w:b/>
                <w:bCs/>
                <w:sz w:val="20"/>
                <w:szCs w:val="20"/>
              </w:rPr>
            </w:pPr>
            <w:r w:rsidRPr="00AC1658">
              <w:rPr>
                <w:b/>
                <w:bCs/>
                <w:sz w:val="20"/>
                <w:szCs w:val="20"/>
              </w:rPr>
              <w:t>First name</w:t>
            </w:r>
          </w:p>
        </w:tc>
        <w:tc>
          <w:tcPr>
            <w:tcW w:w="1080" w:type="dxa"/>
            <w:vMerge w:val="restart"/>
            <w:tcBorders>
              <w:top w:val="single" w:sz="6" w:space="0" w:color="auto"/>
              <w:left w:val="single" w:sz="6" w:space="0" w:color="auto"/>
              <w:right w:val="single" w:sz="6" w:space="0" w:color="auto"/>
            </w:tcBorders>
            <w:shd w:val="clear" w:color="auto" w:fill="B3B3B3"/>
          </w:tcPr>
          <w:p w14:paraId="41CDAE4A" w14:textId="77777777" w:rsidR="00D464CC" w:rsidRPr="00AC1658" w:rsidRDefault="00D464CC" w:rsidP="00297064">
            <w:pPr>
              <w:widowControl w:val="0"/>
              <w:rPr>
                <w:b/>
                <w:bCs/>
                <w:sz w:val="20"/>
                <w:szCs w:val="20"/>
              </w:rPr>
            </w:pPr>
            <w:r w:rsidRPr="00AC1658">
              <w:rPr>
                <w:b/>
                <w:bCs/>
                <w:sz w:val="20"/>
                <w:szCs w:val="20"/>
              </w:rPr>
              <w:t>Not on current roster</w:t>
            </w:r>
          </w:p>
        </w:tc>
      </w:tr>
      <w:tr w:rsidR="00D464CC" w:rsidRPr="00AC1658" w14:paraId="097D5997" w14:textId="77777777" w:rsidTr="00297064">
        <w:trPr>
          <w:cantSplit/>
          <w:trHeight w:val="1425"/>
          <w:tblHeader/>
          <w:jc w:val="center"/>
        </w:trPr>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tcPr>
          <w:p w14:paraId="574E8ECA" w14:textId="77777777" w:rsidR="00D464CC" w:rsidRPr="00AC1658" w:rsidRDefault="00D464CC" w:rsidP="00297064">
            <w:pPr>
              <w:widowControl w:val="0"/>
              <w:ind w:left="113" w:right="14"/>
              <w:rPr>
                <w:b/>
                <w:bCs/>
                <w:sz w:val="20"/>
                <w:szCs w:val="20"/>
              </w:rPr>
            </w:pPr>
            <w:r w:rsidRPr="00AC1658">
              <w:rPr>
                <w:b/>
                <w:bCs/>
                <w:sz w:val="20"/>
                <w:szCs w:val="20"/>
              </w:rPr>
              <w:t>Austin June 2021</w:t>
            </w:r>
          </w:p>
        </w:tc>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7BC8CC99" w14:textId="77777777" w:rsidR="00D464CC" w:rsidRPr="00AC1658" w:rsidRDefault="00D464CC" w:rsidP="00297064">
            <w:pPr>
              <w:widowControl w:val="0"/>
              <w:ind w:left="14" w:right="14"/>
              <w:rPr>
                <w:b/>
                <w:bCs/>
                <w:sz w:val="20"/>
                <w:szCs w:val="20"/>
              </w:rPr>
            </w:pPr>
            <w:r w:rsidRPr="00AC1658">
              <w:rPr>
                <w:b/>
                <w:bCs/>
                <w:sz w:val="20"/>
                <w:szCs w:val="20"/>
              </w:rPr>
              <w:t>Orlando Feb 2020</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615DF507" w14:textId="77777777" w:rsidR="00D464CC" w:rsidRPr="00AC1658" w:rsidRDefault="00D464CC" w:rsidP="00297064">
            <w:pPr>
              <w:widowControl w:val="0"/>
              <w:ind w:left="113" w:right="14"/>
              <w:rPr>
                <w:b/>
                <w:bCs/>
                <w:sz w:val="20"/>
                <w:szCs w:val="20"/>
              </w:rPr>
            </w:pPr>
            <w:r w:rsidRPr="00AC1658">
              <w:rPr>
                <w:b/>
                <w:bCs/>
                <w:sz w:val="20"/>
                <w:szCs w:val="20"/>
              </w:rPr>
              <w:t>Kansas City</w:t>
            </w:r>
          </w:p>
          <w:p w14:paraId="6C8DF9A9" w14:textId="77777777" w:rsidR="00D464CC" w:rsidRPr="00AC1658" w:rsidRDefault="00D464CC" w:rsidP="00297064">
            <w:pPr>
              <w:widowControl w:val="0"/>
              <w:ind w:left="14" w:right="14"/>
              <w:rPr>
                <w:b/>
                <w:bCs/>
                <w:sz w:val="20"/>
                <w:szCs w:val="20"/>
              </w:rPr>
            </w:pPr>
            <w:r w:rsidRPr="00AC1658">
              <w:rPr>
                <w:b/>
                <w:bCs/>
                <w:sz w:val="20"/>
                <w:szCs w:val="20"/>
              </w:rPr>
              <w:t>Jun 2019</w:t>
            </w:r>
          </w:p>
        </w:tc>
        <w:tc>
          <w:tcPr>
            <w:tcW w:w="735"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1DAFCCB8" w14:textId="77777777" w:rsidR="00D464CC" w:rsidRPr="00AC1658" w:rsidRDefault="00D464CC" w:rsidP="00297064">
            <w:pPr>
              <w:widowControl w:val="0"/>
              <w:ind w:left="14" w:right="14"/>
              <w:rPr>
                <w:b/>
                <w:bCs/>
                <w:sz w:val="20"/>
                <w:szCs w:val="20"/>
              </w:rPr>
            </w:pPr>
            <w:r w:rsidRPr="00AC1658">
              <w:rPr>
                <w:b/>
                <w:bCs/>
                <w:sz w:val="20"/>
                <w:szCs w:val="20"/>
              </w:rPr>
              <w:t>Atlanta</w:t>
            </w:r>
          </w:p>
          <w:p w14:paraId="7C4D804A" w14:textId="77777777" w:rsidR="00D464CC" w:rsidRPr="00AC1658" w:rsidRDefault="00D464CC" w:rsidP="00297064">
            <w:pPr>
              <w:widowControl w:val="0"/>
              <w:ind w:left="14" w:right="14"/>
              <w:rPr>
                <w:b/>
                <w:bCs/>
                <w:sz w:val="20"/>
                <w:szCs w:val="20"/>
              </w:rPr>
            </w:pPr>
            <w:r w:rsidRPr="00AC1658">
              <w:rPr>
                <w:b/>
                <w:bCs/>
                <w:sz w:val="20"/>
                <w:szCs w:val="20"/>
              </w:rPr>
              <w:t>Jan 2019</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443F81BB" w14:textId="77777777" w:rsidR="00D464CC" w:rsidRPr="00AC1658" w:rsidRDefault="00D464CC" w:rsidP="00297064">
            <w:pPr>
              <w:widowControl w:val="0"/>
              <w:ind w:left="14" w:right="14"/>
              <w:rPr>
                <w:b/>
                <w:bCs/>
                <w:sz w:val="20"/>
                <w:szCs w:val="20"/>
              </w:rPr>
            </w:pPr>
            <w:r w:rsidRPr="00AC1658">
              <w:rPr>
                <w:b/>
                <w:bCs/>
                <w:sz w:val="20"/>
                <w:szCs w:val="20"/>
              </w:rPr>
              <w:t>Houston</w:t>
            </w:r>
          </w:p>
          <w:p w14:paraId="5360BDAC" w14:textId="77777777" w:rsidR="00D464CC" w:rsidRPr="00AC1658" w:rsidRDefault="00D464CC" w:rsidP="00297064">
            <w:pPr>
              <w:widowControl w:val="0"/>
              <w:ind w:left="14" w:right="14"/>
              <w:rPr>
                <w:b/>
                <w:bCs/>
                <w:sz w:val="20"/>
                <w:szCs w:val="20"/>
              </w:rPr>
            </w:pPr>
            <w:r w:rsidRPr="00AC1658">
              <w:rPr>
                <w:b/>
                <w:bCs/>
                <w:sz w:val="20"/>
                <w:szCs w:val="20"/>
              </w:rPr>
              <w:t>Jun 2018</w:t>
            </w:r>
          </w:p>
        </w:tc>
        <w:tc>
          <w:tcPr>
            <w:tcW w:w="736" w:type="dxa"/>
            <w:tcBorders>
              <w:top w:val="single" w:sz="4" w:space="0" w:color="auto"/>
              <w:left w:val="single" w:sz="6" w:space="0" w:color="auto"/>
              <w:bottom w:val="single" w:sz="6" w:space="0" w:color="auto"/>
              <w:right w:val="single" w:sz="6" w:space="0" w:color="auto"/>
            </w:tcBorders>
            <w:shd w:val="clear" w:color="auto" w:fill="B3B3B3"/>
            <w:textDirection w:val="btLr"/>
            <w:vAlign w:val="center"/>
          </w:tcPr>
          <w:p w14:paraId="4159480D" w14:textId="77777777" w:rsidR="00D464CC" w:rsidRPr="00AC1658" w:rsidRDefault="00D464CC" w:rsidP="00297064">
            <w:pPr>
              <w:widowControl w:val="0"/>
              <w:ind w:left="14" w:right="14"/>
              <w:rPr>
                <w:b/>
                <w:bCs/>
                <w:sz w:val="20"/>
                <w:szCs w:val="20"/>
              </w:rPr>
            </w:pPr>
            <w:r w:rsidRPr="00AC1658">
              <w:rPr>
                <w:b/>
                <w:bCs/>
                <w:sz w:val="20"/>
                <w:szCs w:val="20"/>
              </w:rPr>
              <w:t xml:space="preserve"> Chicago</w:t>
            </w:r>
          </w:p>
          <w:p w14:paraId="192DE907" w14:textId="77777777" w:rsidR="00D464CC" w:rsidRPr="00AC1658" w:rsidRDefault="00D464CC" w:rsidP="00297064">
            <w:pPr>
              <w:widowControl w:val="0"/>
              <w:ind w:left="14" w:right="14"/>
              <w:rPr>
                <w:b/>
                <w:bCs/>
                <w:sz w:val="20"/>
                <w:szCs w:val="20"/>
              </w:rPr>
            </w:pPr>
            <w:proofErr w:type="gramStart"/>
            <w:r w:rsidRPr="00AC1658">
              <w:rPr>
                <w:b/>
                <w:bCs/>
                <w:sz w:val="20"/>
                <w:szCs w:val="20"/>
              </w:rPr>
              <w:t>Jan  2018</w:t>
            </w:r>
            <w:proofErr w:type="gramEnd"/>
          </w:p>
        </w:tc>
        <w:tc>
          <w:tcPr>
            <w:tcW w:w="1535" w:type="dxa"/>
            <w:vMerge/>
            <w:tcBorders>
              <w:left w:val="single" w:sz="4" w:space="0" w:color="auto"/>
              <w:bottom w:val="single" w:sz="6" w:space="0" w:color="auto"/>
              <w:right w:val="single" w:sz="6" w:space="0" w:color="auto"/>
            </w:tcBorders>
            <w:shd w:val="clear" w:color="auto" w:fill="B3B3B3"/>
          </w:tcPr>
          <w:p w14:paraId="11515DE7" w14:textId="77777777" w:rsidR="00D464CC" w:rsidRPr="00AC1658" w:rsidRDefault="00D464CC" w:rsidP="00297064">
            <w:pPr>
              <w:widowControl w:val="0"/>
              <w:rPr>
                <w:sz w:val="20"/>
                <w:szCs w:val="20"/>
              </w:rPr>
            </w:pPr>
          </w:p>
        </w:tc>
        <w:tc>
          <w:tcPr>
            <w:tcW w:w="1627" w:type="dxa"/>
            <w:vMerge/>
            <w:tcBorders>
              <w:left w:val="single" w:sz="6" w:space="0" w:color="auto"/>
              <w:bottom w:val="single" w:sz="6" w:space="0" w:color="auto"/>
              <w:right w:val="single" w:sz="6" w:space="0" w:color="auto"/>
            </w:tcBorders>
            <w:shd w:val="clear" w:color="auto" w:fill="B3B3B3"/>
          </w:tcPr>
          <w:p w14:paraId="798C2EC5" w14:textId="77777777" w:rsidR="00D464CC" w:rsidRPr="00AC1658" w:rsidRDefault="00D464CC" w:rsidP="00297064">
            <w:pPr>
              <w:widowControl w:val="0"/>
              <w:rPr>
                <w:sz w:val="20"/>
                <w:szCs w:val="20"/>
              </w:rPr>
            </w:pPr>
          </w:p>
        </w:tc>
        <w:tc>
          <w:tcPr>
            <w:tcW w:w="1080" w:type="dxa"/>
            <w:vMerge/>
            <w:tcBorders>
              <w:left w:val="single" w:sz="6" w:space="0" w:color="auto"/>
              <w:bottom w:val="single" w:sz="6" w:space="0" w:color="auto"/>
              <w:right w:val="single" w:sz="6" w:space="0" w:color="auto"/>
            </w:tcBorders>
            <w:shd w:val="clear" w:color="auto" w:fill="B3B3B3"/>
          </w:tcPr>
          <w:p w14:paraId="11EB4331" w14:textId="77777777" w:rsidR="00D464CC" w:rsidRPr="00AC1658" w:rsidRDefault="00D464CC" w:rsidP="00297064">
            <w:pPr>
              <w:widowControl w:val="0"/>
              <w:rPr>
                <w:sz w:val="20"/>
                <w:szCs w:val="20"/>
              </w:rPr>
            </w:pPr>
          </w:p>
        </w:tc>
      </w:tr>
      <w:tr w:rsidR="00D464CC" w:rsidRPr="00AC1658" w14:paraId="1D3DAA3F"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8E29E78" w14:textId="77777777" w:rsidR="00D464CC" w:rsidRPr="00AC1658" w:rsidRDefault="00D464CC" w:rsidP="0029706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18E6264E" w14:textId="77777777" w:rsidR="00D464CC" w:rsidRPr="00AC1658" w:rsidRDefault="00D464CC" w:rsidP="00297064">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0584777"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5BA84DB"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F87C397"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6673F43"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51F2CB26"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King</w:t>
            </w:r>
          </w:p>
        </w:tc>
        <w:tc>
          <w:tcPr>
            <w:tcW w:w="1627" w:type="dxa"/>
            <w:tcBorders>
              <w:top w:val="single" w:sz="6" w:space="0" w:color="auto"/>
              <w:left w:val="single" w:sz="6" w:space="0" w:color="auto"/>
              <w:bottom w:val="single" w:sz="6" w:space="0" w:color="auto"/>
              <w:right w:val="single" w:sz="6" w:space="0" w:color="auto"/>
            </w:tcBorders>
          </w:tcPr>
          <w:p w14:paraId="6A685A87"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Lindsey</w:t>
            </w:r>
          </w:p>
        </w:tc>
        <w:tc>
          <w:tcPr>
            <w:tcW w:w="1080" w:type="dxa"/>
            <w:tcBorders>
              <w:top w:val="single" w:sz="6" w:space="0" w:color="auto"/>
              <w:left w:val="single" w:sz="6" w:space="0" w:color="auto"/>
              <w:bottom w:val="single" w:sz="6" w:space="0" w:color="auto"/>
              <w:right w:val="single" w:sz="6" w:space="0" w:color="auto"/>
            </w:tcBorders>
          </w:tcPr>
          <w:p w14:paraId="4065D232" w14:textId="77777777" w:rsidR="00D464CC" w:rsidRPr="00AC1658" w:rsidRDefault="00D464CC" w:rsidP="00297064">
            <w:pPr>
              <w:widowControl w:val="0"/>
              <w:rPr>
                <w:color w:val="000000"/>
                <w:sz w:val="20"/>
                <w:szCs w:val="20"/>
              </w:rPr>
            </w:pPr>
          </w:p>
        </w:tc>
      </w:tr>
      <w:tr w:rsidR="00D464CC" w:rsidRPr="00AC1658" w14:paraId="77E6C2B3"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1B903CF" w14:textId="77777777" w:rsidR="00D464CC" w:rsidRPr="00AC1658" w:rsidRDefault="00D464CC" w:rsidP="0029706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11D3FCA3" w14:textId="77777777" w:rsidR="00D464CC" w:rsidRPr="00AC1658" w:rsidRDefault="00D464CC" w:rsidP="00297064">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C8FA3ED" w14:textId="77777777" w:rsidR="00D464CC" w:rsidRPr="00AC1658" w:rsidRDefault="00D464CC" w:rsidP="00297064">
            <w:pPr>
              <w:widowControl w:val="0"/>
              <w:jc w:val="center"/>
              <w:rPr>
                <w:sz w:val="20"/>
                <w:szCs w:val="20"/>
              </w:rPr>
            </w:pPr>
            <w:r w:rsidRPr="00AC1658">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7D90831A"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C026BA4"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3E83B55" w14:textId="77777777" w:rsidR="00D464CC" w:rsidRPr="00AC1658" w:rsidRDefault="00D464CC" w:rsidP="00297064">
            <w:pPr>
              <w:widowControl w:val="0"/>
              <w:jc w:val="center"/>
              <w:rPr>
                <w:sz w:val="20"/>
                <w:szCs w:val="20"/>
              </w:rPr>
            </w:pPr>
            <w:r w:rsidRPr="00AC1658">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2F391408"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New</w:t>
            </w:r>
          </w:p>
        </w:tc>
        <w:tc>
          <w:tcPr>
            <w:tcW w:w="1627" w:type="dxa"/>
            <w:tcBorders>
              <w:top w:val="single" w:sz="6" w:space="0" w:color="auto"/>
              <w:left w:val="single" w:sz="6" w:space="0" w:color="auto"/>
              <w:bottom w:val="single" w:sz="6" w:space="0" w:color="auto"/>
              <w:right w:val="single" w:sz="6" w:space="0" w:color="auto"/>
            </w:tcBorders>
          </w:tcPr>
          <w:p w14:paraId="3BC23CF7"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Joshua</w:t>
            </w:r>
          </w:p>
        </w:tc>
        <w:tc>
          <w:tcPr>
            <w:tcW w:w="1080" w:type="dxa"/>
            <w:tcBorders>
              <w:top w:val="single" w:sz="6" w:space="0" w:color="auto"/>
              <w:left w:val="single" w:sz="6" w:space="0" w:color="auto"/>
              <w:bottom w:val="single" w:sz="6" w:space="0" w:color="auto"/>
              <w:right w:val="single" w:sz="6" w:space="0" w:color="auto"/>
            </w:tcBorders>
          </w:tcPr>
          <w:p w14:paraId="25A9A334" w14:textId="77777777" w:rsidR="00D464CC" w:rsidRPr="00AC1658" w:rsidRDefault="00D464CC" w:rsidP="00297064">
            <w:pPr>
              <w:widowControl w:val="0"/>
              <w:rPr>
                <w:color w:val="000000"/>
                <w:sz w:val="20"/>
                <w:szCs w:val="20"/>
              </w:rPr>
            </w:pPr>
          </w:p>
        </w:tc>
      </w:tr>
      <w:tr w:rsidR="00D464CC" w:rsidRPr="00AC1658" w14:paraId="76FF7868"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AC851CC"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1F6FA38"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AE9FA9B" w14:textId="77777777" w:rsidR="00D464CC" w:rsidRPr="00AC1658" w:rsidRDefault="00D464CC" w:rsidP="00297064">
            <w:pPr>
              <w:widowControl w:val="0"/>
              <w:jc w:val="center"/>
              <w:rPr>
                <w:sz w:val="20"/>
                <w:szCs w:val="20"/>
              </w:rPr>
            </w:pPr>
            <w:r w:rsidRPr="00AC1658">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1D3FD1FF"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467D444"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E470A20"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565C23CC"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Gowri</w:t>
            </w:r>
          </w:p>
        </w:tc>
        <w:tc>
          <w:tcPr>
            <w:tcW w:w="1627" w:type="dxa"/>
            <w:tcBorders>
              <w:top w:val="single" w:sz="6" w:space="0" w:color="auto"/>
              <w:left w:val="single" w:sz="6" w:space="0" w:color="auto"/>
              <w:bottom w:val="single" w:sz="6" w:space="0" w:color="auto"/>
              <w:right w:val="single" w:sz="6" w:space="0" w:color="auto"/>
            </w:tcBorders>
          </w:tcPr>
          <w:p w14:paraId="27D62F77"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Krishnan</w:t>
            </w:r>
          </w:p>
        </w:tc>
        <w:tc>
          <w:tcPr>
            <w:tcW w:w="1080" w:type="dxa"/>
            <w:tcBorders>
              <w:top w:val="single" w:sz="6" w:space="0" w:color="auto"/>
              <w:left w:val="single" w:sz="6" w:space="0" w:color="auto"/>
              <w:bottom w:val="single" w:sz="6" w:space="0" w:color="auto"/>
              <w:right w:val="single" w:sz="6" w:space="0" w:color="auto"/>
            </w:tcBorders>
          </w:tcPr>
          <w:p w14:paraId="5EE7A05A" w14:textId="77777777" w:rsidR="00D464CC" w:rsidRPr="00AC1658" w:rsidRDefault="00D464CC" w:rsidP="00297064">
            <w:pPr>
              <w:widowControl w:val="0"/>
              <w:rPr>
                <w:color w:val="000000"/>
                <w:sz w:val="20"/>
                <w:szCs w:val="20"/>
              </w:rPr>
            </w:pPr>
          </w:p>
        </w:tc>
      </w:tr>
      <w:tr w:rsidR="00D464CC" w:rsidRPr="00AC1658" w14:paraId="65A78AFA"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1BB1435" w14:textId="77777777" w:rsidR="00D464CC" w:rsidRPr="00AC1658" w:rsidRDefault="00D464CC" w:rsidP="0029706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41031AC8" w14:textId="77777777" w:rsidR="00D464CC" w:rsidRPr="00AC1658" w:rsidRDefault="00D464CC" w:rsidP="00297064">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F274938" w14:textId="77777777" w:rsidR="00D464CC" w:rsidRPr="00AC1658" w:rsidRDefault="00D464CC" w:rsidP="00297064">
            <w:pPr>
              <w:widowControl w:val="0"/>
              <w:jc w:val="center"/>
              <w:rPr>
                <w:sz w:val="20"/>
                <w:szCs w:val="20"/>
              </w:rPr>
            </w:pPr>
            <w:r w:rsidRPr="00AC1658">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1130A5AA"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25026B4"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7E986DB"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44E753A1"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Galler</w:t>
            </w:r>
          </w:p>
        </w:tc>
        <w:tc>
          <w:tcPr>
            <w:tcW w:w="1627" w:type="dxa"/>
            <w:tcBorders>
              <w:top w:val="single" w:sz="6" w:space="0" w:color="auto"/>
              <w:left w:val="single" w:sz="6" w:space="0" w:color="auto"/>
              <w:bottom w:val="single" w:sz="6" w:space="0" w:color="auto"/>
              <w:right w:val="single" w:sz="6" w:space="0" w:color="auto"/>
            </w:tcBorders>
          </w:tcPr>
          <w:p w14:paraId="798019AE"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Michael</w:t>
            </w:r>
          </w:p>
        </w:tc>
        <w:tc>
          <w:tcPr>
            <w:tcW w:w="1080" w:type="dxa"/>
            <w:tcBorders>
              <w:top w:val="single" w:sz="6" w:space="0" w:color="auto"/>
              <w:left w:val="single" w:sz="6" w:space="0" w:color="auto"/>
              <w:bottom w:val="single" w:sz="6" w:space="0" w:color="auto"/>
              <w:right w:val="single" w:sz="6" w:space="0" w:color="auto"/>
            </w:tcBorders>
          </w:tcPr>
          <w:p w14:paraId="42663261" w14:textId="77777777" w:rsidR="00D464CC" w:rsidRPr="00AC1658" w:rsidRDefault="00D464CC" w:rsidP="00297064">
            <w:pPr>
              <w:widowControl w:val="0"/>
              <w:rPr>
                <w:color w:val="000000"/>
                <w:sz w:val="20"/>
                <w:szCs w:val="20"/>
              </w:rPr>
            </w:pPr>
          </w:p>
        </w:tc>
      </w:tr>
      <w:tr w:rsidR="00D464CC" w:rsidRPr="00AC1658" w14:paraId="6145F3D2"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78B8D8E" w14:textId="77777777" w:rsidR="00D464CC" w:rsidRPr="00AC1658" w:rsidRDefault="00D464CC" w:rsidP="0029706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6FC280A3"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3CDD751"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AC9F9B1"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17CEF25"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0EF0AE1" w14:textId="77777777" w:rsidR="00D464CC" w:rsidRPr="00AC1658" w:rsidRDefault="00D464CC" w:rsidP="00297064">
            <w:pPr>
              <w:widowControl w:val="0"/>
              <w:jc w:val="center"/>
              <w:rPr>
                <w:sz w:val="20"/>
                <w:szCs w:val="20"/>
              </w:rPr>
            </w:pPr>
            <w:r w:rsidRPr="00AC1658">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6D810232"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Gottshall</w:t>
            </w:r>
          </w:p>
        </w:tc>
        <w:tc>
          <w:tcPr>
            <w:tcW w:w="1627" w:type="dxa"/>
            <w:tcBorders>
              <w:top w:val="single" w:sz="6" w:space="0" w:color="auto"/>
              <w:left w:val="single" w:sz="6" w:space="0" w:color="auto"/>
              <w:bottom w:val="single" w:sz="6" w:space="0" w:color="auto"/>
              <w:right w:val="single" w:sz="6" w:space="0" w:color="auto"/>
            </w:tcBorders>
          </w:tcPr>
          <w:p w14:paraId="093E3BAB"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Todd</w:t>
            </w:r>
          </w:p>
        </w:tc>
        <w:tc>
          <w:tcPr>
            <w:tcW w:w="1080" w:type="dxa"/>
            <w:tcBorders>
              <w:top w:val="single" w:sz="6" w:space="0" w:color="auto"/>
              <w:left w:val="single" w:sz="6" w:space="0" w:color="auto"/>
              <w:bottom w:val="single" w:sz="6" w:space="0" w:color="auto"/>
              <w:right w:val="single" w:sz="6" w:space="0" w:color="auto"/>
            </w:tcBorders>
          </w:tcPr>
          <w:p w14:paraId="3383C5BF" w14:textId="77777777" w:rsidR="00D464CC" w:rsidRPr="00AC1658" w:rsidRDefault="00D464CC" w:rsidP="00297064">
            <w:pPr>
              <w:widowControl w:val="0"/>
              <w:rPr>
                <w:color w:val="000000"/>
                <w:sz w:val="20"/>
                <w:szCs w:val="20"/>
              </w:rPr>
            </w:pPr>
          </w:p>
        </w:tc>
      </w:tr>
      <w:tr w:rsidR="00D464CC" w:rsidRPr="00AC1658" w14:paraId="04223633"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3A7AB69"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267B91A"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035121B" w14:textId="77777777" w:rsidR="00D464CC" w:rsidRPr="00AC1658" w:rsidRDefault="00D464CC" w:rsidP="00297064">
            <w:pPr>
              <w:widowControl w:val="0"/>
              <w:jc w:val="center"/>
              <w:rPr>
                <w:sz w:val="20"/>
                <w:szCs w:val="20"/>
              </w:rPr>
            </w:pPr>
            <w:r w:rsidRPr="00AC1658">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4F0472B8"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8B1DFAC"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ADEB9BA"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2D87F24F"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Rosen</w:t>
            </w:r>
          </w:p>
        </w:tc>
        <w:tc>
          <w:tcPr>
            <w:tcW w:w="1627" w:type="dxa"/>
            <w:tcBorders>
              <w:top w:val="single" w:sz="6" w:space="0" w:color="auto"/>
              <w:left w:val="single" w:sz="6" w:space="0" w:color="auto"/>
              <w:bottom w:val="single" w:sz="6" w:space="0" w:color="auto"/>
              <w:right w:val="single" w:sz="6" w:space="0" w:color="auto"/>
            </w:tcBorders>
          </w:tcPr>
          <w:p w14:paraId="53677D17"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Steven</w:t>
            </w:r>
          </w:p>
        </w:tc>
        <w:tc>
          <w:tcPr>
            <w:tcW w:w="1080" w:type="dxa"/>
            <w:tcBorders>
              <w:top w:val="single" w:sz="6" w:space="0" w:color="auto"/>
              <w:left w:val="single" w:sz="6" w:space="0" w:color="auto"/>
              <w:bottom w:val="single" w:sz="6" w:space="0" w:color="auto"/>
              <w:right w:val="single" w:sz="6" w:space="0" w:color="auto"/>
            </w:tcBorders>
          </w:tcPr>
          <w:p w14:paraId="4436C4A1" w14:textId="77777777" w:rsidR="00D464CC" w:rsidRPr="00AC1658" w:rsidRDefault="00D464CC" w:rsidP="00297064">
            <w:pPr>
              <w:widowControl w:val="0"/>
              <w:rPr>
                <w:color w:val="000000"/>
                <w:sz w:val="20"/>
                <w:szCs w:val="20"/>
              </w:rPr>
            </w:pPr>
          </w:p>
        </w:tc>
      </w:tr>
      <w:tr w:rsidR="00D464CC" w:rsidRPr="00AC1658" w14:paraId="229188F0"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F85F09C"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06C5F59" w14:textId="77777777" w:rsidR="00D464CC" w:rsidRPr="00AC1658" w:rsidRDefault="00D464CC" w:rsidP="00297064">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892A889" w14:textId="77777777" w:rsidR="00D464CC" w:rsidRPr="00AC1658" w:rsidRDefault="00D464CC" w:rsidP="00297064">
            <w:pPr>
              <w:widowControl w:val="0"/>
              <w:jc w:val="center"/>
              <w:rPr>
                <w:sz w:val="20"/>
                <w:szCs w:val="20"/>
              </w:rPr>
            </w:pPr>
            <w:r w:rsidRPr="00AC1658">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4D584305"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4E0FF9F2"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5F49EAA" w14:textId="77777777" w:rsidR="00D464CC" w:rsidRPr="00AC1658" w:rsidRDefault="00D464CC" w:rsidP="00297064">
            <w:pPr>
              <w:widowControl w:val="0"/>
              <w:jc w:val="center"/>
              <w:rPr>
                <w:sz w:val="20"/>
                <w:szCs w:val="20"/>
              </w:rPr>
            </w:pPr>
            <w:r w:rsidRPr="00AC1658">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2477D339"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Branson</w:t>
            </w:r>
          </w:p>
        </w:tc>
        <w:tc>
          <w:tcPr>
            <w:tcW w:w="1627" w:type="dxa"/>
            <w:tcBorders>
              <w:top w:val="single" w:sz="6" w:space="0" w:color="auto"/>
              <w:left w:val="single" w:sz="6" w:space="0" w:color="auto"/>
              <w:bottom w:val="single" w:sz="6" w:space="0" w:color="auto"/>
              <w:right w:val="single" w:sz="6" w:space="0" w:color="auto"/>
            </w:tcBorders>
          </w:tcPr>
          <w:p w14:paraId="23EF0807"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David</w:t>
            </w:r>
          </w:p>
        </w:tc>
        <w:tc>
          <w:tcPr>
            <w:tcW w:w="1080" w:type="dxa"/>
            <w:tcBorders>
              <w:top w:val="single" w:sz="6" w:space="0" w:color="auto"/>
              <w:left w:val="single" w:sz="6" w:space="0" w:color="auto"/>
              <w:bottom w:val="single" w:sz="6" w:space="0" w:color="auto"/>
              <w:right w:val="single" w:sz="6" w:space="0" w:color="auto"/>
            </w:tcBorders>
          </w:tcPr>
          <w:p w14:paraId="2413B19D" w14:textId="77777777" w:rsidR="00D464CC" w:rsidRPr="00AC1658" w:rsidRDefault="00D464CC" w:rsidP="00297064">
            <w:pPr>
              <w:widowControl w:val="0"/>
              <w:rPr>
                <w:color w:val="000000"/>
                <w:sz w:val="20"/>
                <w:szCs w:val="20"/>
              </w:rPr>
            </w:pPr>
          </w:p>
        </w:tc>
      </w:tr>
      <w:tr w:rsidR="00D464CC" w:rsidRPr="00AC1658" w14:paraId="318CD3AF"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43F1BCE" w14:textId="77777777" w:rsidR="00D464CC" w:rsidRPr="00AC1658" w:rsidRDefault="00D464CC" w:rsidP="0029706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441A85A7"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8862D03" w14:textId="77777777" w:rsidR="00D464CC" w:rsidRPr="00AC1658" w:rsidRDefault="00D464CC" w:rsidP="00297064">
            <w:pPr>
              <w:widowControl w:val="0"/>
              <w:jc w:val="center"/>
              <w:rPr>
                <w:sz w:val="20"/>
                <w:szCs w:val="20"/>
              </w:rPr>
            </w:pPr>
            <w:r w:rsidRPr="00AC1658">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5E79A1A8"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B3B9480"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7BCF6F9"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675B8DB0"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Fontanini</w:t>
            </w:r>
          </w:p>
        </w:tc>
        <w:tc>
          <w:tcPr>
            <w:tcW w:w="1627" w:type="dxa"/>
            <w:tcBorders>
              <w:top w:val="single" w:sz="6" w:space="0" w:color="auto"/>
              <w:left w:val="single" w:sz="6" w:space="0" w:color="auto"/>
              <w:bottom w:val="single" w:sz="6" w:space="0" w:color="auto"/>
              <w:right w:val="single" w:sz="6" w:space="0" w:color="auto"/>
            </w:tcBorders>
          </w:tcPr>
          <w:p w14:paraId="3E5793F8"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Anthony</w:t>
            </w:r>
          </w:p>
        </w:tc>
        <w:tc>
          <w:tcPr>
            <w:tcW w:w="1080" w:type="dxa"/>
            <w:tcBorders>
              <w:top w:val="single" w:sz="6" w:space="0" w:color="auto"/>
              <w:left w:val="single" w:sz="6" w:space="0" w:color="auto"/>
              <w:bottom w:val="single" w:sz="6" w:space="0" w:color="auto"/>
              <w:right w:val="single" w:sz="6" w:space="0" w:color="auto"/>
            </w:tcBorders>
          </w:tcPr>
          <w:p w14:paraId="40D474AC" w14:textId="77777777" w:rsidR="00D464CC" w:rsidRPr="00AC1658" w:rsidRDefault="00D464CC" w:rsidP="00297064">
            <w:pPr>
              <w:widowControl w:val="0"/>
              <w:rPr>
                <w:color w:val="000000"/>
                <w:sz w:val="20"/>
                <w:szCs w:val="20"/>
              </w:rPr>
            </w:pPr>
          </w:p>
        </w:tc>
      </w:tr>
      <w:tr w:rsidR="00D464CC" w:rsidRPr="00AC1658" w14:paraId="26877DCF"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2A1BB51" w14:textId="77777777" w:rsidR="00D464CC" w:rsidRPr="00AC1658" w:rsidRDefault="00D464CC" w:rsidP="0029706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119BC4A2" w14:textId="77777777" w:rsidR="00D464CC" w:rsidRPr="00AC1658" w:rsidRDefault="00D464CC" w:rsidP="00297064">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FD322CB" w14:textId="77777777" w:rsidR="00D464CC" w:rsidRPr="00AC1658" w:rsidRDefault="00D464CC" w:rsidP="00297064">
            <w:pPr>
              <w:widowControl w:val="0"/>
              <w:jc w:val="center"/>
              <w:rPr>
                <w:sz w:val="20"/>
                <w:szCs w:val="20"/>
              </w:rPr>
            </w:pPr>
            <w:r w:rsidRPr="00AC1658">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01EA891C"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D9AB5F7"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3438073" w14:textId="77777777" w:rsidR="00D464CC" w:rsidRPr="00AC1658" w:rsidRDefault="00D464CC" w:rsidP="00297064">
            <w:pPr>
              <w:widowControl w:val="0"/>
              <w:jc w:val="center"/>
              <w:rPr>
                <w:sz w:val="20"/>
                <w:szCs w:val="20"/>
              </w:rPr>
            </w:pPr>
            <w:r w:rsidRPr="00AC1658">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5FA3A3B4"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Billedeaux</w:t>
            </w:r>
          </w:p>
        </w:tc>
        <w:tc>
          <w:tcPr>
            <w:tcW w:w="1627" w:type="dxa"/>
            <w:tcBorders>
              <w:top w:val="single" w:sz="6" w:space="0" w:color="auto"/>
              <w:left w:val="single" w:sz="6" w:space="0" w:color="auto"/>
              <w:bottom w:val="single" w:sz="6" w:space="0" w:color="auto"/>
              <w:right w:val="single" w:sz="6" w:space="0" w:color="auto"/>
            </w:tcBorders>
          </w:tcPr>
          <w:p w14:paraId="23CC07C2"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Bruce</w:t>
            </w:r>
          </w:p>
        </w:tc>
        <w:tc>
          <w:tcPr>
            <w:tcW w:w="1080" w:type="dxa"/>
            <w:tcBorders>
              <w:top w:val="single" w:sz="6" w:space="0" w:color="auto"/>
              <w:left w:val="single" w:sz="6" w:space="0" w:color="auto"/>
              <w:bottom w:val="single" w:sz="6" w:space="0" w:color="auto"/>
              <w:right w:val="single" w:sz="6" w:space="0" w:color="auto"/>
            </w:tcBorders>
          </w:tcPr>
          <w:p w14:paraId="65526F5F" w14:textId="77777777" w:rsidR="00D464CC" w:rsidRPr="00AC1658" w:rsidRDefault="00D464CC" w:rsidP="00297064">
            <w:pPr>
              <w:widowControl w:val="0"/>
              <w:rPr>
                <w:color w:val="000000"/>
                <w:sz w:val="20"/>
                <w:szCs w:val="20"/>
              </w:rPr>
            </w:pPr>
          </w:p>
        </w:tc>
      </w:tr>
      <w:tr w:rsidR="00D464CC" w:rsidRPr="00AC1658" w14:paraId="645FD980"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6F23010"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42AA2B1"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2B021B6" w14:textId="77777777" w:rsidR="00D464CC" w:rsidRPr="00AC1658" w:rsidRDefault="00D464CC" w:rsidP="00297064">
            <w:pPr>
              <w:widowControl w:val="0"/>
              <w:jc w:val="center"/>
              <w:rPr>
                <w:sz w:val="20"/>
                <w:szCs w:val="20"/>
              </w:rPr>
            </w:pPr>
            <w:r w:rsidRPr="00AC1658">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6A0A32E8"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44FEEC9"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9885C34"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6F45FFCB"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Crosby</w:t>
            </w:r>
          </w:p>
        </w:tc>
        <w:tc>
          <w:tcPr>
            <w:tcW w:w="1627" w:type="dxa"/>
            <w:tcBorders>
              <w:top w:val="single" w:sz="6" w:space="0" w:color="auto"/>
              <w:left w:val="single" w:sz="6" w:space="0" w:color="auto"/>
              <w:bottom w:val="single" w:sz="6" w:space="0" w:color="auto"/>
              <w:right w:val="single" w:sz="6" w:space="0" w:color="auto"/>
            </w:tcBorders>
          </w:tcPr>
          <w:p w14:paraId="6B7304D5"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John</w:t>
            </w:r>
          </w:p>
        </w:tc>
        <w:tc>
          <w:tcPr>
            <w:tcW w:w="1080" w:type="dxa"/>
            <w:tcBorders>
              <w:top w:val="single" w:sz="6" w:space="0" w:color="auto"/>
              <w:left w:val="single" w:sz="6" w:space="0" w:color="auto"/>
              <w:bottom w:val="single" w:sz="6" w:space="0" w:color="auto"/>
              <w:right w:val="single" w:sz="6" w:space="0" w:color="auto"/>
            </w:tcBorders>
          </w:tcPr>
          <w:p w14:paraId="368D4369" w14:textId="77777777" w:rsidR="00D464CC" w:rsidRPr="00AC1658" w:rsidRDefault="00D464CC" w:rsidP="00297064">
            <w:pPr>
              <w:widowControl w:val="0"/>
              <w:rPr>
                <w:color w:val="000000"/>
                <w:sz w:val="20"/>
                <w:szCs w:val="20"/>
              </w:rPr>
            </w:pPr>
          </w:p>
        </w:tc>
      </w:tr>
      <w:tr w:rsidR="00D464CC" w:rsidRPr="00AC1658" w14:paraId="1F684C9A"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C27F2D8"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39C1F29" w14:textId="77777777" w:rsidR="00D464CC" w:rsidRPr="00AC1658" w:rsidRDefault="00D464CC" w:rsidP="00297064">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76447CE" w14:textId="77777777" w:rsidR="00D464CC" w:rsidRPr="00AC1658" w:rsidRDefault="00D464CC" w:rsidP="00297064">
            <w:pPr>
              <w:widowControl w:val="0"/>
              <w:jc w:val="center"/>
              <w:rPr>
                <w:sz w:val="20"/>
                <w:szCs w:val="20"/>
              </w:rPr>
            </w:pPr>
            <w:r w:rsidRPr="00AC1658">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2D23707F"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439F76A1"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796C4B2" w14:textId="77777777" w:rsidR="00D464CC" w:rsidRPr="00AC1658" w:rsidRDefault="00D464CC" w:rsidP="00297064">
            <w:pPr>
              <w:widowControl w:val="0"/>
              <w:jc w:val="center"/>
              <w:rPr>
                <w:sz w:val="20"/>
                <w:szCs w:val="20"/>
              </w:rPr>
            </w:pPr>
            <w:r w:rsidRPr="00AC1658">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4E04C212"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Lomonaco</w:t>
            </w:r>
          </w:p>
        </w:tc>
        <w:tc>
          <w:tcPr>
            <w:tcW w:w="1627" w:type="dxa"/>
            <w:tcBorders>
              <w:top w:val="single" w:sz="6" w:space="0" w:color="auto"/>
              <w:left w:val="single" w:sz="6" w:space="0" w:color="auto"/>
              <w:bottom w:val="single" w:sz="6" w:space="0" w:color="auto"/>
              <w:right w:val="single" w:sz="6" w:space="0" w:color="auto"/>
            </w:tcBorders>
          </w:tcPr>
          <w:p w14:paraId="27960B7A"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Carol</w:t>
            </w:r>
          </w:p>
        </w:tc>
        <w:tc>
          <w:tcPr>
            <w:tcW w:w="1080" w:type="dxa"/>
            <w:tcBorders>
              <w:top w:val="single" w:sz="6" w:space="0" w:color="auto"/>
              <w:left w:val="single" w:sz="6" w:space="0" w:color="auto"/>
              <w:bottom w:val="single" w:sz="6" w:space="0" w:color="auto"/>
              <w:right w:val="single" w:sz="6" w:space="0" w:color="auto"/>
            </w:tcBorders>
          </w:tcPr>
          <w:p w14:paraId="4243001E" w14:textId="77777777" w:rsidR="00D464CC" w:rsidRPr="00AC1658" w:rsidRDefault="00D464CC" w:rsidP="00297064">
            <w:pPr>
              <w:widowControl w:val="0"/>
              <w:rPr>
                <w:color w:val="000000"/>
                <w:sz w:val="20"/>
                <w:szCs w:val="20"/>
              </w:rPr>
            </w:pPr>
          </w:p>
        </w:tc>
      </w:tr>
      <w:tr w:rsidR="00D464CC" w:rsidRPr="00AC1658" w14:paraId="1274714A"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F4F7147"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5B9BFFC"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206DE84"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C936218"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D26FB05"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B78F9E2"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4B1731BC"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Alfonso</w:t>
            </w:r>
          </w:p>
        </w:tc>
        <w:tc>
          <w:tcPr>
            <w:tcW w:w="1627" w:type="dxa"/>
            <w:tcBorders>
              <w:top w:val="single" w:sz="6" w:space="0" w:color="auto"/>
              <w:left w:val="single" w:sz="6" w:space="0" w:color="auto"/>
              <w:bottom w:val="single" w:sz="6" w:space="0" w:color="auto"/>
              <w:right w:val="single" w:sz="6" w:space="0" w:color="auto"/>
            </w:tcBorders>
          </w:tcPr>
          <w:p w14:paraId="53DBE2F2"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Gerardo</w:t>
            </w:r>
          </w:p>
        </w:tc>
        <w:tc>
          <w:tcPr>
            <w:tcW w:w="1080" w:type="dxa"/>
            <w:tcBorders>
              <w:top w:val="single" w:sz="6" w:space="0" w:color="auto"/>
              <w:left w:val="single" w:sz="6" w:space="0" w:color="auto"/>
              <w:bottom w:val="single" w:sz="6" w:space="0" w:color="auto"/>
              <w:right w:val="single" w:sz="6" w:space="0" w:color="auto"/>
            </w:tcBorders>
          </w:tcPr>
          <w:p w14:paraId="359E3C1A" w14:textId="77777777" w:rsidR="00D464CC" w:rsidRPr="00AC1658" w:rsidRDefault="00D464CC" w:rsidP="00297064">
            <w:pPr>
              <w:widowControl w:val="0"/>
              <w:rPr>
                <w:color w:val="000000"/>
                <w:sz w:val="20"/>
                <w:szCs w:val="20"/>
                <w:highlight w:val="yellow"/>
              </w:rPr>
            </w:pPr>
          </w:p>
        </w:tc>
      </w:tr>
      <w:tr w:rsidR="00D464CC" w:rsidRPr="00AC1658" w14:paraId="5508C8E3"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82ACE12"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3D304621"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7FFF45AA"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7F207740"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1B8BD30E"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5E2C7CDA"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6BBE9CF2" w14:textId="77777777" w:rsidR="00D464CC" w:rsidRPr="00AC1658" w:rsidRDefault="00D464CC" w:rsidP="00297064">
            <w:pPr>
              <w:rPr>
                <w:rFonts w:ascii="Arial" w:hAnsi="Arial" w:cs="Arial"/>
                <w:color w:val="000000"/>
                <w:sz w:val="20"/>
                <w:szCs w:val="20"/>
                <w:highlight w:val="yellow"/>
              </w:rPr>
            </w:pPr>
            <w:proofErr w:type="spellStart"/>
            <w:r w:rsidRPr="00AC1658">
              <w:rPr>
                <w:rFonts w:ascii="Arial" w:hAnsi="Arial" w:cs="Arial"/>
                <w:color w:val="000000"/>
                <w:sz w:val="20"/>
                <w:szCs w:val="20"/>
                <w:highlight w:val="yellow"/>
              </w:rPr>
              <w:t>Cataldi</w:t>
            </w:r>
            <w:proofErr w:type="spellEnd"/>
          </w:p>
        </w:tc>
        <w:tc>
          <w:tcPr>
            <w:tcW w:w="1627" w:type="dxa"/>
            <w:tcBorders>
              <w:top w:val="single" w:sz="6" w:space="0" w:color="auto"/>
              <w:left w:val="single" w:sz="6" w:space="0" w:color="auto"/>
              <w:bottom w:val="single" w:sz="6" w:space="0" w:color="auto"/>
              <w:right w:val="single" w:sz="6" w:space="0" w:color="auto"/>
            </w:tcBorders>
          </w:tcPr>
          <w:p w14:paraId="0A97E362"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highlight w:val="yellow"/>
              </w:rPr>
              <w:t>Salvatore</w:t>
            </w:r>
          </w:p>
        </w:tc>
        <w:tc>
          <w:tcPr>
            <w:tcW w:w="1080" w:type="dxa"/>
            <w:tcBorders>
              <w:top w:val="single" w:sz="6" w:space="0" w:color="auto"/>
              <w:left w:val="single" w:sz="6" w:space="0" w:color="auto"/>
              <w:bottom w:val="single" w:sz="6" w:space="0" w:color="auto"/>
              <w:right w:val="single" w:sz="6" w:space="0" w:color="auto"/>
            </w:tcBorders>
          </w:tcPr>
          <w:p w14:paraId="7FFAD6A1" w14:textId="77777777" w:rsidR="00D464CC" w:rsidRPr="00AC1658" w:rsidRDefault="00D464CC" w:rsidP="00297064">
            <w:pPr>
              <w:widowControl w:val="0"/>
              <w:rPr>
                <w:color w:val="000000"/>
                <w:sz w:val="20"/>
                <w:szCs w:val="20"/>
              </w:rPr>
            </w:pPr>
          </w:p>
        </w:tc>
      </w:tr>
      <w:tr w:rsidR="00D464CC" w:rsidRPr="00AC1658" w14:paraId="596277A5"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D0F839B"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738B4A9" w14:textId="77777777" w:rsidR="00D464CC" w:rsidRPr="00AC1658" w:rsidRDefault="00D464CC" w:rsidP="00297064">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577B20E" w14:textId="77777777" w:rsidR="00D464CC" w:rsidRPr="00AC1658" w:rsidRDefault="00D464CC" w:rsidP="00297064">
            <w:pPr>
              <w:widowControl w:val="0"/>
              <w:jc w:val="center"/>
              <w:rPr>
                <w:sz w:val="20"/>
                <w:szCs w:val="20"/>
              </w:rPr>
            </w:pPr>
            <w:r w:rsidRPr="00AC1658">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5BF683D3"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B2C0D19"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3FF2A96"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6F11804D"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Christensen</w:t>
            </w:r>
          </w:p>
        </w:tc>
        <w:tc>
          <w:tcPr>
            <w:tcW w:w="1627" w:type="dxa"/>
            <w:tcBorders>
              <w:top w:val="single" w:sz="6" w:space="0" w:color="auto"/>
              <w:left w:val="single" w:sz="6" w:space="0" w:color="auto"/>
              <w:bottom w:val="single" w:sz="6" w:space="0" w:color="auto"/>
              <w:right w:val="single" w:sz="6" w:space="0" w:color="auto"/>
            </w:tcBorders>
          </w:tcPr>
          <w:p w14:paraId="0D73F293"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Dane</w:t>
            </w:r>
          </w:p>
        </w:tc>
        <w:tc>
          <w:tcPr>
            <w:tcW w:w="1080" w:type="dxa"/>
            <w:tcBorders>
              <w:top w:val="single" w:sz="6" w:space="0" w:color="auto"/>
              <w:left w:val="single" w:sz="6" w:space="0" w:color="auto"/>
              <w:bottom w:val="single" w:sz="6" w:space="0" w:color="auto"/>
              <w:right w:val="single" w:sz="6" w:space="0" w:color="auto"/>
            </w:tcBorders>
          </w:tcPr>
          <w:p w14:paraId="342DBAC2" w14:textId="77777777" w:rsidR="00D464CC" w:rsidRPr="00AC1658" w:rsidRDefault="00D464CC" w:rsidP="00297064">
            <w:pPr>
              <w:widowControl w:val="0"/>
              <w:rPr>
                <w:color w:val="000000"/>
                <w:sz w:val="20"/>
                <w:szCs w:val="20"/>
              </w:rPr>
            </w:pPr>
          </w:p>
        </w:tc>
      </w:tr>
      <w:tr w:rsidR="00D464CC" w:rsidRPr="00AC1658" w14:paraId="50CEE308"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194E69C" w14:textId="77777777" w:rsidR="00D464CC" w:rsidRPr="00AC1658" w:rsidRDefault="00D464CC" w:rsidP="0029706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385FB734"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B041923" w14:textId="77777777" w:rsidR="00D464CC" w:rsidRPr="00AC1658" w:rsidRDefault="00D464CC" w:rsidP="00297064">
            <w:pPr>
              <w:widowControl w:val="0"/>
              <w:jc w:val="center"/>
              <w:rPr>
                <w:sz w:val="20"/>
                <w:szCs w:val="20"/>
              </w:rPr>
            </w:pPr>
            <w:r w:rsidRPr="00AC1658">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774525FC"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2CF1F52"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EF1607C"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1D0F4AC4" w14:textId="77777777" w:rsidR="00D464CC" w:rsidRPr="00AC1658" w:rsidRDefault="00D464CC" w:rsidP="00297064">
            <w:pPr>
              <w:rPr>
                <w:rFonts w:ascii="Arial" w:hAnsi="Arial" w:cs="Arial"/>
                <w:color w:val="000000"/>
                <w:sz w:val="20"/>
                <w:szCs w:val="20"/>
              </w:rPr>
            </w:pPr>
            <w:proofErr w:type="spellStart"/>
            <w:r w:rsidRPr="00AC1658">
              <w:rPr>
                <w:rFonts w:ascii="Arial" w:hAnsi="Arial" w:cs="Arial"/>
                <w:color w:val="000000"/>
                <w:sz w:val="20"/>
                <w:szCs w:val="20"/>
              </w:rPr>
              <w:t>Delgoshaei</w:t>
            </w:r>
            <w:proofErr w:type="spellEnd"/>
          </w:p>
        </w:tc>
        <w:tc>
          <w:tcPr>
            <w:tcW w:w="1627" w:type="dxa"/>
            <w:tcBorders>
              <w:top w:val="single" w:sz="6" w:space="0" w:color="auto"/>
              <w:left w:val="single" w:sz="6" w:space="0" w:color="auto"/>
              <w:bottom w:val="single" w:sz="6" w:space="0" w:color="auto"/>
              <w:right w:val="single" w:sz="6" w:space="0" w:color="auto"/>
            </w:tcBorders>
          </w:tcPr>
          <w:p w14:paraId="6EB4133F" w14:textId="77777777" w:rsidR="00D464CC" w:rsidRPr="00AC1658" w:rsidRDefault="00D464CC" w:rsidP="00297064">
            <w:pPr>
              <w:rPr>
                <w:rFonts w:ascii="Arial" w:hAnsi="Arial" w:cs="Arial"/>
                <w:color w:val="000000"/>
                <w:sz w:val="20"/>
                <w:szCs w:val="20"/>
              </w:rPr>
            </w:pPr>
            <w:proofErr w:type="spellStart"/>
            <w:r w:rsidRPr="00AC1658">
              <w:rPr>
                <w:rFonts w:ascii="Arial" w:hAnsi="Arial" w:cs="Arial"/>
                <w:color w:val="000000"/>
                <w:sz w:val="20"/>
                <w:szCs w:val="20"/>
              </w:rPr>
              <w:t>Parastoo</w:t>
            </w:r>
            <w:proofErr w:type="spellEnd"/>
          </w:p>
        </w:tc>
        <w:tc>
          <w:tcPr>
            <w:tcW w:w="1080" w:type="dxa"/>
            <w:tcBorders>
              <w:top w:val="single" w:sz="6" w:space="0" w:color="auto"/>
              <w:left w:val="single" w:sz="6" w:space="0" w:color="auto"/>
              <w:bottom w:val="single" w:sz="6" w:space="0" w:color="auto"/>
              <w:right w:val="single" w:sz="6" w:space="0" w:color="auto"/>
            </w:tcBorders>
          </w:tcPr>
          <w:p w14:paraId="0D53541F" w14:textId="77777777" w:rsidR="00D464CC" w:rsidRPr="00AC1658" w:rsidRDefault="00D464CC" w:rsidP="00297064">
            <w:pPr>
              <w:widowControl w:val="0"/>
              <w:rPr>
                <w:color w:val="000000"/>
                <w:sz w:val="20"/>
                <w:szCs w:val="20"/>
              </w:rPr>
            </w:pPr>
          </w:p>
        </w:tc>
      </w:tr>
      <w:tr w:rsidR="00D464CC" w:rsidRPr="00AC1658" w14:paraId="65146FDF"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BE88578"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2552516"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77C8452"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EED3AFF"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DFD101E"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06033AD"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15AB5974"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Deshpande</w:t>
            </w:r>
          </w:p>
        </w:tc>
        <w:tc>
          <w:tcPr>
            <w:tcW w:w="1627" w:type="dxa"/>
            <w:tcBorders>
              <w:top w:val="single" w:sz="6" w:space="0" w:color="auto"/>
              <w:left w:val="single" w:sz="6" w:space="0" w:color="auto"/>
              <w:bottom w:val="single" w:sz="6" w:space="0" w:color="auto"/>
              <w:right w:val="single" w:sz="6" w:space="0" w:color="auto"/>
            </w:tcBorders>
          </w:tcPr>
          <w:p w14:paraId="6993764E"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Nilesh</w:t>
            </w:r>
          </w:p>
        </w:tc>
        <w:tc>
          <w:tcPr>
            <w:tcW w:w="1080" w:type="dxa"/>
            <w:tcBorders>
              <w:top w:val="single" w:sz="6" w:space="0" w:color="auto"/>
              <w:left w:val="single" w:sz="6" w:space="0" w:color="auto"/>
              <w:bottom w:val="single" w:sz="6" w:space="0" w:color="auto"/>
              <w:right w:val="single" w:sz="6" w:space="0" w:color="auto"/>
            </w:tcBorders>
          </w:tcPr>
          <w:p w14:paraId="592E6CE5" w14:textId="77777777" w:rsidR="00D464CC" w:rsidRPr="00AC1658" w:rsidRDefault="00D464CC" w:rsidP="00297064">
            <w:pPr>
              <w:widowControl w:val="0"/>
              <w:rPr>
                <w:color w:val="000000"/>
                <w:sz w:val="20"/>
                <w:szCs w:val="20"/>
                <w:highlight w:val="yellow"/>
              </w:rPr>
            </w:pPr>
          </w:p>
        </w:tc>
      </w:tr>
      <w:tr w:rsidR="00D464CC" w:rsidRPr="00AC1658" w14:paraId="26392BD8"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C14A051"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1E572941"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10D676B0"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0E93E9C6"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5B7C0E5F"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1402A41"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55A1CDFD"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Griffin</w:t>
            </w:r>
          </w:p>
        </w:tc>
        <w:tc>
          <w:tcPr>
            <w:tcW w:w="1627" w:type="dxa"/>
            <w:tcBorders>
              <w:top w:val="single" w:sz="6" w:space="0" w:color="auto"/>
              <w:left w:val="single" w:sz="6" w:space="0" w:color="auto"/>
              <w:bottom w:val="single" w:sz="6" w:space="0" w:color="auto"/>
              <w:right w:val="single" w:sz="6" w:space="0" w:color="auto"/>
            </w:tcBorders>
          </w:tcPr>
          <w:p w14:paraId="3B683C9A"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David</w:t>
            </w:r>
          </w:p>
        </w:tc>
        <w:tc>
          <w:tcPr>
            <w:tcW w:w="1080" w:type="dxa"/>
            <w:tcBorders>
              <w:top w:val="single" w:sz="6" w:space="0" w:color="auto"/>
              <w:left w:val="single" w:sz="6" w:space="0" w:color="auto"/>
              <w:bottom w:val="single" w:sz="6" w:space="0" w:color="auto"/>
              <w:right w:val="single" w:sz="6" w:space="0" w:color="auto"/>
            </w:tcBorders>
          </w:tcPr>
          <w:p w14:paraId="28E9A3AF" w14:textId="77777777" w:rsidR="00D464CC" w:rsidRPr="00AC1658" w:rsidRDefault="00D464CC" w:rsidP="00297064">
            <w:pPr>
              <w:widowControl w:val="0"/>
              <w:rPr>
                <w:color w:val="000000"/>
                <w:sz w:val="20"/>
                <w:szCs w:val="20"/>
                <w:highlight w:val="yellow"/>
              </w:rPr>
            </w:pPr>
          </w:p>
        </w:tc>
      </w:tr>
      <w:tr w:rsidR="00D464CC" w:rsidRPr="00AC1658" w14:paraId="2D0400E3"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A53CAF1"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7B9D78B5"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32CAD04"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3F656A2"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C665912"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D73E7AC"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428B8D0C" w14:textId="77777777" w:rsidR="00D464CC" w:rsidRPr="00AC1658" w:rsidRDefault="00D464CC" w:rsidP="00297064">
            <w:pPr>
              <w:rPr>
                <w:rFonts w:ascii="Arial" w:hAnsi="Arial" w:cs="Arial"/>
                <w:color w:val="000000"/>
                <w:sz w:val="20"/>
                <w:szCs w:val="20"/>
              </w:rPr>
            </w:pPr>
            <w:proofErr w:type="spellStart"/>
            <w:r w:rsidRPr="00AC1658">
              <w:rPr>
                <w:rFonts w:ascii="Arial" w:hAnsi="Arial" w:cs="Arial"/>
                <w:color w:val="000000"/>
                <w:sz w:val="20"/>
                <w:szCs w:val="20"/>
              </w:rPr>
              <w:t>Heidarinejad</w:t>
            </w:r>
            <w:proofErr w:type="spellEnd"/>
          </w:p>
        </w:tc>
        <w:tc>
          <w:tcPr>
            <w:tcW w:w="1627" w:type="dxa"/>
            <w:tcBorders>
              <w:top w:val="single" w:sz="6" w:space="0" w:color="auto"/>
              <w:left w:val="single" w:sz="6" w:space="0" w:color="auto"/>
              <w:bottom w:val="single" w:sz="6" w:space="0" w:color="auto"/>
              <w:right w:val="single" w:sz="6" w:space="0" w:color="auto"/>
            </w:tcBorders>
          </w:tcPr>
          <w:p w14:paraId="7EAEDDD9"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Mohammad</w:t>
            </w:r>
          </w:p>
        </w:tc>
        <w:tc>
          <w:tcPr>
            <w:tcW w:w="1080" w:type="dxa"/>
            <w:tcBorders>
              <w:top w:val="single" w:sz="6" w:space="0" w:color="auto"/>
              <w:left w:val="single" w:sz="6" w:space="0" w:color="auto"/>
              <w:bottom w:val="single" w:sz="6" w:space="0" w:color="auto"/>
              <w:right w:val="single" w:sz="6" w:space="0" w:color="auto"/>
            </w:tcBorders>
          </w:tcPr>
          <w:p w14:paraId="1581BB88" w14:textId="77777777" w:rsidR="00D464CC" w:rsidRPr="00AC1658" w:rsidRDefault="00D464CC" w:rsidP="00297064">
            <w:pPr>
              <w:widowControl w:val="0"/>
              <w:rPr>
                <w:color w:val="000000"/>
                <w:sz w:val="20"/>
                <w:szCs w:val="20"/>
                <w:highlight w:val="yellow"/>
              </w:rPr>
            </w:pPr>
          </w:p>
        </w:tc>
      </w:tr>
      <w:tr w:rsidR="00D464CC" w:rsidRPr="00AC1658" w14:paraId="5F228049"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DA2CBF3"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3976E7B1"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21A356E8"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1249C173"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328F10FA"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358B0323"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31043806"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Karki</w:t>
            </w:r>
          </w:p>
        </w:tc>
        <w:tc>
          <w:tcPr>
            <w:tcW w:w="1627" w:type="dxa"/>
            <w:tcBorders>
              <w:top w:val="single" w:sz="6" w:space="0" w:color="auto"/>
              <w:left w:val="single" w:sz="6" w:space="0" w:color="auto"/>
              <w:bottom w:val="single" w:sz="6" w:space="0" w:color="auto"/>
              <w:right w:val="single" w:sz="6" w:space="0" w:color="auto"/>
            </w:tcBorders>
          </w:tcPr>
          <w:p w14:paraId="09E5FDA6" w14:textId="77777777" w:rsidR="00D464CC" w:rsidRPr="00AC1658" w:rsidRDefault="00D464CC" w:rsidP="00297064">
            <w:pPr>
              <w:rPr>
                <w:rFonts w:ascii="Arial" w:hAnsi="Arial" w:cs="Arial"/>
                <w:color w:val="000000"/>
                <w:sz w:val="20"/>
                <w:szCs w:val="20"/>
                <w:highlight w:val="yellow"/>
              </w:rPr>
            </w:pPr>
            <w:proofErr w:type="spellStart"/>
            <w:r w:rsidRPr="00AC1658">
              <w:rPr>
                <w:rFonts w:ascii="Arial" w:hAnsi="Arial" w:cs="Arial"/>
                <w:color w:val="000000"/>
                <w:sz w:val="20"/>
                <w:szCs w:val="20"/>
                <w:highlight w:val="yellow"/>
              </w:rPr>
              <w:t>Sanjil</w:t>
            </w:r>
            <w:proofErr w:type="spellEnd"/>
          </w:p>
        </w:tc>
        <w:tc>
          <w:tcPr>
            <w:tcW w:w="1080" w:type="dxa"/>
            <w:tcBorders>
              <w:top w:val="single" w:sz="6" w:space="0" w:color="auto"/>
              <w:left w:val="single" w:sz="6" w:space="0" w:color="auto"/>
              <w:bottom w:val="single" w:sz="6" w:space="0" w:color="auto"/>
              <w:right w:val="single" w:sz="6" w:space="0" w:color="auto"/>
            </w:tcBorders>
          </w:tcPr>
          <w:p w14:paraId="57407703" w14:textId="77777777" w:rsidR="00D464CC" w:rsidRPr="00AC1658" w:rsidRDefault="00D464CC" w:rsidP="00297064">
            <w:pPr>
              <w:widowControl w:val="0"/>
              <w:rPr>
                <w:color w:val="000000"/>
                <w:sz w:val="20"/>
                <w:szCs w:val="20"/>
                <w:highlight w:val="yellow"/>
              </w:rPr>
            </w:pPr>
          </w:p>
        </w:tc>
      </w:tr>
      <w:tr w:rsidR="00D464CC" w:rsidRPr="00AC1658" w14:paraId="61B15EB2"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9A05453"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26CFCBE5"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0CCDDE92"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50E03A5D"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52BEBE2"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1051EBC"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7C78DFC5"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Lee</w:t>
            </w:r>
          </w:p>
        </w:tc>
        <w:tc>
          <w:tcPr>
            <w:tcW w:w="1627" w:type="dxa"/>
            <w:tcBorders>
              <w:top w:val="single" w:sz="6" w:space="0" w:color="auto"/>
              <w:left w:val="single" w:sz="6" w:space="0" w:color="auto"/>
              <w:bottom w:val="single" w:sz="6" w:space="0" w:color="auto"/>
              <w:right w:val="single" w:sz="6" w:space="0" w:color="auto"/>
            </w:tcBorders>
          </w:tcPr>
          <w:p w14:paraId="442D81BA" w14:textId="77777777" w:rsidR="00D464CC" w:rsidRPr="00AC1658" w:rsidRDefault="00D464CC" w:rsidP="00297064">
            <w:pPr>
              <w:rPr>
                <w:rFonts w:ascii="Arial" w:hAnsi="Arial" w:cs="Arial"/>
                <w:color w:val="000000"/>
                <w:sz w:val="20"/>
                <w:szCs w:val="20"/>
                <w:highlight w:val="yellow"/>
              </w:rPr>
            </w:pPr>
            <w:proofErr w:type="spellStart"/>
            <w:r w:rsidRPr="00AC1658">
              <w:rPr>
                <w:rFonts w:ascii="Arial" w:hAnsi="Arial" w:cs="Arial"/>
                <w:color w:val="000000"/>
                <w:sz w:val="20"/>
                <w:szCs w:val="20"/>
                <w:highlight w:val="yellow"/>
              </w:rPr>
              <w:t>Kyeongsuk</w:t>
            </w:r>
            <w:proofErr w:type="spellEnd"/>
          </w:p>
        </w:tc>
        <w:tc>
          <w:tcPr>
            <w:tcW w:w="1080" w:type="dxa"/>
            <w:tcBorders>
              <w:top w:val="single" w:sz="6" w:space="0" w:color="auto"/>
              <w:left w:val="single" w:sz="6" w:space="0" w:color="auto"/>
              <w:bottom w:val="single" w:sz="6" w:space="0" w:color="auto"/>
              <w:right w:val="single" w:sz="6" w:space="0" w:color="auto"/>
            </w:tcBorders>
          </w:tcPr>
          <w:p w14:paraId="20D68B79" w14:textId="77777777" w:rsidR="00D464CC" w:rsidRPr="00AC1658" w:rsidRDefault="00D464CC" w:rsidP="00297064">
            <w:pPr>
              <w:widowControl w:val="0"/>
              <w:rPr>
                <w:color w:val="000000"/>
                <w:sz w:val="20"/>
                <w:szCs w:val="20"/>
                <w:highlight w:val="yellow"/>
              </w:rPr>
            </w:pPr>
          </w:p>
        </w:tc>
      </w:tr>
      <w:tr w:rsidR="00D464CC" w:rsidRPr="00AC1658" w14:paraId="555EE8A2"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C8AC647"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22E5760D"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57EE85B2"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748BE79C"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364145BB"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011CECBB"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4DB27496"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Li</w:t>
            </w:r>
          </w:p>
        </w:tc>
        <w:tc>
          <w:tcPr>
            <w:tcW w:w="1627" w:type="dxa"/>
            <w:tcBorders>
              <w:top w:val="single" w:sz="6" w:space="0" w:color="auto"/>
              <w:left w:val="single" w:sz="6" w:space="0" w:color="auto"/>
              <w:bottom w:val="single" w:sz="6" w:space="0" w:color="auto"/>
              <w:right w:val="single" w:sz="6" w:space="0" w:color="auto"/>
            </w:tcBorders>
          </w:tcPr>
          <w:p w14:paraId="522F703D" w14:textId="77777777" w:rsidR="00D464CC" w:rsidRPr="00AC1658" w:rsidRDefault="00D464CC" w:rsidP="00297064">
            <w:pPr>
              <w:rPr>
                <w:rFonts w:ascii="Arial" w:hAnsi="Arial" w:cs="Arial"/>
                <w:color w:val="000000"/>
                <w:sz w:val="20"/>
                <w:szCs w:val="20"/>
              </w:rPr>
            </w:pPr>
            <w:proofErr w:type="spellStart"/>
            <w:r w:rsidRPr="00AC1658">
              <w:rPr>
                <w:rFonts w:ascii="Arial" w:hAnsi="Arial" w:cs="Arial"/>
                <w:color w:val="000000"/>
                <w:sz w:val="20"/>
                <w:szCs w:val="20"/>
                <w:highlight w:val="yellow"/>
              </w:rPr>
              <w:t>Yanfei</w:t>
            </w:r>
            <w:proofErr w:type="spellEnd"/>
          </w:p>
        </w:tc>
        <w:tc>
          <w:tcPr>
            <w:tcW w:w="1080" w:type="dxa"/>
            <w:tcBorders>
              <w:top w:val="single" w:sz="6" w:space="0" w:color="auto"/>
              <w:left w:val="single" w:sz="6" w:space="0" w:color="auto"/>
              <w:bottom w:val="single" w:sz="6" w:space="0" w:color="auto"/>
              <w:right w:val="single" w:sz="6" w:space="0" w:color="auto"/>
            </w:tcBorders>
          </w:tcPr>
          <w:p w14:paraId="00F1BFFC" w14:textId="77777777" w:rsidR="00D464CC" w:rsidRPr="00AC1658" w:rsidRDefault="00D464CC" w:rsidP="00297064">
            <w:pPr>
              <w:widowControl w:val="0"/>
              <w:rPr>
                <w:color w:val="000000"/>
                <w:sz w:val="20"/>
                <w:szCs w:val="20"/>
              </w:rPr>
            </w:pPr>
          </w:p>
        </w:tc>
      </w:tr>
      <w:tr w:rsidR="00D464CC" w:rsidRPr="00AC1658" w14:paraId="12B08C91"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50F70A3"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C60DDBB"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B271179"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4D60DD2"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2DD1A56"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7484868"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0B0E9E98"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Liu</w:t>
            </w:r>
          </w:p>
        </w:tc>
        <w:tc>
          <w:tcPr>
            <w:tcW w:w="1627" w:type="dxa"/>
            <w:tcBorders>
              <w:top w:val="single" w:sz="6" w:space="0" w:color="auto"/>
              <w:left w:val="single" w:sz="6" w:space="0" w:color="auto"/>
              <w:bottom w:val="single" w:sz="6" w:space="0" w:color="auto"/>
              <w:right w:val="single" w:sz="6" w:space="0" w:color="auto"/>
            </w:tcBorders>
          </w:tcPr>
          <w:p w14:paraId="4AE6D468" w14:textId="77777777" w:rsidR="00D464CC" w:rsidRPr="00AC1658" w:rsidRDefault="00D464CC" w:rsidP="00297064">
            <w:pPr>
              <w:rPr>
                <w:rFonts w:ascii="Arial" w:hAnsi="Arial" w:cs="Arial"/>
                <w:color w:val="000000"/>
                <w:sz w:val="20"/>
                <w:szCs w:val="20"/>
              </w:rPr>
            </w:pPr>
            <w:proofErr w:type="spellStart"/>
            <w:r w:rsidRPr="00AC1658">
              <w:rPr>
                <w:rFonts w:ascii="Arial" w:hAnsi="Arial" w:cs="Arial"/>
                <w:color w:val="000000"/>
                <w:sz w:val="20"/>
                <w:szCs w:val="20"/>
              </w:rPr>
              <w:t>Shichao</w:t>
            </w:r>
            <w:proofErr w:type="spellEnd"/>
          </w:p>
        </w:tc>
        <w:tc>
          <w:tcPr>
            <w:tcW w:w="1080" w:type="dxa"/>
            <w:tcBorders>
              <w:top w:val="single" w:sz="6" w:space="0" w:color="auto"/>
              <w:left w:val="single" w:sz="6" w:space="0" w:color="auto"/>
              <w:bottom w:val="single" w:sz="6" w:space="0" w:color="auto"/>
              <w:right w:val="single" w:sz="6" w:space="0" w:color="auto"/>
            </w:tcBorders>
          </w:tcPr>
          <w:p w14:paraId="146F738C" w14:textId="77777777" w:rsidR="00D464CC" w:rsidRPr="00AC1658" w:rsidRDefault="00D464CC" w:rsidP="00297064">
            <w:pPr>
              <w:widowControl w:val="0"/>
              <w:rPr>
                <w:color w:val="000000"/>
                <w:sz w:val="20"/>
                <w:szCs w:val="20"/>
              </w:rPr>
            </w:pPr>
          </w:p>
        </w:tc>
      </w:tr>
      <w:tr w:rsidR="00D464CC" w:rsidRPr="00AC1658" w14:paraId="6212D172"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A0D4DD3"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B6F6582"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B95D523"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E1E804C"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32CC29F"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7330D86"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2C9ABDA0"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Liu</w:t>
            </w:r>
          </w:p>
        </w:tc>
        <w:tc>
          <w:tcPr>
            <w:tcW w:w="1627" w:type="dxa"/>
            <w:tcBorders>
              <w:top w:val="single" w:sz="6" w:space="0" w:color="auto"/>
              <w:left w:val="single" w:sz="6" w:space="0" w:color="auto"/>
              <w:bottom w:val="single" w:sz="6" w:space="0" w:color="auto"/>
              <w:right w:val="single" w:sz="6" w:space="0" w:color="auto"/>
            </w:tcBorders>
          </w:tcPr>
          <w:p w14:paraId="47697BD7" w14:textId="77777777" w:rsidR="00D464CC" w:rsidRPr="00AC1658" w:rsidRDefault="00D464CC" w:rsidP="00297064">
            <w:pPr>
              <w:rPr>
                <w:rFonts w:ascii="Arial" w:hAnsi="Arial" w:cs="Arial"/>
                <w:color w:val="000000"/>
                <w:sz w:val="20"/>
                <w:szCs w:val="20"/>
                <w:highlight w:val="yellow"/>
              </w:rPr>
            </w:pPr>
            <w:proofErr w:type="spellStart"/>
            <w:r w:rsidRPr="00AC1658">
              <w:rPr>
                <w:rFonts w:ascii="Arial" w:hAnsi="Arial" w:cs="Arial"/>
                <w:color w:val="000000"/>
                <w:sz w:val="20"/>
                <w:szCs w:val="20"/>
                <w:highlight w:val="yellow"/>
              </w:rPr>
              <w:t>Yuzhe</w:t>
            </w:r>
            <w:proofErr w:type="spellEnd"/>
          </w:p>
        </w:tc>
        <w:tc>
          <w:tcPr>
            <w:tcW w:w="1080" w:type="dxa"/>
            <w:tcBorders>
              <w:top w:val="single" w:sz="6" w:space="0" w:color="auto"/>
              <w:left w:val="single" w:sz="6" w:space="0" w:color="auto"/>
              <w:bottom w:val="single" w:sz="6" w:space="0" w:color="auto"/>
              <w:right w:val="single" w:sz="6" w:space="0" w:color="auto"/>
            </w:tcBorders>
          </w:tcPr>
          <w:p w14:paraId="34C0C358" w14:textId="77777777" w:rsidR="00D464CC" w:rsidRPr="00AC1658" w:rsidRDefault="00D464CC" w:rsidP="00297064">
            <w:pPr>
              <w:widowControl w:val="0"/>
              <w:rPr>
                <w:color w:val="000000"/>
                <w:sz w:val="20"/>
                <w:szCs w:val="20"/>
                <w:highlight w:val="yellow"/>
              </w:rPr>
            </w:pPr>
          </w:p>
        </w:tc>
      </w:tr>
      <w:tr w:rsidR="00D464CC" w:rsidRPr="00AC1658" w14:paraId="118FB67C"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6F9F163"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3DAE16D1"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5AAE1E13"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64C4AA0C"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67BC84D2"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6404CCC"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2BCF0627"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Long</w:t>
            </w:r>
          </w:p>
        </w:tc>
        <w:tc>
          <w:tcPr>
            <w:tcW w:w="1627" w:type="dxa"/>
            <w:tcBorders>
              <w:top w:val="single" w:sz="6" w:space="0" w:color="auto"/>
              <w:left w:val="single" w:sz="6" w:space="0" w:color="auto"/>
              <w:bottom w:val="single" w:sz="6" w:space="0" w:color="auto"/>
              <w:right w:val="single" w:sz="6" w:space="0" w:color="auto"/>
            </w:tcBorders>
          </w:tcPr>
          <w:p w14:paraId="402BCA0E"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highlight w:val="yellow"/>
              </w:rPr>
              <w:t>Nicholas</w:t>
            </w:r>
          </w:p>
        </w:tc>
        <w:tc>
          <w:tcPr>
            <w:tcW w:w="1080" w:type="dxa"/>
            <w:tcBorders>
              <w:top w:val="single" w:sz="6" w:space="0" w:color="auto"/>
              <w:left w:val="single" w:sz="6" w:space="0" w:color="auto"/>
              <w:bottom w:val="single" w:sz="6" w:space="0" w:color="auto"/>
              <w:right w:val="single" w:sz="6" w:space="0" w:color="auto"/>
            </w:tcBorders>
          </w:tcPr>
          <w:p w14:paraId="6AF3444A" w14:textId="77777777" w:rsidR="00D464CC" w:rsidRPr="00AC1658" w:rsidRDefault="00D464CC" w:rsidP="00297064">
            <w:pPr>
              <w:widowControl w:val="0"/>
              <w:rPr>
                <w:color w:val="000000"/>
                <w:sz w:val="20"/>
                <w:szCs w:val="20"/>
              </w:rPr>
            </w:pPr>
          </w:p>
        </w:tc>
      </w:tr>
      <w:tr w:rsidR="00D464CC" w:rsidRPr="00AC1658" w14:paraId="414ADC2C"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158603A"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6707F37"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4CD3B44" w14:textId="77777777" w:rsidR="00D464CC" w:rsidRPr="00AC1658" w:rsidRDefault="00D464CC" w:rsidP="00297064">
            <w:pPr>
              <w:widowControl w:val="0"/>
              <w:jc w:val="center"/>
              <w:rPr>
                <w:sz w:val="20"/>
                <w:szCs w:val="20"/>
              </w:rPr>
            </w:pPr>
            <w:r w:rsidRPr="00AC1658">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30679B30"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1B9411B"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B0352EC"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1990DE5C"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Macumber</w:t>
            </w:r>
          </w:p>
        </w:tc>
        <w:tc>
          <w:tcPr>
            <w:tcW w:w="1627" w:type="dxa"/>
            <w:tcBorders>
              <w:top w:val="single" w:sz="6" w:space="0" w:color="auto"/>
              <w:left w:val="single" w:sz="6" w:space="0" w:color="auto"/>
              <w:bottom w:val="single" w:sz="6" w:space="0" w:color="auto"/>
              <w:right w:val="single" w:sz="6" w:space="0" w:color="auto"/>
            </w:tcBorders>
          </w:tcPr>
          <w:p w14:paraId="65AF32DB"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Daniel</w:t>
            </w:r>
          </w:p>
        </w:tc>
        <w:tc>
          <w:tcPr>
            <w:tcW w:w="1080" w:type="dxa"/>
            <w:tcBorders>
              <w:top w:val="single" w:sz="6" w:space="0" w:color="auto"/>
              <w:left w:val="single" w:sz="6" w:space="0" w:color="auto"/>
              <w:bottom w:val="single" w:sz="6" w:space="0" w:color="auto"/>
              <w:right w:val="single" w:sz="6" w:space="0" w:color="auto"/>
            </w:tcBorders>
          </w:tcPr>
          <w:p w14:paraId="0D3EE7AF" w14:textId="77777777" w:rsidR="00D464CC" w:rsidRPr="00AC1658" w:rsidRDefault="00D464CC" w:rsidP="00297064">
            <w:pPr>
              <w:widowControl w:val="0"/>
              <w:rPr>
                <w:color w:val="000000"/>
                <w:sz w:val="20"/>
                <w:szCs w:val="20"/>
              </w:rPr>
            </w:pPr>
          </w:p>
        </w:tc>
      </w:tr>
      <w:tr w:rsidR="00D464CC" w:rsidRPr="00AC1658" w14:paraId="7843C1B6"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FED5547"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EED8810"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989D701"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80A31AE"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A20C4D6"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62C43C5"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7B30CA7C" w14:textId="77777777" w:rsidR="00D464CC" w:rsidRPr="00AC1658" w:rsidRDefault="00D464CC" w:rsidP="00297064">
            <w:pPr>
              <w:rPr>
                <w:rFonts w:ascii="Arial" w:hAnsi="Arial" w:cs="Arial"/>
                <w:color w:val="000000"/>
                <w:sz w:val="20"/>
                <w:szCs w:val="20"/>
                <w:highlight w:val="yellow"/>
              </w:rPr>
            </w:pPr>
            <w:proofErr w:type="spellStart"/>
            <w:r w:rsidRPr="00AC1658">
              <w:rPr>
                <w:rFonts w:ascii="Arial" w:hAnsi="Arial" w:cs="Arial"/>
                <w:color w:val="000000"/>
                <w:sz w:val="20"/>
                <w:szCs w:val="20"/>
                <w:highlight w:val="yellow"/>
              </w:rPr>
              <w:t>Moazami</w:t>
            </w:r>
            <w:proofErr w:type="spellEnd"/>
          </w:p>
        </w:tc>
        <w:tc>
          <w:tcPr>
            <w:tcW w:w="1627" w:type="dxa"/>
            <w:tcBorders>
              <w:top w:val="single" w:sz="6" w:space="0" w:color="auto"/>
              <w:left w:val="single" w:sz="6" w:space="0" w:color="auto"/>
              <w:bottom w:val="single" w:sz="6" w:space="0" w:color="auto"/>
              <w:right w:val="single" w:sz="6" w:space="0" w:color="auto"/>
            </w:tcBorders>
          </w:tcPr>
          <w:p w14:paraId="19D4E2CC"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Nader</w:t>
            </w:r>
          </w:p>
        </w:tc>
        <w:tc>
          <w:tcPr>
            <w:tcW w:w="1080" w:type="dxa"/>
            <w:tcBorders>
              <w:top w:val="single" w:sz="6" w:space="0" w:color="auto"/>
              <w:left w:val="single" w:sz="6" w:space="0" w:color="auto"/>
              <w:bottom w:val="single" w:sz="6" w:space="0" w:color="auto"/>
              <w:right w:val="single" w:sz="6" w:space="0" w:color="auto"/>
            </w:tcBorders>
          </w:tcPr>
          <w:p w14:paraId="170D6761" w14:textId="77777777" w:rsidR="00D464CC" w:rsidRPr="00AC1658" w:rsidRDefault="00D464CC" w:rsidP="00297064">
            <w:pPr>
              <w:widowControl w:val="0"/>
              <w:rPr>
                <w:color w:val="000000"/>
                <w:sz w:val="20"/>
                <w:szCs w:val="20"/>
                <w:highlight w:val="yellow"/>
              </w:rPr>
            </w:pPr>
          </w:p>
        </w:tc>
      </w:tr>
      <w:tr w:rsidR="00D464CC" w:rsidRPr="00AC1658" w14:paraId="19C253D8"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A6B5C46"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63BFDEB1"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52CF1067"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6CB53308"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7E739E28"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3487663C"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4969CF75" w14:textId="77777777" w:rsidR="00D464CC" w:rsidRPr="00AC1658" w:rsidRDefault="00D464CC" w:rsidP="00297064">
            <w:pPr>
              <w:rPr>
                <w:rFonts w:ascii="Arial" w:hAnsi="Arial" w:cs="Arial"/>
                <w:color w:val="000000"/>
                <w:sz w:val="20"/>
                <w:szCs w:val="20"/>
                <w:highlight w:val="yellow"/>
              </w:rPr>
            </w:pPr>
            <w:proofErr w:type="spellStart"/>
            <w:r w:rsidRPr="00AC1658">
              <w:rPr>
                <w:rFonts w:ascii="Arial" w:hAnsi="Arial" w:cs="Arial"/>
                <w:color w:val="000000"/>
                <w:sz w:val="20"/>
                <w:szCs w:val="20"/>
                <w:highlight w:val="yellow"/>
              </w:rPr>
              <w:t>Nallani</w:t>
            </w:r>
            <w:proofErr w:type="spellEnd"/>
            <w:r w:rsidRPr="00AC1658">
              <w:rPr>
                <w:rFonts w:ascii="Arial" w:hAnsi="Arial" w:cs="Arial"/>
                <w:color w:val="000000"/>
                <w:sz w:val="20"/>
                <w:szCs w:val="20"/>
                <w:highlight w:val="yellow"/>
              </w:rPr>
              <w:t xml:space="preserve"> </w:t>
            </w:r>
            <w:proofErr w:type="spellStart"/>
            <w:r w:rsidRPr="00AC1658">
              <w:rPr>
                <w:rFonts w:ascii="Arial" w:hAnsi="Arial" w:cs="Arial"/>
                <w:color w:val="000000"/>
                <w:sz w:val="20"/>
                <w:szCs w:val="20"/>
                <w:highlight w:val="yellow"/>
              </w:rPr>
              <w:t>Chakravarthula</w:t>
            </w:r>
            <w:proofErr w:type="spellEnd"/>
          </w:p>
        </w:tc>
        <w:tc>
          <w:tcPr>
            <w:tcW w:w="1627" w:type="dxa"/>
            <w:tcBorders>
              <w:top w:val="single" w:sz="6" w:space="0" w:color="auto"/>
              <w:left w:val="single" w:sz="6" w:space="0" w:color="auto"/>
              <w:bottom w:val="single" w:sz="6" w:space="0" w:color="auto"/>
              <w:right w:val="single" w:sz="6" w:space="0" w:color="auto"/>
            </w:tcBorders>
          </w:tcPr>
          <w:p w14:paraId="7B48962A" w14:textId="77777777" w:rsidR="00D464CC" w:rsidRPr="00AC1658" w:rsidRDefault="00D464CC" w:rsidP="00297064">
            <w:pPr>
              <w:rPr>
                <w:rFonts w:ascii="Arial" w:hAnsi="Arial" w:cs="Arial"/>
                <w:color w:val="000000"/>
                <w:sz w:val="20"/>
                <w:szCs w:val="20"/>
                <w:highlight w:val="yellow"/>
              </w:rPr>
            </w:pPr>
            <w:proofErr w:type="spellStart"/>
            <w:r w:rsidRPr="00AC1658">
              <w:rPr>
                <w:rFonts w:ascii="Arial" w:hAnsi="Arial" w:cs="Arial"/>
                <w:color w:val="000000"/>
                <w:sz w:val="20"/>
                <w:szCs w:val="20"/>
                <w:highlight w:val="yellow"/>
              </w:rPr>
              <w:t>Srimannarayana</w:t>
            </w:r>
            <w:proofErr w:type="spellEnd"/>
          </w:p>
        </w:tc>
        <w:tc>
          <w:tcPr>
            <w:tcW w:w="1080" w:type="dxa"/>
            <w:tcBorders>
              <w:top w:val="single" w:sz="6" w:space="0" w:color="auto"/>
              <w:left w:val="single" w:sz="6" w:space="0" w:color="auto"/>
              <w:bottom w:val="single" w:sz="6" w:space="0" w:color="auto"/>
              <w:right w:val="single" w:sz="6" w:space="0" w:color="auto"/>
            </w:tcBorders>
          </w:tcPr>
          <w:p w14:paraId="2AB5C138" w14:textId="77777777" w:rsidR="00D464CC" w:rsidRPr="00AC1658" w:rsidRDefault="00D464CC" w:rsidP="00297064">
            <w:pPr>
              <w:widowControl w:val="0"/>
              <w:rPr>
                <w:color w:val="000000"/>
                <w:sz w:val="20"/>
                <w:szCs w:val="20"/>
                <w:highlight w:val="yellow"/>
              </w:rPr>
            </w:pPr>
          </w:p>
        </w:tc>
      </w:tr>
      <w:tr w:rsidR="00D464CC" w:rsidRPr="00AC1658" w14:paraId="25283B84"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F17386B"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48DC4E7E"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6BC07A6"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367E36E9"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230D46B0"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F5D90B3"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5384F6CC"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Nguyen</w:t>
            </w:r>
          </w:p>
        </w:tc>
        <w:tc>
          <w:tcPr>
            <w:tcW w:w="1627" w:type="dxa"/>
            <w:tcBorders>
              <w:top w:val="single" w:sz="6" w:space="0" w:color="auto"/>
              <w:left w:val="single" w:sz="6" w:space="0" w:color="auto"/>
              <w:bottom w:val="single" w:sz="6" w:space="0" w:color="auto"/>
              <w:right w:val="single" w:sz="6" w:space="0" w:color="auto"/>
            </w:tcBorders>
          </w:tcPr>
          <w:p w14:paraId="2EFCCCCC"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Gia</w:t>
            </w:r>
          </w:p>
        </w:tc>
        <w:tc>
          <w:tcPr>
            <w:tcW w:w="1080" w:type="dxa"/>
            <w:tcBorders>
              <w:top w:val="single" w:sz="6" w:space="0" w:color="auto"/>
              <w:left w:val="single" w:sz="6" w:space="0" w:color="auto"/>
              <w:bottom w:val="single" w:sz="6" w:space="0" w:color="auto"/>
              <w:right w:val="single" w:sz="6" w:space="0" w:color="auto"/>
            </w:tcBorders>
          </w:tcPr>
          <w:p w14:paraId="33497C09" w14:textId="77777777" w:rsidR="00D464CC" w:rsidRPr="00AC1658" w:rsidRDefault="00D464CC" w:rsidP="00297064">
            <w:pPr>
              <w:widowControl w:val="0"/>
              <w:rPr>
                <w:color w:val="000000"/>
                <w:sz w:val="20"/>
                <w:szCs w:val="20"/>
                <w:highlight w:val="yellow"/>
              </w:rPr>
            </w:pPr>
          </w:p>
        </w:tc>
      </w:tr>
      <w:tr w:rsidR="00D464CC" w:rsidRPr="00AC1658" w14:paraId="7E4DBFC3"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37FED0E"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2DB5EB1C"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37094D6A"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7AEBB6D8"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3FD2666B"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05AFEAB8"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48CC5223"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Nordstrom</w:t>
            </w:r>
          </w:p>
        </w:tc>
        <w:tc>
          <w:tcPr>
            <w:tcW w:w="1627" w:type="dxa"/>
            <w:tcBorders>
              <w:top w:val="single" w:sz="6" w:space="0" w:color="auto"/>
              <w:left w:val="single" w:sz="6" w:space="0" w:color="auto"/>
              <w:bottom w:val="single" w:sz="6" w:space="0" w:color="auto"/>
              <w:right w:val="single" w:sz="6" w:space="0" w:color="auto"/>
            </w:tcBorders>
          </w:tcPr>
          <w:p w14:paraId="6177D284"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Eric</w:t>
            </w:r>
          </w:p>
        </w:tc>
        <w:tc>
          <w:tcPr>
            <w:tcW w:w="1080" w:type="dxa"/>
            <w:tcBorders>
              <w:top w:val="single" w:sz="6" w:space="0" w:color="auto"/>
              <w:left w:val="single" w:sz="6" w:space="0" w:color="auto"/>
              <w:bottom w:val="single" w:sz="6" w:space="0" w:color="auto"/>
              <w:right w:val="single" w:sz="6" w:space="0" w:color="auto"/>
            </w:tcBorders>
          </w:tcPr>
          <w:p w14:paraId="4CD40EEF" w14:textId="77777777" w:rsidR="00D464CC" w:rsidRPr="00AC1658" w:rsidRDefault="00D464CC" w:rsidP="00297064">
            <w:pPr>
              <w:widowControl w:val="0"/>
              <w:rPr>
                <w:color w:val="000000"/>
                <w:sz w:val="20"/>
                <w:szCs w:val="20"/>
                <w:highlight w:val="yellow"/>
              </w:rPr>
            </w:pPr>
          </w:p>
        </w:tc>
      </w:tr>
      <w:tr w:rsidR="00D464CC" w:rsidRPr="00AC1658" w14:paraId="3DAA4E16"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7C28CFC"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4DA75DD0"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28C6CC3B"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6D95BAD6"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242DA7EB"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068FA5BC"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4FD5DC16"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Reeve</w:t>
            </w:r>
          </w:p>
        </w:tc>
        <w:tc>
          <w:tcPr>
            <w:tcW w:w="1627" w:type="dxa"/>
            <w:tcBorders>
              <w:top w:val="single" w:sz="6" w:space="0" w:color="auto"/>
              <w:left w:val="single" w:sz="6" w:space="0" w:color="auto"/>
              <w:bottom w:val="single" w:sz="6" w:space="0" w:color="auto"/>
              <w:right w:val="single" w:sz="6" w:space="0" w:color="auto"/>
            </w:tcBorders>
          </w:tcPr>
          <w:p w14:paraId="5A691A12"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Hayden</w:t>
            </w:r>
          </w:p>
        </w:tc>
        <w:tc>
          <w:tcPr>
            <w:tcW w:w="1080" w:type="dxa"/>
            <w:tcBorders>
              <w:top w:val="single" w:sz="6" w:space="0" w:color="auto"/>
              <w:left w:val="single" w:sz="6" w:space="0" w:color="auto"/>
              <w:bottom w:val="single" w:sz="6" w:space="0" w:color="auto"/>
              <w:right w:val="single" w:sz="6" w:space="0" w:color="auto"/>
            </w:tcBorders>
          </w:tcPr>
          <w:p w14:paraId="0D1A1BD4" w14:textId="77777777" w:rsidR="00D464CC" w:rsidRPr="00AC1658" w:rsidRDefault="00D464CC" w:rsidP="00297064">
            <w:pPr>
              <w:widowControl w:val="0"/>
              <w:rPr>
                <w:color w:val="000000"/>
                <w:sz w:val="20"/>
                <w:szCs w:val="20"/>
                <w:highlight w:val="yellow"/>
              </w:rPr>
            </w:pPr>
          </w:p>
        </w:tc>
      </w:tr>
      <w:tr w:rsidR="00D464CC" w:rsidRPr="00AC1658" w14:paraId="4B1A2042"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9827310"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2C851B2F"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0970A2E8"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41266709"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794BAC6B"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67227124"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2F5B5E0D"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Schmidt</w:t>
            </w:r>
          </w:p>
        </w:tc>
        <w:tc>
          <w:tcPr>
            <w:tcW w:w="1627" w:type="dxa"/>
            <w:tcBorders>
              <w:top w:val="single" w:sz="6" w:space="0" w:color="auto"/>
              <w:left w:val="single" w:sz="6" w:space="0" w:color="auto"/>
              <w:bottom w:val="single" w:sz="6" w:space="0" w:color="auto"/>
              <w:right w:val="single" w:sz="6" w:space="0" w:color="auto"/>
            </w:tcBorders>
          </w:tcPr>
          <w:p w14:paraId="5F33E8BF"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Joe</w:t>
            </w:r>
          </w:p>
        </w:tc>
        <w:tc>
          <w:tcPr>
            <w:tcW w:w="1080" w:type="dxa"/>
            <w:tcBorders>
              <w:top w:val="single" w:sz="6" w:space="0" w:color="auto"/>
              <w:left w:val="single" w:sz="6" w:space="0" w:color="auto"/>
              <w:bottom w:val="single" w:sz="6" w:space="0" w:color="auto"/>
              <w:right w:val="single" w:sz="6" w:space="0" w:color="auto"/>
            </w:tcBorders>
          </w:tcPr>
          <w:p w14:paraId="6574C0ED" w14:textId="77777777" w:rsidR="00D464CC" w:rsidRPr="00AC1658" w:rsidRDefault="00D464CC" w:rsidP="00297064">
            <w:pPr>
              <w:widowControl w:val="0"/>
              <w:rPr>
                <w:color w:val="000000"/>
                <w:sz w:val="20"/>
                <w:szCs w:val="20"/>
                <w:highlight w:val="yellow"/>
              </w:rPr>
            </w:pPr>
          </w:p>
        </w:tc>
      </w:tr>
      <w:tr w:rsidR="00D464CC" w:rsidRPr="00AC1658" w14:paraId="12D2985C"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4546DDA"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760710EB"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08210794"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762C6425"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200AE62A"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5D2CA383"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1489B2A8"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Shinde</w:t>
            </w:r>
          </w:p>
        </w:tc>
        <w:tc>
          <w:tcPr>
            <w:tcW w:w="1627" w:type="dxa"/>
            <w:tcBorders>
              <w:top w:val="single" w:sz="6" w:space="0" w:color="auto"/>
              <w:left w:val="single" w:sz="6" w:space="0" w:color="auto"/>
              <w:bottom w:val="single" w:sz="6" w:space="0" w:color="auto"/>
              <w:right w:val="single" w:sz="6" w:space="0" w:color="auto"/>
            </w:tcBorders>
          </w:tcPr>
          <w:p w14:paraId="01979740"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Sandeep</w:t>
            </w:r>
          </w:p>
        </w:tc>
        <w:tc>
          <w:tcPr>
            <w:tcW w:w="1080" w:type="dxa"/>
            <w:tcBorders>
              <w:top w:val="single" w:sz="6" w:space="0" w:color="auto"/>
              <w:left w:val="single" w:sz="6" w:space="0" w:color="auto"/>
              <w:bottom w:val="single" w:sz="6" w:space="0" w:color="auto"/>
              <w:right w:val="single" w:sz="6" w:space="0" w:color="auto"/>
            </w:tcBorders>
          </w:tcPr>
          <w:p w14:paraId="2F9218EA" w14:textId="77777777" w:rsidR="00D464CC" w:rsidRPr="00AC1658" w:rsidRDefault="00D464CC" w:rsidP="00297064">
            <w:pPr>
              <w:widowControl w:val="0"/>
              <w:rPr>
                <w:color w:val="000000"/>
                <w:sz w:val="20"/>
                <w:szCs w:val="20"/>
                <w:highlight w:val="yellow"/>
              </w:rPr>
            </w:pPr>
          </w:p>
        </w:tc>
      </w:tr>
      <w:tr w:rsidR="00D464CC" w:rsidRPr="00AC1658" w14:paraId="18E79A8F"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42BCE1D"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0F8EF1B6"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79DB93AA"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77BCE052"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23F6A041"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76E97D5"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78C3A563"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Smith</w:t>
            </w:r>
          </w:p>
        </w:tc>
        <w:tc>
          <w:tcPr>
            <w:tcW w:w="1627" w:type="dxa"/>
            <w:tcBorders>
              <w:top w:val="single" w:sz="6" w:space="0" w:color="auto"/>
              <w:left w:val="single" w:sz="6" w:space="0" w:color="auto"/>
              <w:bottom w:val="single" w:sz="6" w:space="0" w:color="auto"/>
              <w:right w:val="single" w:sz="6" w:space="0" w:color="auto"/>
            </w:tcBorders>
          </w:tcPr>
          <w:p w14:paraId="04ACAD19"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Amanda</w:t>
            </w:r>
          </w:p>
        </w:tc>
        <w:tc>
          <w:tcPr>
            <w:tcW w:w="1080" w:type="dxa"/>
            <w:tcBorders>
              <w:top w:val="single" w:sz="6" w:space="0" w:color="auto"/>
              <w:left w:val="single" w:sz="6" w:space="0" w:color="auto"/>
              <w:bottom w:val="single" w:sz="6" w:space="0" w:color="auto"/>
              <w:right w:val="single" w:sz="6" w:space="0" w:color="auto"/>
            </w:tcBorders>
          </w:tcPr>
          <w:p w14:paraId="6F793B5F" w14:textId="77777777" w:rsidR="00D464CC" w:rsidRPr="00AC1658" w:rsidRDefault="00D464CC" w:rsidP="00297064">
            <w:pPr>
              <w:widowControl w:val="0"/>
              <w:rPr>
                <w:color w:val="000000"/>
                <w:sz w:val="20"/>
                <w:szCs w:val="20"/>
                <w:highlight w:val="yellow"/>
              </w:rPr>
            </w:pPr>
          </w:p>
        </w:tc>
      </w:tr>
      <w:tr w:rsidR="00D464CC" w:rsidRPr="00AC1658" w14:paraId="732D2897"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8211AEC"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79128155"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55F8A385"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3EA61915"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051D0676"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58D8973"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61DEDD89"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Smith</w:t>
            </w:r>
          </w:p>
        </w:tc>
        <w:tc>
          <w:tcPr>
            <w:tcW w:w="1627" w:type="dxa"/>
            <w:tcBorders>
              <w:top w:val="single" w:sz="6" w:space="0" w:color="auto"/>
              <w:left w:val="single" w:sz="6" w:space="0" w:color="auto"/>
              <w:bottom w:val="single" w:sz="6" w:space="0" w:color="auto"/>
              <w:right w:val="single" w:sz="6" w:space="0" w:color="auto"/>
            </w:tcBorders>
          </w:tcPr>
          <w:p w14:paraId="3DE5CC07"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Larry</w:t>
            </w:r>
          </w:p>
        </w:tc>
        <w:tc>
          <w:tcPr>
            <w:tcW w:w="1080" w:type="dxa"/>
            <w:tcBorders>
              <w:top w:val="single" w:sz="6" w:space="0" w:color="auto"/>
              <w:left w:val="single" w:sz="6" w:space="0" w:color="auto"/>
              <w:bottom w:val="single" w:sz="6" w:space="0" w:color="auto"/>
              <w:right w:val="single" w:sz="6" w:space="0" w:color="auto"/>
            </w:tcBorders>
          </w:tcPr>
          <w:p w14:paraId="33D0FAAA" w14:textId="77777777" w:rsidR="00D464CC" w:rsidRPr="00AC1658" w:rsidRDefault="00D464CC" w:rsidP="00297064">
            <w:pPr>
              <w:widowControl w:val="0"/>
              <w:rPr>
                <w:color w:val="000000"/>
                <w:sz w:val="20"/>
                <w:szCs w:val="20"/>
                <w:highlight w:val="yellow"/>
              </w:rPr>
            </w:pPr>
          </w:p>
        </w:tc>
      </w:tr>
      <w:tr w:rsidR="00D464CC" w:rsidRPr="00AC1658" w14:paraId="776FA56E"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67B2B15"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5E3092C7"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087BC772"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0F9F0A27"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6355344F"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56C4B91A"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53FE04B1" w14:textId="77777777" w:rsidR="00D464CC" w:rsidRPr="00AC1658" w:rsidRDefault="00D464CC" w:rsidP="00297064">
            <w:pPr>
              <w:rPr>
                <w:rFonts w:ascii="Arial" w:hAnsi="Arial" w:cs="Arial"/>
                <w:color w:val="000000"/>
                <w:sz w:val="20"/>
                <w:szCs w:val="20"/>
                <w:highlight w:val="yellow"/>
              </w:rPr>
            </w:pPr>
            <w:proofErr w:type="spellStart"/>
            <w:r w:rsidRPr="00AC1658">
              <w:rPr>
                <w:rFonts w:ascii="Arial" w:hAnsi="Arial" w:cs="Arial"/>
                <w:color w:val="000000"/>
                <w:sz w:val="20"/>
                <w:szCs w:val="20"/>
                <w:highlight w:val="yellow"/>
              </w:rPr>
              <w:t>Soni</w:t>
            </w:r>
            <w:proofErr w:type="spellEnd"/>
          </w:p>
        </w:tc>
        <w:tc>
          <w:tcPr>
            <w:tcW w:w="1627" w:type="dxa"/>
            <w:tcBorders>
              <w:top w:val="single" w:sz="6" w:space="0" w:color="auto"/>
              <w:left w:val="single" w:sz="6" w:space="0" w:color="auto"/>
              <w:bottom w:val="single" w:sz="6" w:space="0" w:color="auto"/>
              <w:right w:val="single" w:sz="6" w:space="0" w:color="auto"/>
            </w:tcBorders>
          </w:tcPr>
          <w:p w14:paraId="5306E9DE"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Ajeet</w:t>
            </w:r>
          </w:p>
        </w:tc>
        <w:tc>
          <w:tcPr>
            <w:tcW w:w="1080" w:type="dxa"/>
            <w:tcBorders>
              <w:top w:val="single" w:sz="6" w:space="0" w:color="auto"/>
              <w:left w:val="single" w:sz="6" w:space="0" w:color="auto"/>
              <w:bottom w:val="single" w:sz="6" w:space="0" w:color="auto"/>
              <w:right w:val="single" w:sz="6" w:space="0" w:color="auto"/>
            </w:tcBorders>
          </w:tcPr>
          <w:p w14:paraId="4B46D53F" w14:textId="77777777" w:rsidR="00D464CC" w:rsidRPr="00AC1658" w:rsidRDefault="00D464CC" w:rsidP="00297064">
            <w:pPr>
              <w:widowControl w:val="0"/>
              <w:rPr>
                <w:color w:val="000000"/>
                <w:sz w:val="20"/>
                <w:szCs w:val="20"/>
                <w:highlight w:val="yellow"/>
              </w:rPr>
            </w:pPr>
          </w:p>
        </w:tc>
      </w:tr>
      <w:tr w:rsidR="00D464CC" w:rsidRPr="00AC1658" w14:paraId="19C2DF35"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12A5B1C"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20F5F540"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16CE54F2"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049D8057"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29513477"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2B568F2D"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32BF71F0"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Stephens</w:t>
            </w:r>
          </w:p>
        </w:tc>
        <w:tc>
          <w:tcPr>
            <w:tcW w:w="1627" w:type="dxa"/>
            <w:tcBorders>
              <w:top w:val="single" w:sz="6" w:space="0" w:color="auto"/>
              <w:left w:val="single" w:sz="6" w:space="0" w:color="auto"/>
              <w:bottom w:val="single" w:sz="6" w:space="0" w:color="auto"/>
              <w:right w:val="single" w:sz="6" w:space="0" w:color="auto"/>
            </w:tcBorders>
          </w:tcPr>
          <w:p w14:paraId="7582CDB0"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David</w:t>
            </w:r>
          </w:p>
        </w:tc>
        <w:tc>
          <w:tcPr>
            <w:tcW w:w="1080" w:type="dxa"/>
            <w:tcBorders>
              <w:top w:val="single" w:sz="6" w:space="0" w:color="auto"/>
              <w:left w:val="single" w:sz="6" w:space="0" w:color="auto"/>
              <w:bottom w:val="single" w:sz="6" w:space="0" w:color="auto"/>
              <w:right w:val="single" w:sz="6" w:space="0" w:color="auto"/>
            </w:tcBorders>
          </w:tcPr>
          <w:p w14:paraId="3619E069" w14:textId="77777777" w:rsidR="00D464CC" w:rsidRPr="00AC1658" w:rsidRDefault="00D464CC" w:rsidP="00297064">
            <w:pPr>
              <w:widowControl w:val="0"/>
              <w:rPr>
                <w:color w:val="000000"/>
                <w:sz w:val="20"/>
                <w:szCs w:val="20"/>
                <w:highlight w:val="yellow"/>
              </w:rPr>
            </w:pPr>
          </w:p>
        </w:tc>
      </w:tr>
      <w:tr w:rsidR="00D464CC" w:rsidRPr="00AC1658" w14:paraId="21BEB155"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3F9BD88"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7EE8FCF8"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B3DABE1"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17F7C543"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17574BBF"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0B019EE7"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5839C674" w14:textId="77777777" w:rsidR="00D464CC" w:rsidRPr="00AC1658" w:rsidRDefault="00D464CC" w:rsidP="00297064">
            <w:pPr>
              <w:rPr>
                <w:rFonts w:ascii="Arial" w:hAnsi="Arial" w:cs="Arial"/>
                <w:color w:val="000000"/>
                <w:sz w:val="20"/>
                <w:szCs w:val="20"/>
                <w:highlight w:val="yellow"/>
              </w:rPr>
            </w:pPr>
            <w:proofErr w:type="spellStart"/>
            <w:r w:rsidRPr="00AC1658">
              <w:rPr>
                <w:rFonts w:ascii="Arial" w:hAnsi="Arial" w:cs="Arial"/>
                <w:color w:val="000000"/>
                <w:sz w:val="20"/>
                <w:szCs w:val="20"/>
                <w:highlight w:val="yellow"/>
              </w:rPr>
              <w:t>Veeraputhiran</w:t>
            </w:r>
            <w:proofErr w:type="spellEnd"/>
          </w:p>
        </w:tc>
        <w:tc>
          <w:tcPr>
            <w:tcW w:w="1627" w:type="dxa"/>
            <w:tcBorders>
              <w:top w:val="single" w:sz="6" w:space="0" w:color="auto"/>
              <w:left w:val="single" w:sz="6" w:space="0" w:color="auto"/>
              <w:bottom w:val="single" w:sz="6" w:space="0" w:color="auto"/>
              <w:right w:val="single" w:sz="6" w:space="0" w:color="auto"/>
            </w:tcBorders>
          </w:tcPr>
          <w:p w14:paraId="3B7F355F"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Ayyappan</w:t>
            </w:r>
          </w:p>
        </w:tc>
        <w:tc>
          <w:tcPr>
            <w:tcW w:w="1080" w:type="dxa"/>
            <w:tcBorders>
              <w:top w:val="single" w:sz="6" w:space="0" w:color="auto"/>
              <w:left w:val="single" w:sz="6" w:space="0" w:color="auto"/>
              <w:bottom w:val="single" w:sz="6" w:space="0" w:color="auto"/>
              <w:right w:val="single" w:sz="6" w:space="0" w:color="auto"/>
            </w:tcBorders>
          </w:tcPr>
          <w:p w14:paraId="1A2F4033" w14:textId="77777777" w:rsidR="00D464CC" w:rsidRPr="00AC1658" w:rsidRDefault="00D464CC" w:rsidP="00297064">
            <w:pPr>
              <w:widowControl w:val="0"/>
              <w:rPr>
                <w:color w:val="000000"/>
                <w:sz w:val="20"/>
                <w:szCs w:val="20"/>
                <w:highlight w:val="yellow"/>
              </w:rPr>
            </w:pPr>
          </w:p>
        </w:tc>
      </w:tr>
      <w:tr w:rsidR="00D464CC" w:rsidRPr="00AC1658" w14:paraId="577C1A52"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BA5C453"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116971B5"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153BE028"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3513293C"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3B21C04F"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18DB648D"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33AD447F"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Wang</w:t>
            </w:r>
          </w:p>
        </w:tc>
        <w:tc>
          <w:tcPr>
            <w:tcW w:w="1627" w:type="dxa"/>
            <w:tcBorders>
              <w:top w:val="single" w:sz="6" w:space="0" w:color="auto"/>
              <w:left w:val="single" w:sz="6" w:space="0" w:color="auto"/>
              <w:bottom w:val="single" w:sz="6" w:space="0" w:color="auto"/>
              <w:right w:val="single" w:sz="6" w:space="0" w:color="auto"/>
            </w:tcBorders>
          </w:tcPr>
          <w:p w14:paraId="19299CB9"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Jing</w:t>
            </w:r>
          </w:p>
        </w:tc>
        <w:tc>
          <w:tcPr>
            <w:tcW w:w="1080" w:type="dxa"/>
            <w:tcBorders>
              <w:top w:val="single" w:sz="6" w:space="0" w:color="auto"/>
              <w:left w:val="single" w:sz="6" w:space="0" w:color="auto"/>
              <w:bottom w:val="single" w:sz="6" w:space="0" w:color="auto"/>
              <w:right w:val="single" w:sz="6" w:space="0" w:color="auto"/>
            </w:tcBorders>
          </w:tcPr>
          <w:p w14:paraId="6C6E1DDA" w14:textId="77777777" w:rsidR="00D464CC" w:rsidRPr="00AC1658" w:rsidRDefault="00D464CC" w:rsidP="00297064">
            <w:pPr>
              <w:widowControl w:val="0"/>
              <w:rPr>
                <w:color w:val="000000"/>
                <w:sz w:val="20"/>
                <w:szCs w:val="20"/>
                <w:highlight w:val="yellow"/>
              </w:rPr>
            </w:pPr>
          </w:p>
        </w:tc>
      </w:tr>
      <w:tr w:rsidR="00D464CC" w:rsidRPr="00AC1658" w14:paraId="04F06917"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F0AABCE"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676DECE1"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7F2554EB"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5637ABC3"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30C5435D"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1AB6135D"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5611A2B0"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Wolfe</w:t>
            </w:r>
          </w:p>
        </w:tc>
        <w:tc>
          <w:tcPr>
            <w:tcW w:w="1627" w:type="dxa"/>
            <w:tcBorders>
              <w:top w:val="single" w:sz="6" w:space="0" w:color="auto"/>
              <w:left w:val="single" w:sz="6" w:space="0" w:color="auto"/>
              <w:bottom w:val="single" w:sz="6" w:space="0" w:color="auto"/>
              <w:right w:val="single" w:sz="6" w:space="0" w:color="auto"/>
            </w:tcBorders>
          </w:tcPr>
          <w:p w14:paraId="7D9B13D9"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Jeremy</w:t>
            </w:r>
          </w:p>
        </w:tc>
        <w:tc>
          <w:tcPr>
            <w:tcW w:w="1080" w:type="dxa"/>
            <w:tcBorders>
              <w:top w:val="single" w:sz="6" w:space="0" w:color="auto"/>
              <w:left w:val="single" w:sz="6" w:space="0" w:color="auto"/>
              <w:bottom w:val="single" w:sz="6" w:space="0" w:color="auto"/>
              <w:right w:val="single" w:sz="6" w:space="0" w:color="auto"/>
            </w:tcBorders>
          </w:tcPr>
          <w:p w14:paraId="41556AD6" w14:textId="77777777" w:rsidR="00D464CC" w:rsidRPr="00AC1658" w:rsidRDefault="00D464CC" w:rsidP="00297064">
            <w:pPr>
              <w:widowControl w:val="0"/>
              <w:rPr>
                <w:color w:val="000000"/>
                <w:sz w:val="20"/>
                <w:szCs w:val="20"/>
                <w:highlight w:val="yellow"/>
              </w:rPr>
            </w:pPr>
          </w:p>
        </w:tc>
      </w:tr>
      <w:tr w:rsidR="00D464CC" w:rsidRPr="00AC1658" w14:paraId="7EB3E695"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5FC4690"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0A2BC66D"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C67FB58"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4C223E34"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58B9258F"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51E2C287"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034D9E3F" w14:textId="77777777" w:rsidR="00D464CC" w:rsidRPr="00AC1658" w:rsidRDefault="00D464CC" w:rsidP="00297064">
            <w:pPr>
              <w:rPr>
                <w:rFonts w:ascii="Arial" w:hAnsi="Arial" w:cs="Arial"/>
                <w:color w:val="000000"/>
                <w:sz w:val="20"/>
                <w:szCs w:val="20"/>
                <w:highlight w:val="yellow"/>
              </w:rPr>
            </w:pPr>
            <w:proofErr w:type="spellStart"/>
            <w:r w:rsidRPr="00AC1658">
              <w:rPr>
                <w:rFonts w:ascii="Arial" w:hAnsi="Arial" w:cs="Arial"/>
                <w:color w:val="000000"/>
                <w:sz w:val="20"/>
                <w:szCs w:val="20"/>
                <w:highlight w:val="yellow"/>
              </w:rPr>
              <w:t>Zarmehr</w:t>
            </w:r>
            <w:proofErr w:type="spellEnd"/>
          </w:p>
        </w:tc>
        <w:tc>
          <w:tcPr>
            <w:tcW w:w="1627" w:type="dxa"/>
            <w:tcBorders>
              <w:top w:val="single" w:sz="6" w:space="0" w:color="auto"/>
              <w:left w:val="single" w:sz="6" w:space="0" w:color="auto"/>
              <w:bottom w:val="single" w:sz="6" w:space="0" w:color="auto"/>
              <w:right w:val="single" w:sz="6" w:space="0" w:color="auto"/>
            </w:tcBorders>
          </w:tcPr>
          <w:p w14:paraId="53BC8B43" w14:textId="77777777" w:rsidR="00D464CC" w:rsidRPr="00AC1658" w:rsidRDefault="00D464CC" w:rsidP="00297064">
            <w:pPr>
              <w:rPr>
                <w:rFonts w:ascii="Arial" w:hAnsi="Arial" w:cs="Arial"/>
                <w:color w:val="000000"/>
                <w:sz w:val="20"/>
                <w:szCs w:val="20"/>
              </w:rPr>
            </w:pPr>
            <w:proofErr w:type="spellStart"/>
            <w:r w:rsidRPr="00AC1658">
              <w:rPr>
                <w:rFonts w:ascii="Arial" w:hAnsi="Arial" w:cs="Arial"/>
                <w:color w:val="000000"/>
                <w:sz w:val="20"/>
                <w:szCs w:val="20"/>
                <w:highlight w:val="yellow"/>
              </w:rPr>
              <w:t>Arash</w:t>
            </w:r>
            <w:proofErr w:type="spellEnd"/>
          </w:p>
        </w:tc>
        <w:tc>
          <w:tcPr>
            <w:tcW w:w="1080" w:type="dxa"/>
            <w:tcBorders>
              <w:top w:val="single" w:sz="6" w:space="0" w:color="auto"/>
              <w:left w:val="single" w:sz="6" w:space="0" w:color="auto"/>
              <w:bottom w:val="single" w:sz="6" w:space="0" w:color="auto"/>
              <w:right w:val="single" w:sz="6" w:space="0" w:color="auto"/>
            </w:tcBorders>
          </w:tcPr>
          <w:p w14:paraId="033761E9" w14:textId="77777777" w:rsidR="00D464CC" w:rsidRPr="00AC1658" w:rsidRDefault="00D464CC" w:rsidP="00297064">
            <w:pPr>
              <w:widowControl w:val="0"/>
              <w:rPr>
                <w:color w:val="000000"/>
                <w:sz w:val="20"/>
                <w:szCs w:val="20"/>
              </w:rPr>
            </w:pPr>
          </w:p>
        </w:tc>
      </w:tr>
      <w:tr w:rsidR="00D464CC" w:rsidRPr="00AC1658" w14:paraId="032AEC0A"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6A1D226" w14:textId="77777777" w:rsidR="00D464CC" w:rsidRPr="00AC1658" w:rsidRDefault="00D464CC" w:rsidP="0029706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1907DB7E"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D7C2286" w14:textId="77777777" w:rsidR="00D464CC" w:rsidRPr="00AC1658" w:rsidRDefault="00D464CC" w:rsidP="00297064">
            <w:pPr>
              <w:widowControl w:val="0"/>
              <w:jc w:val="center"/>
              <w:rPr>
                <w:sz w:val="20"/>
                <w:szCs w:val="20"/>
              </w:rPr>
            </w:pPr>
            <w:r w:rsidRPr="00AC1658">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7E455FE5"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467CBFA3"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AD0BC56"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74D60D33"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Adams</w:t>
            </w:r>
          </w:p>
        </w:tc>
        <w:tc>
          <w:tcPr>
            <w:tcW w:w="1627" w:type="dxa"/>
            <w:tcBorders>
              <w:top w:val="single" w:sz="6" w:space="0" w:color="auto"/>
              <w:left w:val="single" w:sz="6" w:space="0" w:color="auto"/>
              <w:bottom w:val="single" w:sz="6" w:space="0" w:color="auto"/>
              <w:right w:val="single" w:sz="6" w:space="0" w:color="auto"/>
            </w:tcBorders>
          </w:tcPr>
          <w:p w14:paraId="52C55530"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Mark</w:t>
            </w:r>
          </w:p>
        </w:tc>
        <w:tc>
          <w:tcPr>
            <w:tcW w:w="1080" w:type="dxa"/>
            <w:tcBorders>
              <w:top w:val="single" w:sz="6" w:space="0" w:color="auto"/>
              <w:left w:val="single" w:sz="6" w:space="0" w:color="auto"/>
              <w:bottom w:val="single" w:sz="6" w:space="0" w:color="auto"/>
              <w:right w:val="single" w:sz="6" w:space="0" w:color="auto"/>
            </w:tcBorders>
          </w:tcPr>
          <w:p w14:paraId="7761EF6C" w14:textId="77777777" w:rsidR="00D464CC" w:rsidRPr="00AC1658" w:rsidRDefault="00D464CC" w:rsidP="00297064">
            <w:pPr>
              <w:widowControl w:val="0"/>
              <w:rPr>
                <w:color w:val="000000"/>
                <w:sz w:val="20"/>
                <w:szCs w:val="20"/>
              </w:rPr>
            </w:pPr>
          </w:p>
        </w:tc>
      </w:tr>
      <w:tr w:rsidR="00D464CC" w:rsidRPr="00AC1658" w14:paraId="39EB057B"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0ADDB08" w14:textId="77777777" w:rsidR="00D464CC" w:rsidRPr="00AC1658" w:rsidRDefault="00D464CC" w:rsidP="0029706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48B87981"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81A3229"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003491A"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9184E1A"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4790540"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51CB3EDE" w14:textId="77777777" w:rsidR="00D464CC" w:rsidRPr="00AC1658" w:rsidRDefault="00D464CC" w:rsidP="00297064">
            <w:pPr>
              <w:rPr>
                <w:rFonts w:ascii="Arial" w:hAnsi="Arial" w:cs="Arial"/>
                <w:color w:val="000000"/>
                <w:sz w:val="20"/>
                <w:szCs w:val="20"/>
                <w:highlight w:val="yellow"/>
              </w:rPr>
            </w:pPr>
            <w:proofErr w:type="spellStart"/>
            <w:r w:rsidRPr="00AC1658">
              <w:rPr>
                <w:rFonts w:ascii="Arial" w:hAnsi="Arial" w:cs="Arial"/>
                <w:color w:val="000000"/>
                <w:sz w:val="20"/>
                <w:szCs w:val="20"/>
                <w:highlight w:val="yellow"/>
              </w:rPr>
              <w:t>Aute</w:t>
            </w:r>
            <w:proofErr w:type="spellEnd"/>
          </w:p>
        </w:tc>
        <w:tc>
          <w:tcPr>
            <w:tcW w:w="1627" w:type="dxa"/>
            <w:tcBorders>
              <w:top w:val="single" w:sz="6" w:space="0" w:color="auto"/>
              <w:left w:val="single" w:sz="6" w:space="0" w:color="auto"/>
              <w:bottom w:val="single" w:sz="6" w:space="0" w:color="auto"/>
              <w:right w:val="single" w:sz="6" w:space="0" w:color="auto"/>
            </w:tcBorders>
          </w:tcPr>
          <w:p w14:paraId="7D37A396"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Vikrant</w:t>
            </w:r>
          </w:p>
        </w:tc>
        <w:tc>
          <w:tcPr>
            <w:tcW w:w="1080" w:type="dxa"/>
            <w:tcBorders>
              <w:top w:val="single" w:sz="6" w:space="0" w:color="auto"/>
              <w:left w:val="single" w:sz="6" w:space="0" w:color="auto"/>
              <w:bottom w:val="single" w:sz="6" w:space="0" w:color="auto"/>
              <w:right w:val="single" w:sz="6" w:space="0" w:color="auto"/>
            </w:tcBorders>
          </w:tcPr>
          <w:p w14:paraId="5A8BA2A2" w14:textId="77777777" w:rsidR="00D464CC" w:rsidRPr="00AC1658" w:rsidRDefault="00D464CC" w:rsidP="00297064">
            <w:pPr>
              <w:widowControl w:val="0"/>
              <w:rPr>
                <w:color w:val="000000"/>
                <w:sz w:val="20"/>
                <w:szCs w:val="20"/>
                <w:highlight w:val="yellow"/>
              </w:rPr>
            </w:pPr>
          </w:p>
        </w:tc>
      </w:tr>
      <w:tr w:rsidR="00D464CC" w:rsidRPr="00AC1658" w14:paraId="2435E00F"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83E175A"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51129F1A"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526E8641"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75215556"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1AD3A966"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51669EC"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07EA6199"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Choi</w:t>
            </w:r>
          </w:p>
        </w:tc>
        <w:tc>
          <w:tcPr>
            <w:tcW w:w="1627" w:type="dxa"/>
            <w:tcBorders>
              <w:top w:val="single" w:sz="6" w:space="0" w:color="auto"/>
              <w:left w:val="single" w:sz="6" w:space="0" w:color="auto"/>
              <w:bottom w:val="single" w:sz="6" w:space="0" w:color="auto"/>
              <w:right w:val="single" w:sz="6" w:space="0" w:color="auto"/>
            </w:tcBorders>
          </w:tcPr>
          <w:p w14:paraId="45AEDC69"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Joon-Ho</w:t>
            </w:r>
          </w:p>
        </w:tc>
        <w:tc>
          <w:tcPr>
            <w:tcW w:w="1080" w:type="dxa"/>
            <w:tcBorders>
              <w:top w:val="single" w:sz="6" w:space="0" w:color="auto"/>
              <w:left w:val="single" w:sz="6" w:space="0" w:color="auto"/>
              <w:bottom w:val="single" w:sz="6" w:space="0" w:color="auto"/>
              <w:right w:val="single" w:sz="6" w:space="0" w:color="auto"/>
            </w:tcBorders>
          </w:tcPr>
          <w:p w14:paraId="604A79F7" w14:textId="77777777" w:rsidR="00D464CC" w:rsidRPr="00AC1658" w:rsidRDefault="00D464CC" w:rsidP="00297064">
            <w:pPr>
              <w:widowControl w:val="0"/>
              <w:rPr>
                <w:color w:val="000000"/>
                <w:sz w:val="20"/>
                <w:szCs w:val="20"/>
                <w:highlight w:val="yellow"/>
              </w:rPr>
            </w:pPr>
          </w:p>
        </w:tc>
      </w:tr>
      <w:tr w:rsidR="00D464CC" w:rsidRPr="00AC1658" w14:paraId="00D2D043"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1E1656F"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7EFD1FD3"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FBACCF3"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4C556450"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02F62955"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389C544E"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605B178B"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Clayton</w:t>
            </w:r>
          </w:p>
        </w:tc>
        <w:tc>
          <w:tcPr>
            <w:tcW w:w="1627" w:type="dxa"/>
            <w:tcBorders>
              <w:top w:val="single" w:sz="6" w:space="0" w:color="auto"/>
              <w:left w:val="single" w:sz="6" w:space="0" w:color="auto"/>
              <w:bottom w:val="single" w:sz="6" w:space="0" w:color="auto"/>
              <w:right w:val="single" w:sz="6" w:space="0" w:color="auto"/>
            </w:tcBorders>
          </w:tcPr>
          <w:p w14:paraId="21A30CDC"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Mark</w:t>
            </w:r>
          </w:p>
        </w:tc>
        <w:tc>
          <w:tcPr>
            <w:tcW w:w="1080" w:type="dxa"/>
            <w:tcBorders>
              <w:top w:val="single" w:sz="6" w:space="0" w:color="auto"/>
              <w:left w:val="single" w:sz="6" w:space="0" w:color="auto"/>
              <w:bottom w:val="single" w:sz="6" w:space="0" w:color="auto"/>
              <w:right w:val="single" w:sz="6" w:space="0" w:color="auto"/>
            </w:tcBorders>
          </w:tcPr>
          <w:p w14:paraId="073113D7" w14:textId="77777777" w:rsidR="00D464CC" w:rsidRPr="00AC1658" w:rsidRDefault="00D464CC" w:rsidP="00297064">
            <w:pPr>
              <w:widowControl w:val="0"/>
              <w:rPr>
                <w:color w:val="000000"/>
                <w:sz w:val="20"/>
                <w:szCs w:val="20"/>
                <w:highlight w:val="yellow"/>
              </w:rPr>
            </w:pPr>
          </w:p>
        </w:tc>
      </w:tr>
      <w:tr w:rsidR="00D464CC" w:rsidRPr="00AC1658" w14:paraId="1CAFE189"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28C53D0"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4C781241"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356115BA"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688B5516"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44C2900"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38CDB014"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45E8C941"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Culp III</w:t>
            </w:r>
          </w:p>
        </w:tc>
        <w:tc>
          <w:tcPr>
            <w:tcW w:w="1627" w:type="dxa"/>
            <w:tcBorders>
              <w:top w:val="single" w:sz="6" w:space="0" w:color="auto"/>
              <w:left w:val="single" w:sz="6" w:space="0" w:color="auto"/>
              <w:bottom w:val="single" w:sz="6" w:space="0" w:color="auto"/>
              <w:right w:val="single" w:sz="6" w:space="0" w:color="auto"/>
            </w:tcBorders>
          </w:tcPr>
          <w:p w14:paraId="0E7DA23A"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Charles</w:t>
            </w:r>
          </w:p>
        </w:tc>
        <w:tc>
          <w:tcPr>
            <w:tcW w:w="1080" w:type="dxa"/>
            <w:tcBorders>
              <w:top w:val="single" w:sz="6" w:space="0" w:color="auto"/>
              <w:left w:val="single" w:sz="6" w:space="0" w:color="auto"/>
              <w:bottom w:val="single" w:sz="6" w:space="0" w:color="auto"/>
              <w:right w:val="single" w:sz="6" w:space="0" w:color="auto"/>
            </w:tcBorders>
          </w:tcPr>
          <w:p w14:paraId="04C535DC" w14:textId="77777777" w:rsidR="00D464CC" w:rsidRPr="00AC1658" w:rsidRDefault="00D464CC" w:rsidP="00297064">
            <w:pPr>
              <w:widowControl w:val="0"/>
              <w:rPr>
                <w:color w:val="000000"/>
                <w:sz w:val="20"/>
                <w:szCs w:val="20"/>
                <w:highlight w:val="yellow"/>
              </w:rPr>
            </w:pPr>
          </w:p>
        </w:tc>
      </w:tr>
      <w:tr w:rsidR="00D464CC" w:rsidRPr="00AC1658" w14:paraId="30AAA8C8"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26C097B"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25B47CD1"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18251C32"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62B75B77"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2F3CD200"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B5127CF"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037119ED"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Dong</w:t>
            </w:r>
          </w:p>
        </w:tc>
        <w:tc>
          <w:tcPr>
            <w:tcW w:w="1627" w:type="dxa"/>
            <w:tcBorders>
              <w:top w:val="single" w:sz="6" w:space="0" w:color="auto"/>
              <w:left w:val="single" w:sz="6" w:space="0" w:color="auto"/>
              <w:bottom w:val="single" w:sz="6" w:space="0" w:color="auto"/>
              <w:right w:val="single" w:sz="6" w:space="0" w:color="auto"/>
            </w:tcBorders>
          </w:tcPr>
          <w:p w14:paraId="24FC57E4"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highlight w:val="yellow"/>
              </w:rPr>
              <w:t>Bing</w:t>
            </w:r>
          </w:p>
        </w:tc>
        <w:tc>
          <w:tcPr>
            <w:tcW w:w="1080" w:type="dxa"/>
            <w:tcBorders>
              <w:top w:val="single" w:sz="6" w:space="0" w:color="auto"/>
              <w:left w:val="single" w:sz="6" w:space="0" w:color="auto"/>
              <w:bottom w:val="single" w:sz="6" w:space="0" w:color="auto"/>
              <w:right w:val="single" w:sz="6" w:space="0" w:color="auto"/>
            </w:tcBorders>
          </w:tcPr>
          <w:p w14:paraId="7FC4818B" w14:textId="77777777" w:rsidR="00D464CC" w:rsidRPr="00AC1658" w:rsidRDefault="00D464CC" w:rsidP="00297064">
            <w:pPr>
              <w:widowControl w:val="0"/>
              <w:rPr>
                <w:color w:val="000000"/>
                <w:sz w:val="20"/>
                <w:szCs w:val="20"/>
              </w:rPr>
            </w:pPr>
          </w:p>
        </w:tc>
      </w:tr>
      <w:tr w:rsidR="00D464CC" w:rsidRPr="00AC1658" w14:paraId="17BCB687"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E19E117" w14:textId="77777777" w:rsidR="00D464CC" w:rsidRPr="00AC1658" w:rsidRDefault="00D464CC" w:rsidP="0029706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61DD006D" w14:textId="77777777" w:rsidR="00D464CC" w:rsidRPr="00AC1658" w:rsidRDefault="00D464CC" w:rsidP="00297064">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66643F7" w14:textId="77777777" w:rsidR="00D464CC" w:rsidRPr="00AC1658" w:rsidRDefault="00D464CC" w:rsidP="00297064">
            <w:pPr>
              <w:widowControl w:val="0"/>
              <w:jc w:val="center"/>
              <w:rPr>
                <w:sz w:val="20"/>
                <w:szCs w:val="20"/>
              </w:rPr>
            </w:pPr>
            <w:r w:rsidRPr="00AC1658">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4C4A49EC"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902D1DA"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C398058"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24FD9C3E"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Dwyer</w:t>
            </w:r>
          </w:p>
        </w:tc>
        <w:tc>
          <w:tcPr>
            <w:tcW w:w="1627" w:type="dxa"/>
            <w:tcBorders>
              <w:top w:val="single" w:sz="6" w:space="0" w:color="auto"/>
              <w:left w:val="single" w:sz="6" w:space="0" w:color="auto"/>
              <w:bottom w:val="single" w:sz="6" w:space="0" w:color="auto"/>
              <w:right w:val="single" w:sz="6" w:space="0" w:color="auto"/>
            </w:tcBorders>
          </w:tcPr>
          <w:p w14:paraId="305FBC0F"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Timothy</w:t>
            </w:r>
          </w:p>
        </w:tc>
        <w:tc>
          <w:tcPr>
            <w:tcW w:w="1080" w:type="dxa"/>
            <w:tcBorders>
              <w:top w:val="single" w:sz="6" w:space="0" w:color="auto"/>
              <w:left w:val="single" w:sz="6" w:space="0" w:color="auto"/>
              <w:bottom w:val="single" w:sz="6" w:space="0" w:color="auto"/>
              <w:right w:val="single" w:sz="6" w:space="0" w:color="auto"/>
            </w:tcBorders>
          </w:tcPr>
          <w:p w14:paraId="63BE5481" w14:textId="77777777" w:rsidR="00D464CC" w:rsidRPr="00AC1658" w:rsidRDefault="00D464CC" w:rsidP="00297064">
            <w:pPr>
              <w:widowControl w:val="0"/>
              <w:rPr>
                <w:color w:val="000000"/>
                <w:sz w:val="20"/>
                <w:szCs w:val="20"/>
              </w:rPr>
            </w:pPr>
          </w:p>
        </w:tc>
      </w:tr>
      <w:tr w:rsidR="00D464CC" w:rsidRPr="00AC1658" w14:paraId="6BFCAC3B"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DB30E78"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93ED8A1"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B095376"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FD38778"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100E9E1"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B1903B4"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29AFD541"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Ellis</w:t>
            </w:r>
          </w:p>
        </w:tc>
        <w:tc>
          <w:tcPr>
            <w:tcW w:w="1627" w:type="dxa"/>
            <w:tcBorders>
              <w:top w:val="single" w:sz="6" w:space="0" w:color="auto"/>
              <w:left w:val="single" w:sz="6" w:space="0" w:color="auto"/>
              <w:bottom w:val="single" w:sz="6" w:space="0" w:color="auto"/>
              <w:right w:val="single" w:sz="6" w:space="0" w:color="auto"/>
            </w:tcBorders>
          </w:tcPr>
          <w:p w14:paraId="5994DAD1"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Peter</w:t>
            </w:r>
          </w:p>
        </w:tc>
        <w:tc>
          <w:tcPr>
            <w:tcW w:w="1080" w:type="dxa"/>
            <w:tcBorders>
              <w:top w:val="single" w:sz="6" w:space="0" w:color="auto"/>
              <w:left w:val="single" w:sz="6" w:space="0" w:color="auto"/>
              <w:bottom w:val="single" w:sz="6" w:space="0" w:color="auto"/>
              <w:right w:val="single" w:sz="6" w:space="0" w:color="auto"/>
            </w:tcBorders>
          </w:tcPr>
          <w:p w14:paraId="3E9B6EF6" w14:textId="77777777" w:rsidR="00D464CC" w:rsidRPr="00AC1658" w:rsidRDefault="00D464CC" w:rsidP="00297064">
            <w:pPr>
              <w:widowControl w:val="0"/>
              <w:rPr>
                <w:color w:val="000000"/>
                <w:sz w:val="20"/>
                <w:szCs w:val="20"/>
                <w:highlight w:val="yellow"/>
              </w:rPr>
            </w:pPr>
          </w:p>
        </w:tc>
      </w:tr>
      <w:tr w:rsidR="00D464CC" w:rsidRPr="00AC1658" w14:paraId="1D4F4847"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7683D9B"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55104BFC"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6D3FD2DE"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44898410"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6A9C2590"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0359F7A8"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2D7EA28D"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English</w:t>
            </w:r>
          </w:p>
        </w:tc>
        <w:tc>
          <w:tcPr>
            <w:tcW w:w="1627" w:type="dxa"/>
            <w:tcBorders>
              <w:top w:val="single" w:sz="6" w:space="0" w:color="auto"/>
              <w:left w:val="single" w:sz="6" w:space="0" w:color="auto"/>
              <w:bottom w:val="single" w:sz="6" w:space="0" w:color="auto"/>
              <w:right w:val="single" w:sz="6" w:space="0" w:color="auto"/>
            </w:tcBorders>
          </w:tcPr>
          <w:p w14:paraId="6E2ECFBD" w14:textId="77777777" w:rsidR="00D464CC" w:rsidRPr="00AC1658" w:rsidRDefault="00D464CC" w:rsidP="00297064">
            <w:pPr>
              <w:rPr>
                <w:rFonts w:ascii="Arial" w:hAnsi="Arial" w:cs="Arial"/>
                <w:color w:val="000000"/>
                <w:sz w:val="20"/>
                <w:szCs w:val="20"/>
                <w:highlight w:val="yellow"/>
              </w:rPr>
            </w:pPr>
            <w:proofErr w:type="spellStart"/>
            <w:r w:rsidRPr="00AC1658">
              <w:rPr>
                <w:rFonts w:ascii="Arial" w:hAnsi="Arial" w:cs="Arial"/>
                <w:color w:val="000000"/>
                <w:sz w:val="20"/>
                <w:szCs w:val="20"/>
                <w:highlight w:val="yellow"/>
              </w:rPr>
              <w:t>Ecton</w:t>
            </w:r>
            <w:proofErr w:type="spellEnd"/>
          </w:p>
        </w:tc>
        <w:tc>
          <w:tcPr>
            <w:tcW w:w="1080" w:type="dxa"/>
            <w:tcBorders>
              <w:top w:val="single" w:sz="6" w:space="0" w:color="auto"/>
              <w:left w:val="single" w:sz="6" w:space="0" w:color="auto"/>
              <w:bottom w:val="single" w:sz="6" w:space="0" w:color="auto"/>
              <w:right w:val="single" w:sz="6" w:space="0" w:color="auto"/>
            </w:tcBorders>
          </w:tcPr>
          <w:p w14:paraId="14E481AB" w14:textId="77777777" w:rsidR="00D464CC" w:rsidRPr="00AC1658" w:rsidRDefault="00D464CC" w:rsidP="00297064">
            <w:pPr>
              <w:widowControl w:val="0"/>
              <w:rPr>
                <w:color w:val="000000"/>
                <w:sz w:val="20"/>
                <w:szCs w:val="20"/>
                <w:highlight w:val="yellow"/>
              </w:rPr>
            </w:pPr>
          </w:p>
        </w:tc>
      </w:tr>
      <w:tr w:rsidR="00D464CC" w:rsidRPr="00AC1658" w14:paraId="2A795288"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5948664"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2DF45F74"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12FEB6AA"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50B26336"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6694E515"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792547FE"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2647D4A9" w14:textId="77777777" w:rsidR="00D464CC" w:rsidRPr="00AC1658" w:rsidRDefault="00D464CC" w:rsidP="00297064">
            <w:pPr>
              <w:rPr>
                <w:rFonts w:ascii="Arial" w:hAnsi="Arial" w:cs="Arial"/>
                <w:color w:val="000000"/>
                <w:sz w:val="20"/>
                <w:szCs w:val="20"/>
                <w:highlight w:val="yellow"/>
              </w:rPr>
            </w:pPr>
            <w:proofErr w:type="spellStart"/>
            <w:r w:rsidRPr="00AC1658">
              <w:rPr>
                <w:rFonts w:ascii="Arial" w:hAnsi="Arial" w:cs="Arial"/>
                <w:color w:val="000000"/>
                <w:sz w:val="20"/>
                <w:szCs w:val="20"/>
                <w:highlight w:val="yellow"/>
              </w:rPr>
              <w:t>Grondzik</w:t>
            </w:r>
            <w:proofErr w:type="spellEnd"/>
          </w:p>
        </w:tc>
        <w:tc>
          <w:tcPr>
            <w:tcW w:w="1627" w:type="dxa"/>
            <w:tcBorders>
              <w:top w:val="single" w:sz="6" w:space="0" w:color="auto"/>
              <w:left w:val="single" w:sz="6" w:space="0" w:color="auto"/>
              <w:bottom w:val="single" w:sz="6" w:space="0" w:color="auto"/>
              <w:right w:val="single" w:sz="6" w:space="0" w:color="auto"/>
            </w:tcBorders>
          </w:tcPr>
          <w:p w14:paraId="2CB614C3"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Walter</w:t>
            </w:r>
          </w:p>
        </w:tc>
        <w:tc>
          <w:tcPr>
            <w:tcW w:w="1080" w:type="dxa"/>
            <w:tcBorders>
              <w:top w:val="single" w:sz="6" w:space="0" w:color="auto"/>
              <w:left w:val="single" w:sz="6" w:space="0" w:color="auto"/>
              <w:bottom w:val="single" w:sz="6" w:space="0" w:color="auto"/>
              <w:right w:val="single" w:sz="6" w:space="0" w:color="auto"/>
            </w:tcBorders>
          </w:tcPr>
          <w:p w14:paraId="60474D9C" w14:textId="77777777" w:rsidR="00D464CC" w:rsidRPr="00AC1658" w:rsidRDefault="00D464CC" w:rsidP="00297064">
            <w:pPr>
              <w:widowControl w:val="0"/>
              <w:rPr>
                <w:color w:val="000000"/>
                <w:sz w:val="20"/>
                <w:szCs w:val="20"/>
                <w:highlight w:val="yellow"/>
              </w:rPr>
            </w:pPr>
          </w:p>
        </w:tc>
      </w:tr>
      <w:tr w:rsidR="00D464CC" w:rsidRPr="00AC1658" w14:paraId="6A3A356B"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B6004B9" w14:textId="77777777" w:rsidR="00D464CC" w:rsidRPr="00AC1658" w:rsidRDefault="00D464CC" w:rsidP="00297064">
            <w:pPr>
              <w:widowControl w:val="0"/>
              <w:jc w:val="center"/>
              <w:rPr>
                <w:sz w:val="20"/>
                <w:szCs w:val="20"/>
                <w:highlight w:val="yellow"/>
              </w:rPr>
            </w:pPr>
            <w:r>
              <w:rPr>
                <w:sz w:val="20"/>
                <w:szCs w:val="20"/>
                <w:highlight w:val="yellow"/>
              </w:rPr>
              <w:t>X</w:t>
            </w:r>
          </w:p>
        </w:tc>
        <w:tc>
          <w:tcPr>
            <w:tcW w:w="735" w:type="dxa"/>
            <w:tcBorders>
              <w:top w:val="single" w:sz="6" w:space="0" w:color="auto"/>
              <w:left w:val="single" w:sz="6" w:space="0" w:color="auto"/>
              <w:bottom w:val="single" w:sz="6" w:space="0" w:color="auto"/>
              <w:right w:val="single" w:sz="6" w:space="0" w:color="auto"/>
            </w:tcBorders>
          </w:tcPr>
          <w:p w14:paraId="7DA1F476"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92C491B"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42FD5C90"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0CD4CC4B"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5AAE13C4"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63391AB8"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Haberl</w:t>
            </w:r>
          </w:p>
        </w:tc>
        <w:tc>
          <w:tcPr>
            <w:tcW w:w="1627" w:type="dxa"/>
            <w:tcBorders>
              <w:top w:val="single" w:sz="6" w:space="0" w:color="auto"/>
              <w:left w:val="single" w:sz="6" w:space="0" w:color="auto"/>
              <w:bottom w:val="single" w:sz="6" w:space="0" w:color="auto"/>
              <w:right w:val="single" w:sz="6" w:space="0" w:color="auto"/>
            </w:tcBorders>
          </w:tcPr>
          <w:p w14:paraId="20C300DA"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Jeff</w:t>
            </w:r>
          </w:p>
        </w:tc>
        <w:tc>
          <w:tcPr>
            <w:tcW w:w="1080" w:type="dxa"/>
            <w:tcBorders>
              <w:top w:val="single" w:sz="6" w:space="0" w:color="auto"/>
              <w:left w:val="single" w:sz="6" w:space="0" w:color="auto"/>
              <w:bottom w:val="single" w:sz="6" w:space="0" w:color="auto"/>
              <w:right w:val="single" w:sz="6" w:space="0" w:color="auto"/>
            </w:tcBorders>
          </w:tcPr>
          <w:p w14:paraId="74047645" w14:textId="77777777" w:rsidR="00D464CC" w:rsidRPr="00AC1658" w:rsidRDefault="00D464CC" w:rsidP="00297064">
            <w:pPr>
              <w:widowControl w:val="0"/>
              <w:rPr>
                <w:color w:val="000000"/>
                <w:sz w:val="20"/>
                <w:szCs w:val="20"/>
                <w:highlight w:val="yellow"/>
              </w:rPr>
            </w:pPr>
          </w:p>
        </w:tc>
      </w:tr>
      <w:tr w:rsidR="00D464CC" w:rsidRPr="00AC1658" w14:paraId="261AA771"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620298E"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2AE704B4"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7BAC383E"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18F68DF9"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5B14F37"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3E38CEF1"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2467C4DA"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Hallstrom</w:t>
            </w:r>
          </w:p>
        </w:tc>
        <w:tc>
          <w:tcPr>
            <w:tcW w:w="1627" w:type="dxa"/>
            <w:tcBorders>
              <w:top w:val="single" w:sz="6" w:space="0" w:color="auto"/>
              <w:left w:val="single" w:sz="6" w:space="0" w:color="auto"/>
              <w:bottom w:val="single" w:sz="6" w:space="0" w:color="auto"/>
              <w:right w:val="single" w:sz="6" w:space="0" w:color="auto"/>
            </w:tcBorders>
          </w:tcPr>
          <w:p w14:paraId="3BF795BE"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Arthur</w:t>
            </w:r>
          </w:p>
        </w:tc>
        <w:tc>
          <w:tcPr>
            <w:tcW w:w="1080" w:type="dxa"/>
            <w:tcBorders>
              <w:top w:val="single" w:sz="6" w:space="0" w:color="auto"/>
              <w:left w:val="single" w:sz="6" w:space="0" w:color="auto"/>
              <w:bottom w:val="single" w:sz="6" w:space="0" w:color="auto"/>
              <w:right w:val="single" w:sz="6" w:space="0" w:color="auto"/>
            </w:tcBorders>
          </w:tcPr>
          <w:p w14:paraId="24387CDB" w14:textId="77777777" w:rsidR="00D464CC" w:rsidRPr="00AC1658" w:rsidRDefault="00D464CC" w:rsidP="00297064">
            <w:pPr>
              <w:widowControl w:val="0"/>
              <w:rPr>
                <w:color w:val="000000"/>
                <w:sz w:val="20"/>
                <w:szCs w:val="20"/>
                <w:highlight w:val="yellow"/>
              </w:rPr>
            </w:pPr>
          </w:p>
        </w:tc>
      </w:tr>
      <w:tr w:rsidR="00D464CC" w:rsidRPr="00AC1658" w14:paraId="0A85475E"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7965145"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0CB8BF41"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268DC568"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27DAE161"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1304FB5E"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12BF04F"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4DAED227"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Hitchcock</w:t>
            </w:r>
          </w:p>
        </w:tc>
        <w:tc>
          <w:tcPr>
            <w:tcW w:w="1627" w:type="dxa"/>
            <w:tcBorders>
              <w:top w:val="single" w:sz="6" w:space="0" w:color="auto"/>
              <w:left w:val="single" w:sz="6" w:space="0" w:color="auto"/>
              <w:bottom w:val="single" w:sz="6" w:space="0" w:color="auto"/>
              <w:right w:val="single" w:sz="6" w:space="0" w:color="auto"/>
            </w:tcBorders>
          </w:tcPr>
          <w:p w14:paraId="46C0F8A3"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Robert</w:t>
            </w:r>
          </w:p>
        </w:tc>
        <w:tc>
          <w:tcPr>
            <w:tcW w:w="1080" w:type="dxa"/>
            <w:tcBorders>
              <w:top w:val="single" w:sz="6" w:space="0" w:color="auto"/>
              <w:left w:val="single" w:sz="6" w:space="0" w:color="auto"/>
              <w:bottom w:val="single" w:sz="6" w:space="0" w:color="auto"/>
              <w:right w:val="single" w:sz="6" w:space="0" w:color="auto"/>
            </w:tcBorders>
          </w:tcPr>
          <w:p w14:paraId="740F5037" w14:textId="77777777" w:rsidR="00D464CC" w:rsidRPr="00AC1658" w:rsidRDefault="00D464CC" w:rsidP="00297064">
            <w:pPr>
              <w:widowControl w:val="0"/>
              <w:rPr>
                <w:color w:val="000000"/>
                <w:sz w:val="20"/>
                <w:szCs w:val="20"/>
                <w:highlight w:val="yellow"/>
              </w:rPr>
            </w:pPr>
          </w:p>
        </w:tc>
      </w:tr>
      <w:tr w:rsidR="00D464CC" w:rsidRPr="00AC1658" w14:paraId="4C2E558E"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60F9E84"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1040FEBB"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2878F811"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43D17D7E"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56C81207"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54688CC7"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49EDA042"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Huang</w:t>
            </w:r>
          </w:p>
        </w:tc>
        <w:tc>
          <w:tcPr>
            <w:tcW w:w="1627" w:type="dxa"/>
            <w:tcBorders>
              <w:top w:val="single" w:sz="6" w:space="0" w:color="auto"/>
              <w:left w:val="single" w:sz="6" w:space="0" w:color="auto"/>
              <w:bottom w:val="single" w:sz="6" w:space="0" w:color="auto"/>
              <w:right w:val="single" w:sz="6" w:space="0" w:color="auto"/>
            </w:tcBorders>
          </w:tcPr>
          <w:p w14:paraId="3C29E862" w14:textId="77777777" w:rsidR="00D464CC" w:rsidRPr="00AC1658" w:rsidRDefault="00D464CC" w:rsidP="00297064">
            <w:pPr>
              <w:rPr>
                <w:rFonts w:ascii="Arial" w:hAnsi="Arial" w:cs="Arial"/>
                <w:color w:val="000000"/>
                <w:sz w:val="20"/>
                <w:szCs w:val="20"/>
                <w:highlight w:val="yellow"/>
              </w:rPr>
            </w:pPr>
            <w:proofErr w:type="spellStart"/>
            <w:r w:rsidRPr="00AC1658">
              <w:rPr>
                <w:rFonts w:ascii="Arial" w:hAnsi="Arial" w:cs="Arial"/>
                <w:color w:val="000000"/>
                <w:sz w:val="20"/>
                <w:szCs w:val="20"/>
                <w:highlight w:val="yellow"/>
              </w:rPr>
              <w:t>LinJie</w:t>
            </w:r>
            <w:proofErr w:type="spellEnd"/>
          </w:p>
        </w:tc>
        <w:tc>
          <w:tcPr>
            <w:tcW w:w="1080" w:type="dxa"/>
            <w:tcBorders>
              <w:top w:val="single" w:sz="6" w:space="0" w:color="auto"/>
              <w:left w:val="single" w:sz="6" w:space="0" w:color="auto"/>
              <w:bottom w:val="single" w:sz="6" w:space="0" w:color="auto"/>
              <w:right w:val="single" w:sz="6" w:space="0" w:color="auto"/>
            </w:tcBorders>
          </w:tcPr>
          <w:p w14:paraId="2EC4BA5D" w14:textId="77777777" w:rsidR="00D464CC" w:rsidRPr="00AC1658" w:rsidRDefault="00D464CC" w:rsidP="00297064">
            <w:pPr>
              <w:widowControl w:val="0"/>
              <w:rPr>
                <w:color w:val="000000"/>
                <w:sz w:val="20"/>
                <w:szCs w:val="20"/>
                <w:highlight w:val="yellow"/>
              </w:rPr>
            </w:pPr>
          </w:p>
        </w:tc>
      </w:tr>
      <w:tr w:rsidR="00D464CC" w:rsidRPr="00AC1658" w14:paraId="7AC1A652"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8950546"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77F81C5A"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0464A54E"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24265783"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6DF7FC93"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5DA19840"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1B5AAB0A" w14:textId="77777777" w:rsidR="00D464CC" w:rsidRPr="00AC1658" w:rsidRDefault="00D464CC" w:rsidP="00297064">
            <w:pPr>
              <w:rPr>
                <w:rFonts w:ascii="Arial" w:hAnsi="Arial" w:cs="Arial"/>
                <w:color w:val="000000"/>
                <w:sz w:val="20"/>
                <w:szCs w:val="20"/>
                <w:highlight w:val="yellow"/>
              </w:rPr>
            </w:pPr>
            <w:proofErr w:type="spellStart"/>
            <w:r w:rsidRPr="00AC1658">
              <w:rPr>
                <w:rFonts w:ascii="Arial" w:hAnsi="Arial" w:cs="Arial"/>
                <w:color w:val="000000"/>
                <w:sz w:val="20"/>
                <w:szCs w:val="20"/>
                <w:highlight w:val="yellow"/>
              </w:rPr>
              <w:t>Jin</w:t>
            </w:r>
            <w:proofErr w:type="spellEnd"/>
          </w:p>
        </w:tc>
        <w:tc>
          <w:tcPr>
            <w:tcW w:w="1627" w:type="dxa"/>
            <w:tcBorders>
              <w:top w:val="single" w:sz="6" w:space="0" w:color="auto"/>
              <w:left w:val="single" w:sz="6" w:space="0" w:color="auto"/>
              <w:bottom w:val="single" w:sz="6" w:space="0" w:color="auto"/>
              <w:right w:val="single" w:sz="6" w:space="0" w:color="auto"/>
            </w:tcBorders>
          </w:tcPr>
          <w:p w14:paraId="006065AB" w14:textId="77777777" w:rsidR="00D464CC" w:rsidRPr="00AC1658" w:rsidRDefault="00D464CC" w:rsidP="00297064">
            <w:pPr>
              <w:rPr>
                <w:rFonts w:ascii="Arial" w:hAnsi="Arial" w:cs="Arial"/>
                <w:color w:val="000000"/>
                <w:sz w:val="20"/>
                <w:szCs w:val="20"/>
                <w:highlight w:val="yellow"/>
              </w:rPr>
            </w:pPr>
            <w:proofErr w:type="spellStart"/>
            <w:r w:rsidRPr="00AC1658">
              <w:rPr>
                <w:rFonts w:ascii="Arial" w:hAnsi="Arial" w:cs="Arial"/>
                <w:color w:val="000000"/>
                <w:sz w:val="20"/>
                <w:szCs w:val="20"/>
                <w:highlight w:val="yellow"/>
              </w:rPr>
              <w:t>Shenghan</w:t>
            </w:r>
            <w:proofErr w:type="spellEnd"/>
          </w:p>
        </w:tc>
        <w:tc>
          <w:tcPr>
            <w:tcW w:w="1080" w:type="dxa"/>
            <w:tcBorders>
              <w:top w:val="single" w:sz="6" w:space="0" w:color="auto"/>
              <w:left w:val="single" w:sz="6" w:space="0" w:color="auto"/>
              <w:bottom w:val="single" w:sz="6" w:space="0" w:color="auto"/>
              <w:right w:val="single" w:sz="6" w:space="0" w:color="auto"/>
            </w:tcBorders>
          </w:tcPr>
          <w:p w14:paraId="0D290C18" w14:textId="77777777" w:rsidR="00D464CC" w:rsidRPr="00AC1658" w:rsidRDefault="00D464CC" w:rsidP="00297064">
            <w:pPr>
              <w:widowControl w:val="0"/>
              <w:rPr>
                <w:color w:val="000000"/>
                <w:sz w:val="20"/>
                <w:szCs w:val="20"/>
                <w:highlight w:val="yellow"/>
              </w:rPr>
            </w:pPr>
          </w:p>
        </w:tc>
      </w:tr>
      <w:tr w:rsidR="00D464CC" w:rsidRPr="00AC1658" w14:paraId="3B0CAA75"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2168971"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65A3BA18"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55272946"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5A673440"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44C6294"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16E8DC0"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4940CB40"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Lee</w:t>
            </w:r>
          </w:p>
        </w:tc>
        <w:tc>
          <w:tcPr>
            <w:tcW w:w="1627" w:type="dxa"/>
            <w:tcBorders>
              <w:top w:val="single" w:sz="6" w:space="0" w:color="auto"/>
              <w:left w:val="single" w:sz="6" w:space="0" w:color="auto"/>
              <w:bottom w:val="single" w:sz="6" w:space="0" w:color="auto"/>
              <w:right w:val="single" w:sz="6" w:space="0" w:color="auto"/>
            </w:tcBorders>
          </w:tcPr>
          <w:p w14:paraId="55C2418C"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Kwang Ho</w:t>
            </w:r>
          </w:p>
        </w:tc>
        <w:tc>
          <w:tcPr>
            <w:tcW w:w="1080" w:type="dxa"/>
            <w:tcBorders>
              <w:top w:val="single" w:sz="6" w:space="0" w:color="auto"/>
              <w:left w:val="single" w:sz="6" w:space="0" w:color="auto"/>
              <w:bottom w:val="single" w:sz="6" w:space="0" w:color="auto"/>
              <w:right w:val="single" w:sz="6" w:space="0" w:color="auto"/>
            </w:tcBorders>
          </w:tcPr>
          <w:p w14:paraId="185975E6" w14:textId="77777777" w:rsidR="00D464CC" w:rsidRPr="00AC1658" w:rsidRDefault="00D464CC" w:rsidP="00297064">
            <w:pPr>
              <w:widowControl w:val="0"/>
              <w:rPr>
                <w:color w:val="000000"/>
                <w:sz w:val="20"/>
                <w:szCs w:val="20"/>
                <w:highlight w:val="yellow"/>
              </w:rPr>
            </w:pPr>
          </w:p>
        </w:tc>
      </w:tr>
      <w:tr w:rsidR="00D464CC" w:rsidRPr="00AC1658" w14:paraId="41AB24FD"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FF4234B"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03FAD775"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9284380"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28B24E7B"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5B799B60"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634A91C8"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3EC792AD"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Miura</w:t>
            </w:r>
          </w:p>
        </w:tc>
        <w:tc>
          <w:tcPr>
            <w:tcW w:w="1627" w:type="dxa"/>
            <w:tcBorders>
              <w:top w:val="single" w:sz="6" w:space="0" w:color="auto"/>
              <w:left w:val="single" w:sz="6" w:space="0" w:color="auto"/>
              <w:bottom w:val="single" w:sz="6" w:space="0" w:color="auto"/>
              <w:right w:val="single" w:sz="6" w:space="0" w:color="auto"/>
            </w:tcBorders>
          </w:tcPr>
          <w:p w14:paraId="0952DBB4"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Mayumi</w:t>
            </w:r>
          </w:p>
        </w:tc>
        <w:tc>
          <w:tcPr>
            <w:tcW w:w="1080" w:type="dxa"/>
            <w:tcBorders>
              <w:top w:val="single" w:sz="6" w:space="0" w:color="auto"/>
              <w:left w:val="single" w:sz="6" w:space="0" w:color="auto"/>
              <w:bottom w:val="single" w:sz="6" w:space="0" w:color="auto"/>
              <w:right w:val="single" w:sz="6" w:space="0" w:color="auto"/>
            </w:tcBorders>
          </w:tcPr>
          <w:p w14:paraId="4AC34E99" w14:textId="77777777" w:rsidR="00D464CC" w:rsidRPr="00AC1658" w:rsidRDefault="00D464CC" w:rsidP="00297064">
            <w:pPr>
              <w:widowControl w:val="0"/>
              <w:rPr>
                <w:color w:val="000000"/>
                <w:sz w:val="20"/>
                <w:szCs w:val="20"/>
                <w:highlight w:val="yellow"/>
              </w:rPr>
            </w:pPr>
          </w:p>
        </w:tc>
      </w:tr>
      <w:tr w:rsidR="00D464CC" w:rsidRPr="00AC1658" w14:paraId="5C21FDC1"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DB6DCD8"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4B4329A1"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6AA0D330"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36D2C024"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E21E78A"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05BC7766"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2A3D2480"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Nelson</w:t>
            </w:r>
          </w:p>
        </w:tc>
        <w:tc>
          <w:tcPr>
            <w:tcW w:w="1627" w:type="dxa"/>
            <w:tcBorders>
              <w:top w:val="single" w:sz="6" w:space="0" w:color="auto"/>
              <w:left w:val="single" w:sz="6" w:space="0" w:color="auto"/>
              <w:bottom w:val="single" w:sz="6" w:space="0" w:color="auto"/>
              <w:right w:val="single" w:sz="6" w:space="0" w:color="auto"/>
            </w:tcBorders>
          </w:tcPr>
          <w:p w14:paraId="06AE0EEE"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Ron</w:t>
            </w:r>
          </w:p>
        </w:tc>
        <w:tc>
          <w:tcPr>
            <w:tcW w:w="1080" w:type="dxa"/>
            <w:tcBorders>
              <w:top w:val="single" w:sz="6" w:space="0" w:color="auto"/>
              <w:left w:val="single" w:sz="6" w:space="0" w:color="auto"/>
              <w:bottom w:val="single" w:sz="6" w:space="0" w:color="auto"/>
              <w:right w:val="single" w:sz="6" w:space="0" w:color="auto"/>
            </w:tcBorders>
          </w:tcPr>
          <w:p w14:paraId="5E7F7E6D" w14:textId="77777777" w:rsidR="00D464CC" w:rsidRPr="00AC1658" w:rsidRDefault="00D464CC" w:rsidP="00297064">
            <w:pPr>
              <w:widowControl w:val="0"/>
              <w:rPr>
                <w:color w:val="000000"/>
                <w:sz w:val="20"/>
                <w:szCs w:val="20"/>
                <w:highlight w:val="yellow"/>
              </w:rPr>
            </w:pPr>
          </w:p>
        </w:tc>
      </w:tr>
      <w:tr w:rsidR="00D464CC" w:rsidRPr="00AC1658" w14:paraId="2C4DDD88"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F10AD02"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5DC9DBAC"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23FD4D4C"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478B2118"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3F81704F"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63BE5153"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1742DA10"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O'Neill</w:t>
            </w:r>
          </w:p>
        </w:tc>
        <w:tc>
          <w:tcPr>
            <w:tcW w:w="1627" w:type="dxa"/>
            <w:tcBorders>
              <w:top w:val="single" w:sz="6" w:space="0" w:color="auto"/>
              <w:left w:val="single" w:sz="6" w:space="0" w:color="auto"/>
              <w:bottom w:val="single" w:sz="6" w:space="0" w:color="auto"/>
              <w:right w:val="single" w:sz="6" w:space="0" w:color="auto"/>
            </w:tcBorders>
          </w:tcPr>
          <w:p w14:paraId="7AB4436B"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Zheng</w:t>
            </w:r>
          </w:p>
        </w:tc>
        <w:tc>
          <w:tcPr>
            <w:tcW w:w="1080" w:type="dxa"/>
            <w:tcBorders>
              <w:top w:val="single" w:sz="6" w:space="0" w:color="auto"/>
              <w:left w:val="single" w:sz="6" w:space="0" w:color="auto"/>
              <w:bottom w:val="single" w:sz="6" w:space="0" w:color="auto"/>
              <w:right w:val="single" w:sz="6" w:space="0" w:color="auto"/>
            </w:tcBorders>
          </w:tcPr>
          <w:p w14:paraId="708B5522" w14:textId="77777777" w:rsidR="00D464CC" w:rsidRPr="00AC1658" w:rsidRDefault="00D464CC" w:rsidP="00297064">
            <w:pPr>
              <w:widowControl w:val="0"/>
              <w:rPr>
                <w:color w:val="000000"/>
                <w:sz w:val="20"/>
                <w:szCs w:val="20"/>
                <w:highlight w:val="yellow"/>
              </w:rPr>
            </w:pPr>
          </w:p>
        </w:tc>
      </w:tr>
      <w:tr w:rsidR="00D464CC" w:rsidRPr="00AC1658" w14:paraId="19A83443"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2387EB3" w14:textId="77777777" w:rsidR="00D464CC" w:rsidRPr="00AC1658" w:rsidRDefault="00D464CC" w:rsidP="00297064">
            <w:pPr>
              <w:widowControl w:val="0"/>
              <w:jc w:val="center"/>
              <w:rPr>
                <w:sz w:val="20"/>
                <w:szCs w:val="20"/>
                <w:highlight w:val="yellow"/>
              </w:rPr>
            </w:pPr>
            <w:r>
              <w:rPr>
                <w:sz w:val="20"/>
                <w:szCs w:val="20"/>
                <w:highlight w:val="yellow"/>
              </w:rPr>
              <w:t>X</w:t>
            </w:r>
          </w:p>
        </w:tc>
        <w:tc>
          <w:tcPr>
            <w:tcW w:w="735" w:type="dxa"/>
            <w:tcBorders>
              <w:top w:val="single" w:sz="6" w:space="0" w:color="auto"/>
              <w:left w:val="single" w:sz="6" w:space="0" w:color="auto"/>
              <w:bottom w:val="single" w:sz="6" w:space="0" w:color="auto"/>
              <w:right w:val="single" w:sz="6" w:space="0" w:color="auto"/>
            </w:tcBorders>
          </w:tcPr>
          <w:p w14:paraId="0C618022"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137D496F"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4876D9D3"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128F5DD4"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210F5041"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638696F7"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Pollard</w:t>
            </w:r>
          </w:p>
        </w:tc>
        <w:tc>
          <w:tcPr>
            <w:tcW w:w="1627" w:type="dxa"/>
            <w:tcBorders>
              <w:top w:val="single" w:sz="6" w:space="0" w:color="auto"/>
              <w:left w:val="single" w:sz="6" w:space="0" w:color="auto"/>
              <w:bottom w:val="single" w:sz="6" w:space="0" w:color="auto"/>
              <w:right w:val="single" w:sz="6" w:space="0" w:color="auto"/>
            </w:tcBorders>
          </w:tcPr>
          <w:p w14:paraId="3D5A7B44"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highlight w:val="yellow"/>
              </w:rPr>
              <w:t>Robert</w:t>
            </w:r>
            <w:r>
              <w:rPr>
                <w:rFonts w:ascii="Arial" w:hAnsi="Arial" w:cs="Arial"/>
                <w:color w:val="000000"/>
                <w:sz w:val="20"/>
                <w:szCs w:val="20"/>
              </w:rPr>
              <w:t xml:space="preserve"> Thomas</w:t>
            </w:r>
          </w:p>
        </w:tc>
        <w:tc>
          <w:tcPr>
            <w:tcW w:w="1080" w:type="dxa"/>
            <w:tcBorders>
              <w:top w:val="single" w:sz="6" w:space="0" w:color="auto"/>
              <w:left w:val="single" w:sz="6" w:space="0" w:color="auto"/>
              <w:bottom w:val="single" w:sz="6" w:space="0" w:color="auto"/>
              <w:right w:val="single" w:sz="6" w:space="0" w:color="auto"/>
            </w:tcBorders>
          </w:tcPr>
          <w:p w14:paraId="5337AB01" w14:textId="77777777" w:rsidR="00D464CC" w:rsidRPr="00AC1658" w:rsidRDefault="00D464CC" w:rsidP="00297064">
            <w:pPr>
              <w:widowControl w:val="0"/>
              <w:rPr>
                <w:color w:val="000000"/>
                <w:sz w:val="20"/>
                <w:szCs w:val="20"/>
              </w:rPr>
            </w:pPr>
          </w:p>
        </w:tc>
      </w:tr>
      <w:tr w:rsidR="00D464CC" w:rsidRPr="00AC1658" w14:paraId="643492D7"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4E99B38" w14:textId="77777777" w:rsidR="00D464CC" w:rsidRPr="00AC1658" w:rsidRDefault="00D464CC" w:rsidP="0029706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70F4ABFA" w14:textId="77777777" w:rsidR="00D464CC" w:rsidRPr="00AC1658" w:rsidRDefault="00D464CC" w:rsidP="00297064">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5768097" w14:textId="77777777" w:rsidR="00D464CC" w:rsidRPr="00AC1658" w:rsidRDefault="00D464CC" w:rsidP="00297064">
            <w:pPr>
              <w:widowControl w:val="0"/>
              <w:jc w:val="center"/>
              <w:rPr>
                <w:sz w:val="20"/>
                <w:szCs w:val="20"/>
              </w:rPr>
            </w:pPr>
            <w:r w:rsidRPr="00AC1658">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5E301AEA"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68558CC"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4AC897C"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1A235229"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Pouchak</w:t>
            </w:r>
          </w:p>
        </w:tc>
        <w:tc>
          <w:tcPr>
            <w:tcW w:w="1627" w:type="dxa"/>
            <w:tcBorders>
              <w:top w:val="single" w:sz="6" w:space="0" w:color="auto"/>
              <w:left w:val="single" w:sz="6" w:space="0" w:color="auto"/>
              <w:bottom w:val="single" w:sz="6" w:space="0" w:color="auto"/>
              <w:right w:val="single" w:sz="6" w:space="0" w:color="auto"/>
            </w:tcBorders>
          </w:tcPr>
          <w:p w14:paraId="5813A8F6"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Michael</w:t>
            </w:r>
          </w:p>
        </w:tc>
        <w:tc>
          <w:tcPr>
            <w:tcW w:w="1080" w:type="dxa"/>
            <w:tcBorders>
              <w:top w:val="single" w:sz="6" w:space="0" w:color="auto"/>
              <w:left w:val="single" w:sz="6" w:space="0" w:color="auto"/>
              <w:bottom w:val="single" w:sz="6" w:space="0" w:color="auto"/>
              <w:right w:val="single" w:sz="6" w:space="0" w:color="auto"/>
            </w:tcBorders>
          </w:tcPr>
          <w:p w14:paraId="0545DCCF" w14:textId="77777777" w:rsidR="00D464CC" w:rsidRPr="00AC1658" w:rsidRDefault="00D464CC" w:rsidP="00297064">
            <w:pPr>
              <w:widowControl w:val="0"/>
              <w:rPr>
                <w:color w:val="000000"/>
                <w:sz w:val="20"/>
                <w:szCs w:val="20"/>
              </w:rPr>
            </w:pPr>
          </w:p>
        </w:tc>
      </w:tr>
      <w:tr w:rsidR="00D464CC" w:rsidRPr="00AC1658" w14:paraId="6E864D54"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FF2314C" w14:textId="77777777" w:rsidR="00D464CC" w:rsidRPr="00AC1658" w:rsidRDefault="00D464CC" w:rsidP="0029706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195A1FBB" w14:textId="77777777" w:rsidR="00D464CC" w:rsidRPr="00AC1658" w:rsidRDefault="00D464CC" w:rsidP="00297064">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1800AB9" w14:textId="77777777" w:rsidR="00D464CC" w:rsidRPr="00AC1658" w:rsidRDefault="00D464CC" w:rsidP="00297064">
            <w:pPr>
              <w:widowControl w:val="0"/>
              <w:jc w:val="center"/>
              <w:rPr>
                <w:sz w:val="20"/>
                <w:szCs w:val="20"/>
              </w:rPr>
            </w:pPr>
            <w:r w:rsidRPr="00AC1658">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1828211E"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68B416E"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75A0861" w14:textId="77777777" w:rsidR="00D464CC" w:rsidRPr="00AC1658" w:rsidRDefault="00D464CC" w:rsidP="00297064">
            <w:pPr>
              <w:widowControl w:val="0"/>
              <w:jc w:val="center"/>
              <w:rPr>
                <w:sz w:val="20"/>
                <w:szCs w:val="20"/>
              </w:rPr>
            </w:pPr>
            <w:r w:rsidRPr="00AC1658">
              <w:rPr>
                <w:sz w:val="20"/>
                <w:szCs w:val="20"/>
              </w:rPr>
              <w:t>X</w:t>
            </w:r>
          </w:p>
        </w:tc>
        <w:tc>
          <w:tcPr>
            <w:tcW w:w="1535" w:type="dxa"/>
            <w:tcBorders>
              <w:top w:val="single" w:sz="6" w:space="0" w:color="auto"/>
              <w:left w:val="single" w:sz="6" w:space="0" w:color="auto"/>
              <w:bottom w:val="single" w:sz="6" w:space="0" w:color="auto"/>
              <w:right w:val="single" w:sz="6" w:space="0" w:color="auto"/>
            </w:tcBorders>
          </w:tcPr>
          <w:p w14:paraId="14004EE7"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Roth</w:t>
            </w:r>
          </w:p>
        </w:tc>
        <w:tc>
          <w:tcPr>
            <w:tcW w:w="1627" w:type="dxa"/>
            <w:tcBorders>
              <w:top w:val="single" w:sz="6" w:space="0" w:color="auto"/>
              <w:left w:val="single" w:sz="6" w:space="0" w:color="auto"/>
              <w:bottom w:val="single" w:sz="6" w:space="0" w:color="auto"/>
              <w:right w:val="single" w:sz="6" w:space="0" w:color="auto"/>
            </w:tcBorders>
          </w:tcPr>
          <w:p w14:paraId="6ADFA957"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Stephen</w:t>
            </w:r>
          </w:p>
        </w:tc>
        <w:tc>
          <w:tcPr>
            <w:tcW w:w="1080" w:type="dxa"/>
            <w:tcBorders>
              <w:top w:val="single" w:sz="6" w:space="0" w:color="auto"/>
              <w:left w:val="single" w:sz="6" w:space="0" w:color="auto"/>
              <w:bottom w:val="single" w:sz="6" w:space="0" w:color="auto"/>
              <w:right w:val="single" w:sz="6" w:space="0" w:color="auto"/>
            </w:tcBorders>
          </w:tcPr>
          <w:p w14:paraId="21705C01" w14:textId="77777777" w:rsidR="00D464CC" w:rsidRPr="00AC1658" w:rsidRDefault="00D464CC" w:rsidP="00297064">
            <w:pPr>
              <w:widowControl w:val="0"/>
              <w:rPr>
                <w:color w:val="000000"/>
                <w:sz w:val="20"/>
                <w:szCs w:val="20"/>
              </w:rPr>
            </w:pPr>
          </w:p>
        </w:tc>
      </w:tr>
      <w:tr w:rsidR="00D464CC" w:rsidRPr="00AC1658" w14:paraId="4F71953B"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1518DD9"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0BB7AE7"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366A4D1"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3CDC8E8"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8A14419"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DBE486D"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17ED532B"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Sanyal</w:t>
            </w:r>
          </w:p>
        </w:tc>
        <w:tc>
          <w:tcPr>
            <w:tcW w:w="1627" w:type="dxa"/>
            <w:tcBorders>
              <w:top w:val="single" w:sz="6" w:space="0" w:color="auto"/>
              <w:left w:val="single" w:sz="6" w:space="0" w:color="auto"/>
              <w:bottom w:val="single" w:sz="6" w:space="0" w:color="auto"/>
              <w:right w:val="single" w:sz="6" w:space="0" w:color="auto"/>
            </w:tcBorders>
          </w:tcPr>
          <w:p w14:paraId="069C5CBC" w14:textId="77777777" w:rsidR="00D464CC" w:rsidRPr="00AC1658" w:rsidRDefault="00D464CC" w:rsidP="00297064">
            <w:pPr>
              <w:rPr>
                <w:rFonts w:ascii="Arial" w:hAnsi="Arial" w:cs="Arial"/>
                <w:color w:val="000000"/>
                <w:sz w:val="20"/>
                <w:szCs w:val="20"/>
                <w:highlight w:val="yellow"/>
              </w:rPr>
            </w:pPr>
            <w:proofErr w:type="spellStart"/>
            <w:r w:rsidRPr="00AC1658">
              <w:rPr>
                <w:rFonts w:ascii="Arial" w:hAnsi="Arial" w:cs="Arial"/>
                <w:color w:val="000000"/>
                <w:sz w:val="20"/>
                <w:szCs w:val="20"/>
                <w:highlight w:val="yellow"/>
              </w:rPr>
              <w:t>Jibonananda</w:t>
            </w:r>
            <w:proofErr w:type="spellEnd"/>
          </w:p>
        </w:tc>
        <w:tc>
          <w:tcPr>
            <w:tcW w:w="1080" w:type="dxa"/>
            <w:tcBorders>
              <w:top w:val="single" w:sz="6" w:space="0" w:color="auto"/>
              <w:left w:val="single" w:sz="6" w:space="0" w:color="auto"/>
              <w:bottom w:val="single" w:sz="6" w:space="0" w:color="auto"/>
              <w:right w:val="single" w:sz="6" w:space="0" w:color="auto"/>
            </w:tcBorders>
          </w:tcPr>
          <w:p w14:paraId="379E500B" w14:textId="77777777" w:rsidR="00D464CC" w:rsidRPr="00AC1658" w:rsidRDefault="00D464CC" w:rsidP="00297064">
            <w:pPr>
              <w:widowControl w:val="0"/>
              <w:rPr>
                <w:color w:val="000000"/>
                <w:sz w:val="20"/>
                <w:szCs w:val="20"/>
                <w:highlight w:val="yellow"/>
              </w:rPr>
            </w:pPr>
          </w:p>
        </w:tc>
      </w:tr>
      <w:tr w:rsidR="00D464CC" w:rsidRPr="00AC1658" w14:paraId="328222CB"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376CD1A"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0FA74207"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1E9CC962"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7FE668F9"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5561763"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12CBFF6B"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3712662B"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Schmid</w:t>
            </w:r>
          </w:p>
        </w:tc>
        <w:tc>
          <w:tcPr>
            <w:tcW w:w="1627" w:type="dxa"/>
            <w:tcBorders>
              <w:top w:val="single" w:sz="6" w:space="0" w:color="auto"/>
              <w:left w:val="single" w:sz="6" w:space="0" w:color="auto"/>
              <w:bottom w:val="single" w:sz="6" w:space="0" w:color="auto"/>
              <w:right w:val="single" w:sz="6" w:space="0" w:color="auto"/>
            </w:tcBorders>
          </w:tcPr>
          <w:p w14:paraId="57E63F3C"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Martin</w:t>
            </w:r>
          </w:p>
        </w:tc>
        <w:tc>
          <w:tcPr>
            <w:tcW w:w="1080" w:type="dxa"/>
            <w:tcBorders>
              <w:top w:val="single" w:sz="6" w:space="0" w:color="auto"/>
              <w:left w:val="single" w:sz="6" w:space="0" w:color="auto"/>
              <w:bottom w:val="single" w:sz="6" w:space="0" w:color="auto"/>
              <w:right w:val="single" w:sz="6" w:space="0" w:color="auto"/>
            </w:tcBorders>
          </w:tcPr>
          <w:p w14:paraId="3714C2CE" w14:textId="77777777" w:rsidR="00D464CC" w:rsidRPr="00AC1658" w:rsidRDefault="00D464CC" w:rsidP="00297064">
            <w:pPr>
              <w:widowControl w:val="0"/>
              <w:rPr>
                <w:color w:val="000000"/>
                <w:sz w:val="20"/>
                <w:szCs w:val="20"/>
                <w:highlight w:val="yellow"/>
              </w:rPr>
            </w:pPr>
          </w:p>
        </w:tc>
      </w:tr>
      <w:tr w:rsidR="00D464CC" w:rsidRPr="00AC1658" w14:paraId="755695A3"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57D83F0"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7B3B5EE2"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2FB3F5FE"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25F0EEB6"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27028300"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26686A66"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0EC684E7" w14:textId="77777777" w:rsidR="00D464CC" w:rsidRPr="00AC1658" w:rsidRDefault="00D464CC" w:rsidP="00297064">
            <w:pPr>
              <w:rPr>
                <w:rFonts w:ascii="Arial" w:hAnsi="Arial" w:cs="Arial"/>
                <w:color w:val="000000"/>
                <w:sz w:val="20"/>
                <w:szCs w:val="20"/>
                <w:highlight w:val="yellow"/>
              </w:rPr>
            </w:pPr>
            <w:proofErr w:type="spellStart"/>
            <w:r w:rsidRPr="00AC1658">
              <w:rPr>
                <w:rFonts w:ascii="Arial" w:hAnsi="Arial" w:cs="Arial"/>
                <w:color w:val="000000"/>
                <w:sz w:val="20"/>
                <w:szCs w:val="20"/>
                <w:highlight w:val="yellow"/>
              </w:rPr>
              <w:t>Setty</w:t>
            </w:r>
            <w:proofErr w:type="spellEnd"/>
          </w:p>
        </w:tc>
        <w:tc>
          <w:tcPr>
            <w:tcW w:w="1627" w:type="dxa"/>
            <w:tcBorders>
              <w:top w:val="single" w:sz="6" w:space="0" w:color="auto"/>
              <w:left w:val="single" w:sz="6" w:space="0" w:color="auto"/>
              <w:bottom w:val="single" w:sz="6" w:space="0" w:color="auto"/>
              <w:right w:val="single" w:sz="6" w:space="0" w:color="auto"/>
            </w:tcBorders>
          </w:tcPr>
          <w:p w14:paraId="70E54E15"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Rajnish</w:t>
            </w:r>
          </w:p>
        </w:tc>
        <w:tc>
          <w:tcPr>
            <w:tcW w:w="1080" w:type="dxa"/>
            <w:tcBorders>
              <w:top w:val="single" w:sz="6" w:space="0" w:color="auto"/>
              <w:left w:val="single" w:sz="6" w:space="0" w:color="auto"/>
              <w:bottom w:val="single" w:sz="6" w:space="0" w:color="auto"/>
              <w:right w:val="single" w:sz="6" w:space="0" w:color="auto"/>
            </w:tcBorders>
          </w:tcPr>
          <w:p w14:paraId="27F1765D" w14:textId="77777777" w:rsidR="00D464CC" w:rsidRPr="00AC1658" w:rsidRDefault="00D464CC" w:rsidP="00297064">
            <w:pPr>
              <w:widowControl w:val="0"/>
              <w:rPr>
                <w:color w:val="000000"/>
                <w:sz w:val="20"/>
                <w:szCs w:val="20"/>
                <w:highlight w:val="yellow"/>
              </w:rPr>
            </w:pPr>
          </w:p>
        </w:tc>
      </w:tr>
      <w:tr w:rsidR="00D464CC" w:rsidRPr="00AC1658" w14:paraId="15E14596"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15B795D7"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3EFC03E4"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652E10CD"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3347738C"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57288AFD"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968F08A"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59E0B5CC" w14:textId="77777777" w:rsidR="00D464CC" w:rsidRPr="00AC1658" w:rsidRDefault="00D464CC" w:rsidP="00297064">
            <w:pPr>
              <w:rPr>
                <w:rFonts w:ascii="Arial" w:hAnsi="Arial" w:cs="Arial"/>
                <w:color w:val="000000"/>
                <w:sz w:val="20"/>
                <w:szCs w:val="20"/>
                <w:highlight w:val="yellow"/>
              </w:rPr>
            </w:pPr>
            <w:proofErr w:type="spellStart"/>
            <w:r w:rsidRPr="00AC1658">
              <w:rPr>
                <w:rFonts w:ascii="Arial" w:hAnsi="Arial" w:cs="Arial"/>
                <w:color w:val="000000"/>
                <w:sz w:val="20"/>
                <w:szCs w:val="20"/>
                <w:highlight w:val="yellow"/>
              </w:rPr>
              <w:t>Songkakul</w:t>
            </w:r>
            <w:proofErr w:type="spellEnd"/>
          </w:p>
        </w:tc>
        <w:tc>
          <w:tcPr>
            <w:tcW w:w="1627" w:type="dxa"/>
            <w:tcBorders>
              <w:top w:val="single" w:sz="6" w:space="0" w:color="auto"/>
              <w:left w:val="single" w:sz="6" w:space="0" w:color="auto"/>
              <w:bottom w:val="single" w:sz="6" w:space="0" w:color="auto"/>
              <w:right w:val="single" w:sz="6" w:space="0" w:color="auto"/>
            </w:tcBorders>
          </w:tcPr>
          <w:p w14:paraId="1CAB40E2" w14:textId="77777777" w:rsidR="00D464CC" w:rsidRPr="00AC1658" w:rsidRDefault="00D464CC" w:rsidP="00297064">
            <w:pPr>
              <w:rPr>
                <w:rFonts w:ascii="Arial" w:hAnsi="Arial" w:cs="Arial"/>
                <w:color w:val="000000"/>
                <w:sz w:val="20"/>
                <w:szCs w:val="20"/>
              </w:rPr>
            </w:pPr>
            <w:proofErr w:type="spellStart"/>
            <w:r w:rsidRPr="00AC1658">
              <w:rPr>
                <w:rFonts w:ascii="Arial" w:hAnsi="Arial" w:cs="Arial"/>
                <w:color w:val="000000"/>
                <w:sz w:val="20"/>
                <w:szCs w:val="20"/>
                <w:highlight w:val="yellow"/>
              </w:rPr>
              <w:t>Pornsak</w:t>
            </w:r>
            <w:proofErr w:type="spellEnd"/>
          </w:p>
        </w:tc>
        <w:tc>
          <w:tcPr>
            <w:tcW w:w="1080" w:type="dxa"/>
            <w:tcBorders>
              <w:top w:val="single" w:sz="6" w:space="0" w:color="auto"/>
              <w:left w:val="single" w:sz="6" w:space="0" w:color="auto"/>
              <w:bottom w:val="single" w:sz="6" w:space="0" w:color="auto"/>
              <w:right w:val="single" w:sz="6" w:space="0" w:color="auto"/>
            </w:tcBorders>
          </w:tcPr>
          <w:p w14:paraId="70E4D58C" w14:textId="77777777" w:rsidR="00D464CC" w:rsidRPr="00AC1658" w:rsidRDefault="00D464CC" w:rsidP="00297064">
            <w:pPr>
              <w:widowControl w:val="0"/>
              <w:rPr>
                <w:color w:val="000000"/>
                <w:sz w:val="20"/>
                <w:szCs w:val="20"/>
              </w:rPr>
            </w:pPr>
          </w:p>
        </w:tc>
      </w:tr>
      <w:tr w:rsidR="00D464CC" w:rsidRPr="00AC1658" w14:paraId="2A64ED40"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E374A5B"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A2C6E1C"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588F521" w14:textId="77777777" w:rsidR="00D464CC" w:rsidRPr="00AC1658" w:rsidRDefault="00D464CC" w:rsidP="00297064">
            <w:pPr>
              <w:widowControl w:val="0"/>
              <w:jc w:val="center"/>
              <w:rPr>
                <w:sz w:val="20"/>
                <w:szCs w:val="20"/>
              </w:rPr>
            </w:pPr>
            <w:r w:rsidRPr="00AC1658">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72309501"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4CD13309"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09FBADC"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5AD0548D" w14:textId="77777777" w:rsidR="00D464CC" w:rsidRPr="00AC1658" w:rsidRDefault="00D464CC" w:rsidP="00297064">
            <w:pPr>
              <w:rPr>
                <w:rFonts w:ascii="Arial" w:hAnsi="Arial" w:cs="Arial"/>
                <w:color w:val="000000"/>
                <w:sz w:val="20"/>
                <w:szCs w:val="20"/>
              </w:rPr>
            </w:pPr>
            <w:proofErr w:type="spellStart"/>
            <w:r w:rsidRPr="00AC1658">
              <w:rPr>
                <w:rFonts w:ascii="Arial" w:hAnsi="Arial" w:cs="Arial"/>
                <w:color w:val="000000"/>
                <w:sz w:val="20"/>
                <w:szCs w:val="20"/>
              </w:rPr>
              <w:t>Tsui</w:t>
            </w:r>
            <w:proofErr w:type="spellEnd"/>
          </w:p>
        </w:tc>
        <w:tc>
          <w:tcPr>
            <w:tcW w:w="1627" w:type="dxa"/>
            <w:tcBorders>
              <w:top w:val="single" w:sz="6" w:space="0" w:color="auto"/>
              <w:left w:val="single" w:sz="6" w:space="0" w:color="auto"/>
              <w:bottom w:val="single" w:sz="6" w:space="0" w:color="auto"/>
              <w:right w:val="single" w:sz="6" w:space="0" w:color="auto"/>
            </w:tcBorders>
          </w:tcPr>
          <w:p w14:paraId="05487BC5"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Edward</w:t>
            </w:r>
          </w:p>
        </w:tc>
        <w:tc>
          <w:tcPr>
            <w:tcW w:w="1080" w:type="dxa"/>
            <w:tcBorders>
              <w:top w:val="single" w:sz="6" w:space="0" w:color="auto"/>
              <w:left w:val="single" w:sz="6" w:space="0" w:color="auto"/>
              <w:bottom w:val="single" w:sz="6" w:space="0" w:color="auto"/>
              <w:right w:val="single" w:sz="6" w:space="0" w:color="auto"/>
            </w:tcBorders>
          </w:tcPr>
          <w:p w14:paraId="48C0E02D" w14:textId="77777777" w:rsidR="00D464CC" w:rsidRPr="00AC1658" w:rsidRDefault="00D464CC" w:rsidP="00297064">
            <w:pPr>
              <w:widowControl w:val="0"/>
              <w:rPr>
                <w:color w:val="000000"/>
                <w:sz w:val="20"/>
                <w:szCs w:val="20"/>
              </w:rPr>
            </w:pPr>
          </w:p>
        </w:tc>
      </w:tr>
      <w:tr w:rsidR="00D464CC" w:rsidRPr="00AC1658" w14:paraId="44B6165D"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CEE6DFD"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1FE7686"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A15D701"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2E649E2"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7AD3B24"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BC2BE53"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590C65B8"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Wolf</w:t>
            </w:r>
          </w:p>
        </w:tc>
        <w:tc>
          <w:tcPr>
            <w:tcW w:w="1627" w:type="dxa"/>
            <w:tcBorders>
              <w:top w:val="single" w:sz="6" w:space="0" w:color="auto"/>
              <w:left w:val="single" w:sz="6" w:space="0" w:color="auto"/>
              <w:bottom w:val="single" w:sz="6" w:space="0" w:color="auto"/>
              <w:right w:val="single" w:sz="6" w:space="0" w:color="auto"/>
            </w:tcBorders>
          </w:tcPr>
          <w:p w14:paraId="4BA72F71"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Michael</w:t>
            </w:r>
          </w:p>
        </w:tc>
        <w:tc>
          <w:tcPr>
            <w:tcW w:w="1080" w:type="dxa"/>
            <w:tcBorders>
              <w:top w:val="single" w:sz="6" w:space="0" w:color="auto"/>
              <w:left w:val="single" w:sz="6" w:space="0" w:color="auto"/>
              <w:bottom w:val="single" w:sz="6" w:space="0" w:color="auto"/>
              <w:right w:val="single" w:sz="6" w:space="0" w:color="auto"/>
            </w:tcBorders>
          </w:tcPr>
          <w:p w14:paraId="67D3D598" w14:textId="77777777" w:rsidR="00D464CC" w:rsidRPr="00AC1658" w:rsidRDefault="00D464CC" w:rsidP="00297064">
            <w:pPr>
              <w:widowControl w:val="0"/>
              <w:rPr>
                <w:color w:val="000000"/>
                <w:sz w:val="20"/>
                <w:szCs w:val="20"/>
                <w:highlight w:val="yellow"/>
              </w:rPr>
            </w:pPr>
          </w:p>
        </w:tc>
      </w:tr>
      <w:tr w:rsidR="00D464CC" w:rsidRPr="00AC1658" w14:paraId="408198A7" w14:textId="77777777" w:rsidTr="00297064">
        <w:trPr>
          <w:trHeight w:hRule="exact" w:val="303"/>
          <w:jc w:val="center"/>
        </w:trPr>
        <w:tc>
          <w:tcPr>
            <w:tcW w:w="735" w:type="dxa"/>
            <w:tcBorders>
              <w:top w:val="single" w:sz="6" w:space="0" w:color="auto"/>
              <w:left w:val="single" w:sz="6" w:space="0" w:color="auto"/>
              <w:bottom w:val="single" w:sz="6" w:space="0" w:color="auto"/>
              <w:right w:val="single" w:sz="6" w:space="0" w:color="auto"/>
            </w:tcBorders>
          </w:tcPr>
          <w:p w14:paraId="1884C814"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38FC5606"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437CE4D8"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296402F2"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7CD1B489" w14:textId="77777777" w:rsidR="00D464CC" w:rsidRPr="00AC1658" w:rsidRDefault="00D464CC" w:rsidP="00297064">
            <w:pPr>
              <w:widowControl w:val="0"/>
              <w:jc w:val="center"/>
              <w:rPr>
                <w:sz w:val="20"/>
                <w:szCs w:val="20"/>
                <w:highlight w:val="yellow"/>
              </w:rPr>
            </w:pPr>
          </w:p>
        </w:tc>
        <w:tc>
          <w:tcPr>
            <w:tcW w:w="736" w:type="dxa"/>
            <w:tcBorders>
              <w:top w:val="single" w:sz="6" w:space="0" w:color="auto"/>
              <w:left w:val="single" w:sz="6" w:space="0" w:color="auto"/>
              <w:bottom w:val="single" w:sz="6" w:space="0" w:color="auto"/>
              <w:right w:val="single" w:sz="6" w:space="0" w:color="auto"/>
            </w:tcBorders>
          </w:tcPr>
          <w:p w14:paraId="1407D592" w14:textId="77777777" w:rsidR="00D464CC" w:rsidRPr="00AC1658" w:rsidRDefault="00D464CC" w:rsidP="00297064">
            <w:pPr>
              <w:widowControl w:val="0"/>
              <w:jc w:val="center"/>
              <w:rPr>
                <w:sz w:val="20"/>
                <w:szCs w:val="20"/>
                <w:highlight w:val="yellow"/>
              </w:rPr>
            </w:pPr>
          </w:p>
        </w:tc>
        <w:tc>
          <w:tcPr>
            <w:tcW w:w="1535" w:type="dxa"/>
            <w:tcBorders>
              <w:top w:val="single" w:sz="6" w:space="0" w:color="auto"/>
              <w:left w:val="single" w:sz="6" w:space="0" w:color="auto"/>
              <w:bottom w:val="single" w:sz="6" w:space="0" w:color="auto"/>
              <w:right w:val="single" w:sz="6" w:space="0" w:color="auto"/>
            </w:tcBorders>
          </w:tcPr>
          <w:p w14:paraId="0B9907CD" w14:textId="77777777" w:rsidR="00D464CC" w:rsidRPr="00AC1658" w:rsidRDefault="00D464CC" w:rsidP="00297064">
            <w:pPr>
              <w:rPr>
                <w:rFonts w:ascii="Arial" w:hAnsi="Arial" w:cs="Arial"/>
                <w:color w:val="000000"/>
                <w:sz w:val="20"/>
                <w:szCs w:val="20"/>
                <w:highlight w:val="yellow"/>
              </w:rPr>
            </w:pPr>
            <w:r w:rsidRPr="00AC1658">
              <w:rPr>
                <w:rFonts w:ascii="Arial" w:hAnsi="Arial" w:cs="Arial"/>
                <w:color w:val="000000"/>
                <w:sz w:val="20"/>
                <w:szCs w:val="20"/>
                <w:highlight w:val="yellow"/>
              </w:rPr>
              <w:t>Zhou</w:t>
            </w:r>
          </w:p>
        </w:tc>
        <w:tc>
          <w:tcPr>
            <w:tcW w:w="1627" w:type="dxa"/>
            <w:tcBorders>
              <w:top w:val="single" w:sz="6" w:space="0" w:color="auto"/>
              <w:left w:val="single" w:sz="6" w:space="0" w:color="auto"/>
              <w:bottom w:val="single" w:sz="6" w:space="0" w:color="auto"/>
              <w:right w:val="single" w:sz="6" w:space="0" w:color="auto"/>
            </w:tcBorders>
          </w:tcPr>
          <w:p w14:paraId="08CCFB13" w14:textId="77777777" w:rsidR="00D464CC" w:rsidRPr="00AC1658" w:rsidRDefault="00D464CC" w:rsidP="00297064">
            <w:pPr>
              <w:rPr>
                <w:rFonts w:ascii="Arial" w:hAnsi="Arial" w:cs="Arial"/>
                <w:color w:val="000000"/>
                <w:sz w:val="20"/>
                <w:szCs w:val="20"/>
                <w:highlight w:val="yellow"/>
              </w:rPr>
            </w:pPr>
            <w:proofErr w:type="spellStart"/>
            <w:r w:rsidRPr="00AC1658">
              <w:rPr>
                <w:rFonts w:ascii="Arial" w:hAnsi="Arial" w:cs="Arial"/>
                <w:color w:val="000000"/>
                <w:sz w:val="20"/>
                <w:szCs w:val="20"/>
                <w:highlight w:val="yellow"/>
              </w:rPr>
              <w:t>Xiaohui</w:t>
            </w:r>
            <w:proofErr w:type="spellEnd"/>
          </w:p>
        </w:tc>
        <w:tc>
          <w:tcPr>
            <w:tcW w:w="1080" w:type="dxa"/>
            <w:tcBorders>
              <w:top w:val="single" w:sz="6" w:space="0" w:color="auto"/>
              <w:left w:val="single" w:sz="6" w:space="0" w:color="auto"/>
              <w:bottom w:val="single" w:sz="6" w:space="0" w:color="auto"/>
              <w:right w:val="single" w:sz="6" w:space="0" w:color="auto"/>
            </w:tcBorders>
          </w:tcPr>
          <w:p w14:paraId="3AC8B2D6" w14:textId="77777777" w:rsidR="00D464CC" w:rsidRPr="00AC1658" w:rsidRDefault="00D464CC" w:rsidP="00297064">
            <w:pPr>
              <w:widowControl w:val="0"/>
              <w:rPr>
                <w:color w:val="000000"/>
                <w:sz w:val="20"/>
                <w:szCs w:val="20"/>
                <w:highlight w:val="yellow"/>
              </w:rPr>
            </w:pPr>
          </w:p>
        </w:tc>
      </w:tr>
      <w:tr w:rsidR="00D464CC" w:rsidRPr="00AC1658" w14:paraId="74182C91"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6CA2180"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5373F561"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29967D3"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230DE78"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7D3931C"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ABF7A34"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4EBFFF59"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Kohler</w:t>
            </w:r>
          </w:p>
        </w:tc>
        <w:tc>
          <w:tcPr>
            <w:tcW w:w="1627" w:type="dxa"/>
            <w:tcBorders>
              <w:top w:val="single" w:sz="6" w:space="0" w:color="auto"/>
              <w:left w:val="single" w:sz="6" w:space="0" w:color="auto"/>
              <w:bottom w:val="single" w:sz="6" w:space="0" w:color="auto"/>
              <w:right w:val="single" w:sz="6" w:space="0" w:color="auto"/>
            </w:tcBorders>
          </w:tcPr>
          <w:p w14:paraId="36B3C6BC"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Jay</w:t>
            </w:r>
          </w:p>
        </w:tc>
        <w:tc>
          <w:tcPr>
            <w:tcW w:w="1080" w:type="dxa"/>
            <w:tcBorders>
              <w:top w:val="single" w:sz="6" w:space="0" w:color="auto"/>
              <w:left w:val="single" w:sz="6" w:space="0" w:color="auto"/>
              <w:bottom w:val="single" w:sz="6" w:space="0" w:color="auto"/>
              <w:right w:val="single" w:sz="6" w:space="0" w:color="auto"/>
            </w:tcBorders>
          </w:tcPr>
          <w:p w14:paraId="29DBE620" w14:textId="77777777" w:rsidR="00D464CC" w:rsidRPr="00AC1658" w:rsidRDefault="00D464CC" w:rsidP="00297064">
            <w:pPr>
              <w:widowControl w:val="0"/>
              <w:rPr>
                <w:color w:val="000000"/>
                <w:sz w:val="20"/>
                <w:szCs w:val="20"/>
                <w:highlight w:val="yellow"/>
              </w:rPr>
            </w:pPr>
          </w:p>
        </w:tc>
      </w:tr>
      <w:tr w:rsidR="00D464CC" w:rsidRPr="00AC1658" w14:paraId="0D502D82"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E72B9CC"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724EC283"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2892203"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1EAA1D5"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14F52ED"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B2D3353"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4016E034"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Leach</w:t>
            </w:r>
          </w:p>
        </w:tc>
        <w:tc>
          <w:tcPr>
            <w:tcW w:w="1627" w:type="dxa"/>
            <w:tcBorders>
              <w:top w:val="single" w:sz="6" w:space="0" w:color="auto"/>
              <w:left w:val="single" w:sz="6" w:space="0" w:color="auto"/>
              <w:bottom w:val="single" w:sz="6" w:space="0" w:color="auto"/>
              <w:right w:val="single" w:sz="6" w:space="0" w:color="auto"/>
            </w:tcBorders>
          </w:tcPr>
          <w:p w14:paraId="48A3F7D7"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Jennifer</w:t>
            </w:r>
          </w:p>
        </w:tc>
        <w:tc>
          <w:tcPr>
            <w:tcW w:w="1080" w:type="dxa"/>
            <w:tcBorders>
              <w:top w:val="single" w:sz="6" w:space="0" w:color="auto"/>
              <w:left w:val="single" w:sz="6" w:space="0" w:color="auto"/>
              <w:bottom w:val="single" w:sz="6" w:space="0" w:color="auto"/>
              <w:right w:val="single" w:sz="6" w:space="0" w:color="auto"/>
            </w:tcBorders>
          </w:tcPr>
          <w:p w14:paraId="5567E1D9" w14:textId="77777777" w:rsidR="00D464CC" w:rsidRPr="00AC1658" w:rsidRDefault="00D464CC" w:rsidP="00297064">
            <w:pPr>
              <w:widowControl w:val="0"/>
              <w:rPr>
                <w:color w:val="000000"/>
                <w:sz w:val="20"/>
                <w:szCs w:val="20"/>
                <w:highlight w:val="yellow"/>
              </w:rPr>
            </w:pPr>
          </w:p>
        </w:tc>
      </w:tr>
      <w:tr w:rsidR="00D464CC" w:rsidRPr="00AC1658" w14:paraId="26C92828"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7EE8860"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74F2B4E5"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E12B638"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EE55417"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ED7D6B6"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954F496"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5B37EA9E"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Kashef</w:t>
            </w:r>
          </w:p>
        </w:tc>
        <w:tc>
          <w:tcPr>
            <w:tcW w:w="1627" w:type="dxa"/>
            <w:tcBorders>
              <w:top w:val="single" w:sz="6" w:space="0" w:color="auto"/>
              <w:left w:val="single" w:sz="6" w:space="0" w:color="auto"/>
              <w:bottom w:val="single" w:sz="6" w:space="0" w:color="auto"/>
              <w:right w:val="single" w:sz="6" w:space="0" w:color="auto"/>
            </w:tcBorders>
          </w:tcPr>
          <w:p w14:paraId="0B309E39"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Ahmed</w:t>
            </w:r>
          </w:p>
        </w:tc>
        <w:tc>
          <w:tcPr>
            <w:tcW w:w="1080" w:type="dxa"/>
            <w:tcBorders>
              <w:top w:val="single" w:sz="6" w:space="0" w:color="auto"/>
              <w:left w:val="single" w:sz="6" w:space="0" w:color="auto"/>
              <w:bottom w:val="single" w:sz="6" w:space="0" w:color="auto"/>
              <w:right w:val="single" w:sz="6" w:space="0" w:color="auto"/>
            </w:tcBorders>
          </w:tcPr>
          <w:p w14:paraId="6332969E" w14:textId="77777777" w:rsidR="00D464CC" w:rsidRPr="00AC1658" w:rsidRDefault="00D464CC" w:rsidP="00297064">
            <w:pPr>
              <w:widowControl w:val="0"/>
              <w:rPr>
                <w:color w:val="000000"/>
                <w:sz w:val="20"/>
                <w:szCs w:val="20"/>
                <w:highlight w:val="yellow"/>
              </w:rPr>
            </w:pPr>
          </w:p>
        </w:tc>
      </w:tr>
      <w:tr w:rsidR="00D464CC" w:rsidRPr="00AC1658" w14:paraId="27BF5CB8"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E164A92" w14:textId="77777777" w:rsidR="00D464CC" w:rsidRPr="00AC1658" w:rsidRDefault="00D464CC" w:rsidP="00297064">
            <w:pPr>
              <w:widowControl w:val="0"/>
              <w:jc w:val="center"/>
              <w:rPr>
                <w:sz w:val="20"/>
                <w:szCs w:val="20"/>
                <w:highlight w:val="yellow"/>
              </w:rPr>
            </w:pPr>
            <w:r>
              <w:rPr>
                <w:sz w:val="20"/>
                <w:szCs w:val="20"/>
                <w:highlight w:val="yellow"/>
              </w:rPr>
              <w:t>X</w:t>
            </w:r>
          </w:p>
        </w:tc>
        <w:tc>
          <w:tcPr>
            <w:tcW w:w="735" w:type="dxa"/>
            <w:tcBorders>
              <w:top w:val="single" w:sz="6" w:space="0" w:color="auto"/>
              <w:left w:val="single" w:sz="6" w:space="0" w:color="auto"/>
              <w:bottom w:val="single" w:sz="6" w:space="0" w:color="auto"/>
              <w:right w:val="single" w:sz="6" w:space="0" w:color="auto"/>
            </w:tcBorders>
          </w:tcPr>
          <w:p w14:paraId="083773D2"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262FC48"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A752A74"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BEA64E1"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A2CE32E"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17143494"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Wray</w:t>
            </w:r>
          </w:p>
        </w:tc>
        <w:tc>
          <w:tcPr>
            <w:tcW w:w="1627" w:type="dxa"/>
            <w:tcBorders>
              <w:top w:val="single" w:sz="6" w:space="0" w:color="auto"/>
              <w:left w:val="single" w:sz="6" w:space="0" w:color="auto"/>
              <w:bottom w:val="single" w:sz="6" w:space="0" w:color="auto"/>
              <w:right w:val="single" w:sz="6" w:space="0" w:color="auto"/>
            </w:tcBorders>
          </w:tcPr>
          <w:p w14:paraId="7D31D593"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Craig</w:t>
            </w:r>
          </w:p>
        </w:tc>
        <w:tc>
          <w:tcPr>
            <w:tcW w:w="1080" w:type="dxa"/>
            <w:tcBorders>
              <w:top w:val="single" w:sz="6" w:space="0" w:color="auto"/>
              <w:left w:val="single" w:sz="6" w:space="0" w:color="auto"/>
              <w:bottom w:val="single" w:sz="6" w:space="0" w:color="auto"/>
              <w:right w:val="single" w:sz="6" w:space="0" w:color="auto"/>
            </w:tcBorders>
          </w:tcPr>
          <w:p w14:paraId="7BDB5100" w14:textId="77777777" w:rsidR="00D464CC" w:rsidRPr="00AC1658" w:rsidRDefault="00D464CC" w:rsidP="00297064">
            <w:pPr>
              <w:widowControl w:val="0"/>
              <w:rPr>
                <w:color w:val="000000"/>
                <w:sz w:val="20"/>
                <w:szCs w:val="20"/>
                <w:highlight w:val="yellow"/>
              </w:rPr>
            </w:pPr>
          </w:p>
        </w:tc>
      </w:tr>
      <w:tr w:rsidR="00D464CC" w:rsidRPr="00AC1658" w14:paraId="6B8A1A22"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354D216" w14:textId="77777777" w:rsidR="00D464CC" w:rsidRPr="00AC1658" w:rsidRDefault="00D464CC" w:rsidP="00297064">
            <w:pPr>
              <w:widowControl w:val="0"/>
              <w:jc w:val="center"/>
              <w:rPr>
                <w:sz w:val="20"/>
                <w:szCs w:val="20"/>
                <w:highlight w:val="yellow"/>
              </w:rPr>
            </w:pPr>
          </w:p>
        </w:tc>
        <w:tc>
          <w:tcPr>
            <w:tcW w:w="735" w:type="dxa"/>
            <w:tcBorders>
              <w:top w:val="single" w:sz="6" w:space="0" w:color="auto"/>
              <w:left w:val="single" w:sz="6" w:space="0" w:color="auto"/>
              <w:bottom w:val="single" w:sz="6" w:space="0" w:color="auto"/>
              <w:right w:val="single" w:sz="6" w:space="0" w:color="auto"/>
            </w:tcBorders>
          </w:tcPr>
          <w:p w14:paraId="180C8EA1"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4C87B0C"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A255CEB"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66A69E1"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B6CB3A8"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2435027C"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Hammerling</w:t>
            </w:r>
          </w:p>
        </w:tc>
        <w:tc>
          <w:tcPr>
            <w:tcW w:w="1627" w:type="dxa"/>
            <w:tcBorders>
              <w:top w:val="single" w:sz="6" w:space="0" w:color="auto"/>
              <w:left w:val="single" w:sz="6" w:space="0" w:color="auto"/>
              <w:bottom w:val="single" w:sz="6" w:space="0" w:color="auto"/>
              <w:right w:val="single" w:sz="6" w:space="0" w:color="auto"/>
            </w:tcBorders>
          </w:tcPr>
          <w:p w14:paraId="20AD0958"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Steven</w:t>
            </w:r>
          </w:p>
        </w:tc>
        <w:tc>
          <w:tcPr>
            <w:tcW w:w="1080" w:type="dxa"/>
            <w:tcBorders>
              <w:top w:val="single" w:sz="6" w:space="0" w:color="auto"/>
              <w:left w:val="single" w:sz="6" w:space="0" w:color="auto"/>
              <w:bottom w:val="single" w:sz="6" w:space="0" w:color="auto"/>
              <w:right w:val="single" w:sz="6" w:space="0" w:color="auto"/>
            </w:tcBorders>
          </w:tcPr>
          <w:p w14:paraId="294C3496" w14:textId="77777777" w:rsidR="00D464CC" w:rsidRPr="00AC1658" w:rsidRDefault="00D464CC" w:rsidP="00297064">
            <w:pPr>
              <w:widowControl w:val="0"/>
              <w:rPr>
                <w:color w:val="000000"/>
                <w:sz w:val="20"/>
                <w:szCs w:val="20"/>
              </w:rPr>
            </w:pPr>
          </w:p>
        </w:tc>
      </w:tr>
      <w:tr w:rsidR="00D464CC" w:rsidRPr="00AC1658" w14:paraId="43CCDD06"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C197AAC"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883D6BF"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24D25B6B" w14:textId="77777777" w:rsidR="00D464CC" w:rsidRPr="00AC1658" w:rsidRDefault="00D464CC" w:rsidP="00297064">
            <w:pPr>
              <w:widowControl w:val="0"/>
              <w:jc w:val="center"/>
              <w:rPr>
                <w:sz w:val="20"/>
                <w:szCs w:val="20"/>
              </w:rPr>
            </w:pPr>
            <w:r w:rsidRPr="00AC1658">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3509DF47"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6C7849A"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F36F1AB"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39E21246" w14:textId="77777777" w:rsidR="00D464CC" w:rsidRPr="00AC1658" w:rsidRDefault="00D464CC" w:rsidP="00297064">
            <w:pPr>
              <w:rPr>
                <w:rFonts w:ascii="Arial" w:hAnsi="Arial" w:cs="Arial"/>
                <w:color w:val="000000"/>
                <w:sz w:val="20"/>
                <w:szCs w:val="20"/>
              </w:rPr>
            </w:pPr>
            <w:proofErr w:type="spellStart"/>
            <w:r w:rsidRPr="00AC1658">
              <w:rPr>
                <w:rFonts w:ascii="Arial" w:hAnsi="Arial" w:cs="Arial"/>
                <w:color w:val="000000"/>
                <w:sz w:val="20"/>
                <w:szCs w:val="20"/>
              </w:rPr>
              <w:t>Labunski</w:t>
            </w:r>
            <w:proofErr w:type="spellEnd"/>
          </w:p>
        </w:tc>
        <w:tc>
          <w:tcPr>
            <w:tcW w:w="1627" w:type="dxa"/>
            <w:tcBorders>
              <w:top w:val="single" w:sz="6" w:space="0" w:color="auto"/>
              <w:left w:val="single" w:sz="6" w:space="0" w:color="auto"/>
              <w:bottom w:val="single" w:sz="6" w:space="0" w:color="auto"/>
              <w:right w:val="single" w:sz="6" w:space="0" w:color="auto"/>
            </w:tcBorders>
          </w:tcPr>
          <w:p w14:paraId="30E3E983"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Cameron</w:t>
            </w:r>
          </w:p>
        </w:tc>
        <w:tc>
          <w:tcPr>
            <w:tcW w:w="1080" w:type="dxa"/>
            <w:tcBorders>
              <w:top w:val="single" w:sz="6" w:space="0" w:color="auto"/>
              <w:left w:val="single" w:sz="6" w:space="0" w:color="auto"/>
              <w:bottom w:val="single" w:sz="6" w:space="0" w:color="auto"/>
              <w:right w:val="single" w:sz="6" w:space="0" w:color="auto"/>
            </w:tcBorders>
          </w:tcPr>
          <w:p w14:paraId="32821783" w14:textId="77777777" w:rsidR="00D464CC" w:rsidRPr="00AC1658" w:rsidRDefault="00D464CC" w:rsidP="00297064">
            <w:pPr>
              <w:widowControl w:val="0"/>
              <w:rPr>
                <w:color w:val="000000"/>
                <w:sz w:val="20"/>
                <w:szCs w:val="20"/>
              </w:rPr>
            </w:pPr>
            <w:r w:rsidRPr="00AC1658">
              <w:rPr>
                <w:color w:val="000000"/>
                <w:sz w:val="20"/>
                <w:szCs w:val="20"/>
              </w:rPr>
              <w:t>Guest</w:t>
            </w:r>
          </w:p>
        </w:tc>
      </w:tr>
      <w:tr w:rsidR="00D464CC" w:rsidRPr="00AC1658" w14:paraId="426BC78E"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25480041"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63E859E" w14:textId="77777777" w:rsidR="00D464CC" w:rsidRPr="00AC1658" w:rsidRDefault="00D464CC" w:rsidP="00297064">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798ED98" w14:textId="77777777" w:rsidR="00D464CC" w:rsidRPr="00AC1658" w:rsidRDefault="00D464CC" w:rsidP="00297064">
            <w:pPr>
              <w:widowControl w:val="0"/>
              <w:jc w:val="center"/>
              <w:rPr>
                <w:sz w:val="20"/>
                <w:szCs w:val="20"/>
              </w:rPr>
            </w:pPr>
            <w:r w:rsidRPr="00AC1658">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00DFA8FA"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F62409C"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7556695"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424D332A"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Carpenter</w:t>
            </w:r>
          </w:p>
        </w:tc>
        <w:tc>
          <w:tcPr>
            <w:tcW w:w="1627" w:type="dxa"/>
            <w:tcBorders>
              <w:top w:val="single" w:sz="6" w:space="0" w:color="auto"/>
              <w:left w:val="single" w:sz="6" w:space="0" w:color="auto"/>
              <w:bottom w:val="single" w:sz="6" w:space="0" w:color="auto"/>
              <w:right w:val="single" w:sz="6" w:space="0" w:color="auto"/>
            </w:tcBorders>
          </w:tcPr>
          <w:p w14:paraId="26B0A9F7"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Patrick</w:t>
            </w:r>
          </w:p>
        </w:tc>
        <w:tc>
          <w:tcPr>
            <w:tcW w:w="1080" w:type="dxa"/>
            <w:tcBorders>
              <w:top w:val="single" w:sz="6" w:space="0" w:color="auto"/>
              <w:left w:val="single" w:sz="6" w:space="0" w:color="auto"/>
              <w:bottom w:val="single" w:sz="6" w:space="0" w:color="auto"/>
              <w:right w:val="single" w:sz="6" w:space="0" w:color="auto"/>
            </w:tcBorders>
          </w:tcPr>
          <w:p w14:paraId="6275207A" w14:textId="77777777" w:rsidR="00D464CC" w:rsidRPr="00AC1658" w:rsidRDefault="00D464CC" w:rsidP="00297064">
            <w:pPr>
              <w:widowControl w:val="0"/>
              <w:rPr>
                <w:color w:val="000000"/>
                <w:sz w:val="20"/>
                <w:szCs w:val="20"/>
              </w:rPr>
            </w:pPr>
            <w:r w:rsidRPr="00AC1658">
              <w:rPr>
                <w:color w:val="000000"/>
                <w:sz w:val="20"/>
                <w:szCs w:val="20"/>
              </w:rPr>
              <w:t>Guest</w:t>
            </w:r>
          </w:p>
        </w:tc>
      </w:tr>
      <w:tr w:rsidR="00D464CC" w:rsidRPr="00AC1658" w14:paraId="01EBE140"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BD36741" w14:textId="77777777" w:rsidR="00D464CC" w:rsidRPr="00AC1658" w:rsidRDefault="00D464CC" w:rsidP="0029706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382D0C32"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3399D00" w14:textId="77777777" w:rsidR="00D464CC" w:rsidRPr="00AC1658" w:rsidRDefault="00D464CC" w:rsidP="00297064">
            <w:pPr>
              <w:widowControl w:val="0"/>
              <w:jc w:val="center"/>
              <w:rPr>
                <w:sz w:val="20"/>
                <w:szCs w:val="20"/>
              </w:rPr>
            </w:pPr>
            <w:r w:rsidRPr="00AC1658">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4448E3BD"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B55A23A"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F3D595E"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4F9A643B" w14:textId="77777777" w:rsidR="00D464CC" w:rsidRPr="00AC1658" w:rsidRDefault="00D464CC" w:rsidP="00297064">
            <w:pPr>
              <w:rPr>
                <w:rFonts w:ascii="Arial" w:hAnsi="Arial" w:cs="Arial"/>
                <w:color w:val="000000"/>
                <w:sz w:val="20"/>
                <w:szCs w:val="20"/>
              </w:rPr>
            </w:pPr>
            <w:proofErr w:type="spellStart"/>
            <w:r w:rsidRPr="00AC1658">
              <w:rPr>
                <w:rFonts w:ascii="Arial" w:hAnsi="Arial" w:cs="Arial"/>
                <w:color w:val="000000"/>
                <w:sz w:val="20"/>
                <w:szCs w:val="20"/>
              </w:rPr>
              <w:t>Heiderinejad</w:t>
            </w:r>
            <w:proofErr w:type="spellEnd"/>
          </w:p>
        </w:tc>
        <w:tc>
          <w:tcPr>
            <w:tcW w:w="1627" w:type="dxa"/>
            <w:tcBorders>
              <w:top w:val="single" w:sz="6" w:space="0" w:color="auto"/>
              <w:left w:val="single" w:sz="6" w:space="0" w:color="auto"/>
              <w:bottom w:val="single" w:sz="6" w:space="0" w:color="auto"/>
              <w:right w:val="single" w:sz="6" w:space="0" w:color="auto"/>
            </w:tcBorders>
          </w:tcPr>
          <w:p w14:paraId="710419A7"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Mohammad</w:t>
            </w:r>
          </w:p>
        </w:tc>
        <w:tc>
          <w:tcPr>
            <w:tcW w:w="1080" w:type="dxa"/>
            <w:tcBorders>
              <w:top w:val="single" w:sz="6" w:space="0" w:color="auto"/>
              <w:left w:val="single" w:sz="6" w:space="0" w:color="auto"/>
              <w:bottom w:val="single" w:sz="6" w:space="0" w:color="auto"/>
              <w:right w:val="single" w:sz="6" w:space="0" w:color="auto"/>
            </w:tcBorders>
          </w:tcPr>
          <w:p w14:paraId="4558FCED" w14:textId="77777777" w:rsidR="00D464CC" w:rsidRPr="00AC1658" w:rsidRDefault="00D464CC" w:rsidP="00297064">
            <w:pPr>
              <w:widowControl w:val="0"/>
              <w:rPr>
                <w:color w:val="000000"/>
                <w:sz w:val="20"/>
                <w:szCs w:val="20"/>
              </w:rPr>
            </w:pPr>
            <w:r w:rsidRPr="00AC1658">
              <w:rPr>
                <w:color w:val="000000"/>
                <w:sz w:val="20"/>
                <w:szCs w:val="20"/>
              </w:rPr>
              <w:t>Guest</w:t>
            </w:r>
          </w:p>
        </w:tc>
      </w:tr>
      <w:tr w:rsidR="00D464CC" w:rsidRPr="00AC1658" w14:paraId="4FEF9140"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12CFCDC"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45ED6EFF"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0C80CC5" w14:textId="77777777" w:rsidR="00D464CC" w:rsidRPr="00AC1658" w:rsidRDefault="00D464CC" w:rsidP="00297064">
            <w:pPr>
              <w:widowControl w:val="0"/>
              <w:jc w:val="center"/>
              <w:rPr>
                <w:sz w:val="20"/>
                <w:szCs w:val="20"/>
              </w:rPr>
            </w:pPr>
            <w:r w:rsidRPr="00AC1658">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559EBD21"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45CA737B"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2BCFD05"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2743594C"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Einck</w:t>
            </w:r>
          </w:p>
        </w:tc>
        <w:tc>
          <w:tcPr>
            <w:tcW w:w="1627" w:type="dxa"/>
            <w:tcBorders>
              <w:top w:val="single" w:sz="6" w:space="0" w:color="auto"/>
              <w:left w:val="single" w:sz="6" w:space="0" w:color="auto"/>
              <w:bottom w:val="single" w:sz="6" w:space="0" w:color="auto"/>
              <w:right w:val="single" w:sz="6" w:space="0" w:color="auto"/>
            </w:tcBorders>
          </w:tcPr>
          <w:p w14:paraId="5DC58018"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Todd</w:t>
            </w:r>
          </w:p>
        </w:tc>
        <w:tc>
          <w:tcPr>
            <w:tcW w:w="1080" w:type="dxa"/>
            <w:tcBorders>
              <w:top w:val="single" w:sz="6" w:space="0" w:color="auto"/>
              <w:left w:val="single" w:sz="6" w:space="0" w:color="auto"/>
              <w:bottom w:val="single" w:sz="6" w:space="0" w:color="auto"/>
              <w:right w:val="single" w:sz="6" w:space="0" w:color="auto"/>
            </w:tcBorders>
          </w:tcPr>
          <w:p w14:paraId="7CCFEE22" w14:textId="77777777" w:rsidR="00D464CC" w:rsidRPr="00AC1658" w:rsidRDefault="00D464CC" w:rsidP="00297064">
            <w:pPr>
              <w:widowControl w:val="0"/>
              <w:rPr>
                <w:color w:val="000000"/>
                <w:sz w:val="20"/>
                <w:szCs w:val="20"/>
              </w:rPr>
            </w:pPr>
            <w:r w:rsidRPr="00AC1658">
              <w:rPr>
                <w:color w:val="000000"/>
                <w:sz w:val="20"/>
                <w:szCs w:val="20"/>
              </w:rPr>
              <w:t>Guest</w:t>
            </w:r>
          </w:p>
        </w:tc>
      </w:tr>
      <w:tr w:rsidR="00D464CC" w:rsidRPr="00AC1658" w14:paraId="4C78E812"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34A42AAE"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906144E"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945A591"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FED6C1E"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2597677"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D229C94"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63DDC297"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Franklin</w:t>
            </w:r>
          </w:p>
        </w:tc>
        <w:tc>
          <w:tcPr>
            <w:tcW w:w="1627" w:type="dxa"/>
            <w:tcBorders>
              <w:top w:val="single" w:sz="6" w:space="0" w:color="auto"/>
              <w:left w:val="single" w:sz="6" w:space="0" w:color="auto"/>
              <w:bottom w:val="single" w:sz="6" w:space="0" w:color="auto"/>
              <w:right w:val="single" w:sz="6" w:space="0" w:color="auto"/>
            </w:tcBorders>
          </w:tcPr>
          <w:p w14:paraId="4D7EF931"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Jeff</w:t>
            </w:r>
          </w:p>
        </w:tc>
        <w:tc>
          <w:tcPr>
            <w:tcW w:w="1080" w:type="dxa"/>
            <w:tcBorders>
              <w:top w:val="single" w:sz="6" w:space="0" w:color="auto"/>
              <w:left w:val="single" w:sz="6" w:space="0" w:color="auto"/>
              <w:bottom w:val="single" w:sz="6" w:space="0" w:color="auto"/>
              <w:right w:val="single" w:sz="6" w:space="0" w:color="auto"/>
            </w:tcBorders>
          </w:tcPr>
          <w:p w14:paraId="1B2A9A94" w14:textId="77777777" w:rsidR="00D464CC" w:rsidRPr="00AC1658" w:rsidRDefault="00D464CC" w:rsidP="00297064">
            <w:pPr>
              <w:widowControl w:val="0"/>
              <w:rPr>
                <w:color w:val="000000"/>
                <w:sz w:val="20"/>
                <w:szCs w:val="20"/>
              </w:rPr>
            </w:pPr>
            <w:r w:rsidRPr="00AC1658">
              <w:rPr>
                <w:color w:val="000000"/>
                <w:sz w:val="20"/>
                <w:szCs w:val="20"/>
              </w:rPr>
              <w:t>Guest</w:t>
            </w:r>
          </w:p>
        </w:tc>
      </w:tr>
      <w:tr w:rsidR="00D464CC" w:rsidRPr="00AC1658" w14:paraId="3B4B50D8"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56BDF3E"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26602C29"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28AE42E"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56096E6"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5589B565"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F00B43E"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790F6C1D" w14:textId="77777777" w:rsidR="00D464CC" w:rsidRPr="00AC1658" w:rsidRDefault="00D464CC" w:rsidP="00297064">
            <w:pPr>
              <w:rPr>
                <w:rFonts w:ascii="Arial" w:hAnsi="Arial" w:cs="Arial"/>
                <w:color w:val="000000"/>
                <w:sz w:val="20"/>
                <w:szCs w:val="20"/>
              </w:rPr>
            </w:pPr>
            <w:proofErr w:type="spellStart"/>
            <w:r w:rsidRPr="00AC1658">
              <w:rPr>
                <w:rFonts w:ascii="Arial" w:hAnsi="Arial" w:cs="Arial"/>
                <w:color w:val="000000"/>
                <w:sz w:val="20"/>
                <w:szCs w:val="20"/>
              </w:rPr>
              <w:t>Rakha</w:t>
            </w:r>
            <w:proofErr w:type="spellEnd"/>
          </w:p>
        </w:tc>
        <w:tc>
          <w:tcPr>
            <w:tcW w:w="1627" w:type="dxa"/>
            <w:tcBorders>
              <w:top w:val="single" w:sz="6" w:space="0" w:color="auto"/>
              <w:left w:val="single" w:sz="6" w:space="0" w:color="auto"/>
              <w:bottom w:val="single" w:sz="6" w:space="0" w:color="auto"/>
              <w:right w:val="single" w:sz="6" w:space="0" w:color="auto"/>
            </w:tcBorders>
          </w:tcPr>
          <w:p w14:paraId="5FB37A36"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Tarek</w:t>
            </w:r>
          </w:p>
        </w:tc>
        <w:tc>
          <w:tcPr>
            <w:tcW w:w="1080" w:type="dxa"/>
            <w:tcBorders>
              <w:top w:val="single" w:sz="6" w:space="0" w:color="auto"/>
              <w:left w:val="single" w:sz="6" w:space="0" w:color="auto"/>
              <w:bottom w:val="single" w:sz="6" w:space="0" w:color="auto"/>
              <w:right w:val="single" w:sz="6" w:space="0" w:color="auto"/>
            </w:tcBorders>
          </w:tcPr>
          <w:p w14:paraId="03645631" w14:textId="77777777" w:rsidR="00D464CC" w:rsidRPr="00AC1658" w:rsidRDefault="00D464CC" w:rsidP="00297064">
            <w:pPr>
              <w:widowControl w:val="0"/>
              <w:rPr>
                <w:color w:val="000000"/>
                <w:sz w:val="20"/>
                <w:szCs w:val="20"/>
              </w:rPr>
            </w:pPr>
            <w:r w:rsidRPr="00AC1658">
              <w:rPr>
                <w:color w:val="000000"/>
                <w:sz w:val="20"/>
                <w:szCs w:val="20"/>
              </w:rPr>
              <w:t>Guest</w:t>
            </w:r>
          </w:p>
        </w:tc>
      </w:tr>
      <w:tr w:rsidR="00D464CC" w:rsidRPr="00AC1658" w14:paraId="66157C0E"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3694D67"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09CB4795"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685C677"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51BAAEE"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71795548"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6C9AFC7"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1269529E"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Schwedler</w:t>
            </w:r>
          </w:p>
        </w:tc>
        <w:tc>
          <w:tcPr>
            <w:tcW w:w="1627" w:type="dxa"/>
            <w:tcBorders>
              <w:top w:val="single" w:sz="6" w:space="0" w:color="auto"/>
              <w:left w:val="single" w:sz="6" w:space="0" w:color="auto"/>
              <w:bottom w:val="single" w:sz="6" w:space="0" w:color="auto"/>
              <w:right w:val="single" w:sz="6" w:space="0" w:color="auto"/>
            </w:tcBorders>
          </w:tcPr>
          <w:p w14:paraId="6D932B65"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Mick</w:t>
            </w:r>
          </w:p>
        </w:tc>
        <w:tc>
          <w:tcPr>
            <w:tcW w:w="1080" w:type="dxa"/>
            <w:tcBorders>
              <w:top w:val="single" w:sz="6" w:space="0" w:color="auto"/>
              <w:left w:val="single" w:sz="6" w:space="0" w:color="auto"/>
              <w:bottom w:val="single" w:sz="6" w:space="0" w:color="auto"/>
              <w:right w:val="single" w:sz="6" w:space="0" w:color="auto"/>
            </w:tcBorders>
          </w:tcPr>
          <w:p w14:paraId="41F4C424" w14:textId="77777777" w:rsidR="00D464CC" w:rsidRPr="00AC1658" w:rsidRDefault="00D464CC" w:rsidP="00297064">
            <w:pPr>
              <w:widowControl w:val="0"/>
              <w:rPr>
                <w:color w:val="000000"/>
                <w:sz w:val="20"/>
                <w:szCs w:val="20"/>
              </w:rPr>
            </w:pPr>
            <w:r w:rsidRPr="00AC1658">
              <w:rPr>
                <w:color w:val="000000"/>
                <w:sz w:val="20"/>
                <w:szCs w:val="20"/>
              </w:rPr>
              <w:t>Guest</w:t>
            </w:r>
          </w:p>
        </w:tc>
      </w:tr>
      <w:tr w:rsidR="00D464CC" w:rsidRPr="00AC1658" w14:paraId="7E84E8F8"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61452343"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466BD0C"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46F4AED"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1C9A5093"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6711CF26"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3144C40A"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3621884D"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Garrison</w:t>
            </w:r>
          </w:p>
        </w:tc>
        <w:tc>
          <w:tcPr>
            <w:tcW w:w="1627" w:type="dxa"/>
            <w:tcBorders>
              <w:top w:val="single" w:sz="6" w:space="0" w:color="auto"/>
              <w:left w:val="single" w:sz="6" w:space="0" w:color="auto"/>
              <w:bottom w:val="single" w:sz="6" w:space="0" w:color="auto"/>
              <w:right w:val="single" w:sz="6" w:space="0" w:color="auto"/>
            </w:tcBorders>
          </w:tcPr>
          <w:p w14:paraId="3F76D58D"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Eric</w:t>
            </w:r>
          </w:p>
        </w:tc>
        <w:tc>
          <w:tcPr>
            <w:tcW w:w="1080" w:type="dxa"/>
            <w:tcBorders>
              <w:top w:val="single" w:sz="6" w:space="0" w:color="auto"/>
              <w:left w:val="single" w:sz="6" w:space="0" w:color="auto"/>
              <w:bottom w:val="single" w:sz="6" w:space="0" w:color="auto"/>
              <w:right w:val="single" w:sz="6" w:space="0" w:color="auto"/>
            </w:tcBorders>
          </w:tcPr>
          <w:p w14:paraId="4CEB6B6C" w14:textId="77777777" w:rsidR="00D464CC" w:rsidRPr="00AC1658" w:rsidRDefault="00D464CC" w:rsidP="00297064">
            <w:pPr>
              <w:widowControl w:val="0"/>
              <w:rPr>
                <w:color w:val="000000"/>
                <w:sz w:val="20"/>
                <w:szCs w:val="20"/>
              </w:rPr>
            </w:pPr>
            <w:r w:rsidRPr="00AC1658">
              <w:rPr>
                <w:color w:val="000000"/>
                <w:sz w:val="20"/>
                <w:szCs w:val="20"/>
              </w:rPr>
              <w:t>Guest</w:t>
            </w:r>
          </w:p>
        </w:tc>
      </w:tr>
      <w:tr w:rsidR="00D464CC" w:rsidRPr="00AC1658" w14:paraId="0F6A3E84"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4BEA7106"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BFEC1A0"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7571E25"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642C5791" w14:textId="77777777" w:rsidR="00D464CC" w:rsidRPr="00AC1658" w:rsidRDefault="00D464CC" w:rsidP="00297064">
            <w:pPr>
              <w:widowControl w:val="0"/>
              <w:jc w:val="center"/>
              <w:rPr>
                <w:sz w:val="20"/>
                <w:szCs w:val="20"/>
              </w:rPr>
            </w:pPr>
            <w:r w:rsidRPr="00AC1658">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142845B2"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8068658"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5D5CBF26"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Zhukov</w:t>
            </w:r>
          </w:p>
        </w:tc>
        <w:tc>
          <w:tcPr>
            <w:tcW w:w="1627" w:type="dxa"/>
            <w:tcBorders>
              <w:top w:val="single" w:sz="6" w:space="0" w:color="auto"/>
              <w:left w:val="single" w:sz="6" w:space="0" w:color="auto"/>
              <w:bottom w:val="single" w:sz="6" w:space="0" w:color="auto"/>
              <w:right w:val="single" w:sz="6" w:space="0" w:color="auto"/>
            </w:tcBorders>
          </w:tcPr>
          <w:p w14:paraId="4A1E0532" w14:textId="77777777" w:rsidR="00D464CC" w:rsidRPr="00AC1658" w:rsidRDefault="00D464CC" w:rsidP="00297064">
            <w:pPr>
              <w:rPr>
                <w:rFonts w:ascii="Arial" w:hAnsi="Arial" w:cs="Arial"/>
                <w:color w:val="000000"/>
                <w:sz w:val="20"/>
                <w:szCs w:val="20"/>
              </w:rPr>
            </w:pPr>
            <w:r w:rsidRPr="00AC1658">
              <w:rPr>
                <w:rFonts w:ascii="Arial" w:hAnsi="Arial" w:cs="Arial"/>
                <w:color w:val="000000"/>
                <w:sz w:val="20"/>
                <w:szCs w:val="20"/>
              </w:rPr>
              <w:t>Artem</w:t>
            </w:r>
          </w:p>
        </w:tc>
        <w:tc>
          <w:tcPr>
            <w:tcW w:w="1080" w:type="dxa"/>
            <w:tcBorders>
              <w:top w:val="single" w:sz="6" w:space="0" w:color="auto"/>
              <w:left w:val="single" w:sz="6" w:space="0" w:color="auto"/>
              <w:bottom w:val="single" w:sz="6" w:space="0" w:color="auto"/>
              <w:right w:val="single" w:sz="6" w:space="0" w:color="auto"/>
            </w:tcBorders>
          </w:tcPr>
          <w:p w14:paraId="7CBA3AAF" w14:textId="77777777" w:rsidR="00D464CC" w:rsidRPr="00AC1658" w:rsidRDefault="00D464CC" w:rsidP="00297064">
            <w:pPr>
              <w:widowControl w:val="0"/>
              <w:rPr>
                <w:color w:val="000000"/>
                <w:sz w:val="20"/>
                <w:szCs w:val="20"/>
              </w:rPr>
            </w:pPr>
            <w:r w:rsidRPr="00AC1658">
              <w:rPr>
                <w:color w:val="000000"/>
                <w:sz w:val="20"/>
                <w:szCs w:val="20"/>
              </w:rPr>
              <w:t>Guest</w:t>
            </w:r>
          </w:p>
        </w:tc>
      </w:tr>
      <w:tr w:rsidR="00D464CC" w:rsidRPr="00AC1658" w14:paraId="1E4984B0"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79ED1A01" w14:textId="77777777" w:rsidR="00D464CC" w:rsidRPr="00AC1658" w:rsidRDefault="00D464CC" w:rsidP="0029706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180B8037" w14:textId="77777777" w:rsidR="00D464CC" w:rsidRPr="00AC1658" w:rsidRDefault="00D464CC" w:rsidP="00297064">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0C428E88"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062B4FF"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5C68051"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B3569A1"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4B224D42" w14:textId="77777777" w:rsidR="00D464CC" w:rsidRPr="00AC1658" w:rsidRDefault="00D464CC" w:rsidP="00297064">
            <w:pPr>
              <w:rPr>
                <w:rFonts w:ascii="Arial" w:hAnsi="Arial" w:cs="Arial"/>
                <w:color w:val="000000"/>
                <w:sz w:val="20"/>
                <w:szCs w:val="20"/>
              </w:rPr>
            </w:pPr>
            <w:r>
              <w:rPr>
                <w:rFonts w:ascii="Arial" w:hAnsi="Arial" w:cs="Arial"/>
                <w:color w:val="000000"/>
                <w:sz w:val="20"/>
                <w:szCs w:val="20"/>
              </w:rPr>
              <w:t>Lather</w:t>
            </w:r>
          </w:p>
        </w:tc>
        <w:tc>
          <w:tcPr>
            <w:tcW w:w="1627" w:type="dxa"/>
            <w:tcBorders>
              <w:top w:val="single" w:sz="6" w:space="0" w:color="auto"/>
              <w:left w:val="single" w:sz="6" w:space="0" w:color="auto"/>
              <w:bottom w:val="single" w:sz="6" w:space="0" w:color="auto"/>
              <w:right w:val="single" w:sz="6" w:space="0" w:color="auto"/>
            </w:tcBorders>
          </w:tcPr>
          <w:p w14:paraId="7DFABBE8" w14:textId="77777777" w:rsidR="00D464CC" w:rsidRPr="00AC1658" w:rsidRDefault="00D464CC" w:rsidP="00297064">
            <w:pPr>
              <w:rPr>
                <w:rFonts w:ascii="Arial" w:hAnsi="Arial" w:cs="Arial"/>
                <w:color w:val="000000"/>
                <w:sz w:val="20"/>
                <w:szCs w:val="20"/>
              </w:rPr>
            </w:pPr>
            <w:r>
              <w:rPr>
                <w:rFonts w:ascii="Arial" w:hAnsi="Arial" w:cs="Arial"/>
                <w:color w:val="000000"/>
                <w:sz w:val="20"/>
                <w:szCs w:val="20"/>
              </w:rPr>
              <w:t>Jennifer</w:t>
            </w:r>
          </w:p>
        </w:tc>
        <w:tc>
          <w:tcPr>
            <w:tcW w:w="1080" w:type="dxa"/>
            <w:tcBorders>
              <w:top w:val="single" w:sz="6" w:space="0" w:color="auto"/>
              <w:left w:val="single" w:sz="6" w:space="0" w:color="auto"/>
              <w:bottom w:val="single" w:sz="6" w:space="0" w:color="auto"/>
              <w:right w:val="single" w:sz="6" w:space="0" w:color="auto"/>
            </w:tcBorders>
          </w:tcPr>
          <w:p w14:paraId="1707B8CE" w14:textId="77777777" w:rsidR="00D464CC" w:rsidRPr="00AC1658" w:rsidRDefault="00D464CC" w:rsidP="00297064">
            <w:pPr>
              <w:widowControl w:val="0"/>
              <w:rPr>
                <w:color w:val="000000"/>
                <w:sz w:val="20"/>
                <w:szCs w:val="20"/>
              </w:rPr>
            </w:pPr>
            <w:r w:rsidRPr="00AC1658">
              <w:rPr>
                <w:color w:val="000000"/>
                <w:sz w:val="20"/>
                <w:szCs w:val="20"/>
              </w:rPr>
              <w:t>Guest</w:t>
            </w:r>
          </w:p>
        </w:tc>
      </w:tr>
      <w:tr w:rsidR="00D464CC" w:rsidRPr="00AC1658" w14:paraId="2D98A0CB"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05742337"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377AF33" w14:textId="77777777" w:rsidR="00D464CC" w:rsidRPr="00AC1658" w:rsidRDefault="00D464CC" w:rsidP="00297064">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3189168A"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3326BE5"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0622022"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7F77A093"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2B581AB8" w14:textId="77777777" w:rsidR="00D464CC" w:rsidRPr="00AC1658" w:rsidRDefault="00D464CC" w:rsidP="00297064">
            <w:pPr>
              <w:rPr>
                <w:rFonts w:ascii="Arial" w:hAnsi="Arial" w:cs="Arial"/>
                <w:color w:val="000000"/>
                <w:sz w:val="20"/>
                <w:szCs w:val="20"/>
              </w:rPr>
            </w:pPr>
            <w:r>
              <w:rPr>
                <w:rFonts w:ascii="Arial" w:hAnsi="Arial" w:cs="Arial"/>
                <w:color w:val="000000"/>
                <w:sz w:val="20"/>
                <w:szCs w:val="20"/>
              </w:rPr>
              <w:t>Kline</w:t>
            </w:r>
          </w:p>
        </w:tc>
        <w:tc>
          <w:tcPr>
            <w:tcW w:w="1627" w:type="dxa"/>
            <w:tcBorders>
              <w:top w:val="single" w:sz="6" w:space="0" w:color="auto"/>
              <w:left w:val="single" w:sz="6" w:space="0" w:color="auto"/>
              <w:bottom w:val="single" w:sz="6" w:space="0" w:color="auto"/>
              <w:right w:val="single" w:sz="6" w:space="0" w:color="auto"/>
            </w:tcBorders>
          </w:tcPr>
          <w:p w14:paraId="6E05CD4C" w14:textId="77777777" w:rsidR="00D464CC" w:rsidRPr="00AC1658" w:rsidRDefault="00D464CC" w:rsidP="00297064">
            <w:pPr>
              <w:rPr>
                <w:rFonts w:ascii="Arial" w:hAnsi="Arial" w:cs="Arial"/>
                <w:color w:val="000000"/>
                <w:sz w:val="20"/>
                <w:szCs w:val="20"/>
              </w:rPr>
            </w:pPr>
            <w:r>
              <w:rPr>
                <w:rFonts w:ascii="Arial" w:hAnsi="Arial" w:cs="Arial"/>
                <w:color w:val="000000"/>
                <w:sz w:val="20"/>
                <w:szCs w:val="20"/>
              </w:rPr>
              <w:t>Carl</w:t>
            </w:r>
          </w:p>
        </w:tc>
        <w:tc>
          <w:tcPr>
            <w:tcW w:w="1080" w:type="dxa"/>
            <w:tcBorders>
              <w:top w:val="single" w:sz="6" w:space="0" w:color="auto"/>
              <w:left w:val="single" w:sz="6" w:space="0" w:color="auto"/>
              <w:bottom w:val="single" w:sz="6" w:space="0" w:color="auto"/>
              <w:right w:val="single" w:sz="6" w:space="0" w:color="auto"/>
            </w:tcBorders>
          </w:tcPr>
          <w:p w14:paraId="6FA1CF3F" w14:textId="77777777" w:rsidR="00D464CC" w:rsidRPr="00AC1658" w:rsidRDefault="00D464CC" w:rsidP="00297064">
            <w:pPr>
              <w:widowControl w:val="0"/>
              <w:rPr>
                <w:color w:val="000000"/>
                <w:sz w:val="20"/>
                <w:szCs w:val="20"/>
              </w:rPr>
            </w:pPr>
            <w:r w:rsidRPr="00AC1658">
              <w:rPr>
                <w:color w:val="000000"/>
                <w:sz w:val="20"/>
                <w:szCs w:val="20"/>
              </w:rPr>
              <w:t>Guest</w:t>
            </w:r>
          </w:p>
        </w:tc>
      </w:tr>
      <w:tr w:rsidR="00D464CC" w:rsidRPr="00AC1658" w14:paraId="39B0F8F1"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35D5DCB"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3FE40A9D" w14:textId="77777777" w:rsidR="00D464CC" w:rsidRPr="00AC1658" w:rsidRDefault="00D464CC" w:rsidP="00297064">
            <w:pPr>
              <w:widowControl w:val="0"/>
              <w:jc w:val="center"/>
              <w:rPr>
                <w:sz w:val="20"/>
                <w:szCs w:val="20"/>
              </w:rPr>
            </w:pPr>
            <w:r>
              <w:rPr>
                <w:sz w:val="20"/>
                <w:szCs w:val="20"/>
              </w:rPr>
              <w:t>X</w:t>
            </w:r>
          </w:p>
        </w:tc>
        <w:tc>
          <w:tcPr>
            <w:tcW w:w="736" w:type="dxa"/>
            <w:tcBorders>
              <w:top w:val="single" w:sz="6" w:space="0" w:color="auto"/>
              <w:left w:val="single" w:sz="6" w:space="0" w:color="auto"/>
              <w:bottom w:val="single" w:sz="6" w:space="0" w:color="auto"/>
              <w:right w:val="single" w:sz="6" w:space="0" w:color="auto"/>
            </w:tcBorders>
          </w:tcPr>
          <w:p w14:paraId="2A780905"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59FED271"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FDC19C9"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59D5FA9A"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00FBC3D6" w14:textId="77777777" w:rsidR="00D464CC" w:rsidRPr="00AC1658" w:rsidRDefault="00D464CC" w:rsidP="00297064">
            <w:pPr>
              <w:rPr>
                <w:rFonts w:ascii="Arial" w:hAnsi="Arial" w:cs="Arial"/>
                <w:color w:val="000000"/>
                <w:sz w:val="20"/>
                <w:szCs w:val="20"/>
              </w:rPr>
            </w:pPr>
            <w:r>
              <w:rPr>
                <w:rFonts w:ascii="Arial" w:hAnsi="Arial" w:cs="Arial"/>
                <w:color w:val="000000"/>
                <w:sz w:val="20"/>
                <w:szCs w:val="20"/>
              </w:rPr>
              <w:t>Cormier</w:t>
            </w:r>
          </w:p>
        </w:tc>
        <w:tc>
          <w:tcPr>
            <w:tcW w:w="1627" w:type="dxa"/>
            <w:tcBorders>
              <w:top w:val="single" w:sz="6" w:space="0" w:color="auto"/>
              <w:left w:val="single" w:sz="6" w:space="0" w:color="auto"/>
              <w:bottom w:val="single" w:sz="6" w:space="0" w:color="auto"/>
              <w:right w:val="single" w:sz="6" w:space="0" w:color="auto"/>
            </w:tcBorders>
          </w:tcPr>
          <w:p w14:paraId="55948CB5" w14:textId="77777777" w:rsidR="00D464CC" w:rsidRPr="00AC1658" w:rsidRDefault="00D464CC" w:rsidP="00297064">
            <w:pPr>
              <w:rPr>
                <w:rFonts w:ascii="Arial" w:hAnsi="Arial" w:cs="Arial"/>
                <w:color w:val="000000"/>
                <w:sz w:val="20"/>
                <w:szCs w:val="20"/>
              </w:rPr>
            </w:pPr>
            <w:r>
              <w:rPr>
                <w:rFonts w:ascii="Arial" w:hAnsi="Arial" w:cs="Arial"/>
                <w:color w:val="000000"/>
                <w:sz w:val="20"/>
                <w:szCs w:val="20"/>
              </w:rPr>
              <w:t>Garrett</w:t>
            </w:r>
          </w:p>
        </w:tc>
        <w:tc>
          <w:tcPr>
            <w:tcW w:w="1080" w:type="dxa"/>
            <w:tcBorders>
              <w:top w:val="single" w:sz="6" w:space="0" w:color="auto"/>
              <w:left w:val="single" w:sz="6" w:space="0" w:color="auto"/>
              <w:bottom w:val="single" w:sz="6" w:space="0" w:color="auto"/>
              <w:right w:val="single" w:sz="6" w:space="0" w:color="auto"/>
            </w:tcBorders>
          </w:tcPr>
          <w:p w14:paraId="3EE6DCCA" w14:textId="77777777" w:rsidR="00D464CC" w:rsidRPr="00AC1658" w:rsidRDefault="00D464CC" w:rsidP="00297064">
            <w:pPr>
              <w:widowControl w:val="0"/>
              <w:rPr>
                <w:color w:val="000000"/>
                <w:sz w:val="20"/>
                <w:szCs w:val="20"/>
              </w:rPr>
            </w:pPr>
            <w:r w:rsidRPr="00AC1658">
              <w:rPr>
                <w:color w:val="000000"/>
                <w:sz w:val="20"/>
                <w:szCs w:val="20"/>
              </w:rPr>
              <w:t>Guest</w:t>
            </w:r>
          </w:p>
        </w:tc>
      </w:tr>
      <w:tr w:rsidR="00D464CC" w:rsidRPr="00AC1658" w14:paraId="2D10D975" w14:textId="77777777" w:rsidTr="00297064">
        <w:trPr>
          <w:trHeight w:hRule="exact" w:val="259"/>
          <w:jc w:val="center"/>
        </w:trPr>
        <w:tc>
          <w:tcPr>
            <w:tcW w:w="735" w:type="dxa"/>
            <w:tcBorders>
              <w:top w:val="single" w:sz="6" w:space="0" w:color="auto"/>
              <w:left w:val="single" w:sz="6" w:space="0" w:color="auto"/>
              <w:bottom w:val="single" w:sz="6" w:space="0" w:color="auto"/>
              <w:right w:val="single" w:sz="6" w:space="0" w:color="auto"/>
            </w:tcBorders>
          </w:tcPr>
          <w:p w14:paraId="554AFAEF" w14:textId="77777777" w:rsidR="00D464CC" w:rsidRPr="00AC1658" w:rsidRDefault="00D464CC" w:rsidP="00297064">
            <w:pPr>
              <w:widowControl w:val="0"/>
              <w:jc w:val="center"/>
              <w:rPr>
                <w:sz w:val="20"/>
                <w:szCs w:val="20"/>
              </w:rPr>
            </w:pPr>
            <w:r>
              <w:rPr>
                <w:sz w:val="20"/>
                <w:szCs w:val="20"/>
              </w:rPr>
              <w:t>X</w:t>
            </w:r>
          </w:p>
        </w:tc>
        <w:tc>
          <w:tcPr>
            <w:tcW w:w="735" w:type="dxa"/>
            <w:tcBorders>
              <w:top w:val="single" w:sz="6" w:space="0" w:color="auto"/>
              <w:left w:val="single" w:sz="6" w:space="0" w:color="auto"/>
              <w:bottom w:val="single" w:sz="6" w:space="0" w:color="auto"/>
              <w:right w:val="single" w:sz="6" w:space="0" w:color="auto"/>
            </w:tcBorders>
          </w:tcPr>
          <w:p w14:paraId="3889844F" w14:textId="77777777" w:rsidR="00D464CC"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0EA58A3E" w14:textId="77777777" w:rsidR="00D464CC" w:rsidRPr="00AC1658" w:rsidRDefault="00D464CC" w:rsidP="00297064">
            <w:pPr>
              <w:widowControl w:val="0"/>
              <w:jc w:val="center"/>
              <w:rPr>
                <w:sz w:val="20"/>
                <w:szCs w:val="20"/>
              </w:rPr>
            </w:pPr>
          </w:p>
        </w:tc>
        <w:tc>
          <w:tcPr>
            <w:tcW w:w="735" w:type="dxa"/>
            <w:tcBorders>
              <w:top w:val="single" w:sz="6" w:space="0" w:color="auto"/>
              <w:left w:val="single" w:sz="6" w:space="0" w:color="auto"/>
              <w:bottom w:val="single" w:sz="6" w:space="0" w:color="auto"/>
              <w:right w:val="single" w:sz="6" w:space="0" w:color="auto"/>
            </w:tcBorders>
          </w:tcPr>
          <w:p w14:paraId="7FB52132"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62C76F9A" w14:textId="77777777" w:rsidR="00D464CC" w:rsidRPr="00AC1658" w:rsidRDefault="00D464CC" w:rsidP="00297064">
            <w:pPr>
              <w:widowControl w:val="0"/>
              <w:jc w:val="center"/>
              <w:rPr>
                <w:sz w:val="20"/>
                <w:szCs w:val="20"/>
              </w:rPr>
            </w:pPr>
          </w:p>
        </w:tc>
        <w:tc>
          <w:tcPr>
            <w:tcW w:w="736" w:type="dxa"/>
            <w:tcBorders>
              <w:top w:val="single" w:sz="6" w:space="0" w:color="auto"/>
              <w:left w:val="single" w:sz="6" w:space="0" w:color="auto"/>
              <w:bottom w:val="single" w:sz="6" w:space="0" w:color="auto"/>
              <w:right w:val="single" w:sz="6" w:space="0" w:color="auto"/>
            </w:tcBorders>
          </w:tcPr>
          <w:p w14:paraId="18114B47" w14:textId="77777777" w:rsidR="00D464CC" w:rsidRPr="00AC1658" w:rsidRDefault="00D464CC" w:rsidP="00297064">
            <w:pPr>
              <w:widowControl w:val="0"/>
              <w:jc w:val="center"/>
              <w:rPr>
                <w:sz w:val="20"/>
                <w:szCs w:val="20"/>
              </w:rPr>
            </w:pPr>
          </w:p>
        </w:tc>
        <w:tc>
          <w:tcPr>
            <w:tcW w:w="1535" w:type="dxa"/>
            <w:tcBorders>
              <w:top w:val="single" w:sz="6" w:space="0" w:color="auto"/>
              <w:left w:val="single" w:sz="6" w:space="0" w:color="auto"/>
              <w:bottom w:val="single" w:sz="6" w:space="0" w:color="auto"/>
              <w:right w:val="single" w:sz="6" w:space="0" w:color="auto"/>
            </w:tcBorders>
          </w:tcPr>
          <w:p w14:paraId="6A819E95" w14:textId="77777777" w:rsidR="00D464CC" w:rsidRDefault="00D464CC" w:rsidP="00297064">
            <w:pPr>
              <w:rPr>
                <w:rFonts w:ascii="Arial" w:hAnsi="Arial" w:cs="Arial"/>
                <w:color w:val="000000"/>
                <w:sz w:val="20"/>
                <w:szCs w:val="20"/>
              </w:rPr>
            </w:pPr>
            <w:r>
              <w:rPr>
                <w:rFonts w:ascii="Arial" w:hAnsi="Arial" w:cs="Arial"/>
                <w:color w:val="000000"/>
                <w:sz w:val="20"/>
                <w:szCs w:val="20"/>
              </w:rPr>
              <w:t>Barker</w:t>
            </w:r>
          </w:p>
        </w:tc>
        <w:tc>
          <w:tcPr>
            <w:tcW w:w="1627" w:type="dxa"/>
            <w:tcBorders>
              <w:top w:val="single" w:sz="6" w:space="0" w:color="auto"/>
              <w:left w:val="single" w:sz="6" w:space="0" w:color="auto"/>
              <w:bottom w:val="single" w:sz="6" w:space="0" w:color="auto"/>
              <w:right w:val="single" w:sz="6" w:space="0" w:color="auto"/>
            </w:tcBorders>
          </w:tcPr>
          <w:p w14:paraId="09ADB863" w14:textId="77777777" w:rsidR="00D464CC" w:rsidRDefault="00D464CC" w:rsidP="00297064">
            <w:pPr>
              <w:rPr>
                <w:rFonts w:ascii="Arial" w:hAnsi="Arial" w:cs="Arial"/>
                <w:color w:val="000000"/>
                <w:sz w:val="20"/>
                <w:szCs w:val="20"/>
              </w:rPr>
            </w:pPr>
            <w:r>
              <w:rPr>
                <w:rFonts w:ascii="Arial" w:hAnsi="Arial" w:cs="Arial"/>
                <w:color w:val="000000"/>
                <w:sz w:val="20"/>
                <w:szCs w:val="20"/>
              </w:rPr>
              <w:t>Kim</w:t>
            </w:r>
          </w:p>
        </w:tc>
        <w:tc>
          <w:tcPr>
            <w:tcW w:w="1080" w:type="dxa"/>
            <w:tcBorders>
              <w:top w:val="single" w:sz="6" w:space="0" w:color="auto"/>
              <w:left w:val="single" w:sz="6" w:space="0" w:color="auto"/>
              <w:bottom w:val="single" w:sz="6" w:space="0" w:color="auto"/>
              <w:right w:val="single" w:sz="6" w:space="0" w:color="auto"/>
            </w:tcBorders>
          </w:tcPr>
          <w:p w14:paraId="688763E9" w14:textId="77777777" w:rsidR="00D464CC" w:rsidRPr="00AC1658" w:rsidRDefault="00D464CC" w:rsidP="00297064">
            <w:pPr>
              <w:widowControl w:val="0"/>
              <w:rPr>
                <w:color w:val="000000"/>
                <w:sz w:val="20"/>
                <w:szCs w:val="20"/>
              </w:rPr>
            </w:pPr>
            <w:r>
              <w:rPr>
                <w:color w:val="000000"/>
                <w:sz w:val="20"/>
                <w:szCs w:val="20"/>
              </w:rPr>
              <w:t>Guest</w:t>
            </w:r>
          </w:p>
        </w:tc>
      </w:tr>
    </w:tbl>
    <w:p w14:paraId="7A7321FC" w14:textId="77777777" w:rsidR="00D464CC" w:rsidRPr="007C51C4" w:rsidRDefault="00D464CC" w:rsidP="00D464CC">
      <w:pPr>
        <w:tabs>
          <w:tab w:val="left" w:pos="0"/>
          <w:tab w:val="left" w:pos="120"/>
          <w:tab w:val="left" w:pos="360"/>
          <w:tab w:val="left" w:pos="720"/>
          <w:tab w:val="left" w:pos="1080"/>
          <w:tab w:val="left" w:pos="1440"/>
          <w:tab w:val="left" w:pos="1800"/>
          <w:tab w:val="left" w:pos="2160"/>
        </w:tabs>
        <w:suppressAutoHyphens/>
        <w:spacing w:before="120"/>
        <w:jc w:val="both"/>
        <w:rPr>
          <w:sz w:val="20"/>
        </w:rPr>
      </w:pPr>
      <w:r w:rsidRPr="007C51C4">
        <w:rPr>
          <w:sz w:val="20"/>
        </w:rPr>
        <w:t xml:space="preserve">Abbreviations:  </w:t>
      </w:r>
      <w:r w:rsidRPr="007C51C4">
        <w:rPr>
          <w:sz w:val="20"/>
        </w:rPr>
        <w:tab/>
        <w:t>*= E-Meeting attendee (not physically present)</w:t>
      </w:r>
    </w:p>
    <w:p w14:paraId="2DEBC180" w14:textId="77777777" w:rsidR="00D464CC" w:rsidRPr="00F5154A" w:rsidRDefault="00D464CC" w:rsidP="00D464CC">
      <w:pPr>
        <w:numPr>
          <w:ilvl w:val="0"/>
          <w:numId w:val="37"/>
        </w:numPr>
        <w:autoSpaceDE w:val="0"/>
        <w:autoSpaceDN w:val="0"/>
        <w:adjustRightInd w:val="0"/>
        <w:spacing w:after="120"/>
        <w:rPr>
          <w:bCs/>
          <w:sz w:val="23"/>
          <w:szCs w:val="23"/>
        </w:rPr>
      </w:pPr>
      <w:r w:rsidRPr="007C51C4">
        <w:rPr>
          <w:rFonts w:cs="Courier New"/>
          <w:b/>
          <w:bCs/>
          <w:spacing w:val="-3"/>
          <w:u w:val="single"/>
        </w:rPr>
        <w:br w:type="page"/>
      </w:r>
    </w:p>
    <w:p w14:paraId="486B1634" w14:textId="77777777" w:rsidR="00D464CC" w:rsidRDefault="00D464CC" w:rsidP="00D464CC">
      <w:pPr>
        <w:numPr>
          <w:ilvl w:val="0"/>
          <w:numId w:val="37"/>
        </w:numPr>
        <w:autoSpaceDE w:val="0"/>
        <w:autoSpaceDN w:val="0"/>
        <w:adjustRightInd w:val="0"/>
        <w:spacing w:after="120"/>
        <w:rPr>
          <w:bCs/>
          <w:sz w:val="23"/>
          <w:szCs w:val="23"/>
        </w:rPr>
      </w:pPr>
      <w:r w:rsidRPr="00B4339B">
        <w:rPr>
          <w:b/>
          <w:bCs/>
          <w:sz w:val="23"/>
          <w:szCs w:val="23"/>
        </w:rPr>
        <w:lastRenderedPageBreak/>
        <w:t>Review of Agenda</w:t>
      </w:r>
    </w:p>
    <w:p w14:paraId="4F3FA667" w14:textId="77777777" w:rsidR="00D464CC" w:rsidRPr="001B2AD8" w:rsidRDefault="00D464CC" w:rsidP="00D464CC">
      <w:pPr>
        <w:numPr>
          <w:ilvl w:val="0"/>
          <w:numId w:val="37"/>
        </w:numPr>
        <w:autoSpaceDE w:val="0"/>
        <w:autoSpaceDN w:val="0"/>
        <w:adjustRightInd w:val="0"/>
        <w:spacing w:before="120"/>
        <w:rPr>
          <w:bCs/>
          <w:sz w:val="23"/>
          <w:szCs w:val="23"/>
        </w:rPr>
      </w:pPr>
      <w:r>
        <w:rPr>
          <w:b/>
          <w:bCs/>
          <w:sz w:val="23"/>
          <w:szCs w:val="23"/>
        </w:rPr>
        <w:t>New Business/</w:t>
      </w:r>
      <w:proofErr w:type="spellStart"/>
      <w:r>
        <w:rPr>
          <w:b/>
          <w:bCs/>
          <w:sz w:val="23"/>
          <w:szCs w:val="23"/>
        </w:rPr>
        <w:t>Followup</w:t>
      </w:r>
      <w:proofErr w:type="spellEnd"/>
      <w:r>
        <w:rPr>
          <w:b/>
          <w:bCs/>
          <w:sz w:val="23"/>
          <w:szCs w:val="23"/>
        </w:rPr>
        <w:t>:</w:t>
      </w:r>
    </w:p>
    <w:p w14:paraId="57DF8B44" w14:textId="77777777" w:rsidR="00D464CC" w:rsidRDefault="00D464CC" w:rsidP="00D464CC">
      <w:pPr>
        <w:numPr>
          <w:ilvl w:val="1"/>
          <w:numId w:val="37"/>
        </w:numPr>
        <w:autoSpaceDE w:val="0"/>
        <w:autoSpaceDN w:val="0"/>
        <w:adjustRightInd w:val="0"/>
        <w:spacing w:before="120"/>
        <w:rPr>
          <w:bCs/>
          <w:sz w:val="23"/>
          <w:szCs w:val="23"/>
        </w:rPr>
      </w:pPr>
      <w:r>
        <w:rPr>
          <w:bCs/>
          <w:sz w:val="23"/>
          <w:szCs w:val="23"/>
        </w:rPr>
        <w:t>Research Project Status</w:t>
      </w:r>
    </w:p>
    <w:p w14:paraId="35EEA557" w14:textId="77777777" w:rsidR="00D464CC" w:rsidRDefault="00D464CC" w:rsidP="00D464CC">
      <w:pPr>
        <w:numPr>
          <w:ilvl w:val="2"/>
          <w:numId w:val="37"/>
        </w:numPr>
        <w:autoSpaceDE w:val="0"/>
        <w:autoSpaceDN w:val="0"/>
        <w:adjustRightInd w:val="0"/>
        <w:spacing w:before="120"/>
        <w:rPr>
          <w:bCs/>
          <w:sz w:val="23"/>
          <w:szCs w:val="23"/>
        </w:rPr>
      </w:pPr>
      <w:r>
        <w:rPr>
          <w:bCs/>
          <w:sz w:val="23"/>
          <w:szCs w:val="23"/>
        </w:rPr>
        <w:t xml:space="preserve">RP-1801 </w:t>
      </w:r>
      <w:r w:rsidRPr="005150B0">
        <w:rPr>
          <w:bCs/>
          <w:sz w:val="23"/>
          <w:szCs w:val="23"/>
        </w:rPr>
        <w:t>BIM-Data-Content-Development</w:t>
      </w:r>
    </w:p>
    <w:p w14:paraId="1F49DB31" w14:textId="77777777" w:rsidR="00D464CC" w:rsidRDefault="00D464CC" w:rsidP="00D464CC">
      <w:pPr>
        <w:numPr>
          <w:ilvl w:val="3"/>
          <w:numId w:val="37"/>
        </w:numPr>
        <w:autoSpaceDE w:val="0"/>
        <w:autoSpaceDN w:val="0"/>
        <w:adjustRightInd w:val="0"/>
        <w:spacing w:before="120"/>
        <w:rPr>
          <w:bCs/>
          <w:sz w:val="23"/>
          <w:szCs w:val="23"/>
        </w:rPr>
      </w:pPr>
      <w:r>
        <w:rPr>
          <w:bCs/>
          <w:sz w:val="23"/>
          <w:szCs w:val="23"/>
        </w:rPr>
        <w:t>Rob Hitchcock</w:t>
      </w:r>
    </w:p>
    <w:p w14:paraId="6F6A9F72" w14:textId="77777777" w:rsidR="00D464CC" w:rsidRDefault="00D464CC" w:rsidP="00D464CC">
      <w:pPr>
        <w:numPr>
          <w:ilvl w:val="3"/>
          <w:numId w:val="37"/>
        </w:numPr>
        <w:autoSpaceDE w:val="0"/>
        <w:autoSpaceDN w:val="0"/>
        <w:adjustRightInd w:val="0"/>
        <w:spacing w:before="120"/>
        <w:rPr>
          <w:bCs/>
          <w:sz w:val="23"/>
          <w:szCs w:val="23"/>
        </w:rPr>
      </w:pPr>
      <w:r>
        <w:rPr>
          <w:bCs/>
          <w:sz w:val="23"/>
          <w:szCs w:val="23"/>
        </w:rPr>
        <w:t xml:space="preserve">PMS Report </w:t>
      </w:r>
    </w:p>
    <w:p w14:paraId="6873BE8A" w14:textId="77777777" w:rsidR="00D464CC" w:rsidRDefault="00D464CC" w:rsidP="00D464CC">
      <w:pPr>
        <w:numPr>
          <w:ilvl w:val="4"/>
          <w:numId w:val="37"/>
        </w:numPr>
        <w:spacing w:before="100" w:beforeAutospacing="1" w:after="100" w:afterAutospacing="1"/>
        <w:rPr>
          <w:bCs/>
          <w:sz w:val="23"/>
          <w:szCs w:val="23"/>
        </w:rPr>
      </w:pPr>
      <w:r>
        <w:rPr>
          <w:bCs/>
          <w:sz w:val="23"/>
          <w:szCs w:val="23"/>
        </w:rPr>
        <w:t>Contractor has provided Final Report and Technical Paper to RAC</w:t>
      </w:r>
    </w:p>
    <w:p w14:paraId="3B61A427" w14:textId="77777777" w:rsidR="00D464CC" w:rsidRDefault="00D464CC" w:rsidP="00D464CC">
      <w:pPr>
        <w:numPr>
          <w:ilvl w:val="4"/>
          <w:numId w:val="37"/>
        </w:numPr>
        <w:spacing w:before="100" w:beforeAutospacing="1" w:after="100" w:afterAutospacing="1"/>
        <w:rPr>
          <w:bCs/>
          <w:sz w:val="23"/>
          <w:szCs w:val="23"/>
        </w:rPr>
      </w:pPr>
      <w:r>
        <w:rPr>
          <w:bCs/>
          <w:sz w:val="23"/>
          <w:szCs w:val="23"/>
        </w:rPr>
        <w:t>TC 1.5, BIM-MTG, and TC7.1 Integrated Building Design</w:t>
      </w:r>
    </w:p>
    <w:p w14:paraId="2BE334DA" w14:textId="77777777" w:rsidR="00D464CC" w:rsidRDefault="00D464CC" w:rsidP="00D464CC">
      <w:pPr>
        <w:numPr>
          <w:ilvl w:val="4"/>
          <w:numId w:val="37"/>
        </w:numPr>
        <w:spacing w:before="100" w:beforeAutospacing="1" w:after="100" w:afterAutospacing="1"/>
        <w:rPr>
          <w:bCs/>
          <w:sz w:val="23"/>
          <w:szCs w:val="23"/>
        </w:rPr>
      </w:pPr>
      <w:r>
        <w:rPr>
          <w:bCs/>
          <w:sz w:val="23"/>
          <w:szCs w:val="23"/>
        </w:rPr>
        <w:t>Final disposition form from PMS Chair (TG)</w:t>
      </w:r>
    </w:p>
    <w:p w14:paraId="466F4A04" w14:textId="77777777" w:rsidR="00D464CC" w:rsidRPr="0038663D" w:rsidRDefault="00D464CC" w:rsidP="00D464CC">
      <w:pPr>
        <w:numPr>
          <w:ilvl w:val="4"/>
          <w:numId w:val="37"/>
        </w:numPr>
        <w:spacing w:before="100" w:beforeAutospacing="1" w:after="100" w:afterAutospacing="1"/>
        <w:rPr>
          <w:bCs/>
          <w:sz w:val="23"/>
          <w:szCs w:val="23"/>
        </w:rPr>
      </w:pPr>
      <w:r>
        <w:rPr>
          <w:bCs/>
          <w:sz w:val="23"/>
          <w:szCs w:val="23"/>
        </w:rPr>
        <w:t xml:space="preserve">Need to get a vote from TC to </w:t>
      </w:r>
      <w:proofErr w:type="gramStart"/>
      <w:r>
        <w:rPr>
          <w:bCs/>
          <w:sz w:val="23"/>
          <w:szCs w:val="23"/>
        </w:rPr>
        <w:t>APPROVE</w:t>
      </w:r>
      <w:proofErr w:type="gramEnd"/>
    </w:p>
    <w:p w14:paraId="3677457C" w14:textId="77777777" w:rsidR="00D464CC" w:rsidRDefault="00D464CC" w:rsidP="00D464CC">
      <w:pPr>
        <w:numPr>
          <w:ilvl w:val="3"/>
          <w:numId w:val="37"/>
        </w:numPr>
        <w:autoSpaceDE w:val="0"/>
        <w:autoSpaceDN w:val="0"/>
        <w:adjustRightInd w:val="0"/>
        <w:spacing w:before="120"/>
        <w:rPr>
          <w:bCs/>
          <w:sz w:val="23"/>
          <w:szCs w:val="23"/>
        </w:rPr>
      </w:pPr>
      <w:r>
        <w:rPr>
          <w:bCs/>
          <w:sz w:val="23"/>
          <w:szCs w:val="23"/>
        </w:rPr>
        <w:t>PMS</w:t>
      </w:r>
    </w:p>
    <w:p w14:paraId="18B16B35" w14:textId="77777777" w:rsidR="00D464CC" w:rsidRPr="006F7FCC" w:rsidRDefault="00D464CC" w:rsidP="00D464CC">
      <w:pPr>
        <w:pStyle w:val="ListParagraph"/>
        <w:numPr>
          <w:ilvl w:val="4"/>
          <w:numId w:val="37"/>
        </w:numPr>
        <w:overflowPunct/>
        <w:autoSpaceDE/>
        <w:autoSpaceDN/>
        <w:adjustRightInd/>
        <w:spacing w:after="120"/>
        <w:contextualSpacing/>
        <w:textAlignment w:val="auto"/>
        <w:rPr>
          <w:sz w:val="22"/>
          <w:szCs w:val="22"/>
        </w:rPr>
      </w:pPr>
      <w:r>
        <w:t>Todd Gottshall, TC 1.5</w:t>
      </w:r>
    </w:p>
    <w:p w14:paraId="696A9CD4" w14:textId="77777777" w:rsidR="00D464CC" w:rsidRDefault="00D464CC" w:rsidP="00D464CC">
      <w:pPr>
        <w:pStyle w:val="ListParagraph"/>
        <w:numPr>
          <w:ilvl w:val="4"/>
          <w:numId w:val="37"/>
        </w:numPr>
        <w:overflowPunct/>
        <w:autoSpaceDE/>
        <w:autoSpaceDN/>
        <w:adjustRightInd/>
        <w:spacing w:after="120"/>
        <w:contextualSpacing/>
        <w:textAlignment w:val="auto"/>
      </w:pPr>
      <w:r>
        <w:t xml:space="preserve">Tim Dwyer, MTG-BIM </w:t>
      </w:r>
    </w:p>
    <w:p w14:paraId="3A0F6348" w14:textId="77777777" w:rsidR="00D464CC" w:rsidRDefault="00D464CC" w:rsidP="00D464CC">
      <w:pPr>
        <w:pStyle w:val="ListParagraph"/>
        <w:numPr>
          <w:ilvl w:val="4"/>
          <w:numId w:val="37"/>
        </w:numPr>
        <w:overflowPunct/>
        <w:autoSpaceDE/>
        <w:autoSpaceDN/>
        <w:adjustRightInd/>
        <w:spacing w:after="120"/>
        <w:contextualSpacing/>
        <w:textAlignment w:val="auto"/>
      </w:pPr>
      <w:r>
        <w:t xml:space="preserve">Krishnan Gowri, MTG-BIM </w:t>
      </w:r>
    </w:p>
    <w:p w14:paraId="7B609B11" w14:textId="77777777" w:rsidR="00D464CC" w:rsidRDefault="00D464CC" w:rsidP="00D464CC">
      <w:pPr>
        <w:pStyle w:val="ListParagraph"/>
        <w:numPr>
          <w:ilvl w:val="4"/>
          <w:numId w:val="37"/>
        </w:numPr>
        <w:overflowPunct/>
        <w:autoSpaceDE/>
        <w:autoSpaceDN/>
        <w:adjustRightInd/>
        <w:spacing w:after="120"/>
        <w:contextualSpacing/>
        <w:textAlignment w:val="auto"/>
      </w:pPr>
      <w:r>
        <w:t xml:space="preserve">Michel Tardif, TC 7.1 </w:t>
      </w:r>
    </w:p>
    <w:p w14:paraId="4429DA2E" w14:textId="77777777" w:rsidR="00D464CC" w:rsidRPr="006F7FCC" w:rsidRDefault="00D464CC" w:rsidP="00D464CC">
      <w:pPr>
        <w:pStyle w:val="ListParagraph"/>
        <w:numPr>
          <w:ilvl w:val="4"/>
          <w:numId w:val="37"/>
        </w:numPr>
        <w:overflowPunct/>
        <w:spacing w:before="120"/>
        <w:contextualSpacing/>
        <w:textAlignment w:val="auto"/>
        <w:rPr>
          <w:bCs/>
          <w:sz w:val="23"/>
          <w:szCs w:val="23"/>
        </w:rPr>
      </w:pPr>
      <w:r>
        <w:t>Russell Taylor TC 7.1</w:t>
      </w:r>
    </w:p>
    <w:p w14:paraId="14A3EC0F" w14:textId="77777777" w:rsidR="00D464CC" w:rsidRDefault="00D464CC" w:rsidP="00D464CC">
      <w:pPr>
        <w:numPr>
          <w:ilvl w:val="2"/>
          <w:numId w:val="37"/>
        </w:numPr>
        <w:autoSpaceDE w:val="0"/>
        <w:autoSpaceDN w:val="0"/>
        <w:adjustRightInd w:val="0"/>
        <w:spacing w:before="120"/>
        <w:rPr>
          <w:bCs/>
          <w:sz w:val="23"/>
          <w:szCs w:val="23"/>
        </w:rPr>
      </w:pPr>
      <w:r>
        <w:rPr>
          <w:bCs/>
          <w:sz w:val="23"/>
          <w:szCs w:val="23"/>
        </w:rPr>
        <w:t xml:space="preserve">RP-1810: </w:t>
      </w:r>
      <w:proofErr w:type="spellStart"/>
      <w:r w:rsidRPr="005150B0">
        <w:rPr>
          <w:bCs/>
          <w:sz w:val="23"/>
          <w:szCs w:val="23"/>
        </w:rPr>
        <w:t>gbXML</w:t>
      </w:r>
      <w:proofErr w:type="spellEnd"/>
      <w:r w:rsidRPr="005150B0">
        <w:rPr>
          <w:bCs/>
          <w:sz w:val="23"/>
          <w:szCs w:val="23"/>
        </w:rPr>
        <w:t xml:space="preserve"> Reference BIM Test Cases</w:t>
      </w:r>
    </w:p>
    <w:p w14:paraId="6FA3AAA7" w14:textId="77777777" w:rsidR="00D464CC" w:rsidRDefault="00D464CC" w:rsidP="00D464CC">
      <w:pPr>
        <w:numPr>
          <w:ilvl w:val="3"/>
          <w:numId w:val="37"/>
        </w:numPr>
        <w:autoSpaceDE w:val="0"/>
        <w:autoSpaceDN w:val="0"/>
        <w:adjustRightInd w:val="0"/>
        <w:spacing w:before="120"/>
        <w:rPr>
          <w:bCs/>
          <w:sz w:val="23"/>
          <w:szCs w:val="23"/>
        </w:rPr>
      </w:pPr>
      <w:r>
        <w:rPr>
          <w:bCs/>
          <w:sz w:val="23"/>
          <w:szCs w:val="23"/>
        </w:rPr>
        <w:t>Author: Stephen Roth</w:t>
      </w:r>
    </w:p>
    <w:p w14:paraId="74D6B323" w14:textId="77777777" w:rsidR="00D464CC" w:rsidRDefault="00D464CC" w:rsidP="00D464CC">
      <w:pPr>
        <w:numPr>
          <w:ilvl w:val="3"/>
          <w:numId w:val="37"/>
        </w:numPr>
        <w:autoSpaceDE w:val="0"/>
        <w:autoSpaceDN w:val="0"/>
        <w:adjustRightInd w:val="0"/>
        <w:spacing w:before="120"/>
        <w:rPr>
          <w:bCs/>
          <w:sz w:val="23"/>
          <w:szCs w:val="23"/>
        </w:rPr>
      </w:pPr>
      <w:r>
        <w:rPr>
          <w:bCs/>
          <w:sz w:val="23"/>
          <w:szCs w:val="23"/>
        </w:rPr>
        <w:t xml:space="preserve">Contractor: </w:t>
      </w:r>
      <w:proofErr w:type="spellStart"/>
      <w:r>
        <w:rPr>
          <w:bCs/>
          <w:sz w:val="23"/>
          <w:szCs w:val="23"/>
        </w:rPr>
        <w:t>BuildSimHub</w:t>
      </w:r>
      <w:proofErr w:type="spellEnd"/>
      <w:r>
        <w:rPr>
          <w:bCs/>
          <w:sz w:val="23"/>
          <w:szCs w:val="23"/>
        </w:rPr>
        <w:t>, Weili Xu and Krishnan Gowri</w:t>
      </w:r>
    </w:p>
    <w:p w14:paraId="6BA34A43" w14:textId="77777777" w:rsidR="00D464CC" w:rsidRDefault="00D464CC" w:rsidP="00D464CC">
      <w:pPr>
        <w:numPr>
          <w:ilvl w:val="3"/>
          <w:numId w:val="37"/>
        </w:numPr>
        <w:autoSpaceDE w:val="0"/>
        <w:autoSpaceDN w:val="0"/>
        <w:adjustRightInd w:val="0"/>
        <w:spacing w:before="120"/>
        <w:rPr>
          <w:bCs/>
          <w:sz w:val="23"/>
          <w:szCs w:val="23"/>
        </w:rPr>
      </w:pPr>
      <w:r>
        <w:rPr>
          <w:bCs/>
          <w:sz w:val="23"/>
          <w:szCs w:val="23"/>
        </w:rPr>
        <w:t xml:space="preserve">PMS Report </w:t>
      </w:r>
    </w:p>
    <w:p w14:paraId="7264D29D" w14:textId="77777777" w:rsidR="00D464CC" w:rsidRDefault="00D464CC" w:rsidP="00D464CC">
      <w:pPr>
        <w:numPr>
          <w:ilvl w:val="4"/>
          <w:numId w:val="37"/>
        </w:numPr>
        <w:autoSpaceDE w:val="0"/>
        <w:autoSpaceDN w:val="0"/>
        <w:adjustRightInd w:val="0"/>
        <w:spacing w:before="120"/>
        <w:rPr>
          <w:bCs/>
          <w:sz w:val="23"/>
          <w:szCs w:val="23"/>
        </w:rPr>
      </w:pPr>
      <w:r>
        <w:rPr>
          <w:bCs/>
          <w:sz w:val="23"/>
          <w:szCs w:val="23"/>
        </w:rPr>
        <w:t>In Month 13/20</w:t>
      </w:r>
    </w:p>
    <w:p w14:paraId="20F0CEFE" w14:textId="77777777" w:rsidR="00D464CC" w:rsidRDefault="00D464CC" w:rsidP="00D464CC">
      <w:pPr>
        <w:numPr>
          <w:ilvl w:val="4"/>
          <w:numId w:val="37"/>
        </w:numPr>
        <w:autoSpaceDE w:val="0"/>
        <w:autoSpaceDN w:val="0"/>
        <w:adjustRightInd w:val="0"/>
        <w:spacing w:before="120"/>
        <w:rPr>
          <w:bCs/>
          <w:sz w:val="23"/>
          <w:szCs w:val="23"/>
        </w:rPr>
      </w:pPr>
      <w:r>
        <w:rPr>
          <w:bCs/>
          <w:sz w:val="23"/>
          <w:szCs w:val="23"/>
        </w:rPr>
        <w:t>Contractor completing Task 3: Finalize 20 Test Cases</w:t>
      </w:r>
    </w:p>
    <w:p w14:paraId="5141A6C9" w14:textId="77777777" w:rsidR="00D464CC" w:rsidRDefault="00D464CC" w:rsidP="00D464CC">
      <w:pPr>
        <w:numPr>
          <w:ilvl w:val="4"/>
          <w:numId w:val="37"/>
        </w:numPr>
        <w:autoSpaceDE w:val="0"/>
        <w:autoSpaceDN w:val="0"/>
        <w:adjustRightInd w:val="0"/>
        <w:spacing w:before="120"/>
        <w:rPr>
          <w:bCs/>
          <w:sz w:val="23"/>
          <w:szCs w:val="23"/>
        </w:rPr>
      </w:pPr>
      <w:r>
        <w:rPr>
          <w:bCs/>
          <w:sz w:val="23"/>
          <w:szCs w:val="23"/>
        </w:rPr>
        <w:t xml:space="preserve">Will begin Task 4: Update the web-based validation software this </w:t>
      </w:r>
      <w:proofErr w:type="gramStart"/>
      <w:r>
        <w:rPr>
          <w:bCs/>
          <w:sz w:val="23"/>
          <w:szCs w:val="23"/>
        </w:rPr>
        <w:t>Summer</w:t>
      </w:r>
      <w:proofErr w:type="gramEnd"/>
    </w:p>
    <w:p w14:paraId="5EA855EB" w14:textId="77777777" w:rsidR="00D464CC" w:rsidRDefault="00D464CC" w:rsidP="00D464CC">
      <w:pPr>
        <w:numPr>
          <w:ilvl w:val="3"/>
          <w:numId w:val="37"/>
        </w:numPr>
        <w:autoSpaceDE w:val="0"/>
        <w:autoSpaceDN w:val="0"/>
        <w:adjustRightInd w:val="0"/>
        <w:spacing w:before="120"/>
        <w:rPr>
          <w:bCs/>
          <w:sz w:val="23"/>
          <w:szCs w:val="23"/>
        </w:rPr>
      </w:pPr>
      <w:r>
        <w:rPr>
          <w:bCs/>
          <w:sz w:val="23"/>
          <w:szCs w:val="23"/>
        </w:rPr>
        <w:t>PMS</w:t>
      </w:r>
    </w:p>
    <w:p w14:paraId="7AF4FD99" w14:textId="77777777" w:rsidR="00D464CC" w:rsidRPr="006F7FCC" w:rsidRDefault="00D464CC" w:rsidP="00D464CC">
      <w:pPr>
        <w:pStyle w:val="ListParagraph"/>
        <w:numPr>
          <w:ilvl w:val="4"/>
          <w:numId w:val="37"/>
        </w:numPr>
        <w:overflowPunct/>
        <w:autoSpaceDE/>
        <w:autoSpaceDN/>
        <w:adjustRightInd/>
        <w:spacing w:after="120"/>
        <w:contextualSpacing/>
        <w:textAlignment w:val="auto"/>
        <w:rPr>
          <w:sz w:val="22"/>
          <w:szCs w:val="22"/>
        </w:rPr>
      </w:pPr>
      <w:r>
        <w:t>Todd Gottshall, TC 1.5</w:t>
      </w:r>
    </w:p>
    <w:p w14:paraId="23B1BFA2" w14:textId="77777777" w:rsidR="00D464CC" w:rsidRDefault="00D464CC" w:rsidP="00D464CC">
      <w:pPr>
        <w:pStyle w:val="ListParagraph"/>
        <w:numPr>
          <w:ilvl w:val="4"/>
          <w:numId w:val="37"/>
        </w:numPr>
        <w:overflowPunct/>
        <w:autoSpaceDE/>
        <w:autoSpaceDN/>
        <w:adjustRightInd/>
        <w:spacing w:after="120"/>
        <w:contextualSpacing/>
        <w:textAlignment w:val="auto"/>
      </w:pPr>
      <w:r>
        <w:t>Dave Branson, TC 1.5</w:t>
      </w:r>
    </w:p>
    <w:p w14:paraId="751176CD" w14:textId="77777777" w:rsidR="00D464CC" w:rsidRDefault="00D464CC" w:rsidP="00D464CC">
      <w:pPr>
        <w:pStyle w:val="ListParagraph"/>
        <w:numPr>
          <w:ilvl w:val="4"/>
          <w:numId w:val="37"/>
        </w:numPr>
        <w:overflowPunct/>
        <w:autoSpaceDE/>
        <w:autoSpaceDN/>
        <w:adjustRightInd/>
        <w:spacing w:after="120"/>
        <w:contextualSpacing/>
        <w:textAlignment w:val="auto"/>
      </w:pPr>
      <w:r>
        <w:t>Noah Pflaum, NREL</w:t>
      </w:r>
    </w:p>
    <w:p w14:paraId="3A078538" w14:textId="77777777" w:rsidR="00D464CC" w:rsidRPr="004B0EF5" w:rsidRDefault="00D464CC" w:rsidP="00D464CC">
      <w:pPr>
        <w:pStyle w:val="ListParagraph"/>
        <w:numPr>
          <w:ilvl w:val="4"/>
          <w:numId w:val="37"/>
        </w:numPr>
        <w:overflowPunct/>
        <w:autoSpaceDE/>
        <w:autoSpaceDN/>
        <w:adjustRightInd/>
        <w:spacing w:after="120"/>
        <w:contextualSpacing/>
        <w:textAlignment w:val="auto"/>
      </w:pPr>
      <w:r>
        <w:t>Stephen Roth, TC 1.5</w:t>
      </w:r>
    </w:p>
    <w:p w14:paraId="4D8E7ACD" w14:textId="77777777" w:rsidR="00D464CC" w:rsidRDefault="00D464CC" w:rsidP="00D464CC">
      <w:pPr>
        <w:pStyle w:val="ListParagraph"/>
        <w:numPr>
          <w:ilvl w:val="2"/>
          <w:numId w:val="37"/>
        </w:numPr>
        <w:shd w:val="clear" w:color="auto" w:fill="FFFFFF"/>
        <w:overflowPunct/>
        <w:autoSpaceDE/>
        <w:autoSpaceDN/>
        <w:adjustRightInd/>
        <w:spacing w:before="100" w:beforeAutospacing="1" w:after="100" w:afterAutospacing="1"/>
        <w:ind w:left="1980" w:firstLine="0"/>
        <w:contextualSpacing/>
        <w:textAlignment w:val="auto"/>
        <w:outlineLvl w:val="0"/>
        <w:rPr>
          <w:bCs/>
          <w:color w:val="283C46"/>
          <w:kern w:val="36"/>
          <w:sz w:val="23"/>
          <w:szCs w:val="23"/>
        </w:rPr>
      </w:pPr>
      <w:bookmarkStart w:id="1" w:name="_Hlk42434067"/>
      <w:r>
        <w:rPr>
          <w:bCs/>
          <w:sz w:val="23"/>
          <w:szCs w:val="23"/>
        </w:rPr>
        <w:t xml:space="preserve">  </w:t>
      </w:r>
      <w:r w:rsidRPr="00982A3D">
        <w:rPr>
          <w:bCs/>
          <w:sz w:val="23"/>
          <w:szCs w:val="23"/>
        </w:rPr>
        <w:t xml:space="preserve">WS-1815: </w:t>
      </w:r>
      <w:r w:rsidRPr="00982A3D">
        <w:rPr>
          <w:bCs/>
          <w:color w:val="283C46"/>
          <w:kern w:val="36"/>
          <w:sz w:val="23"/>
          <w:szCs w:val="23"/>
        </w:rPr>
        <w:t>Integrating Occupant Behavior Data into Building Performance Simulation</w:t>
      </w:r>
      <w:bookmarkEnd w:id="1"/>
    </w:p>
    <w:p w14:paraId="6E09F2EC" w14:textId="77777777" w:rsidR="00D464CC" w:rsidRPr="00982A3D" w:rsidRDefault="00D464CC" w:rsidP="00D464CC">
      <w:pPr>
        <w:pStyle w:val="ListParagraph"/>
        <w:numPr>
          <w:ilvl w:val="3"/>
          <w:numId w:val="37"/>
        </w:numPr>
        <w:shd w:val="clear" w:color="auto" w:fill="FFFFFF"/>
        <w:overflowPunct/>
        <w:autoSpaceDE/>
        <w:autoSpaceDN/>
        <w:adjustRightInd/>
        <w:spacing w:before="100" w:beforeAutospacing="1" w:after="100" w:afterAutospacing="1"/>
        <w:contextualSpacing/>
        <w:textAlignment w:val="auto"/>
        <w:outlineLvl w:val="0"/>
        <w:rPr>
          <w:bCs/>
          <w:color w:val="283C46"/>
          <w:kern w:val="36"/>
          <w:sz w:val="23"/>
          <w:szCs w:val="23"/>
        </w:rPr>
      </w:pPr>
      <w:r>
        <w:rPr>
          <w:bCs/>
          <w:sz w:val="23"/>
          <w:szCs w:val="23"/>
        </w:rPr>
        <w:t>Rob Hitchcock</w:t>
      </w:r>
    </w:p>
    <w:p w14:paraId="0EB92985" w14:textId="77777777" w:rsidR="00D464CC" w:rsidRPr="00982A3D" w:rsidRDefault="00D464CC" w:rsidP="00D464CC">
      <w:pPr>
        <w:pStyle w:val="ListParagraph"/>
        <w:numPr>
          <w:ilvl w:val="3"/>
          <w:numId w:val="37"/>
        </w:numPr>
        <w:shd w:val="clear" w:color="auto" w:fill="FFFFFF"/>
        <w:overflowPunct/>
        <w:autoSpaceDE/>
        <w:autoSpaceDN/>
        <w:adjustRightInd/>
        <w:spacing w:before="100" w:beforeAutospacing="1" w:after="100" w:afterAutospacing="1"/>
        <w:contextualSpacing/>
        <w:textAlignment w:val="auto"/>
        <w:outlineLvl w:val="0"/>
        <w:rPr>
          <w:bCs/>
          <w:color w:val="283C46"/>
          <w:kern w:val="36"/>
          <w:sz w:val="23"/>
          <w:szCs w:val="23"/>
        </w:rPr>
      </w:pPr>
      <w:proofErr w:type="spellStart"/>
      <w:r>
        <w:rPr>
          <w:bCs/>
          <w:sz w:val="23"/>
          <w:szCs w:val="23"/>
        </w:rPr>
        <w:t>CoSponsor</w:t>
      </w:r>
      <w:proofErr w:type="spellEnd"/>
      <w:r>
        <w:rPr>
          <w:bCs/>
          <w:sz w:val="23"/>
          <w:szCs w:val="23"/>
        </w:rPr>
        <w:t xml:space="preserve"> </w:t>
      </w:r>
      <w:r w:rsidRPr="00145263">
        <w:rPr>
          <w:bCs/>
          <w:sz w:val="23"/>
          <w:szCs w:val="23"/>
        </w:rPr>
        <w:t>with MTG.OBB and</w:t>
      </w:r>
      <w:r>
        <w:rPr>
          <w:bCs/>
          <w:sz w:val="23"/>
          <w:szCs w:val="23"/>
        </w:rPr>
        <w:t xml:space="preserve"> MTG.BIM</w:t>
      </w:r>
    </w:p>
    <w:p w14:paraId="707A8870" w14:textId="77777777" w:rsidR="00D464CC" w:rsidRPr="002F23DA" w:rsidRDefault="00D464CC" w:rsidP="00D464CC">
      <w:pPr>
        <w:pStyle w:val="ListParagraph"/>
        <w:numPr>
          <w:ilvl w:val="3"/>
          <w:numId w:val="37"/>
        </w:numPr>
        <w:shd w:val="clear" w:color="auto" w:fill="FFFFFF"/>
        <w:overflowPunct/>
        <w:autoSpaceDE/>
        <w:autoSpaceDN/>
        <w:adjustRightInd/>
        <w:spacing w:before="100" w:beforeAutospacing="1" w:after="100" w:afterAutospacing="1"/>
        <w:contextualSpacing/>
        <w:textAlignment w:val="auto"/>
        <w:outlineLvl w:val="0"/>
        <w:rPr>
          <w:bCs/>
          <w:color w:val="283C46"/>
          <w:kern w:val="36"/>
          <w:sz w:val="23"/>
          <w:szCs w:val="23"/>
        </w:rPr>
      </w:pPr>
      <w:r>
        <w:rPr>
          <w:bCs/>
          <w:sz w:val="23"/>
          <w:szCs w:val="23"/>
        </w:rPr>
        <w:t>Update</w:t>
      </w:r>
      <w:r>
        <w:rPr>
          <w:bCs/>
          <w:sz w:val="23"/>
          <w:szCs w:val="23"/>
        </w:rPr>
        <w:tab/>
      </w:r>
    </w:p>
    <w:p w14:paraId="27D12893" w14:textId="77777777" w:rsidR="00D464CC" w:rsidRPr="002F23DA" w:rsidRDefault="00D464CC" w:rsidP="00D464CC">
      <w:pPr>
        <w:pStyle w:val="ListParagraph"/>
        <w:numPr>
          <w:ilvl w:val="4"/>
          <w:numId w:val="37"/>
        </w:numPr>
        <w:shd w:val="clear" w:color="auto" w:fill="FFFFFF"/>
        <w:overflowPunct/>
        <w:autoSpaceDE/>
        <w:autoSpaceDN/>
        <w:adjustRightInd/>
        <w:spacing w:before="100" w:beforeAutospacing="1" w:after="100" w:afterAutospacing="1"/>
        <w:contextualSpacing/>
        <w:textAlignment w:val="auto"/>
        <w:outlineLvl w:val="0"/>
        <w:rPr>
          <w:bCs/>
          <w:color w:val="283C46"/>
          <w:kern w:val="36"/>
          <w:sz w:val="23"/>
          <w:szCs w:val="23"/>
        </w:rPr>
      </w:pPr>
      <w:r>
        <w:rPr>
          <w:bCs/>
          <w:sz w:val="23"/>
          <w:szCs w:val="23"/>
        </w:rPr>
        <w:t xml:space="preserve">Final submittal to RAC with approved comments sent in May </w:t>
      </w:r>
      <w:proofErr w:type="gramStart"/>
      <w:r>
        <w:rPr>
          <w:bCs/>
          <w:sz w:val="23"/>
          <w:szCs w:val="23"/>
        </w:rPr>
        <w:t>2019</w:t>
      </w:r>
      <w:proofErr w:type="gramEnd"/>
    </w:p>
    <w:p w14:paraId="1E0E5ADC" w14:textId="77777777" w:rsidR="00D464CC" w:rsidRPr="00052BD9" w:rsidRDefault="00D464CC" w:rsidP="00D464CC">
      <w:pPr>
        <w:pStyle w:val="ListParagraph"/>
        <w:numPr>
          <w:ilvl w:val="4"/>
          <w:numId w:val="37"/>
        </w:numPr>
        <w:shd w:val="clear" w:color="auto" w:fill="FFFFFF"/>
        <w:overflowPunct/>
        <w:autoSpaceDE/>
        <w:autoSpaceDN/>
        <w:adjustRightInd/>
        <w:spacing w:before="100" w:beforeAutospacing="1" w:after="100" w:afterAutospacing="1"/>
        <w:contextualSpacing/>
        <w:textAlignment w:val="auto"/>
        <w:outlineLvl w:val="0"/>
        <w:rPr>
          <w:bCs/>
          <w:color w:val="283C46"/>
          <w:kern w:val="36"/>
          <w:sz w:val="23"/>
          <w:szCs w:val="23"/>
        </w:rPr>
      </w:pPr>
      <w:r>
        <w:rPr>
          <w:bCs/>
          <w:sz w:val="23"/>
          <w:szCs w:val="23"/>
        </w:rPr>
        <w:t>To be voted out for TRP by RAC in KC June 2019</w:t>
      </w:r>
    </w:p>
    <w:p w14:paraId="27C05A07" w14:textId="77777777" w:rsidR="00D464CC" w:rsidRPr="00B124B9" w:rsidRDefault="00D464CC" w:rsidP="00D464CC">
      <w:pPr>
        <w:numPr>
          <w:ilvl w:val="4"/>
          <w:numId w:val="37"/>
        </w:numPr>
        <w:shd w:val="clear" w:color="auto" w:fill="FFFFFF"/>
        <w:autoSpaceDE w:val="0"/>
        <w:autoSpaceDN w:val="0"/>
        <w:adjustRightInd w:val="0"/>
        <w:spacing w:before="100" w:beforeAutospacing="1" w:after="100" w:afterAutospacing="1"/>
        <w:outlineLvl w:val="0"/>
        <w:rPr>
          <w:bCs/>
          <w:color w:val="283C46"/>
          <w:kern w:val="36"/>
          <w:sz w:val="23"/>
          <w:szCs w:val="23"/>
        </w:rPr>
      </w:pPr>
      <w:r w:rsidRPr="00052BD9">
        <w:rPr>
          <w:bCs/>
          <w:sz w:val="23"/>
          <w:szCs w:val="23"/>
        </w:rPr>
        <w:t xml:space="preserve">Reviewed on Saturday, June 22: Will be returned with </w:t>
      </w:r>
      <w:proofErr w:type="gramStart"/>
      <w:r w:rsidRPr="00052BD9">
        <w:rPr>
          <w:bCs/>
          <w:sz w:val="23"/>
          <w:szCs w:val="23"/>
        </w:rPr>
        <w:t>Comments</w:t>
      </w:r>
      <w:proofErr w:type="gramEnd"/>
    </w:p>
    <w:p w14:paraId="194A898D" w14:textId="77777777" w:rsidR="00D464CC" w:rsidRPr="00B124B9" w:rsidRDefault="00D464CC" w:rsidP="00D464CC">
      <w:pPr>
        <w:numPr>
          <w:ilvl w:val="4"/>
          <w:numId w:val="37"/>
        </w:numPr>
        <w:shd w:val="clear" w:color="auto" w:fill="FFFFFF"/>
        <w:autoSpaceDE w:val="0"/>
        <w:autoSpaceDN w:val="0"/>
        <w:adjustRightInd w:val="0"/>
        <w:spacing w:before="100" w:beforeAutospacing="1" w:after="100" w:afterAutospacing="1"/>
        <w:outlineLvl w:val="0"/>
        <w:rPr>
          <w:b/>
          <w:color w:val="283C46"/>
          <w:kern w:val="36"/>
          <w:sz w:val="23"/>
          <w:szCs w:val="23"/>
        </w:rPr>
      </w:pPr>
      <w:r w:rsidRPr="00B124B9">
        <w:rPr>
          <w:b/>
          <w:sz w:val="23"/>
          <w:szCs w:val="23"/>
        </w:rPr>
        <w:t xml:space="preserve">Abandoned </w:t>
      </w:r>
      <w:proofErr w:type="gramStart"/>
      <w:r w:rsidRPr="00B124B9">
        <w:rPr>
          <w:b/>
          <w:sz w:val="23"/>
          <w:szCs w:val="23"/>
        </w:rPr>
        <w:t>effort</w:t>
      </w:r>
      <w:proofErr w:type="gramEnd"/>
    </w:p>
    <w:p w14:paraId="5B8B92E1" w14:textId="77777777" w:rsidR="00D464CC" w:rsidRDefault="00D464CC" w:rsidP="00D464CC">
      <w:pPr>
        <w:numPr>
          <w:ilvl w:val="1"/>
          <w:numId w:val="37"/>
        </w:numPr>
        <w:autoSpaceDE w:val="0"/>
        <w:autoSpaceDN w:val="0"/>
        <w:adjustRightInd w:val="0"/>
        <w:spacing w:before="120" w:after="100" w:afterAutospacing="1"/>
        <w:rPr>
          <w:bCs/>
          <w:sz w:val="23"/>
          <w:szCs w:val="23"/>
        </w:rPr>
      </w:pPr>
      <w:r>
        <w:rPr>
          <w:bCs/>
          <w:sz w:val="23"/>
          <w:szCs w:val="23"/>
        </w:rPr>
        <w:t>New RTAR Submission Deadlines</w:t>
      </w:r>
    </w:p>
    <w:p w14:paraId="148EA579" w14:textId="77777777" w:rsidR="00D464CC" w:rsidRDefault="00D464CC" w:rsidP="00D464CC">
      <w:pPr>
        <w:numPr>
          <w:ilvl w:val="2"/>
          <w:numId w:val="37"/>
        </w:numPr>
        <w:autoSpaceDE w:val="0"/>
        <w:autoSpaceDN w:val="0"/>
        <w:adjustRightInd w:val="0"/>
        <w:spacing w:before="120" w:after="100" w:afterAutospacing="1"/>
        <w:rPr>
          <w:bCs/>
          <w:sz w:val="23"/>
          <w:szCs w:val="23"/>
        </w:rPr>
      </w:pPr>
      <w:r>
        <w:rPr>
          <w:bCs/>
          <w:sz w:val="23"/>
          <w:szCs w:val="23"/>
        </w:rPr>
        <w:lastRenderedPageBreak/>
        <w:t>MMAD</w:t>
      </w:r>
    </w:p>
    <w:p w14:paraId="3F6EBD5E" w14:textId="77777777" w:rsidR="00D464CC" w:rsidRDefault="00D464CC" w:rsidP="00D464CC">
      <w:pPr>
        <w:numPr>
          <w:ilvl w:val="2"/>
          <w:numId w:val="37"/>
        </w:numPr>
        <w:autoSpaceDE w:val="0"/>
        <w:autoSpaceDN w:val="0"/>
        <w:adjustRightInd w:val="0"/>
        <w:spacing w:before="120" w:after="100" w:afterAutospacing="1"/>
        <w:rPr>
          <w:bCs/>
          <w:sz w:val="23"/>
          <w:szCs w:val="23"/>
        </w:rPr>
      </w:pPr>
      <w:r>
        <w:rPr>
          <w:bCs/>
          <w:sz w:val="23"/>
          <w:szCs w:val="23"/>
        </w:rPr>
        <w:t>August 15, 2020</w:t>
      </w:r>
    </w:p>
    <w:p w14:paraId="166391A6" w14:textId="77777777" w:rsidR="00D464CC" w:rsidRDefault="00D464CC" w:rsidP="00D464CC">
      <w:pPr>
        <w:numPr>
          <w:ilvl w:val="0"/>
          <w:numId w:val="37"/>
        </w:numPr>
        <w:autoSpaceDE w:val="0"/>
        <w:autoSpaceDN w:val="0"/>
        <w:adjustRightInd w:val="0"/>
        <w:spacing w:after="120"/>
        <w:rPr>
          <w:b/>
          <w:bCs/>
          <w:sz w:val="23"/>
          <w:szCs w:val="23"/>
        </w:rPr>
      </w:pPr>
      <w:r w:rsidRPr="008E5F0F">
        <w:rPr>
          <w:b/>
          <w:bCs/>
          <w:sz w:val="23"/>
          <w:szCs w:val="23"/>
        </w:rPr>
        <w:t xml:space="preserve">NEW RTAR </w:t>
      </w:r>
      <w:r>
        <w:rPr>
          <w:b/>
          <w:bCs/>
          <w:sz w:val="23"/>
          <w:szCs w:val="23"/>
        </w:rPr>
        <w:t xml:space="preserve">/ </w:t>
      </w:r>
      <w:proofErr w:type="spellStart"/>
      <w:r>
        <w:rPr>
          <w:b/>
          <w:bCs/>
          <w:sz w:val="23"/>
          <w:szCs w:val="23"/>
        </w:rPr>
        <w:t>Workstatement</w:t>
      </w:r>
      <w:proofErr w:type="spellEnd"/>
      <w:r>
        <w:rPr>
          <w:b/>
          <w:bCs/>
          <w:sz w:val="23"/>
          <w:szCs w:val="23"/>
        </w:rPr>
        <w:t xml:space="preserve"> </w:t>
      </w:r>
      <w:r w:rsidRPr="008E5F0F">
        <w:rPr>
          <w:b/>
          <w:bCs/>
          <w:sz w:val="23"/>
          <w:szCs w:val="23"/>
        </w:rPr>
        <w:t>Ideas</w:t>
      </w:r>
    </w:p>
    <w:p w14:paraId="04D74043" w14:textId="77777777" w:rsidR="00D464CC" w:rsidRPr="00BC282F" w:rsidRDefault="00D464CC" w:rsidP="00D464CC">
      <w:pPr>
        <w:numPr>
          <w:ilvl w:val="1"/>
          <w:numId w:val="37"/>
        </w:numPr>
        <w:autoSpaceDE w:val="0"/>
        <w:autoSpaceDN w:val="0"/>
        <w:adjustRightInd w:val="0"/>
        <w:spacing w:after="120"/>
        <w:rPr>
          <w:sz w:val="23"/>
          <w:szCs w:val="23"/>
        </w:rPr>
      </w:pPr>
      <w:r>
        <w:rPr>
          <w:sz w:val="23"/>
          <w:szCs w:val="23"/>
        </w:rPr>
        <w:t>Anthony Fontanini</w:t>
      </w:r>
    </w:p>
    <w:p w14:paraId="50C8EB3C" w14:textId="77777777" w:rsidR="00D464CC" w:rsidRPr="00BC282F" w:rsidRDefault="00D464CC" w:rsidP="00D464CC">
      <w:pPr>
        <w:numPr>
          <w:ilvl w:val="2"/>
          <w:numId w:val="37"/>
        </w:numPr>
        <w:autoSpaceDE w:val="0"/>
        <w:autoSpaceDN w:val="0"/>
        <w:adjustRightInd w:val="0"/>
        <w:spacing w:after="120"/>
        <w:rPr>
          <w:sz w:val="23"/>
          <w:szCs w:val="23"/>
        </w:rPr>
      </w:pPr>
      <w:r w:rsidRPr="00BC282F">
        <w:rPr>
          <w:sz w:val="23"/>
          <w:szCs w:val="23"/>
        </w:rPr>
        <w:t>Follow on to Kaggle competition (Great Energy Predictor III)</w:t>
      </w:r>
    </w:p>
    <w:p w14:paraId="46F52CAC" w14:textId="77777777" w:rsidR="00D464CC" w:rsidRDefault="00D464CC" w:rsidP="00D464CC">
      <w:pPr>
        <w:numPr>
          <w:ilvl w:val="2"/>
          <w:numId w:val="37"/>
        </w:numPr>
        <w:autoSpaceDE w:val="0"/>
        <w:autoSpaceDN w:val="0"/>
        <w:adjustRightInd w:val="0"/>
        <w:spacing w:after="120"/>
        <w:rPr>
          <w:sz w:val="23"/>
          <w:szCs w:val="23"/>
        </w:rPr>
      </w:pPr>
      <w:r w:rsidRPr="00BC282F">
        <w:rPr>
          <w:sz w:val="23"/>
          <w:szCs w:val="23"/>
        </w:rPr>
        <w:t>Co-Sponsor with 4.7 (Main) and SSPC135 WG-SI</w:t>
      </w:r>
    </w:p>
    <w:p w14:paraId="46BF8E16" w14:textId="77777777" w:rsidR="00D464CC" w:rsidRPr="00BC282F" w:rsidRDefault="00D464CC" w:rsidP="00D464CC">
      <w:pPr>
        <w:numPr>
          <w:ilvl w:val="2"/>
          <w:numId w:val="37"/>
        </w:numPr>
        <w:autoSpaceDE w:val="0"/>
        <w:autoSpaceDN w:val="0"/>
        <w:adjustRightInd w:val="0"/>
        <w:spacing w:after="120"/>
        <w:rPr>
          <w:sz w:val="23"/>
          <w:szCs w:val="23"/>
        </w:rPr>
      </w:pPr>
      <w:r>
        <w:rPr>
          <w:sz w:val="23"/>
          <w:szCs w:val="23"/>
        </w:rPr>
        <w:t xml:space="preserve">Extract Brick Codes from sensor data. </w:t>
      </w:r>
    </w:p>
    <w:p w14:paraId="3DBAC666" w14:textId="77777777" w:rsidR="00D464CC" w:rsidRPr="00BC282F" w:rsidRDefault="00D464CC" w:rsidP="00D464CC">
      <w:pPr>
        <w:numPr>
          <w:ilvl w:val="1"/>
          <w:numId w:val="37"/>
        </w:numPr>
        <w:autoSpaceDE w:val="0"/>
        <w:autoSpaceDN w:val="0"/>
        <w:adjustRightInd w:val="0"/>
        <w:spacing w:after="120"/>
        <w:rPr>
          <w:sz w:val="23"/>
          <w:szCs w:val="23"/>
        </w:rPr>
      </w:pPr>
      <w:bookmarkStart w:id="2" w:name="_Hlk42434510"/>
      <w:r w:rsidRPr="00BC282F">
        <w:rPr>
          <w:sz w:val="23"/>
          <w:szCs w:val="23"/>
        </w:rPr>
        <w:t>Dave Branson</w:t>
      </w:r>
    </w:p>
    <w:p w14:paraId="4159F9D1" w14:textId="77777777" w:rsidR="00D464CC" w:rsidRDefault="00D464CC" w:rsidP="00D464CC">
      <w:pPr>
        <w:numPr>
          <w:ilvl w:val="2"/>
          <w:numId w:val="37"/>
        </w:numPr>
        <w:autoSpaceDE w:val="0"/>
        <w:autoSpaceDN w:val="0"/>
        <w:adjustRightInd w:val="0"/>
        <w:spacing w:after="120"/>
        <w:rPr>
          <w:sz w:val="23"/>
          <w:szCs w:val="23"/>
        </w:rPr>
      </w:pPr>
      <w:r w:rsidRPr="00BC282F">
        <w:rPr>
          <w:sz w:val="23"/>
          <w:szCs w:val="23"/>
        </w:rPr>
        <w:t>Follow on to RP 1468 DEVELOPMENT OF A REFERENCE BUILDING INFORMATION MODEL (BIM) FOR THERMAL MODEL COMPLIANCE TESTING</w:t>
      </w:r>
    </w:p>
    <w:p w14:paraId="33D19AB2" w14:textId="77777777" w:rsidR="00D464CC" w:rsidRPr="00BC282F" w:rsidRDefault="00D464CC" w:rsidP="00D464CC">
      <w:pPr>
        <w:numPr>
          <w:ilvl w:val="3"/>
          <w:numId w:val="37"/>
        </w:numPr>
        <w:autoSpaceDE w:val="0"/>
        <w:autoSpaceDN w:val="0"/>
        <w:adjustRightInd w:val="0"/>
        <w:spacing w:after="120"/>
        <w:rPr>
          <w:sz w:val="23"/>
          <w:szCs w:val="23"/>
        </w:rPr>
      </w:pPr>
      <w:r>
        <w:rPr>
          <w:sz w:val="23"/>
          <w:szCs w:val="23"/>
        </w:rPr>
        <w:t xml:space="preserve">Remaining Items to be </w:t>
      </w:r>
      <w:proofErr w:type="gramStart"/>
      <w:r>
        <w:rPr>
          <w:sz w:val="23"/>
          <w:szCs w:val="23"/>
        </w:rPr>
        <w:t>studied</w:t>
      </w:r>
      <w:proofErr w:type="gramEnd"/>
    </w:p>
    <w:p w14:paraId="0B287B5B" w14:textId="77777777" w:rsidR="00D464CC" w:rsidRDefault="00D464CC" w:rsidP="00D464CC">
      <w:pPr>
        <w:numPr>
          <w:ilvl w:val="2"/>
          <w:numId w:val="37"/>
        </w:numPr>
        <w:autoSpaceDE w:val="0"/>
        <w:autoSpaceDN w:val="0"/>
        <w:adjustRightInd w:val="0"/>
        <w:spacing w:after="120"/>
        <w:rPr>
          <w:sz w:val="23"/>
          <w:szCs w:val="23"/>
        </w:rPr>
      </w:pPr>
      <w:r>
        <w:rPr>
          <w:sz w:val="23"/>
          <w:szCs w:val="23"/>
        </w:rPr>
        <w:t xml:space="preserve">Develop Reference BIM Model for </w:t>
      </w:r>
      <w:r w:rsidRPr="00BC282F">
        <w:rPr>
          <w:sz w:val="23"/>
          <w:szCs w:val="23"/>
        </w:rPr>
        <w:t>Lighting</w:t>
      </w:r>
      <w:r>
        <w:rPr>
          <w:sz w:val="23"/>
          <w:szCs w:val="23"/>
        </w:rPr>
        <w:t xml:space="preserve"> Model Compliance Testing – Daylight</w:t>
      </w:r>
    </w:p>
    <w:p w14:paraId="2B10F99F" w14:textId="77777777" w:rsidR="00D464CC" w:rsidRDefault="00D464CC" w:rsidP="00D464CC">
      <w:pPr>
        <w:numPr>
          <w:ilvl w:val="3"/>
          <w:numId w:val="37"/>
        </w:numPr>
        <w:autoSpaceDE w:val="0"/>
        <w:autoSpaceDN w:val="0"/>
        <w:adjustRightInd w:val="0"/>
        <w:spacing w:after="120"/>
        <w:rPr>
          <w:sz w:val="23"/>
          <w:szCs w:val="23"/>
        </w:rPr>
      </w:pPr>
      <w:r>
        <w:rPr>
          <w:sz w:val="23"/>
          <w:szCs w:val="23"/>
        </w:rPr>
        <w:t>New modeling study</w:t>
      </w:r>
    </w:p>
    <w:p w14:paraId="45451F01" w14:textId="77777777" w:rsidR="00D464CC" w:rsidRDefault="00D464CC" w:rsidP="00D464CC">
      <w:pPr>
        <w:numPr>
          <w:ilvl w:val="1"/>
          <w:numId w:val="37"/>
        </w:numPr>
        <w:autoSpaceDE w:val="0"/>
        <w:autoSpaceDN w:val="0"/>
        <w:adjustRightInd w:val="0"/>
        <w:spacing w:after="120"/>
        <w:rPr>
          <w:sz w:val="23"/>
          <w:szCs w:val="23"/>
        </w:rPr>
      </w:pPr>
      <w:r>
        <w:rPr>
          <w:sz w:val="23"/>
          <w:szCs w:val="23"/>
        </w:rPr>
        <w:t>Stephen Roth</w:t>
      </w:r>
    </w:p>
    <w:p w14:paraId="07C345D4" w14:textId="77777777" w:rsidR="00D464CC" w:rsidRPr="00BC282F" w:rsidRDefault="00D464CC" w:rsidP="00D464CC">
      <w:pPr>
        <w:numPr>
          <w:ilvl w:val="2"/>
          <w:numId w:val="37"/>
        </w:numPr>
        <w:autoSpaceDE w:val="0"/>
        <w:autoSpaceDN w:val="0"/>
        <w:adjustRightInd w:val="0"/>
        <w:spacing w:after="120"/>
        <w:rPr>
          <w:sz w:val="23"/>
          <w:szCs w:val="23"/>
        </w:rPr>
      </w:pPr>
      <w:r>
        <w:rPr>
          <w:sz w:val="23"/>
          <w:szCs w:val="23"/>
        </w:rPr>
        <w:t>Possible RP-1810 Follow on</w:t>
      </w:r>
    </w:p>
    <w:bookmarkEnd w:id="2"/>
    <w:p w14:paraId="695A8F09" w14:textId="77777777" w:rsidR="00D464CC" w:rsidRPr="00662B0B" w:rsidRDefault="00D464CC" w:rsidP="00D464CC">
      <w:pPr>
        <w:numPr>
          <w:ilvl w:val="0"/>
          <w:numId w:val="37"/>
        </w:numPr>
        <w:autoSpaceDE w:val="0"/>
        <w:autoSpaceDN w:val="0"/>
        <w:adjustRightInd w:val="0"/>
        <w:spacing w:after="120"/>
        <w:rPr>
          <w:bCs/>
          <w:sz w:val="23"/>
          <w:szCs w:val="23"/>
        </w:rPr>
      </w:pPr>
      <w:r>
        <w:rPr>
          <w:b/>
          <w:bCs/>
          <w:sz w:val="23"/>
          <w:szCs w:val="23"/>
        </w:rPr>
        <w:t>RAC Report</w:t>
      </w:r>
    </w:p>
    <w:p w14:paraId="522E2EE0" w14:textId="77777777" w:rsidR="00D464CC" w:rsidRDefault="00D464CC" w:rsidP="00D464CC">
      <w:pPr>
        <w:numPr>
          <w:ilvl w:val="0"/>
          <w:numId w:val="37"/>
        </w:numPr>
        <w:autoSpaceDE w:val="0"/>
        <w:autoSpaceDN w:val="0"/>
        <w:adjustRightInd w:val="0"/>
        <w:spacing w:before="120" w:after="120"/>
        <w:rPr>
          <w:bCs/>
          <w:sz w:val="23"/>
          <w:szCs w:val="23"/>
        </w:rPr>
      </w:pPr>
      <w:r w:rsidRPr="00B4339B">
        <w:rPr>
          <w:b/>
          <w:bCs/>
          <w:sz w:val="23"/>
          <w:szCs w:val="23"/>
        </w:rPr>
        <w:t>Next Meeting</w:t>
      </w:r>
      <w:r>
        <w:rPr>
          <w:b/>
          <w:bCs/>
          <w:sz w:val="23"/>
          <w:szCs w:val="23"/>
        </w:rPr>
        <w:t xml:space="preserve"> Time</w:t>
      </w:r>
      <w:r w:rsidRPr="00B4339B">
        <w:rPr>
          <w:bCs/>
          <w:sz w:val="23"/>
          <w:szCs w:val="23"/>
        </w:rPr>
        <w:t xml:space="preserve"> </w:t>
      </w:r>
    </w:p>
    <w:p w14:paraId="50C922B6" w14:textId="77777777" w:rsidR="00D464CC" w:rsidRPr="002F23DA" w:rsidRDefault="00D464CC" w:rsidP="00D464CC">
      <w:pPr>
        <w:numPr>
          <w:ilvl w:val="1"/>
          <w:numId w:val="37"/>
        </w:numPr>
        <w:autoSpaceDE w:val="0"/>
        <w:autoSpaceDN w:val="0"/>
        <w:adjustRightInd w:val="0"/>
        <w:spacing w:before="120" w:after="120"/>
        <w:rPr>
          <w:b/>
          <w:bCs/>
          <w:sz w:val="23"/>
          <w:szCs w:val="23"/>
        </w:rPr>
      </w:pPr>
      <w:r>
        <w:rPr>
          <w:sz w:val="23"/>
        </w:rPr>
        <w:t>January</w:t>
      </w:r>
      <w:r w:rsidRPr="002F23DA">
        <w:rPr>
          <w:sz w:val="23"/>
        </w:rPr>
        <w:t xml:space="preserve"> 2</w:t>
      </w:r>
      <w:r>
        <w:rPr>
          <w:sz w:val="23"/>
        </w:rPr>
        <w:t>4</w:t>
      </w:r>
      <w:r w:rsidRPr="002F23DA">
        <w:rPr>
          <w:sz w:val="23"/>
        </w:rPr>
        <w:t>, 202</w:t>
      </w:r>
      <w:r>
        <w:rPr>
          <w:sz w:val="23"/>
        </w:rPr>
        <w:t>1</w:t>
      </w:r>
      <w:r w:rsidRPr="002F23DA">
        <w:rPr>
          <w:sz w:val="23"/>
        </w:rPr>
        <w:t xml:space="preserve"> – </w:t>
      </w:r>
      <w:r>
        <w:rPr>
          <w:sz w:val="23"/>
        </w:rPr>
        <w:t>Chicago, IL</w:t>
      </w:r>
    </w:p>
    <w:p w14:paraId="4F458A11" w14:textId="77777777" w:rsidR="00D464CC" w:rsidRDefault="00D464CC" w:rsidP="00D464CC">
      <w:pPr>
        <w:numPr>
          <w:ilvl w:val="0"/>
          <w:numId w:val="37"/>
        </w:numPr>
        <w:autoSpaceDE w:val="0"/>
        <w:autoSpaceDN w:val="0"/>
        <w:adjustRightInd w:val="0"/>
        <w:spacing w:before="120" w:after="120"/>
        <w:rPr>
          <w:b/>
          <w:bCs/>
          <w:sz w:val="23"/>
          <w:szCs w:val="23"/>
        </w:rPr>
      </w:pPr>
      <w:r w:rsidRPr="002F23DA">
        <w:rPr>
          <w:b/>
          <w:bCs/>
          <w:sz w:val="23"/>
          <w:szCs w:val="23"/>
        </w:rPr>
        <w:t>Adjourn</w:t>
      </w:r>
    </w:p>
    <w:p w14:paraId="39CE81DF" w14:textId="77777777" w:rsidR="00D464CC" w:rsidRPr="00BA0DA1" w:rsidRDefault="00D464CC" w:rsidP="00D464CC">
      <w:pPr>
        <w:numPr>
          <w:ilvl w:val="0"/>
          <w:numId w:val="37"/>
        </w:numPr>
        <w:autoSpaceDE w:val="0"/>
        <w:autoSpaceDN w:val="0"/>
        <w:adjustRightInd w:val="0"/>
        <w:spacing w:before="120" w:after="120"/>
        <w:rPr>
          <w:b/>
          <w:bCs/>
          <w:sz w:val="23"/>
          <w:szCs w:val="23"/>
        </w:rPr>
      </w:pPr>
      <w:r>
        <w:rPr>
          <w:b/>
          <w:bCs/>
          <w:sz w:val="23"/>
          <w:szCs w:val="23"/>
        </w:rPr>
        <w:t xml:space="preserve">Attendance </w:t>
      </w:r>
    </w:p>
    <w:p w14:paraId="42591DBB" w14:textId="77777777" w:rsidR="00D464CC" w:rsidRPr="00BA0DA1" w:rsidRDefault="00D464CC" w:rsidP="00D464CC">
      <w:pPr>
        <w:numPr>
          <w:ilvl w:val="1"/>
          <w:numId w:val="37"/>
        </w:numPr>
        <w:autoSpaceDE w:val="0"/>
        <w:autoSpaceDN w:val="0"/>
        <w:adjustRightInd w:val="0"/>
        <w:spacing w:before="120" w:after="120"/>
        <w:rPr>
          <w:b/>
          <w:bCs/>
          <w:sz w:val="23"/>
          <w:szCs w:val="23"/>
        </w:rPr>
      </w:pPr>
    </w:p>
    <w:p w14:paraId="6FD660FA" w14:textId="77777777" w:rsidR="00D464CC" w:rsidRPr="002F23DA" w:rsidRDefault="00D464CC" w:rsidP="00D464CC">
      <w:pPr>
        <w:autoSpaceDE w:val="0"/>
        <w:autoSpaceDN w:val="0"/>
        <w:adjustRightInd w:val="0"/>
        <w:spacing w:before="120"/>
        <w:ind w:left="1440"/>
        <w:rPr>
          <w:b/>
          <w:bCs/>
          <w:sz w:val="23"/>
          <w:szCs w:val="23"/>
        </w:rPr>
      </w:pPr>
    </w:p>
    <w:p w14:paraId="2ABB59A1" w14:textId="6944B8AE" w:rsidR="00651E7C" w:rsidRPr="00602557" w:rsidRDefault="00651E7C" w:rsidP="00602557">
      <w:pPr>
        <w:rPr>
          <w:b/>
          <w:bCs/>
          <w:lang w:val="en-US"/>
        </w:rPr>
      </w:pPr>
    </w:p>
    <w:sectPr w:rsidR="00651E7C" w:rsidRPr="00602557" w:rsidSect="005C55AD">
      <w:headerReference w:type="default" r:id="rId15"/>
      <w:footerReference w:type="even" r:id="rId16"/>
      <w:pgSz w:w="12240" w:h="15840" w:code="1"/>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D1B9D5" w14:textId="77777777" w:rsidR="00720739" w:rsidRDefault="00720739">
      <w:r>
        <w:separator/>
      </w:r>
    </w:p>
  </w:endnote>
  <w:endnote w:type="continuationSeparator" w:id="0">
    <w:p w14:paraId="5257B937" w14:textId="77777777" w:rsidR="00720739" w:rsidRDefault="00720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Yu Gothic"/>
    <w:charset w:val="80"/>
    <w:family w:val="auto"/>
    <w:pitch w:val="default"/>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94B31B" w14:textId="77777777" w:rsidR="00961793" w:rsidRDefault="00961793">
    <w:pPr>
      <w:pStyle w:val="Footer"/>
      <w:framePr w:wrap="auto" w:vAnchor="text" w:hAnchor="margin" w:xAlign="right" w:y="1"/>
      <w:rPr>
        <w:rStyle w:val="PageNumber"/>
        <w:rFonts w:ascii="Times New Roman" w:hAnsi="Times New Roman"/>
        <w:sz w:val="24"/>
        <w:szCs w:val="24"/>
        <w:lang w:val="en-CA"/>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14:paraId="50A7F57D" w14:textId="77777777" w:rsidR="00961793" w:rsidRDefault="0096179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6799C1" w14:textId="77777777" w:rsidR="00720739" w:rsidRDefault="00720739">
      <w:r>
        <w:separator/>
      </w:r>
    </w:p>
  </w:footnote>
  <w:footnote w:type="continuationSeparator" w:id="0">
    <w:p w14:paraId="168C43F7" w14:textId="77777777" w:rsidR="00720739" w:rsidRDefault="007207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3850F9" w14:textId="48238662" w:rsidR="00961793" w:rsidRDefault="00961793" w:rsidP="00961793">
    <w:pPr>
      <w:pStyle w:val="Header"/>
      <w:tabs>
        <w:tab w:val="left" w:pos="7020"/>
        <w:tab w:val="left" w:pos="8190"/>
        <w:tab w:val="left" w:pos="8640"/>
        <w:tab w:val="right" w:pos="10440"/>
      </w:tabs>
      <w:ind w:right="-234"/>
      <w:jc w:val="both"/>
    </w:pPr>
    <w:r>
      <w:rPr>
        <w:bdr w:val="single" w:sz="4" w:space="0" w:color="auto"/>
      </w:rPr>
      <w:t xml:space="preserve">ASHRAE TC 1.5 </w:t>
    </w:r>
    <w:r w:rsidR="00BE2009">
      <w:rPr>
        <w:bdr w:val="single" w:sz="4" w:space="0" w:color="auto"/>
      </w:rPr>
      <w:t>Minutes</w:t>
    </w:r>
    <w:r>
      <w:rPr>
        <w:bdr w:val="single" w:sz="4" w:space="0" w:color="auto"/>
      </w:rPr>
      <w:tab/>
    </w:r>
    <w:r>
      <w:rPr>
        <w:bdr w:val="single" w:sz="4" w:space="0" w:color="auto"/>
      </w:rPr>
      <w:tab/>
    </w:r>
    <w:r>
      <w:rPr>
        <w:bdr w:val="single" w:sz="4" w:space="0" w:color="auto"/>
      </w:rPr>
      <w:tab/>
      <w:t>June 11, 2020</w:t>
    </w:r>
    <w:r>
      <w:rPr>
        <w:bdr w:val="single" w:sz="4" w:space="0" w:color="auto"/>
      </w:rPr>
      <w:tab/>
    </w:r>
    <w:r>
      <w:rPr>
        <w:spacing w:val="-3"/>
        <w:u w:val="singl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56B60BC0"/>
    <w:lvl w:ilvl="0">
      <w:numFmt w:val="bullet"/>
      <w:lvlText w:val="*"/>
      <w:lvlJc w:val="left"/>
    </w:lvl>
  </w:abstractNum>
  <w:abstractNum w:abstractNumId="1" w15:restartNumberingAfterBreak="0">
    <w:nsid w:val="00000002"/>
    <w:multiLevelType w:val="multilevel"/>
    <w:tmpl w:val="AC3ABED2"/>
    <w:name w:val="WW8Num2"/>
    <w:lvl w:ilvl="0">
      <w:start w:val="1"/>
      <w:numFmt w:val="bullet"/>
      <w:lvlText w:val=""/>
      <w:lvlJc w:val="left"/>
      <w:pPr>
        <w:tabs>
          <w:tab w:val="num" w:pos="1350"/>
        </w:tabs>
        <w:ind w:left="1350" w:hanging="360"/>
      </w:pPr>
      <w:rPr>
        <w:rFonts w:ascii="Wingdings" w:hAnsi="Wingdings"/>
        <w:sz w:val="16"/>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778"/>
        </w:tabs>
        <w:ind w:left="1778" w:hanging="360"/>
      </w:pPr>
      <w:rPr>
        <w:rFonts w:ascii="Wingdings" w:hAnsi="Wingdings"/>
        <w:sz w:val="14"/>
      </w:rPr>
    </w:lvl>
    <w:lvl w:ilvl="4">
      <w:start w:val="1"/>
      <w:numFmt w:val="bullet"/>
      <w:lvlText w:val=""/>
      <w:lvlJc w:val="left"/>
      <w:pPr>
        <w:tabs>
          <w:tab w:val="num" w:pos="2160"/>
        </w:tabs>
        <w:ind w:left="2160" w:hanging="360"/>
      </w:pPr>
      <w:rPr>
        <w:rFonts w:ascii="Wingdings 2" w:hAnsi="Wingdings 2"/>
        <w:sz w:val="12"/>
      </w:rPr>
    </w:lvl>
    <w:lvl w:ilvl="5">
      <w:start w:val="1"/>
      <w:numFmt w:val="bullet"/>
      <w:lvlText w:val=""/>
      <w:lvlJc w:val="left"/>
      <w:pPr>
        <w:ind w:left="2520" w:hanging="360"/>
      </w:pPr>
      <w:rPr>
        <w:rFonts w:ascii="Wingdings" w:hAnsi="Wingdings" w:hint="default"/>
        <w:sz w:val="18"/>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2" w:hAnsi="Wingdings 2"/>
        <w:sz w:val="14"/>
      </w:rPr>
    </w:lvl>
    <w:lvl w:ilvl="8">
      <w:start w:val="1"/>
      <w:numFmt w:val="bullet"/>
      <w:lvlText w:val="■"/>
      <w:lvlJc w:val="left"/>
      <w:pPr>
        <w:tabs>
          <w:tab w:val="num" w:pos="3600"/>
        </w:tabs>
        <w:ind w:left="3600" w:hanging="360"/>
      </w:pPr>
      <w:rPr>
        <w:rFonts w:ascii="StarSymbol" w:eastAsia="StarSymbol"/>
        <w:sz w:val="18"/>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3"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8"/>
    <w:multiLevelType w:val="hybridMultilevel"/>
    <w:tmpl w:val="00000008"/>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9"/>
    <w:multiLevelType w:val="hybridMultilevel"/>
    <w:tmpl w:val="00000009"/>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ind w:left="1440" w:hanging="360"/>
      </w:pPr>
      <w:rPr>
        <w:rFonts w:ascii="Courier New" w:hAnsi="Courier New"/>
        <w:b w:val="0"/>
        <w:bCs w:val="0"/>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A"/>
    <w:multiLevelType w:val="multilevel"/>
    <w:tmpl w:val="0000000A"/>
    <w:lvl w:ilvl="0">
      <w:start w:val="7"/>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13"/>
    <w:multiLevelType w:val="multilevel"/>
    <w:tmpl w:val="335A61D6"/>
    <w:lvl w:ilvl="0">
      <w:start w:val="12"/>
      <w:numFmt w:val="decimal"/>
      <w:lvlText w:val="%1."/>
      <w:lvlJc w:val="left"/>
      <w:pPr>
        <w:ind w:left="720" w:hanging="360"/>
      </w:pPr>
      <w:rPr>
        <w:b/>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DF234E5"/>
    <w:multiLevelType w:val="hybridMultilevel"/>
    <w:tmpl w:val="CAD6F3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0E132D88"/>
    <w:multiLevelType w:val="multilevel"/>
    <w:tmpl w:val="5A947928"/>
    <w:lvl w:ilvl="0">
      <w:start w:val="1"/>
      <w:numFmt w:val="bullet"/>
      <w:lvlText w:val="•"/>
      <w:lvlJc w:val="left"/>
    </w:lvl>
    <w:lvl w:ilvl="1">
      <w:start w:val="1"/>
      <w:numFmt w:val="bullet"/>
      <w:lvlText w:val=""/>
      <w:lvlJc w:val="left"/>
      <w:pPr>
        <w:ind w:left="360" w:hanging="360"/>
      </w:pPr>
      <w:rPr>
        <w:rFonts w:ascii="Symbol" w:hAnsi="Symbol" w:hint="default"/>
        <w:sz w:val="16"/>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15:restartNumberingAfterBreak="0">
    <w:nsid w:val="0F9A405F"/>
    <w:multiLevelType w:val="multilevel"/>
    <w:tmpl w:val="6DC80A06"/>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15:restartNumberingAfterBreak="0">
    <w:nsid w:val="19C72EA6"/>
    <w:multiLevelType w:val="multilevel"/>
    <w:tmpl w:val="9D428756"/>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15:restartNumberingAfterBreak="0">
    <w:nsid w:val="226543E3"/>
    <w:multiLevelType w:val="hybridMultilevel"/>
    <w:tmpl w:val="4CEC7FA4"/>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3" w15:restartNumberingAfterBreak="0">
    <w:nsid w:val="22D21DBF"/>
    <w:multiLevelType w:val="hybridMultilevel"/>
    <w:tmpl w:val="ADF2A57A"/>
    <w:lvl w:ilvl="0" w:tplc="0409000F">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i w:val="0"/>
      </w:rPr>
    </w:lvl>
    <w:lvl w:ilvl="2" w:tplc="04090001">
      <w:start w:val="1"/>
      <w:numFmt w:val="bullet"/>
      <w:lvlText w:val=""/>
      <w:lvlJc w:val="left"/>
      <w:pPr>
        <w:tabs>
          <w:tab w:val="num" w:pos="1800"/>
        </w:tabs>
        <w:ind w:left="1800" w:hanging="180"/>
      </w:pPr>
      <w:rPr>
        <w:rFonts w:ascii="Symbol" w:hAnsi="Symbol"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4" w15:restartNumberingAfterBreak="0">
    <w:nsid w:val="2A176F94"/>
    <w:multiLevelType w:val="multilevel"/>
    <w:tmpl w:val="AC501DAE"/>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15:restartNumberingAfterBreak="0">
    <w:nsid w:val="2B656CCF"/>
    <w:multiLevelType w:val="hybridMultilevel"/>
    <w:tmpl w:val="93106E26"/>
    <w:lvl w:ilvl="0" w:tplc="0409000F">
      <w:start w:val="1"/>
      <w:numFmt w:val="decimal"/>
      <w:lvlText w:val="%1."/>
      <w:lvlJc w:val="left"/>
      <w:pPr>
        <w:ind w:left="2160" w:hanging="360"/>
      </w:pPr>
    </w:lvl>
    <w:lvl w:ilvl="1" w:tplc="019E5758">
      <w:start w:val="1"/>
      <w:numFmt w:val="lowerLetter"/>
      <w:lvlText w:val="%2."/>
      <w:lvlJc w:val="left"/>
      <w:pPr>
        <w:ind w:left="2880" w:hanging="360"/>
      </w:pPr>
      <w:rPr>
        <w:b w:val="0"/>
        <w:sz w:val="24"/>
      </w:rPr>
    </w:lvl>
    <w:lvl w:ilvl="2" w:tplc="0409001B" w:tentative="1">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2FEF25CB"/>
    <w:multiLevelType w:val="multilevel"/>
    <w:tmpl w:val="0FEAE3DE"/>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15:restartNumberingAfterBreak="0">
    <w:nsid w:val="314C7685"/>
    <w:multiLevelType w:val="hybridMultilevel"/>
    <w:tmpl w:val="4E30ED7C"/>
    <w:name w:val="WW8Num22222"/>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C9B3A85"/>
    <w:multiLevelType w:val="hybridMultilevel"/>
    <w:tmpl w:val="21B69446"/>
    <w:lvl w:ilvl="0" w:tplc="0409000F">
      <w:start w:val="1"/>
      <w:numFmt w:val="decimal"/>
      <w:lvlText w:val="%1."/>
      <w:lvlJc w:val="left"/>
      <w:pPr>
        <w:tabs>
          <w:tab w:val="num" w:pos="630"/>
        </w:tabs>
        <w:ind w:left="63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099693E"/>
    <w:multiLevelType w:val="hybridMultilevel"/>
    <w:tmpl w:val="8D209E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092420"/>
    <w:multiLevelType w:val="hybridMultilevel"/>
    <w:tmpl w:val="5FCA256C"/>
    <w:lvl w:ilvl="0" w:tplc="56B60BC0">
      <w:start w:val="1"/>
      <w:numFmt w:val="bullet"/>
      <w:lvlText w:val=""/>
      <w:legacy w:legacy="1" w:legacySpace="120" w:legacyIndent="360"/>
      <w:lvlJc w:val="left"/>
      <w:pPr>
        <w:ind w:left="360" w:hanging="360"/>
      </w:pPr>
      <w:rPr>
        <w:rFonts w:ascii="Symbol" w:hAnsi="Symbol" w:hint="default"/>
        <w:b w:val="0"/>
        <w:i w:val="0"/>
      </w:rPr>
    </w:lvl>
    <w:lvl w:ilvl="1" w:tplc="04090019">
      <w:start w:val="1"/>
      <w:numFmt w:val="lowerLetter"/>
      <w:lvlText w:val="%2."/>
      <w:lvlJc w:val="left"/>
      <w:pPr>
        <w:ind w:left="1080" w:hanging="360"/>
      </w:pPr>
    </w:lvl>
    <w:lvl w:ilvl="2" w:tplc="1DF466E4">
      <w:start w:val="1"/>
      <w:numFmt w:val="upperLetter"/>
      <w:lvlText w:val="%3."/>
      <w:lvlJc w:val="left"/>
      <w:pPr>
        <w:tabs>
          <w:tab w:val="num" w:pos="2025"/>
        </w:tabs>
        <w:ind w:left="2025" w:hanging="405"/>
      </w:pPr>
      <w:rPr>
        <w:rFonts w:hint="default"/>
        <w:b w:val="0"/>
        <w:i w:val="0"/>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271198A"/>
    <w:multiLevelType w:val="hybridMultilevel"/>
    <w:tmpl w:val="DF1277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FE1E53"/>
    <w:multiLevelType w:val="hybridMultilevel"/>
    <w:tmpl w:val="2C0C267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3" w15:restartNumberingAfterBreak="0">
    <w:nsid w:val="46393176"/>
    <w:multiLevelType w:val="hybridMultilevel"/>
    <w:tmpl w:val="EC38AD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E017B8"/>
    <w:multiLevelType w:val="hybridMultilevel"/>
    <w:tmpl w:val="559EF7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36E7AD6"/>
    <w:multiLevelType w:val="hybridMultilevel"/>
    <w:tmpl w:val="719025C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8D7E2B"/>
    <w:multiLevelType w:val="hybridMultilevel"/>
    <w:tmpl w:val="ED92837A"/>
    <w:lvl w:ilvl="0" w:tplc="0409000F">
      <w:start w:val="1"/>
      <w:numFmt w:val="decimal"/>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i w:val="0"/>
      </w:rPr>
    </w:lvl>
    <w:lvl w:ilvl="2" w:tplc="04090001">
      <w:start w:val="1"/>
      <w:numFmt w:val="bullet"/>
      <w:lvlText w:val=""/>
      <w:lvlJc w:val="left"/>
      <w:pPr>
        <w:tabs>
          <w:tab w:val="num" w:pos="1800"/>
        </w:tabs>
        <w:ind w:left="1800" w:hanging="180"/>
      </w:pPr>
      <w:rPr>
        <w:rFonts w:ascii="Symbol" w:hAnsi="Symbol"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7" w15:restartNumberingAfterBreak="0">
    <w:nsid w:val="5C614AF6"/>
    <w:multiLevelType w:val="hybridMultilevel"/>
    <w:tmpl w:val="140C8DE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7C9E19EC">
      <w:start w:val="1"/>
      <w:numFmt w:val="bullet"/>
      <w:lvlText w:val=""/>
      <w:lvlJc w:val="left"/>
      <w:pPr>
        <w:tabs>
          <w:tab w:val="num" w:pos="5760"/>
        </w:tabs>
        <w:ind w:left="5760" w:hanging="360"/>
      </w:pPr>
      <w:rPr>
        <w:rFonts w:ascii="Symbol" w:hAnsi="Symbol" w:hint="default"/>
        <w:color w:val="auto"/>
      </w:rPr>
    </w:lvl>
    <w:lvl w:ilvl="8" w:tplc="FFFFFFFF">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CDE0903"/>
    <w:multiLevelType w:val="multilevel"/>
    <w:tmpl w:val="00000013"/>
    <w:lvl w:ilvl="0">
      <w:start w:val="1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E51051E"/>
    <w:multiLevelType w:val="hybridMultilevel"/>
    <w:tmpl w:val="E3D055EE"/>
    <w:lvl w:ilvl="0" w:tplc="08090017">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81374D"/>
    <w:multiLevelType w:val="hybridMultilevel"/>
    <w:tmpl w:val="84FC3BF6"/>
    <w:name w:val="WW8Num22"/>
    <w:lvl w:ilvl="0" w:tplc="1E028AE4">
      <w:start w:val="1"/>
      <w:numFmt w:val="lowerLetter"/>
      <w:lvlText w:val="%1)"/>
      <w:lvlJc w:val="left"/>
      <w:pPr>
        <w:ind w:left="2517" w:hanging="360"/>
      </w:pPr>
    </w:lvl>
    <w:lvl w:ilvl="1" w:tplc="95E84F0C">
      <w:start w:val="1"/>
      <w:numFmt w:val="decimal"/>
      <w:lvlText w:val="%2."/>
      <w:lvlJc w:val="left"/>
      <w:pPr>
        <w:ind w:left="3237" w:hanging="360"/>
      </w:pPr>
      <w:rPr>
        <w:rFonts w:hint="default"/>
      </w:rPr>
    </w:lvl>
    <w:lvl w:ilvl="2" w:tplc="0C09001B" w:tentative="1">
      <w:start w:val="1"/>
      <w:numFmt w:val="lowerRoman"/>
      <w:lvlText w:val="%3."/>
      <w:lvlJc w:val="right"/>
      <w:pPr>
        <w:ind w:left="3957" w:hanging="180"/>
      </w:pPr>
    </w:lvl>
    <w:lvl w:ilvl="3" w:tplc="0C09000F" w:tentative="1">
      <w:start w:val="1"/>
      <w:numFmt w:val="decimal"/>
      <w:lvlText w:val="%4."/>
      <w:lvlJc w:val="left"/>
      <w:pPr>
        <w:ind w:left="4677" w:hanging="360"/>
      </w:pPr>
    </w:lvl>
    <w:lvl w:ilvl="4" w:tplc="0C090019" w:tentative="1">
      <w:start w:val="1"/>
      <w:numFmt w:val="lowerLetter"/>
      <w:lvlText w:val="%5."/>
      <w:lvlJc w:val="left"/>
      <w:pPr>
        <w:ind w:left="5397" w:hanging="360"/>
      </w:pPr>
    </w:lvl>
    <w:lvl w:ilvl="5" w:tplc="0C09001B" w:tentative="1">
      <w:start w:val="1"/>
      <w:numFmt w:val="lowerRoman"/>
      <w:lvlText w:val="%6."/>
      <w:lvlJc w:val="right"/>
      <w:pPr>
        <w:ind w:left="6117" w:hanging="180"/>
      </w:pPr>
    </w:lvl>
    <w:lvl w:ilvl="6" w:tplc="0C09000F" w:tentative="1">
      <w:start w:val="1"/>
      <w:numFmt w:val="decimal"/>
      <w:lvlText w:val="%7."/>
      <w:lvlJc w:val="left"/>
      <w:pPr>
        <w:ind w:left="6837" w:hanging="360"/>
      </w:pPr>
    </w:lvl>
    <w:lvl w:ilvl="7" w:tplc="0C090019" w:tentative="1">
      <w:start w:val="1"/>
      <w:numFmt w:val="lowerLetter"/>
      <w:lvlText w:val="%8."/>
      <w:lvlJc w:val="left"/>
      <w:pPr>
        <w:ind w:left="7557" w:hanging="360"/>
      </w:pPr>
    </w:lvl>
    <w:lvl w:ilvl="8" w:tplc="0C09001B" w:tentative="1">
      <w:start w:val="1"/>
      <w:numFmt w:val="lowerRoman"/>
      <w:lvlText w:val="%9."/>
      <w:lvlJc w:val="right"/>
      <w:pPr>
        <w:ind w:left="8277" w:hanging="180"/>
      </w:pPr>
    </w:lvl>
  </w:abstractNum>
  <w:abstractNum w:abstractNumId="31" w15:restartNumberingAfterBreak="0">
    <w:nsid w:val="694B242F"/>
    <w:multiLevelType w:val="multilevel"/>
    <w:tmpl w:val="CD6C27E4"/>
    <w:lvl w:ilvl="0">
      <w:start w:val="1"/>
      <w:numFmt w:val="bullet"/>
      <w:lvlText w:val="•"/>
      <w:lvlJc w:val="left"/>
    </w:lvl>
    <w:lvl w:ilvl="1">
      <w:start w:val="1"/>
      <w:numFmt w:val="bullet"/>
      <w:lvlText w:val=""/>
      <w:lvlJc w:val="left"/>
      <w:pPr>
        <w:ind w:left="360" w:hanging="360"/>
      </w:pPr>
      <w:rPr>
        <w:rFonts w:ascii="Symbol" w:hAnsi="Symbol" w:hint="default"/>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2" w15:restartNumberingAfterBreak="0">
    <w:nsid w:val="69553B92"/>
    <w:multiLevelType w:val="hybridMultilevel"/>
    <w:tmpl w:val="6A2EFA34"/>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3" w15:restartNumberingAfterBreak="0">
    <w:nsid w:val="6A5B731F"/>
    <w:multiLevelType w:val="hybridMultilevel"/>
    <w:tmpl w:val="A0008B64"/>
    <w:lvl w:ilvl="0" w:tplc="0409000F">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i w:val="0"/>
      </w:rPr>
    </w:lvl>
    <w:lvl w:ilvl="2" w:tplc="04090001">
      <w:start w:val="1"/>
      <w:numFmt w:val="bullet"/>
      <w:lvlText w:val=""/>
      <w:lvlJc w:val="left"/>
      <w:pPr>
        <w:tabs>
          <w:tab w:val="num" w:pos="1800"/>
        </w:tabs>
        <w:ind w:left="1800" w:hanging="180"/>
      </w:pPr>
      <w:rPr>
        <w:rFonts w:ascii="Symbol" w:hAnsi="Symbol"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4" w15:restartNumberingAfterBreak="0">
    <w:nsid w:val="6BD176E4"/>
    <w:multiLevelType w:val="hybridMultilevel"/>
    <w:tmpl w:val="00120D92"/>
    <w:lvl w:ilvl="0" w:tplc="08120FEA">
      <w:start w:val="1"/>
      <w:numFmt w:val="decimal"/>
      <w:lvlText w:val="%1."/>
      <w:lvlJc w:val="left"/>
      <w:pPr>
        <w:ind w:left="720" w:hanging="360"/>
      </w:pPr>
      <w:rPr>
        <w:rFonts w:ascii="Times New Roman" w:hAnsi="Times New Roma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085822"/>
    <w:multiLevelType w:val="multilevel"/>
    <w:tmpl w:val="ADB8D8E8"/>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6" w15:restartNumberingAfterBreak="0">
    <w:nsid w:val="734041FB"/>
    <w:multiLevelType w:val="hybridMultilevel"/>
    <w:tmpl w:val="F928077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1">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7DE621A"/>
    <w:multiLevelType w:val="hybridMultilevel"/>
    <w:tmpl w:val="7BF85F98"/>
    <w:name w:val="WW8Num2222"/>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B37367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C0C37A2"/>
    <w:multiLevelType w:val="multilevel"/>
    <w:tmpl w:val="EFF4F0F2"/>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15:restartNumberingAfterBreak="0">
    <w:nsid w:val="7C127EFC"/>
    <w:multiLevelType w:val="hybridMultilevel"/>
    <w:tmpl w:val="21B69446"/>
    <w:lvl w:ilvl="0" w:tplc="0409000F">
      <w:start w:val="1"/>
      <w:numFmt w:val="decimal"/>
      <w:lvlText w:val="%1."/>
      <w:lvlJc w:val="left"/>
      <w:pPr>
        <w:tabs>
          <w:tab w:val="num" w:pos="630"/>
        </w:tabs>
        <w:ind w:left="63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27"/>
  </w:num>
  <w:num w:numId="2">
    <w:abstractNumId w:val="23"/>
  </w:num>
  <w:num w:numId="3">
    <w:abstractNumId w:val="34"/>
  </w:num>
  <w:num w:numId="4">
    <w:abstractNumId w:val="15"/>
  </w:num>
  <w:num w:numId="5">
    <w:abstractNumId w:val="19"/>
  </w:num>
  <w:num w:numId="6">
    <w:abstractNumId w:val="0"/>
    <w:lvlOverride w:ilvl="0">
      <w:lvl w:ilvl="0">
        <w:start w:val="1"/>
        <w:numFmt w:val="bullet"/>
        <w:lvlText w:val=""/>
        <w:legacy w:legacy="1" w:legacySpace="120" w:legacyIndent="360"/>
        <w:lvlJc w:val="left"/>
        <w:pPr>
          <w:ind w:left="360" w:hanging="360"/>
        </w:pPr>
        <w:rPr>
          <w:rFonts w:ascii="Symbol" w:hAnsi="Symbol" w:hint="default"/>
        </w:rPr>
      </w:lvl>
    </w:lvlOverride>
  </w:num>
  <w:num w:numId="7">
    <w:abstractNumId w:val="36"/>
  </w:num>
  <w:num w:numId="8">
    <w:abstractNumId w:val="20"/>
  </w:num>
  <w:num w:numId="9">
    <w:abstractNumId w:val="24"/>
  </w:num>
  <w:num w:numId="10">
    <w:abstractNumId w:val="8"/>
  </w:num>
  <w:num w:numId="11">
    <w:abstractNumId w:val="29"/>
  </w:num>
  <w:num w:numId="12">
    <w:abstractNumId w:val="25"/>
  </w:num>
  <w:num w:numId="13">
    <w:abstractNumId w:val="38"/>
  </w:num>
  <w:num w:numId="14">
    <w:abstractNumId w:val="3"/>
  </w:num>
  <w:num w:numId="15">
    <w:abstractNumId w:val="4"/>
  </w:num>
  <w:num w:numId="16">
    <w:abstractNumId w:val="5"/>
  </w:num>
  <w:num w:numId="17">
    <w:abstractNumId w:val="12"/>
  </w:num>
  <w:num w:numId="18">
    <w:abstractNumId w:val="22"/>
  </w:num>
  <w:num w:numId="19">
    <w:abstractNumId w:val="32"/>
  </w:num>
  <w:num w:numId="20">
    <w:abstractNumId w:val="6"/>
  </w:num>
  <w:num w:numId="21">
    <w:abstractNumId w:val="7"/>
  </w:num>
  <w:num w:numId="22">
    <w:abstractNumId w:val="28"/>
  </w:num>
  <w:num w:numId="23">
    <w:abstractNumId w:val="16"/>
  </w:num>
  <w:num w:numId="24">
    <w:abstractNumId w:val="14"/>
  </w:num>
  <w:num w:numId="25">
    <w:abstractNumId w:val="11"/>
  </w:num>
  <w:num w:numId="26">
    <w:abstractNumId w:val="35"/>
  </w:num>
  <w:num w:numId="27">
    <w:abstractNumId w:val="31"/>
  </w:num>
  <w:num w:numId="28">
    <w:abstractNumId w:val="10"/>
  </w:num>
  <w:num w:numId="29">
    <w:abstractNumId w:val="39"/>
  </w:num>
  <w:num w:numId="30">
    <w:abstractNumId w:val="9"/>
  </w:num>
  <w:num w:numId="31">
    <w:abstractNumId w:val="17"/>
  </w:num>
  <w:num w:numId="32">
    <w:abstractNumId w:val="18"/>
  </w:num>
  <w:num w:numId="33">
    <w:abstractNumId w:val="21"/>
  </w:num>
  <w:num w:numId="34">
    <w:abstractNumId w:val="26"/>
  </w:num>
  <w:num w:numId="35">
    <w:abstractNumId w:val="13"/>
  </w:num>
  <w:num w:numId="36">
    <w:abstractNumId w:val="33"/>
  </w:num>
  <w:num w:numId="37">
    <w:abstractNumId w:val="4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oNotHyphenateCaps/>
  <w:drawingGridHorizontalSpacing w:val="120"/>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3D"/>
    <w:rsid w:val="00000351"/>
    <w:rsid w:val="000008E7"/>
    <w:rsid w:val="000013C1"/>
    <w:rsid w:val="00005688"/>
    <w:rsid w:val="0000614E"/>
    <w:rsid w:val="00006944"/>
    <w:rsid w:val="00006DBF"/>
    <w:rsid w:val="00012428"/>
    <w:rsid w:val="0001291B"/>
    <w:rsid w:val="00013CAC"/>
    <w:rsid w:val="00014C24"/>
    <w:rsid w:val="00015030"/>
    <w:rsid w:val="000178BB"/>
    <w:rsid w:val="00026CE6"/>
    <w:rsid w:val="000270E6"/>
    <w:rsid w:val="000322D7"/>
    <w:rsid w:val="000325B5"/>
    <w:rsid w:val="000341CD"/>
    <w:rsid w:val="000352F1"/>
    <w:rsid w:val="00036F04"/>
    <w:rsid w:val="00037B9D"/>
    <w:rsid w:val="00040B41"/>
    <w:rsid w:val="00043058"/>
    <w:rsid w:val="00043C67"/>
    <w:rsid w:val="000503AC"/>
    <w:rsid w:val="00050421"/>
    <w:rsid w:val="000510D0"/>
    <w:rsid w:val="0005503B"/>
    <w:rsid w:val="000551BF"/>
    <w:rsid w:val="000569D0"/>
    <w:rsid w:val="00056B59"/>
    <w:rsid w:val="00057473"/>
    <w:rsid w:val="000575DD"/>
    <w:rsid w:val="00060731"/>
    <w:rsid w:val="00061DDD"/>
    <w:rsid w:val="00061FE9"/>
    <w:rsid w:val="00062F0B"/>
    <w:rsid w:val="00063543"/>
    <w:rsid w:val="00063A64"/>
    <w:rsid w:val="0006543B"/>
    <w:rsid w:val="000703FF"/>
    <w:rsid w:val="000718EA"/>
    <w:rsid w:val="00071A55"/>
    <w:rsid w:val="00071E4E"/>
    <w:rsid w:val="00072083"/>
    <w:rsid w:val="00073C1F"/>
    <w:rsid w:val="00073D12"/>
    <w:rsid w:val="00073FE0"/>
    <w:rsid w:val="00074E76"/>
    <w:rsid w:val="00075639"/>
    <w:rsid w:val="000776B3"/>
    <w:rsid w:val="00077710"/>
    <w:rsid w:val="00080970"/>
    <w:rsid w:val="000818F5"/>
    <w:rsid w:val="00081A4B"/>
    <w:rsid w:val="000820CB"/>
    <w:rsid w:val="000837C1"/>
    <w:rsid w:val="00083F5F"/>
    <w:rsid w:val="0008532A"/>
    <w:rsid w:val="00090D1A"/>
    <w:rsid w:val="00091451"/>
    <w:rsid w:val="00094127"/>
    <w:rsid w:val="0009496B"/>
    <w:rsid w:val="00095B41"/>
    <w:rsid w:val="000A1129"/>
    <w:rsid w:val="000A1F03"/>
    <w:rsid w:val="000A1FCF"/>
    <w:rsid w:val="000A2257"/>
    <w:rsid w:val="000A25BD"/>
    <w:rsid w:val="000A280B"/>
    <w:rsid w:val="000A7912"/>
    <w:rsid w:val="000A7D4F"/>
    <w:rsid w:val="000B19A8"/>
    <w:rsid w:val="000B1EE5"/>
    <w:rsid w:val="000B2679"/>
    <w:rsid w:val="000B2DFB"/>
    <w:rsid w:val="000B3ADE"/>
    <w:rsid w:val="000B4ABD"/>
    <w:rsid w:val="000B5178"/>
    <w:rsid w:val="000B52F1"/>
    <w:rsid w:val="000B59A0"/>
    <w:rsid w:val="000B70D1"/>
    <w:rsid w:val="000C0CAB"/>
    <w:rsid w:val="000C1CA2"/>
    <w:rsid w:val="000C33D5"/>
    <w:rsid w:val="000C3F53"/>
    <w:rsid w:val="000C4C4E"/>
    <w:rsid w:val="000C5666"/>
    <w:rsid w:val="000C7E79"/>
    <w:rsid w:val="000D0EF5"/>
    <w:rsid w:val="000D165B"/>
    <w:rsid w:val="000D239C"/>
    <w:rsid w:val="000D357D"/>
    <w:rsid w:val="000D4383"/>
    <w:rsid w:val="000D52E9"/>
    <w:rsid w:val="000E1148"/>
    <w:rsid w:val="000E1758"/>
    <w:rsid w:val="000E2CA7"/>
    <w:rsid w:val="000E3785"/>
    <w:rsid w:val="000E41C6"/>
    <w:rsid w:val="000E5628"/>
    <w:rsid w:val="000E7286"/>
    <w:rsid w:val="0010013D"/>
    <w:rsid w:val="00100D7B"/>
    <w:rsid w:val="00101659"/>
    <w:rsid w:val="001027D0"/>
    <w:rsid w:val="00102830"/>
    <w:rsid w:val="00103DF6"/>
    <w:rsid w:val="0010580F"/>
    <w:rsid w:val="00106E7C"/>
    <w:rsid w:val="00107970"/>
    <w:rsid w:val="00107F49"/>
    <w:rsid w:val="0011122F"/>
    <w:rsid w:val="00111FEB"/>
    <w:rsid w:val="0011466C"/>
    <w:rsid w:val="00114DC5"/>
    <w:rsid w:val="00115400"/>
    <w:rsid w:val="001161AF"/>
    <w:rsid w:val="00116476"/>
    <w:rsid w:val="001164D5"/>
    <w:rsid w:val="00117762"/>
    <w:rsid w:val="00120B21"/>
    <w:rsid w:val="001226CD"/>
    <w:rsid w:val="0012323C"/>
    <w:rsid w:val="00126EDA"/>
    <w:rsid w:val="00130626"/>
    <w:rsid w:val="00132A73"/>
    <w:rsid w:val="00133978"/>
    <w:rsid w:val="00133AF9"/>
    <w:rsid w:val="00135F7C"/>
    <w:rsid w:val="00137452"/>
    <w:rsid w:val="0014016F"/>
    <w:rsid w:val="001412E9"/>
    <w:rsid w:val="00141D8E"/>
    <w:rsid w:val="0014393C"/>
    <w:rsid w:val="00144042"/>
    <w:rsid w:val="00145CA8"/>
    <w:rsid w:val="00147013"/>
    <w:rsid w:val="001472A5"/>
    <w:rsid w:val="00150AAB"/>
    <w:rsid w:val="00151C63"/>
    <w:rsid w:val="00152A0A"/>
    <w:rsid w:val="001563E4"/>
    <w:rsid w:val="001575C6"/>
    <w:rsid w:val="00160E63"/>
    <w:rsid w:val="00161DC2"/>
    <w:rsid w:val="001620B8"/>
    <w:rsid w:val="0016211F"/>
    <w:rsid w:val="00162F7D"/>
    <w:rsid w:val="001631CA"/>
    <w:rsid w:val="00170D33"/>
    <w:rsid w:val="001711E6"/>
    <w:rsid w:val="00171CF9"/>
    <w:rsid w:val="001725E2"/>
    <w:rsid w:val="00172EE3"/>
    <w:rsid w:val="00172F36"/>
    <w:rsid w:val="001768D4"/>
    <w:rsid w:val="001804D5"/>
    <w:rsid w:val="001808AA"/>
    <w:rsid w:val="001820AA"/>
    <w:rsid w:val="00184408"/>
    <w:rsid w:val="001845B3"/>
    <w:rsid w:val="00184EFA"/>
    <w:rsid w:val="00185AF4"/>
    <w:rsid w:val="001935F0"/>
    <w:rsid w:val="00197B2F"/>
    <w:rsid w:val="001A05A9"/>
    <w:rsid w:val="001A1619"/>
    <w:rsid w:val="001A1EDB"/>
    <w:rsid w:val="001A2183"/>
    <w:rsid w:val="001A2479"/>
    <w:rsid w:val="001A2635"/>
    <w:rsid w:val="001B12AD"/>
    <w:rsid w:val="001B156E"/>
    <w:rsid w:val="001B27C3"/>
    <w:rsid w:val="001B291B"/>
    <w:rsid w:val="001B4474"/>
    <w:rsid w:val="001B5055"/>
    <w:rsid w:val="001B5285"/>
    <w:rsid w:val="001B5C76"/>
    <w:rsid w:val="001C640C"/>
    <w:rsid w:val="001D2CFC"/>
    <w:rsid w:val="001D38DE"/>
    <w:rsid w:val="001D5E6B"/>
    <w:rsid w:val="001E0B29"/>
    <w:rsid w:val="001E1CAD"/>
    <w:rsid w:val="001E40DA"/>
    <w:rsid w:val="001E4510"/>
    <w:rsid w:val="001E66F2"/>
    <w:rsid w:val="001E71FD"/>
    <w:rsid w:val="001E797F"/>
    <w:rsid w:val="001E7B60"/>
    <w:rsid w:val="001F0A61"/>
    <w:rsid w:val="001F2CDD"/>
    <w:rsid w:val="001F375A"/>
    <w:rsid w:val="001F4AFD"/>
    <w:rsid w:val="001F5C9B"/>
    <w:rsid w:val="001F5E2C"/>
    <w:rsid w:val="001F69A3"/>
    <w:rsid w:val="001F7563"/>
    <w:rsid w:val="001F7A35"/>
    <w:rsid w:val="001F7A8B"/>
    <w:rsid w:val="00200EB5"/>
    <w:rsid w:val="00201F2C"/>
    <w:rsid w:val="00204C49"/>
    <w:rsid w:val="00205346"/>
    <w:rsid w:val="002059A3"/>
    <w:rsid w:val="00205F51"/>
    <w:rsid w:val="002065FE"/>
    <w:rsid w:val="00206D03"/>
    <w:rsid w:val="002079E0"/>
    <w:rsid w:val="00210D59"/>
    <w:rsid w:val="00210EB3"/>
    <w:rsid w:val="00212980"/>
    <w:rsid w:val="00214349"/>
    <w:rsid w:val="0021502B"/>
    <w:rsid w:val="0021537F"/>
    <w:rsid w:val="00215BF5"/>
    <w:rsid w:val="00216308"/>
    <w:rsid w:val="00223565"/>
    <w:rsid w:val="00223616"/>
    <w:rsid w:val="002248B0"/>
    <w:rsid w:val="00225926"/>
    <w:rsid w:val="002271D4"/>
    <w:rsid w:val="00231060"/>
    <w:rsid w:val="002313BF"/>
    <w:rsid w:val="002343B0"/>
    <w:rsid w:val="00237B95"/>
    <w:rsid w:val="00237C70"/>
    <w:rsid w:val="00237CAB"/>
    <w:rsid w:val="00237F72"/>
    <w:rsid w:val="00241F9D"/>
    <w:rsid w:val="00246FC2"/>
    <w:rsid w:val="00250285"/>
    <w:rsid w:val="00251037"/>
    <w:rsid w:val="00251594"/>
    <w:rsid w:val="00251B88"/>
    <w:rsid w:val="002527D2"/>
    <w:rsid w:val="00253819"/>
    <w:rsid w:val="00253984"/>
    <w:rsid w:val="00253B67"/>
    <w:rsid w:val="00253F45"/>
    <w:rsid w:val="00255A01"/>
    <w:rsid w:val="00260C82"/>
    <w:rsid w:val="00260C95"/>
    <w:rsid w:val="00260FB3"/>
    <w:rsid w:val="00261E77"/>
    <w:rsid w:val="00262142"/>
    <w:rsid w:val="00262360"/>
    <w:rsid w:val="00262605"/>
    <w:rsid w:val="00262B5F"/>
    <w:rsid w:val="00262F8E"/>
    <w:rsid w:val="00266343"/>
    <w:rsid w:val="002665F6"/>
    <w:rsid w:val="0026729A"/>
    <w:rsid w:val="0027167F"/>
    <w:rsid w:val="00275019"/>
    <w:rsid w:val="00276533"/>
    <w:rsid w:val="00277F30"/>
    <w:rsid w:val="00280386"/>
    <w:rsid w:val="00280A33"/>
    <w:rsid w:val="00282D71"/>
    <w:rsid w:val="00284104"/>
    <w:rsid w:val="00284BC3"/>
    <w:rsid w:val="00284CAB"/>
    <w:rsid w:val="0028619F"/>
    <w:rsid w:val="00287E0C"/>
    <w:rsid w:val="0029182A"/>
    <w:rsid w:val="00292605"/>
    <w:rsid w:val="00292DA6"/>
    <w:rsid w:val="00293A6D"/>
    <w:rsid w:val="0029440E"/>
    <w:rsid w:val="002A18A9"/>
    <w:rsid w:val="002A21B7"/>
    <w:rsid w:val="002A50B3"/>
    <w:rsid w:val="002A72F2"/>
    <w:rsid w:val="002A788A"/>
    <w:rsid w:val="002A7C86"/>
    <w:rsid w:val="002B287A"/>
    <w:rsid w:val="002B2DD2"/>
    <w:rsid w:val="002B5953"/>
    <w:rsid w:val="002B59EB"/>
    <w:rsid w:val="002B5A85"/>
    <w:rsid w:val="002B5AF7"/>
    <w:rsid w:val="002B6E06"/>
    <w:rsid w:val="002C02E1"/>
    <w:rsid w:val="002C1C8E"/>
    <w:rsid w:val="002C215A"/>
    <w:rsid w:val="002C5C58"/>
    <w:rsid w:val="002C6633"/>
    <w:rsid w:val="002D004B"/>
    <w:rsid w:val="002D5D2A"/>
    <w:rsid w:val="002E2974"/>
    <w:rsid w:val="002E379D"/>
    <w:rsid w:val="002E3B9E"/>
    <w:rsid w:val="002E5997"/>
    <w:rsid w:val="002E5E41"/>
    <w:rsid w:val="002E6B41"/>
    <w:rsid w:val="002F0CA1"/>
    <w:rsid w:val="002F2793"/>
    <w:rsid w:val="002F4277"/>
    <w:rsid w:val="002F5795"/>
    <w:rsid w:val="002F64BB"/>
    <w:rsid w:val="002F69C5"/>
    <w:rsid w:val="00302BD2"/>
    <w:rsid w:val="003043A5"/>
    <w:rsid w:val="00304934"/>
    <w:rsid w:val="003053A7"/>
    <w:rsid w:val="0030588E"/>
    <w:rsid w:val="003106C1"/>
    <w:rsid w:val="003113BD"/>
    <w:rsid w:val="0031256A"/>
    <w:rsid w:val="0031270A"/>
    <w:rsid w:val="00312AAC"/>
    <w:rsid w:val="003135BC"/>
    <w:rsid w:val="003139D6"/>
    <w:rsid w:val="0031444D"/>
    <w:rsid w:val="003151CD"/>
    <w:rsid w:val="0031530C"/>
    <w:rsid w:val="00315C5D"/>
    <w:rsid w:val="00317DBB"/>
    <w:rsid w:val="003212EF"/>
    <w:rsid w:val="003217E2"/>
    <w:rsid w:val="0032246C"/>
    <w:rsid w:val="00324633"/>
    <w:rsid w:val="003248AC"/>
    <w:rsid w:val="00327973"/>
    <w:rsid w:val="003312AC"/>
    <w:rsid w:val="0033176F"/>
    <w:rsid w:val="00331809"/>
    <w:rsid w:val="00331CB6"/>
    <w:rsid w:val="00332454"/>
    <w:rsid w:val="003332D8"/>
    <w:rsid w:val="00334C94"/>
    <w:rsid w:val="003359EA"/>
    <w:rsid w:val="00340A3C"/>
    <w:rsid w:val="003412F6"/>
    <w:rsid w:val="00347052"/>
    <w:rsid w:val="00347EDF"/>
    <w:rsid w:val="0035268E"/>
    <w:rsid w:val="00352BD3"/>
    <w:rsid w:val="00354224"/>
    <w:rsid w:val="00356C5A"/>
    <w:rsid w:val="00360719"/>
    <w:rsid w:val="00360A22"/>
    <w:rsid w:val="003616FF"/>
    <w:rsid w:val="0036236C"/>
    <w:rsid w:val="0036260C"/>
    <w:rsid w:val="00363F44"/>
    <w:rsid w:val="0036445F"/>
    <w:rsid w:val="00364EB7"/>
    <w:rsid w:val="00366EB1"/>
    <w:rsid w:val="00370E2D"/>
    <w:rsid w:val="0037113E"/>
    <w:rsid w:val="00372C58"/>
    <w:rsid w:val="00373A12"/>
    <w:rsid w:val="00375FF4"/>
    <w:rsid w:val="00376344"/>
    <w:rsid w:val="00376E54"/>
    <w:rsid w:val="00381AFD"/>
    <w:rsid w:val="00383F92"/>
    <w:rsid w:val="00384797"/>
    <w:rsid w:val="00385731"/>
    <w:rsid w:val="00386F78"/>
    <w:rsid w:val="0038726C"/>
    <w:rsid w:val="00387C6F"/>
    <w:rsid w:val="00387CF8"/>
    <w:rsid w:val="00391A05"/>
    <w:rsid w:val="00391AF6"/>
    <w:rsid w:val="00391CAD"/>
    <w:rsid w:val="00392F8B"/>
    <w:rsid w:val="00394FA3"/>
    <w:rsid w:val="00395BCB"/>
    <w:rsid w:val="003A5D99"/>
    <w:rsid w:val="003A780F"/>
    <w:rsid w:val="003B037A"/>
    <w:rsid w:val="003B0D67"/>
    <w:rsid w:val="003B1103"/>
    <w:rsid w:val="003B1969"/>
    <w:rsid w:val="003B2156"/>
    <w:rsid w:val="003B30FE"/>
    <w:rsid w:val="003B4B7C"/>
    <w:rsid w:val="003B4E2C"/>
    <w:rsid w:val="003B7893"/>
    <w:rsid w:val="003C3BE3"/>
    <w:rsid w:val="003C3DFB"/>
    <w:rsid w:val="003C5612"/>
    <w:rsid w:val="003C5D84"/>
    <w:rsid w:val="003D03BB"/>
    <w:rsid w:val="003D2B0D"/>
    <w:rsid w:val="003D3169"/>
    <w:rsid w:val="003D54BA"/>
    <w:rsid w:val="003D7179"/>
    <w:rsid w:val="003D78E5"/>
    <w:rsid w:val="003E0751"/>
    <w:rsid w:val="003E0D9E"/>
    <w:rsid w:val="003E157E"/>
    <w:rsid w:val="003E22AA"/>
    <w:rsid w:val="003E5C11"/>
    <w:rsid w:val="003E6631"/>
    <w:rsid w:val="003E7CCD"/>
    <w:rsid w:val="003F0686"/>
    <w:rsid w:val="003F391D"/>
    <w:rsid w:val="003F5C06"/>
    <w:rsid w:val="003F65E3"/>
    <w:rsid w:val="003F7701"/>
    <w:rsid w:val="003F79F0"/>
    <w:rsid w:val="00400B66"/>
    <w:rsid w:val="00401A11"/>
    <w:rsid w:val="0040299C"/>
    <w:rsid w:val="00404B6B"/>
    <w:rsid w:val="004066D2"/>
    <w:rsid w:val="00410873"/>
    <w:rsid w:val="0041450F"/>
    <w:rsid w:val="00414B8B"/>
    <w:rsid w:val="00415A07"/>
    <w:rsid w:val="0041686D"/>
    <w:rsid w:val="00416F98"/>
    <w:rsid w:val="00417061"/>
    <w:rsid w:val="0041762C"/>
    <w:rsid w:val="00417B45"/>
    <w:rsid w:val="00423C6C"/>
    <w:rsid w:val="004264AE"/>
    <w:rsid w:val="004274AB"/>
    <w:rsid w:val="004304E2"/>
    <w:rsid w:val="004313DD"/>
    <w:rsid w:val="00431CE3"/>
    <w:rsid w:val="004352BC"/>
    <w:rsid w:val="00436FFD"/>
    <w:rsid w:val="00440111"/>
    <w:rsid w:val="004403C5"/>
    <w:rsid w:val="00440D62"/>
    <w:rsid w:val="0044257B"/>
    <w:rsid w:val="004456E6"/>
    <w:rsid w:val="00445D58"/>
    <w:rsid w:val="0044763E"/>
    <w:rsid w:val="004509D9"/>
    <w:rsid w:val="004512C1"/>
    <w:rsid w:val="004513C7"/>
    <w:rsid w:val="0045403F"/>
    <w:rsid w:val="00456F53"/>
    <w:rsid w:val="00460229"/>
    <w:rsid w:val="0046113A"/>
    <w:rsid w:val="00462FFF"/>
    <w:rsid w:val="00463A8F"/>
    <w:rsid w:val="00463B8A"/>
    <w:rsid w:val="00464F51"/>
    <w:rsid w:val="00465C0C"/>
    <w:rsid w:val="00466438"/>
    <w:rsid w:val="00467966"/>
    <w:rsid w:val="00472CF3"/>
    <w:rsid w:val="00476403"/>
    <w:rsid w:val="00477D66"/>
    <w:rsid w:val="00480DD6"/>
    <w:rsid w:val="00480F28"/>
    <w:rsid w:val="00481F32"/>
    <w:rsid w:val="0048292B"/>
    <w:rsid w:val="00482E6F"/>
    <w:rsid w:val="00484071"/>
    <w:rsid w:val="0048474C"/>
    <w:rsid w:val="00485812"/>
    <w:rsid w:val="00493BE0"/>
    <w:rsid w:val="00494900"/>
    <w:rsid w:val="0049492C"/>
    <w:rsid w:val="0049520E"/>
    <w:rsid w:val="004A0D39"/>
    <w:rsid w:val="004A1EE4"/>
    <w:rsid w:val="004A2331"/>
    <w:rsid w:val="004A39B4"/>
    <w:rsid w:val="004A6E7D"/>
    <w:rsid w:val="004A7482"/>
    <w:rsid w:val="004B0214"/>
    <w:rsid w:val="004B14BA"/>
    <w:rsid w:val="004B1B71"/>
    <w:rsid w:val="004B275A"/>
    <w:rsid w:val="004B4541"/>
    <w:rsid w:val="004B7007"/>
    <w:rsid w:val="004B79DA"/>
    <w:rsid w:val="004C000F"/>
    <w:rsid w:val="004C254D"/>
    <w:rsid w:val="004C2B71"/>
    <w:rsid w:val="004C3816"/>
    <w:rsid w:val="004C4307"/>
    <w:rsid w:val="004D0346"/>
    <w:rsid w:val="004D0FC3"/>
    <w:rsid w:val="004D1BD4"/>
    <w:rsid w:val="004D45FC"/>
    <w:rsid w:val="004D7736"/>
    <w:rsid w:val="004E3BE1"/>
    <w:rsid w:val="004E626F"/>
    <w:rsid w:val="004F0B69"/>
    <w:rsid w:val="004F3579"/>
    <w:rsid w:val="004F483B"/>
    <w:rsid w:val="004F5C00"/>
    <w:rsid w:val="004F6C12"/>
    <w:rsid w:val="00501F9D"/>
    <w:rsid w:val="00502EE0"/>
    <w:rsid w:val="005040B5"/>
    <w:rsid w:val="0050414C"/>
    <w:rsid w:val="00504E40"/>
    <w:rsid w:val="005051AA"/>
    <w:rsid w:val="00505E0C"/>
    <w:rsid w:val="00506570"/>
    <w:rsid w:val="005074F9"/>
    <w:rsid w:val="005075F3"/>
    <w:rsid w:val="005078F4"/>
    <w:rsid w:val="00511143"/>
    <w:rsid w:val="00515AA4"/>
    <w:rsid w:val="005170DC"/>
    <w:rsid w:val="005171F0"/>
    <w:rsid w:val="0052052B"/>
    <w:rsid w:val="0052128A"/>
    <w:rsid w:val="005237F2"/>
    <w:rsid w:val="00525F16"/>
    <w:rsid w:val="005270B3"/>
    <w:rsid w:val="00531F4E"/>
    <w:rsid w:val="005332E9"/>
    <w:rsid w:val="0053338F"/>
    <w:rsid w:val="005338A0"/>
    <w:rsid w:val="00534E36"/>
    <w:rsid w:val="00536457"/>
    <w:rsid w:val="005364B0"/>
    <w:rsid w:val="005448C6"/>
    <w:rsid w:val="00547ABA"/>
    <w:rsid w:val="00550DCE"/>
    <w:rsid w:val="00551F4A"/>
    <w:rsid w:val="0055316F"/>
    <w:rsid w:val="005552B0"/>
    <w:rsid w:val="0055572C"/>
    <w:rsid w:val="0055612E"/>
    <w:rsid w:val="00556F05"/>
    <w:rsid w:val="0055707A"/>
    <w:rsid w:val="0055734A"/>
    <w:rsid w:val="00557B96"/>
    <w:rsid w:val="00560615"/>
    <w:rsid w:val="005606D5"/>
    <w:rsid w:val="005606FE"/>
    <w:rsid w:val="00560ACF"/>
    <w:rsid w:val="00563583"/>
    <w:rsid w:val="00564B9A"/>
    <w:rsid w:val="00565427"/>
    <w:rsid w:val="00570931"/>
    <w:rsid w:val="00573110"/>
    <w:rsid w:val="00573FEF"/>
    <w:rsid w:val="005823DD"/>
    <w:rsid w:val="00582883"/>
    <w:rsid w:val="00585C23"/>
    <w:rsid w:val="00585CB9"/>
    <w:rsid w:val="00587EC5"/>
    <w:rsid w:val="00590650"/>
    <w:rsid w:val="00592B44"/>
    <w:rsid w:val="00592F83"/>
    <w:rsid w:val="00594A3F"/>
    <w:rsid w:val="00594AC7"/>
    <w:rsid w:val="005960DA"/>
    <w:rsid w:val="00596585"/>
    <w:rsid w:val="00597E23"/>
    <w:rsid w:val="005A1538"/>
    <w:rsid w:val="005A1CA7"/>
    <w:rsid w:val="005A2060"/>
    <w:rsid w:val="005A3FB4"/>
    <w:rsid w:val="005A5D54"/>
    <w:rsid w:val="005A74AA"/>
    <w:rsid w:val="005B0485"/>
    <w:rsid w:val="005B2BCB"/>
    <w:rsid w:val="005B303D"/>
    <w:rsid w:val="005B4AAB"/>
    <w:rsid w:val="005B7B70"/>
    <w:rsid w:val="005C0942"/>
    <w:rsid w:val="005C09C2"/>
    <w:rsid w:val="005C27AC"/>
    <w:rsid w:val="005C3FBC"/>
    <w:rsid w:val="005C480F"/>
    <w:rsid w:val="005C53E9"/>
    <w:rsid w:val="005C55AD"/>
    <w:rsid w:val="005C5822"/>
    <w:rsid w:val="005C63FD"/>
    <w:rsid w:val="005D00D6"/>
    <w:rsid w:val="005D07D8"/>
    <w:rsid w:val="005D0A9F"/>
    <w:rsid w:val="005D4249"/>
    <w:rsid w:val="005D550B"/>
    <w:rsid w:val="005D66C7"/>
    <w:rsid w:val="005E03F3"/>
    <w:rsid w:val="005E1D3C"/>
    <w:rsid w:val="005E2142"/>
    <w:rsid w:val="005E26E1"/>
    <w:rsid w:val="005E3151"/>
    <w:rsid w:val="005E3268"/>
    <w:rsid w:val="005E33AF"/>
    <w:rsid w:val="005E51F7"/>
    <w:rsid w:val="005E5C88"/>
    <w:rsid w:val="005F196D"/>
    <w:rsid w:val="005F29DE"/>
    <w:rsid w:val="005F2D29"/>
    <w:rsid w:val="005F3872"/>
    <w:rsid w:val="005F6651"/>
    <w:rsid w:val="005F7626"/>
    <w:rsid w:val="00600CD8"/>
    <w:rsid w:val="00601211"/>
    <w:rsid w:val="0060193C"/>
    <w:rsid w:val="00602557"/>
    <w:rsid w:val="00606DDD"/>
    <w:rsid w:val="00606E89"/>
    <w:rsid w:val="00610C9D"/>
    <w:rsid w:val="00611E0C"/>
    <w:rsid w:val="00611FC0"/>
    <w:rsid w:val="00612B50"/>
    <w:rsid w:val="00613290"/>
    <w:rsid w:val="00613CFD"/>
    <w:rsid w:val="00613FA8"/>
    <w:rsid w:val="00614FDF"/>
    <w:rsid w:val="0061559C"/>
    <w:rsid w:val="006157D6"/>
    <w:rsid w:val="00616157"/>
    <w:rsid w:val="0061789A"/>
    <w:rsid w:val="00621869"/>
    <w:rsid w:val="00622322"/>
    <w:rsid w:val="006248F4"/>
    <w:rsid w:val="00624C82"/>
    <w:rsid w:val="00624F4F"/>
    <w:rsid w:val="00626B43"/>
    <w:rsid w:val="00626B61"/>
    <w:rsid w:val="00626FB1"/>
    <w:rsid w:val="0062774A"/>
    <w:rsid w:val="00627B21"/>
    <w:rsid w:val="00630613"/>
    <w:rsid w:val="00630E59"/>
    <w:rsid w:val="00631E67"/>
    <w:rsid w:val="00632614"/>
    <w:rsid w:val="00633A0D"/>
    <w:rsid w:val="00633F73"/>
    <w:rsid w:val="0063591E"/>
    <w:rsid w:val="006378B4"/>
    <w:rsid w:val="0064039A"/>
    <w:rsid w:val="0064116E"/>
    <w:rsid w:val="006441D1"/>
    <w:rsid w:val="00647AE3"/>
    <w:rsid w:val="00651E7C"/>
    <w:rsid w:val="0065211B"/>
    <w:rsid w:val="00653AC3"/>
    <w:rsid w:val="00653BF7"/>
    <w:rsid w:val="00656913"/>
    <w:rsid w:val="00657574"/>
    <w:rsid w:val="00660772"/>
    <w:rsid w:val="006612FC"/>
    <w:rsid w:val="00661E41"/>
    <w:rsid w:val="006620C1"/>
    <w:rsid w:val="006635FB"/>
    <w:rsid w:val="00664237"/>
    <w:rsid w:val="00664BD6"/>
    <w:rsid w:val="00664D67"/>
    <w:rsid w:val="006652CD"/>
    <w:rsid w:val="00667215"/>
    <w:rsid w:val="0066723E"/>
    <w:rsid w:val="00671ADC"/>
    <w:rsid w:val="00671C93"/>
    <w:rsid w:val="0067426E"/>
    <w:rsid w:val="0067524B"/>
    <w:rsid w:val="00677869"/>
    <w:rsid w:val="00682549"/>
    <w:rsid w:val="006827C1"/>
    <w:rsid w:val="00686FD5"/>
    <w:rsid w:val="006937F1"/>
    <w:rsid w:val="00694BB5"/>
    <w:rsid w:val="006966F4"/>
    <w:rsid w:val="00697EB7"/>
    <w:rsid w:val="006A05C4"/>
    <w:rsid w:val="006A0D45"/>
    <w:rsid w:val="006A156F"/>
    <w:rsid w:val="006A1C11"/>
    <w:rsid w:val="006A2E6E"/>
    <w:rsid w:val="006A4483"/>
    <w:rsid w:val="006A4E38"/>
    <w:rsid w:val="006A59AC"/>
    <w:rsid w:val="006A64DE"/>
    <w:rsid w:val="006A6A4F"/>
    <w:rsid w:val="006A7146"/>
    <w:rsid w:val="006A7F2E"/>
    <w:rsid w:val="006B79E8"/>
    <w:rsid w:val="006B79F4"/>
    <w:rsid w:val="006C6B6C"/>
    <w:rsid w:val="006D3978"/>
    <w:rsid w:val="006D5DB8"/>
    <w:rsid w:val="006D640B"/>
    <w:rsid w:val="006D7A42"/>
    <w:rsid w:val="006E0926"/>
    <w:rsid w:val="006E1045"/>
    <w:rsid w:val="006E31A3"/>
    <w:rsid w:val="006E3F6D"/>
    <w:rsid w:val="006E5FB9"/>
    <w:rsid w:val="006E63C2"/>
    <w:rsid w:val="006F124E"/>
    <w:rsid w:val="006F16C7"/>
    <w:rsid w:val="006F24E9"/>
    <w:rsid w:val="006F647D"/>
    <w:rsid w:val="006F6538"/>
    <w:rsid w:val="006F6D0F"/>
    <w:rsid w:val="006F6D99"/>
    <w:rsid w:val="006F70A3"/>
    <w:rsid w:val="0070162D"/>
    <w:rsid w:val="0070301C"/>
    <w:rsid w:val="007031BE"/>
    <w:rsid w:val="007046E1"/>
    <w:rsid w:val="00705B6B"/>
    <w:rsid w:val="00705E54"/>
    <w:rsid w:val="00707031"/>
    <w:rsid w:val="0070731C"/>
    <w:rsid w:val="00713EA3"/>
    <w:rsid w:val="00716A82"/>
    <w:rsid w:val="007178DF"/>
    <w:rsid w:val="0072022D"/>
    <w:rsid w:val="00720739"/>
    <w:rsid w:val="00722A54"/>
    <w:rsid w:val="0072718F"/>
    <w:rsid w:val="007302A1"/>
    <w:rsid w:val="007310EE"/>
    <w:rsid w:val="00731B47"/>
    <w:rsid w:val="007335AA"/>
    <w:rsid w:val="00733DE3"/>
    <w:rsid w:val="0073617D"/>
    <w:rsid w:val="007364EC"/>
    <w:rsid w:val="00736844"/>
    <w:rsid w:val="007422B6"/>
    <w:rsid w:val="0074317F"/>
    <w:rsid w:val="0074568A"/>
    <w:rsid w:val="00747299"/>
    <w:rsid w:val="0075054A"/>
    <w:rsid w:val="007527CC"/>
    <w:rsid w:val="00752FFF"/>
    <w:rsid w:val="0075642C"/>
    <w:rsid w:val="007571DE"/>
    <w:rsid w:val="007579E9"/>
    <w:rsid w:val="00757C59"/>
    <w:rsid w:val="00763A6C"/>
    <w:rsid w:val="00766FFF"/>
    <w:rsid w:val="007715A3"/>
    <w:rsid w:val="0077179C"/>
    <w:rsid w:val="007721EC"/>
    <w:rsid w:val="00774D16"/>
    <w:rsid w:val="007755A8"/>
    <w:rsid w:val="00776AE3"/>
    <w:rsid w:val="00777C3F"/>
    <w:rsid w:val="007829AC"/>
    <w:rsid w:val="00782C5B"/>
    <w:rsid w:val="00786F74"/>
    <w:rsid w:val="007900FB"/>
    <w:rsid w:val="0079100C"/>
    <w:rsid w:val="00791306"/>
    <w:rsid w:val="00792C1C"/>
    <w:rsid w:val="007930EF"/>
    <w:rsid w:val="00794311"/>
    <w:rsid w:val="007947F6"/>
    <w:rsid w:val="00794E9B"/>
    <w:rsid w:val="00795A0E"/>
    <w:rsid w:val="007977C6"/>
    <w:rsid w:val="007A1215"/>
    <w:rsid w:val="007A495A"/>
    <w:rsid w:val="007A4A57"/>
    <w:rsid w:val="007A5FF6"/>
    <w:rsid w:val="007A658E"/>
    <w:rsid w:val="007A7041"/>
    <w:rsid w:val="007B04BD"/>
    <w:rsid w:val="007B1755"/>
    <w:rsid w:val="007B218D"/>
    <w:rsid w:val="007B37DE"/>
    <w:rsid w:val="007B500C"/>
    <w:rsid w:val="007B705C"/>
    <w:rsid w:val="007C1DD3"/>
    <w:rsid w:val="007C2523"/>
    <w:rsid w:val="007C51C4"/>
    <w:rsid w:val="007C522A"/>
    <w:rsid w:val="007C6F58"/>
    <w:rsid w:val="007C7C46"/>
    <w:rsid w:val="007D02F3"/>
    <w:rsid w:val="007D154A"/>
    <w:rsid w:val="007D622B"/>
    <w:rsid w:val="007E0A50"/>
    <w:rsid w:val="007E1112"/>
    <w:rsid w:val="007E1233"/>
    <w:rsid w:val="007E1825"/>
    <w:rsid w:val="007E2E38"/>
    <w:rsid w:val="007E4AF5"/>
    <w:rsid w:val="007E5056"/>
    <w:rsid w:val="007E584E"/>
    <w:rsid w:val="007E63F4"/>
    <w:rsid w:val="007E7E27"/>
    <w:rsid w:val="007F10A2"/>
    <w:rsid w:val="007F5344"/>
    <w:rsid w:val="007F63F8"/>
    <w:rsid w:val="00801C9B"/>
    <w:rsid w:val="00802C33"/>
    <w:rsid w:val="00803CD1"/>
    <w:rsid w:val="0080408F"/>
    <w:rsid w:val="00804146"/>
    <w:rsid w:val="00804F56"/>
    <w:rsid w:val="0080617F"/>
    <w:rsid w:val="00807FC8"/>
    <w:rsid w:val="008108D8"/>
    <w:rsid w:val="00810E74"/>
    <w:rsid w:val="00813688"/>
    <w:rsid w:val="00813846"/>
    <w:rsid w:val="00814836"/>
    <w:rsid w:val="0081498D"/>
    <w:rsid w:val="00815D8C"/>
    <w:rsid w:val="00816CF0"/>
    <w:rsid w:val="008174CA"/>
    <w:rsid w:val="00820935"/>
    <w:rsid w:val="008236EA"/>
    <w:rsid w:val="00823B7D"/>
    <w:rsid w:val="008249D6"/>
    <w:rsid w:val="008262F3"/>
    <w:rsid w:val="0083034F"/>
    <w:rsid w:val="00830C75"/>
    <w:rsid w:val="00831087"/>
    <w:rsid w:val="00831D94"/>
    <w:rsid w:val="00832F49"/>
    <w:rsid w:val="00836438"/>
    <w:rsid w:val="00837329"/>
    <w:rsid w:val="008408A9"/>
    <w:rsid w:val="0084289F"/>
    <w:rsid w:val="00842AEC"/>
    <w:rsid w:val="00843993"/>
    <w:rsid w:val="00845D89"/>
    <w:rsid w:val="008460CC"/>
    <w:rsid w:val="0085082C"/>
    <w:rsid w:val="0085152A"/>
    <w:rsid w:val="00856791"/>
    <w:rsid w:val="00860198"/>
    <w:rsid w:val="008629AC"/>
    <w:rsid w:val="008668B9"/>
    <w:rsid w:val="00870C02"/>
    <w:rsid w:val="008725D0"/>
    <w:rsid w:val="00872AB8"/>
    <w:rsid w:val="00874B41"/>
    <w:rsid w:val="008774DA"/>
    <w:rsid w:val="00877CE2"/>
    <w:rsid w:val="00880F80"/>
    <w:rsid w:val="00881954"/>
    <w:rsid w:val="00882596"/>
    <w:rsid w:val="00885189"/>
    <w:rsid w:val="00885363"/>
    <w:rsid w:val="008858F5"/>
    <w:rsid w:val="00886551"/>
    <w:rsid w:val="00886910"/>
    <w:rsid w:val="008878DD"/>
    <w:rsid w:val="00890ACA"/>
    <w:rsid w:val="00890FE9"/>
    <w:rsid w:val="00891CB8"/>
    <w:rsid w:val="00892025"/>
    <w:rsid w:val="008936F4"/>
    <w:rsid w:val="008941F9"/>
    <w:rsid w:val="008955AD"/>
    <w:rsid w:val="00895D00"/>
    <w:rsid w:val="0089697C"/>
    <w:rsid w:val="00897945"/>
    <w:rsid w:val="008A42C3"/>
    <w:rsid w:val="008B0873"/>
    <w:rsid w:val="008B0CE4"/>
    <w:rsid w:val="008B1959"/>
    <w:rsid w:val="008B2D17"/>
    <w:rsid w:val="008B44A7"/>
    <w:rsid w:val="008B490E"/>
    <w:rsid w:val="008B5D3F"/>
    <w:rsid w:val="008B5D54"/>
    <w:rsid w:val="008B6DC8"/>
    <w:rsid w:val="008C0696"/>
    <w:rsid w:val="008C1279"/>
    <w:rsid w:val="008C19B6"/>
    <w:rsid w:val="008C4AA6"/>
    <w:rsid w:val="008C5CF5"/>
    <w:rsid w:val="008C6DB8"/>
    <w:rsid w:val="008C7C8D"/>
    <w:rsid w:val="008D0642"/>
    <w:rsid w:val="008D0EF8"/>
    <w:rsid w:val="008D1A0F"/>
    <w:rsid w:val="008D560B"/>
    <w:rsid w:val="008D7BAF"/>
    <w:rsid w:val="008E0ABC"/>
    <w:rsid w:val="008E0AEC"/>
    <w:rsid w:val="008E15A9"/>
    <w:rsid w:val="008E2A8E"/>
    <w:rsid w:val="008E36C8"/>
    <w:rsid w:val="008E3B29"/>
    <w:rsid w:val="008E41E7"/>
    <w:rsid w:val="008E57D7"/>
    <w:rsid w:val="008E593F"/>
    <w:rsid w:val="008F1165"/>
    <w:rsid w:val="008F2495"/>
    <w:rsid w:val="008F3ACA"/>
    <w:rsid w:val="008F4F03"/>
    <w:rsid w:val="008F516B"/>
    <w:rsid w:val="008F5A53"/>
    <w:rsid w:val="008F6AA4"/>
    <w:rsid w:val="00900F54"/>
    <w:rsid w:val="009014D7"/>
    <w:rsid w:val="00904810"/>
    <w:rsid w:val="0090529F"/>
    <w:rsid w:val="0090584D"/>
    <w:rsid w:val="009063B1"/>
    <w:rsid w:val="00906F30"/>
    <w:rsid w:val="009130F3"/>
    <w:rsid w:val="009138D2"/>
    <w:rsid w:val="00914143"/>
    <w:rsid w:val="00915F48"/>
    <w:rsid w:val="0091665A"/>
    <w:rsid w:val="009201FE"/>
    <w:rsid w:val="00920400"/>
    <w:rsid w:val="00921AB2"/>
    <w:rsid w:val="00922A76"/>
    <w:rsid w:val="009238DA"/>
    <w:rsid w:val="0092587C"/>
    <w:rsid w:val="009271AC"/>
    <w:rsid w:val="00927B0C"/>
    <w:rsid w:val="00927B57"/>
    <w:rsid w:val="00930BEC"/>
    <w:rsid w:val="00931260"/>
    <w:rsid w:val="00933934"/>
    <w:rsid w:val="00933F4E"/>
    <w:rsid w:val="00934F52"/>
    <w:rsid w:val="00934F8E"/>
    <w:rsid w:val="0093503C"/>
    <w:rsid w:val="009359EF"/>
    <w:rsid w:val="00935F92"/>
    <w:rsid w:val="00937208"/>
    <w:rsid w:val="00940D8E"/>
    <w:rsid w:val="0094116C"/>
    <w:rsid w:val="009414DC"/>
    <w:rsid w:val="00942C68"/>
    <w:rsid w:val="00945C3F"/>
    <w:rsid w:val="00951C6E"/>
    <w:rsid w:val="00951EC5"/>
    <w:rsid w:val="0095233A"/>
    <w:rsid w:val="0095282C"/>
    <w:rsid w:val="00952832"/>
    <w:rsid w:val="00955B72"/>
    <w:rsid w:val="00955E5E"/>
    <w:rsid w:val="00955F02"/>
    <w:rsid w:val="00961793"/>
    <w:rsid w:val="00961D88"/>
    <w:rsid w:val="00965DD5"/>
    <w:rsid w:val="0096626B"/>
    <w:rsid w:val="009757F5"/>
    <w:rsid w:val="00975953"/>
    <w:rsid w:val="009762C9"/>
    <w:rsid w:val="009765E2"/>
    <w:rsid w:val="00977DFE"/>
    <w:rsid w:val="00980890"/>
    <w:rsid w:val="00981FD2"/>
    <w:rsid w:val="00982E78"/>
    <w:rsid w:val="00985944"/>
    <w:rsid w:val="0099067D"/>
    <w:rsid w:val="00991575"/>
    <w:rsid w:val="009932E7"/>
    <w:rsid w:val="009954F5"/>
    <w:rsid w:val="00995A16"/>
    <w:rsid w:val="009A1725"/>
    <w:rsid w:val="009A18E8"/>
    <w:rsid w:val="009A24D0"/>
    <w:rsid w:val="009A34DE"/>
    <w:rsid w:val="009A5837"/>
    <w:rsid w:val="009A73D8"/>
    <w:rsid w:val="009A7ED8"/>
    <w:rsid w:val="009B2514"/>
    <w:rsid w:val="009B25BD"/>
    <w:rsid w:val="009B293F"/>
    <w:rsid w:val="009B2E86"/>
    <w:rsid w:val="009B3CBA"/>
    <w:rsid w:val="009B3EBA"/>
    <w:rsid w:val="009B4552"/>
    <w:rsid w:val="009B4ED7"/>
    <w:rsid w:val="009B7063"/>
    <w:rsid w:val="009C15C9"/>
    <w:rsid w:val="009C20D3"/>
    <w:rsid w:val="009C296F"/>
    <w:rsid w:val="009C2FF9"/>
    <w:rsid w:val="009C320F"/>
    <w:rsid w:val="009C360C"/>
    <w:rsid w:val="009C51B4"/>
    <w:rsid w:val="009C5FAF"/>
    <w:rsid w:val="009C7018"/>
    <w:rsid w:val="009C7B31"/>
    <w:rsid w:val="009D0A43"/>
    <w:rsid w:val="009D1B05"/>
    <w:rsid w:val="009D1DC1"/>
    <w:rsid w:val="009D3899"/>
    <w:rsid w:val="009D3BB2"/>
    <w:rsid w:val="009D40E2"/>
    <w:rsid w:val="009D4D9B"/>
    <w:rsid w:val="009E0374"/>
    <w:rsid w:val="009E0B23"/>
    <w:rsid w:val="009E1E75"/>
    <w:rsid w:val="009E3259"/>
    <w:rsid w:val="009E3BC2"/>
    <w:rsid w:val="009E43EC"/>
    <w:rsid w:val="009E517D"/>
    <w:rsid w:val="009E750B"/>
    <w:rsid w:val="009F034C"/>
    <w:rsid w:val="009F15FB"/>
    <w:rsid w:val="009F2AD3"/>
    <w:rsid w:val="009F4965"/>
    <w:rsid w:val="00A02947"/>
    <w:rsid w:val="00A03181"/>
    <w:rsid w:val="00A039FA"/>
    <w:rsid w:val="00A04DA8"/>
    <w:rsid w:val="00A07DB7"/>
    <w:rsid w:val="00A10DD8"/>
    <w:rsid w:val="00A10FC7"/>
    <w:rsid w:val="00A12221"/>
    <w:rsid w:val="00A15001"/>
    <w:rsid w:val="00A152FC"/>
    <w:rsid w:val="00A15AE0"/>
    <w:rsid w:val="00A17005"/>
    <w:rsid w:val="00A22C68"/>
    <w:rsid w:val="00A23E9E"/>
    <w:rsid w:val="00A24E92"/>
    <w:rsid w:val="00A26336"/>
    <w:rsid w:val="00A26D91"/>
    <w:rsid w:val="00A30DEB"/>
    <w:rsid w:val="00A312D7"/>
    <w:rsid w:val="00A3181B"/>
    <w:rsid w:val="00A35B77"/>
    <w:rsid w:val="00A37BC8"/>
    <w:rsid w:val="00A402C1"/>
    <w:rsid w:val="00A410A3"/>
    <w:rsid w:val="00A41E05"/>
    <w:rsid w:val="00A428DB"/>
    <w:rsid w:val="00A42A41"/>
    <w:rsid w:val="00A43D47"/>
    <w:rsid w:val="00A43F8F"/>
    <w:rsid w:val="00A44A09"/>
    <w:rsid w:val="00A50D86"/>
    <w:rsid w:val="00A517B8"/>
    <w:rsid w:val="00A52855"/>
    <w:rsid w:val="00A54658"/>
    <w:rsid w:val="00A55F9E"/>
    <w:rsid w:val="00A56301"/>
    <w:rsid w:val="00A56311"/>
    <w:rsid w:val="00A56D8B"/>
    <w:rsid w:val="00A601EE"/>
    <w:rsid w:val="00A60472"/>
    <w:rsid w:val="00A62BEB"/>
    <w:rsid w:val="00A63606"/>
    <w:rsid w:val="00A6424B"/>
    <w:rsid w:val="00A64D3B"/>
    <w:rsid w:val="00A67CE1"/>
    <w:rsid w:val="00A7027A"/>
    <w:rsid w:val="00A70B5C"/>
    <w:rsid w:val="00A72184"/>
    <w:rsid w:val="00A73B34"/>
    <w:rsid w:val="00A747F7"/>
    <w:rsid w:val="00A74A94"/>
    <w:rsid w:val="00A75135"/>
    <w:rsid w:val="00A76086"/>
    <w:rsid w:val="00A826C9"/>
    <w:rsid w:val="00A828C9"/>
    <w:rsid w:val="00A85CC3"/>
    <w:rsid w:val="00A85EDA"/>
    <w:rsid w:val="00A8756F"/>
    <w:rsid w:val="00A87967"/>
    <w:rsid w:val="00A900EA"/>
    <w:rsid w:val="00A908CC"/>
    <w:rsid w:val="00A9228C"/>
    <w:rsid w:val="00A92F4B"/>
    <w:rsid w:val="00A93BE7"/>
    <w:rsid w:val="00A94B85"/>
    <w:rsid w:val="00A94D58"/>
    <w:rsid w:val="00A950C5"/>
    <w:rsid w:val="00AA0BA8"/>
    <w:rsid w:val="00AA1E7A"/>
    <w:rsid w:val="00AA2D46"/>
    <w:rsid w:val="00AA66AF"/>
    <w:rsid w:val="00AA744E"/>
    <w:rsid w:val="00AA78BF"/>
    <w:rsid w:val="00AA7EBC"/>
    <w:rsid w:val="00AB305F"/>
    <w:rsid w:val="00AB38BF"/>
    <w:rsid w:val="00AB42F9"/>
    <w:rsid w:val="00AB5FBC"/>
    <w:rsid w:val="00AB730C"/>
    <w:rsid w:val="00AC01CC"/>
    <w:rsid w:val="00AC1658"/>
    <w:rsid w:val="00AC1768"/>
    <w:rsid w:val="00AC1BAB"/>
    <w:rsid w:val="00AC317E"/>
    <w:rsid w:val="00AC33D6"/>
    <w:rsid w:val="00AC3B13"/>
    <w:rsid w:val="00AC4426"/>
    <w:rsid w:val="00AC5358"/>
    <w:rsid w:val="00AC6670"/>
    <w:rsid w:val="00AD1329"/>
    <w:rsid w:val="00AD1655"/>
    <w:rsid w:val="00AD3799"/>
    <w:rsid w:val="00AD567D"/>
    <w:rsid w:val="00AD6D3D"/>
    <w:rsid w:val="00AD744A"/>
    <w:rsid w:val="00AE1ADE"/>
    <w:rsid w:val="00AE395B"/>
    <w:rsid w:val="00AE4DD1"/>
    <w:rsid w:val="00AE54F7"/>
    <w:rsid w:val="00AE55F3"/>
    <w:rsid w:val="00AE5F0D"/>
    <w:rsid w:val="00AE7947"/>
    <w:rsid w:val="00AE7B4D"/>
    <w:rsid w:val="00AF0C35"/>
    <w:rsid w:val="00AF1EF9"/>
    <w:rsid w:val="00AF2048"/>
    <w:rsid w:val="00AF4393"/>
    <w:rsid w:val="00AF5F39"/>
    <w:rsid w:val="00AF707A"/>
    <w:rsid w:val="00B004AE"/>
    <w:rsid w:val="00B008EF"/>
    <w:rsid w:val="00B00C74"/>
    <w:rsid w:val="00B015EF"/>
    <w:rsid w:val="00B0182E"/>
    <w:rsid w:val="00B06EAE"/>
    <w:rsid w:val="00B07400"/>
    <w:rsid w:val="00B07465"/>
    <w:rsid w:val="00B12C14"/>
    <w:rsid w:val="00B1404E"/>
    <w:rsid w:val="00B14CE9"/>
    <w:rsid w:val="00B168DD"/>
    <w:rsid w:val="00B16B79"/>
    <w:rsid w:val="00B20435"/>
    <w:rsid w:val="00B22BEA"/>
    <w:rsid w:val="00B32A81"/>
    <w:rsid w:val="00B3604E"/>
    <w:rsid w:val="00B365B2"/>
    <w:rsid w:val="00B36CB2"/>
    <w:rsid w:val="00B37AEC"/>
    <w:rsid w:val="00B41323"/>
    <w:rsid w:val="00B41E34"/>
    <w:rsid w:val="00B44F2A"/>
    <w:rsid w:val="00B45A2E"/>
    <w:rsid w:val="00B46707"/>
    <w:rsid w:val="00B518A8"/>
    <w:rsid w:val="00B54A88"/>
    <w:rsid w:val="00B56C6D"/>
    <w:rsid w:val="00B578A8"/>
    <w:rsid w:val="00B57A5C"/>
    <w:rsid w:val="00B600CF"/>
    <w:rsid w:val="00B61422"/>
    <w:rsid w:val="00B71E29"/>
    <w:rsid w:val="00B80C3D"/>
    <w:rsid w:val="00B80F49"/>
    <w:rsid w:val="00B83711"/>
    <w:rsid w:val="00B84DDB"/>
    <w:rsid w:val="00B864E3"/>
    <w:rsid w:val="00B86BCC"/>
    <w:rsid w:val="00B87B3E"/>
    <w:rsid w:val="00B87C30"/>
    <w:rsid w:val="00B92085"/>
    <w:rsid w:val="00B93430"/>
    <w:rsid w:val="00B95FE8"/>
    <w:rsid w:val="00B971F1"/>
    <w:rsid w:val="00B97885"/>
    <w:rsid w:val="00BA10D7"/>
    <w:rsid w:val="00BA3DA6"/>
    <w:rsid w:val="00BA3F98"/>
    <w:rsid w:val="00BA5764"/>
    <w:rsid w:val="00BA584E"/>
    <w:rsid w:val="00BA5FD7"/>
    <w:rsid w:val="00BA7075"/>
    <w:rsid w:val="00BB0EFD"/>
    <w:rsid w:val="00BB0F61"/>
    <w:rsid w:val="00BB1638"/>
    <w:rsid w:val="00BB43EF"/>
    <w:rsid w:val="00BC1203"/>
    <w:rsid w:val="00BC155F"/>
    <w:rsid w:val="00BC1B33"/>
    <w:rsid w:val="00BC245B"/>
    <w:rsid w:val="00BC2AD5"/>
    <w:rsid w:val="00BC32AD"/>
    <w:rsid w:val="00BC6272"/>
    <w:rsid w:val="00BD09B6"/>
    <w:rsid w:val="00BD0E65"/>
    <w:rsid w:val="00BD1D60"/>
    <w:rsid w:val="00BD24B0"/>
    <w:rsid w:val="00BD2B51"/>
    <w:rsid w:val="00BD5178"/>
    <w:rsid w:val="00BE2009"/>
    <w:rsid w:val="00BE231E"/>
    <w:rsid w:val="00BE3083"/>
    <w:rsid w:val="00BE45E1"/>
    <w:rsid w:val="00BE76F0"/>
    <w:rsid w:val="00BF00DE"/>
    <w:rsid w:val="00BF03F5"/>
    <w:rsid w:val="00BF0BDA"/>
    <w:rsid w:val="00BF1B36"/>
    <w:rsid w:val="00BF1E05"/>
    <w:rsid w:val="00BF2A21"/>
    <w:rsid w:val="00BF4917"/>
    <w:rsid w:val="00BF4B23"/>
    <w:rsid w:val="00BF4BBD"/>
    <w:rsid w:val="00BF5B81"/>
    <w:rsid w:val="00BF6501"/>
    <w:rsid w:val="00BF729E"/>
    <w:rsid w:val="00BF77F5"/>
    <w:rsid w:val="00C03222"/>
    <w:rsid w:val="00C03BB6"/>
    <w:rsid w:val="00C04284"/>
    <w:rsid w:val="00C052FB"/>
    <w:rsid w:val="00C11141"/>
    <w:rsid w:val="00C11339"/>
    <w:rsid w:val="00C1346D"/>
    <w:rsid w:val="00C13B31"/>
    <w:rsid w:val="00C15CE4"/>
    <w:rsid w:val="00C1624F"/>
    <w:rsid w:val="00C16A32"/>
    <w:rsid w:val="00C17471"/>
    <w:rsid w:val="00C17A20"/>
    <w:rsid w:val="00C17CAB"/>
    <w:rsid w:val="00C17F85"/>
    <w:rsid w:val="00C21751"/>
    <w:rsid w:val="00C22129"/>
    <w:rsid w:val="00C234B3"/>
    <w:rsid w:val="00C25C34"/>
    <w:rsid w:val="00C26EDC"/>
    <w:rsid w:val="00C30D26"/>
    <w:rsid w:val="00C32661"/>
    <w:rsid w:val="00C35DBE"/>
    <w:rsid w:val="00C43B33"/>
    <w:rsid w:val="00C44588"/>
    <w:rsid w:val="00C4782A"/>
    <w:rsid w:val="00C52AB5"/>
    <w:rsid w:val="00C530CC"/>
    <w:rsid w:val="00C5789C"/>
    <w:rsid w:val="00C61090"/>
    <w:rsid w:val="00C610E7"/>
    <w:rsid w:val="00C61BC4"/>
    <w:rsid w:val="00C61D6B"/>
    <w:rsid w:val="00C6233E"/>
    <w:rsid w:val="00C62762"/>
    <w:rsid w:val="00C64966"/>
    <w:rsid w:val="00C66141"/>
    <w:rsid w:val="00C70CE7"/>
    <w:rsid w:val="00C725C2"/>
    <w:rsid w:val="00C732D9"/>
    <w:rsid w:val="00C767F1"/>
    <w:rsid w:val="00C778D5"/>
    <w:rsid w:val="00C77D8C"/>
    <w:rsid w:val="00C820C6"/>
    <w:rsid w:val="00C8255A"/>
    <w:rsid w:val="00C863E5"/>
    <w:rsid w:val="00C86C31"/>
    <w:rsid w:val="00C9026D"/>
    <w:rsid w:val="00C92019"/>
    <w:rsid w:val="00C929AF"/>
    <w:rsid w:val="00C92B90"/>
    <w:rsid w:val="00C93932"/>
    <w:rsid w:val="00C94536"/>
    <w:rsid w:val="00C94C50"/>
    <w:rsid w:val="00C955DD"/>
    <w:rsid w:val="00CA0A0C"/>
    <w:rsid w:val="00CA2F7D"/>
    <w:rsid w:val="00CA6152"/>
    <w:rsid w:val="00CB15E6"/>
    <w:rsid w:val="00CB4216"/>
    <w:rsid w:val="00CB45BC"/>
    <w:rsid w:val="00CB5052"/>
    <w:rsid w:val="00CB5613"/>
    <w:rsid w:val="00CC0B6B"/>
    <w:rsid w:val="00CC0D4F"/>
    <w:rsid w:val="00CC1883"/>
    <w:rsid w:val="00CC1B7F"/>
    <w:rsid w:val="00CC3A52"/>
    <w:rsid w:val="00CC5B59"/>
    <w:rsid w:val="00CD01B8"/>
    <w:rsid w:val="00CD2B62"/>
    <w:rsid w:val="00CD2C94"/>
    <w:rsid w:val="00CD381D"/>
    <w:rsid w:val="00CD3B1E"/>
    <w:rsid w:val="00CD6F85"/>
    <w:rsid w:val="00CD7605"/>
    <w:rsid w:val="00CE0229"/>
    <w:rsid w:val="00CE1B82"/>
    <w:rsid w:val="00CE1C67"/>
    <w:rsid w:val="00CE30DA"/>
    <w:rsid w:val="00CE624B"/>
    <w:rsid w:val="00CE7315"/>
    <w:rsid w:val="00CE7329"/>
    <w:rsid w:val="00CE73C7"/>
    <w:rsid w:val="00CF0922"/>
    <w:rsid w:val="00CF1137"/>
    <w:rsid w:val="00CF3E2C"/>
    <w:rsid w:val="00CF4D8B"/>
    <w:rsid w:val="00CF5C2B"/>
    <w:rsid w:val="00CF6BB9"/>
    <w:rsid w:val="00D0386B"/>
    <w:rsid w:val="00D03A22"/>
    <w:rsid w:val="00D03EA5"/>
    <w:rsid w:val="00D0486E"/>
    <w:rsid w:val="00D055CE"/>
    <w:rsid w:val="00D0574F"/>
    <w:rsid w:val="00D106E6"/>
    <w:rsid w:val="00D12241"/>
    <w:rsid w:val="00D134A5"/>
    <w:rsid w:val="00D156CD"/>
    <w:rsid w:val="00D160FE"/>
    <w:rsid w:val="00D16F27"/>
    <w:rsid w:val="00D2050F"/>
    <w:rsid w:val="00D24EC2"/>
    <w:rsid w:val="00D252BA"/>
    <w:rsid w:val="00D263A2"/>
    <w:rsid w:val="00D2669F"/>
    <w:rsid w:val="00D27669"/>
    <w:rsid w:val="00D30244"/>
    <w:rsid w:val="00D308F8"/>
    <w:rsid w:val="00D31BA4"/>
    <w:rsid w:val="00D351AD"/>
    <w:rsid w:val="00D3661A"/>
    <w:rsid w:val="00D37AC5"/>
    <w:rsid w:val="00D40AD6"/>
    <w:rsid w:val="00D40B6B"/>
    <w:rsid w:val="00D4141C"/>
    <w:rsid w:val="00D420D1"/>
    <w:rsid w:val="00D42843"/>
    <w:rsid w:val="00D43E2F"/>
    <w:rsid w:val="00D464CC"/>
    <w:rsid w:val="00D46BFA"/>
    <w:rsid w:val="00D46FF1"/>
    <w:rsid w:val="00D5394A"/>
    <w:rsid w:val="00D53F69"/>
    <w:rsid w:val="00D5422D"/>
    <w:rsid w:val="00D571A7"/>
    <w:rsid w:val="00D57A95"/>
    <w:rsid w:val="00D60DBE"/>
    <w:rsid w:val="00D60DE2"/>
    <w:rsid w:val="00D64329"/>
    <w:rsid w:val="00D66ADA"/>
    <w:rsid w:val="00D66C4B"/>
    <w:rsid w:val="00D67560"/>
    <w:rsid w:val="00D7139E"/>
    <w:rsid w:val="00D7177F"/>
    <w:rsid w:val="00D7656A"/>
    <w:rsid w:val="00D8022A"/>
    <w:rsid w:val="00D80666"/>
    <w:rsid w:val="00D8158C"/>
    <w:rsid w:val="00D86AD0"/>
    <w:rsid w:val="00D90D2D"/>
    <w:rsid w:val="00D91B98"/>
    <w:rsid w:val="00D92303"/>
    <w:rsid w:val="00D92509"/>
    <w:rsid w:val="00D93C44"/>
    <w:rsid w:val="00D93C46"/>
    <w:rsid w:val="00D955FD"/>
    <w:rsid w:val="00D965BC"/>
    <w:rsid w:val="00D97EC6"/>
    <w:rsid w:val="00DA066E"/>
    <w:rsid w:val="00DA153D"/>
    <w:rsid w:val="00DA1719"/>
    <w:rsid w:val="00DA3787"/>
    <w:rsid w:val="00DA4AF4"/>
    <w:rsid w:val="00DA4FD8"/>
    <w:rsid w:val="00DB071F"/>
    <w:rsid w:val="00DB13B4"/>
    <w:rsid w:val="00DB26C7"/>
    <w:rsid w:val="00DB27CE"/>
    <w:rsid w:val="00DB3BF8"/>
    <w:rsid w:val="00DB3E29"/>
    <w:rsid w:val="00DB3FD5"/>
    <w:rsid w:val="00DB7EA7"/>
    <w:rsid w:val="00DC14E8"/>
    <w:rsid w:val="00DC494A"/>
    <w:rsid w:val="00DD03C4"/>
    <w:rsid w:val="00DD19F8"/>
    <w:rsid w:val="00DD2797"/>
    <w:rsid w:val="00DD2E73"/>
    <w:rsid w:val="00DD371A"/>
    <w:rsid w:val="00DD4FFE"/>
    <w:rsid w:val="00DD5A8A"/>
    <w:rsid w:val="00DD744A"/>
    <w:rsid w:val="00DE00C3"/>
    <w:rsid w:val="00DE0712"/>
    <w:rsid w:val="00DE108C"/>
    <w:rsid w:val="00DE2CDB"/>
    <w:rsid w:val="00DE3F58"/>
    <w:rsid w:val="00DE573A"/>
    <w:rsid w:val="00DE6F2C"/>
    <w:rsid w:val="00DE76E7"/>
    <w:rsid w:val="00DE7762"/>
    <w:rsid w:val="00DE7A5D"/>
    <w:rsid w:val="00DF1239"/>
    <w:rsid w:val="00DF3AD4"/>
    <w:rsid w:val="00DF5D10"/>
    <w:rsid w:val="00E00B7A"/>
    <w:rsid w:val="00E00D7B"/>
    <w:rsid w:val="00E02D7A"/>
    <w:rsid w:val="00E041C0"/>
    <w:rsid w:val="00E04294"/>
    <w:rsid w:val="00E04F20"/>
    <w:rsid w:val="00E05F45"/>
    <w:rsid w:val="00E072EE"/>
    <w:rsid w:val="00E100FA"/>
    <w:rsid w:val="00E10E48"/>
    <w:rsid w:val="00E12526"/>
    <w:rsid w:val="00E14A1F"/>
    <w:rsid w:val="00E15E18"/>
    <w:rsid w:val="00E1719F"/>
    <w:rsid w:val="00E17631"/>
    <w:rsid w:val="00E24AB2"/>
    <w:rsid w:val="00E257BD"/>
    <w:rsid w:val="00E26CEC"/>
    <w:rsid w:val="00E27FFE"/>
    <w:rsid w:val="00E30870"/>
    <w:rsid w:val="00E316D9"/>
    <w:rsid w:val="00E32712"/>
    <w:rsid w:val="00E3572D"/>
    <w:rsid w:val="00E40D1F"/>
    <w:rsid w:val="00E418CB"/>
    <w:rsid w:val="00E41CB4"/>
    <w:rsid w:val="00E42797"/>
    <w:rsid w:val="00E452FC"/>
    <w:rsid w:val="00E45682"/>
    <w:rsid w:val="00E458FA"/>
    <w:rsid w:val="00E45DFA"/>
    <w:rsid w:val="00E4643A"/>
    <w:rsid w:val="00E47982"/>
    <w:rsid w:val="00E5008F"/>
    <w:rsid w:val="00E505F1"/>
    <w:rsid w:val="00E53046"/>
    <w:rsid w:val="00E539C1"/>
    <w:rsid w:val="00E55B25"/>
    <w:rsid w:val="00E6254C"/>
    <w:rsid w:val="00E630DB"/>
    <w:rsid w:val="00E6353A"/>
    <w:rsid w:val="00E66CF7"/>
    <w:rsid w:val="00E6773A"/>
    <w:rsid w:val="00E733E3"/>
    <w:rsid w:val="00E811C7"/>
    <w:rsid w:val="00E81441"/>
    <w:rsid w:val="00E84AC2"/>
    <w:rsid w:val="00E85696"/>
    <w:rsid w:val="00E8569A"/>
    <w:rsid w:val="00E86C08"/>
    <w:rsid w:val="00E91856"/>
    <w:rsid w:val="00E92CFC"/>
    <w:rsid w:val="00E92CFD"/>
    <w:rsid w:val="00E92E14"/>
    <w:rsid w:val="00E92F1C"/>
    <w:rsid w:val="00E95252"/>
    <w:rsid w:val="00E95915"/>
    <w:rsid w:val="00E96741"/>
    <w:rsid w:val="00E96F00"/>
    <w:rsid w:val="00E977CD"/>
    <w:rsid w:val="00EA0C6C"/>
    <w:rsid w:val="00EA1048"/>
    <w:rsid w:val="00EA52AC"/>
    <w:rsid w:val="00EB2FDF"/>
    <w:rsid w:val="00EB3D8E"/>
    <w:rsid w:val="00EB42BB"/>
    <w:rsid w:val="00EB5735"/>
    <w:rsid w:val="00EC14B6"/>
    <w:rsid w:val="00EC14E8"/>
    <w:rsid w:val="00EC2405"/>
    <w:rsid w:val="00EC43A3"/>
    <w:rsid w:val="00EC5C9F"/>
    <w:rsid w:val="00EC6E76"/>
    <w:rsid w:val="00EC7760"/>
    <w:rsid w:val="00ED2216"/>
    <w:rsid w:val="00ED2A4C"/>
    <w:rsid w:val="00ED3297"/>
    <w:rsid w:val="00ED4B8A"/>
    <w:rsid w:val="00ED672D"/>
    <w:rsid w:val="00EE0C03"/>
    <w:rsid w:val="00EE0EE6"/>
    <w:rsid w:val="00EE1F45"/>
    <w:rsid w:val="00EE2334"/>
    <w:rsid w:val="00EE2749"/>
    <w:rsid w:val="00EE3FC4"/>
    <w:rsid w:val="00EE4BDD"/>
    <w:rsid w:val="00EE53F6"/>
    <w:rsid w:val="00EE54A2"/>
    <w:rsid w:val="00EE59CE"/>
    <w:rsid w:val="00EE7439"/>
    <w:rsid w:val="00EF19FA"/>
    <w:rsid w:val="00EF2F90"/>
    <w:rsid w:val="00EF7478"/>
    <w:rsid w:val="00F01A32"/>
    <w:rsid w:val="00F01F76"/>
    <w:rsid w:val="00F02891"/>
    <w:rsid w:val="00F03DCB"/>
    <w:rsid w:val="00F06C87"/>
    <w:rsid w:val="00F10A0A"/>
    <w:rsid w:val="00F13BCC"/>
    <w:rsid w:val="00F150DA"/>
    <w:rsid w:val="00F17C6B"/>
    <w:rsid w:val="00F209BC"/>
    <w:rsid w:val="00F23EF5"/>
    <w:rsid w:val="00F249A5"/>
    <w:rsid w:val="00F2510D"/>
    <w:rsid w:val="00F26BD8"/>
    <w:rsid w:val="00F26F54"/>
    <w:rsid w:val="00F2750D"/>
    <w:rsid w:val="00F30713"/>
    <w:rsid w:val="00F30FF4"/>
    <w:rsid w:val="00F313D3"/>
    <w:rsid w:val="00F320B1"/>
    <w:rsid w:val="00F40834"/>
    <w:rsid w:val="00F41607"/>
    <w:rsid w:val="00F428C0"/>
    <w:rsid w:val="00F42E26"/>
    <w:rsid w:val="00F43C48"/>
    <w:rsid w:val="00F460C0"/>
    <w:rsid w:val="00F47EBD"/>
    <w:rsid w:val="00F5179B"/>
    <w:rsid w:val="00F530A8"/>
    <w:rsid w:val="00F54FD0"/>
    <w:rsid w:val="00F556AD"/>
    <w:rsid w:val="00F55B0F"/>
    <w:rsid w:val="00F55CC3"/>
    <w:rsid w:val="00F561F8"/>
    <w:rsid w:val="00F577CA"/>
    <w:rsid w:val="00F617B8"/>
    <w:rsid w:val="00F62F27"/>
    <w:rsid w:val="00F640C9"/>
    <w:rsid w:val="00F662C3"/>
    <w:rsid w:val="00F677B5"/>
    <w:rsid w:val="00F739B3"/>
    <w:rsid w:val="00F73B8C"/>
    <w:rsid w:val="00F75370"/>
    <w:rsid w:val="00F762FD"/>
    <w:rsid w:val="00F76AC4"/>
    <w:rsid w:val="00F80AE2"/>
    <w:rsid w:val="00F8134C"/>
    <w:rsid w:val="00F81C64"/>
    <w:rsid w:val="00F8680C"/>
    <w:rsid w:val="00F877F5"/>
    <w:rsid w:val="00F92ECC"/>
    <w:rsid w:val="00F92FEC"/>
    <w:rsid w:val="00F931DD"/>
    <w:rsid w:val="00F93C00"/>
    <w:rsid w:val="00F94455"/>
    <w:rsid w:val="00FA17E7"/>
    <w:rsid w:val="00FA1B11"/>
    <w:rsid w:val="00FA51E0"/>
    <w:rsid w:val="00FA5CAA"/>
    <w:rsid w:val="00FA602A"/>
    <w:rsid w:val="00FB04AA"/>
    <w:rsid w:val="00FB138F"/>
    <w:rsid w:val="00FB1AF6"/>
    <w:rsid w:val="00FB2655"/>
    <w:rsid w:val="00FB40F7"/>
    <w:rsid w:val="00FB62F2"/>
    <w:rsid w:val="00FC0A6E"/>
    <w:rsid w:val="00FC1A82"/>
    <w:rsid w:val="00FC1C6A"/>
    <w:rsid w:val="00FC31E5"/>
    <w:rsid w:val="00FC4344"/>
    <w:rsid w:val="00FC5037"/>
    <w:rsid w:val="00FC5368"/>
    <w:rsid w:val="00FC557B"/>
    <w:rsid w:val="00FC6EF9"/>
    <w:rsid w:val="00FC7FDA"/>
    <w:rsid w:val="00FD079A"/>
    <w:rsid w:val="00FD2248"/>
    <w:rsid w:val="00FD2423"/>
    <w:rsid w:val="00FD3552"/>
    <w:rsid w:val="00FD3E9A"/>
    <w:rsid w:val="00FD6EFC"/>
    <w:rsid w:val="00FE0034"/>
    <w:rsid w:val="00FE0C51"/>
    <w:rsid w:val="00FE10EB"/>
    <w:rsid w:val="00FE3051"/>
    <w:rsid w:val="00FE33DE"/>
    <w:rsid w:val="00FE35C5"/>
    <w:rsid w:val="00FE5D54"/>
    <w:rsid w:val="00FF12EF"/>
    <w:rsid w:val="00FF15CE"/>
    <w:rsid w:val="00FF1718"/>
    <w:rsid w:val="00FF1AF2"/>
    <w:rsid w:val="00FF2DCF"/>
    <w:rsid w:val="00FF6C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C0CA098"/>
  <w15:docId w15:val="{51F326F2-C333-5D4F-9E48-5BFBE466C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E3268"/>
    <w:rPr>
      <w:lang w:val="en-CA"/>
    </w:rPr>
  </w:style>
  <w:style w:type="paragraph" w:styleId="Heading1">
    <w:name w:val="heading 1"/>
    <w:basedOn w:val="Normal"/>
    <w:next w:val="Normal"/>
    <w:qFormat/>
    <w:rsid w:val="00A74A94"/>
    <w:pPr>
      <w:outlineLvl w:val="0"/>
    </w:pPr>
    <w:rPr>
      <w:rFonts w:ascii="Arial" w:hAnsi="Arial" w:cs="Arial"/>
      <w:lang w:val="en-US"/>
    </w:rPr>
  </w:style>
  <w:style w:type="paragraph" w:styleId="Heading2">
    <w:name w:val="heading 2"/>
    <w:basedOn w:val="Normal"/>
    <w:next w:val="Normal"/>
    <w:qFormat/>
    <w:rsid w:val="00A74A94"/>
    <w:pPr>
      <w:outlineLvl w:val="1"/>
    </w:pPr>
    <w:rPr>
      <w:rFonts w:ascii="Arial" w:hAnsi="Arial" w:cs="Arial"/>
      <w:lang w:val="en-US"/>
    </w:rPr>
  </w:style>
  <w:style w:type="paragraph" w:styleId="Heading3">
    <w:name w:val="heading 3"/>
    <w:basedOn w:val="Normal"/>
    <w:next w:val="Normal"/>
    <w:qFormat/>
    <w:rsid w:val="00A74A94"/>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A74A94"/>
    <w:pPr>
      <w:outlineLvl w:val="3"/>
    </w:pPr>
    <w:rPr>
      <w:rFonts w:ascii="Arial" w:hAnsi="Arial" w:cs="Arial"/>
      <w:lang w:val="en-US"/>
    </w:rPr>
  </w:style>
  <w:style w:type="paragraph" w:styleId="Heading5">
    <w:name w:val="heading 5"/>
    <w:basedOn w:val="Normal"/>
    <w:next w:val="Normal"/>
    <w:qFormat/>
    <w:rsid w:val="00A74A94"/>
    <w:pPr>
      <w:outlineLvl w:val="4"/>
    </w:pPr>
    <w:rPr>
      <w:rFonts w:ascii="Arial" w:hAnsi="Arial" w:cs="Arial"/>
      <w:lang w:val="en-US"/>
    </w:rPr>
  </w:style>
  <w:style w:type="paragraph" w:styleId="Heading6">
    <w:name w:val="heading 6"/>
    <w:basedOn w:val="Normal"/>
    <w:next w:val="Normal"/>
    <w:qFormat/>
    <w:rsid w:val="00A74A94"/>
    <w:pPr>
      <w:spacing w:before="240" w:after="60"/>
      <w:outlineLvl w:val="5"/>
    </w:pPr>
    <w:rPr>
      <w:b/>
      <w:bCs/>
      <w:sz w:val="22"/>
      <w:szCs w:val="22"/>
      <w:lang w:val="en-US"/>
    </w:rPr>
  </w:style>
  <w:style w:type="paragraph" w:styleId="Heading7">
    <w:name w:val="heading 7"/>
    <w:basedOn w:val="Normal"/>
    <w:next w:val="Normal"/>
    <w:qFormat/>
    <w:rsid w:val="00A74A94"/>
    <w:pPr>
      <w:keepNext/>
      <w:overflowPunct w:val="0"/>
      <w:autoSpaceDE w:val="0"/>
      <w:autoSpaceDN w:val="0"/>
      <w:adjustRightInd w:val="0"/>
      <w:jc w:val="center"/>
      <w:textAlignment w:val="baseline"/>
      <w:outlineLvl w:val="6"/>
    </w:pPr>
    <w:rPr>
      <w:rFonts w:ascii="Arial" w:hAnsi="Arial" w:cs="Arial"/>
      <w:color w:val="000000"/>
      <w:lang w:val="en-US"/>
    </w:rPr>
  </w:style>
  <w:style w:type="paragraph" w:styleId="Heading8">
    <w:name w:val="heading 8"/>
    <w:basedOn w:val="Normal"/>
    <w:next w:val="Normal"/>
    <w:qFormat/>
    <w:rsid w:val="00A74A94"/>
    <w:pPr>
      <w:keepNext/>
      <w:jc w:val="center"/>
      <w:outlineLvl w:val="7"/>
    </w:pPr>
    <w:rPr>
      <w:rFonts w:ascii="Arial" w:hAnsi="Arial" w:cs="Arial"/>
      <w:b/>
      <w:bCs/>
      <w:szCs w:val="20"/>
      <w:lang w:val="en-US"/>
    </w:rPr>
  </w:style>
  <w:style w:type="paragraph" w:styleId="Heading9">
    <w:name w:val="heading 9"/>
    <w:basedOn w:val="Normal"/>
    <w:next w:val="Normal"/>
    <w:qFormat/>
    <w:rsid w:val="00A74A94"/>
    <w:pPr>
      <w:keepNext/>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rsid w:val="00A74A94"/>
    <w:pPr>
      <w:overflowPunct w:val="0"/>
      <w:autoSpaceDE w:val="0"/>
      <w:autoSpaceDN w:val="0"/>
      <w:adjustRightInd w:val="0"/>
      <w:jc w:val="center"/>
      <w:textAlignment w:val="baseline"/>
    </w:pPr>
    <w:rPr>
      <w:szCs w:val="20"/>
      <w:lang w:val="en-US"/>
    </w:rPr>
  </w:style>
  <w:style w:type="paragraph" w:styleId="BodyText3">
    <w:name w:val="Body Text 3"/>
    <w:basedOn w:val="Normal"/>
    <w:rsid w:val="00A74A94"/>
    <w:pPr>
      <w:spacing w:before="120"/>
      <w:jc w:val="both"/>
    </w:pPr>
    <w:rPr>
      <w:sz w:val="22"/>
      <w:szCs w:val="22"/>
      <w:lang w:val="en-US"/>
    </w:rPr>
  </w:style>
  <w:style w:type="paragraph" w:styleId="NormalWeb">
    <w:name w:val="Normal (Web)"/>
    <w:basedOn w:val="Normal"/>
    <w:rsid w:val="00A74A94"/>
    <w:pPr>
      <w:overflowPunct w:val="0"/>
      <w:autoSpaceDE w:val="0"/>
      <w:autoSpaceDN w:val="0"/>
      <w:adjustRightInd w:val="0"/>
      <w:spacing w:before="100" w:after="100"/>
      <w:textAlignment w:val="baseline"/>
    </w:pPr>
    <w:rPr>
      <w:lang w:val="en-US"/>
    </w:rPr>
  </w:style>
  <w:style w:type="paragraph" w:styleId="BodyText">
    <w:name w:val="Body Text"/>
    <w:basedOn w:val="Normal"/>
    <w:link w:val="BodyTextChar"/>
    <w:rsid w:val="00A74A94"/>
    <w:pPr>
      <w:overflowPunct w:val="0"/>
      <w:autoSpaceDE w:val="0"/>
      <w:autoSpaceDN w:val="0"/>
      <w:adjustRightInd w:val="0"/>
      <w:textAlignment w:val="baseline"/>
    </w:pPr>
    <w:rPr>
      <w:b/>
      <w:bCs/>
      <w:lang w:val="en-US"/>
    </w:rPr>
  </w:style>
  <w:style w:type="paragraph" w:styleId="Title">
    <w:name w:val="Title"/>
    <w:basedOn w:val="Normal"/>
    <w:link w:val="TitleChar"/>
    <w:uiPriority w:val="10"/>
    <w:qFormat/>
    <w:rsid w:val="00A74A94"/>
    <w:pPr>
      <w:jc w:val="center"/>
    </w:pPr>
    <w:rPr>
      <w:b/>
      <w:bCs/>
      <w:lang w:val="en-US"/>
    </w:rPr>
  </w:style>
  <w:style w:type="paragraph" w:styleId="BodyTextIndent2">
    <w:name w:val="Body Text Indent 2"/>
    <w:basedOn w:val="Normal"/>
    <w:rsid w:val="00A74A94"/>
    <w:pPr>
      <w:ind w:left="1080"/>
    </w:pPr>
    <w:rPr>
      <w:rFonts w:cs="Arial"/>
      <w:szCs w:val="20"/>
      <w:lang w:val="en-US"/>
    </w:rPr>
  </w:style>
  <w:style w:type="paragraph" w:styleId="BodyTextIndent3">
    <w:name w:val="Body Text Indent 3"/>
    <w:basedOn w:val="Normal"/>
    <w:rsid w:val="00A74A94"/>
    <w:pPr>
      <w:ind w:left="1080"/>
    </w:pPr>
    <w:rPr>
      <w:rFonts w:cs="Arial"/>
      <w:i/>
      <w:iCs/>
      <w:szCs w:val="20"/>
      <w:lang w:val="en-US"/>
    </w:rPr>
  </w:style>
  <w:style w:type="paragraph" w:styleId="Header">
    <w:name w:val="header"/>
    <w:basedOn w:val="Normal"/>
    <w:rsid w:val="00A74A94"/>
    <w:pPr>
      <w:tabs>
        <w:tab w:val="center" w:pos="4320"/>
        <w:tab w:val="right" w:pos="8640"/>
      </w:tabs>
      <w:overflowPunct w:val="0"/>
      <w:autoSpaceDE w:val="0"/>
      <w:autoSpaceDN w:val="0"/>
      <w:adjustRightInd w:val="0"/>
      <w:textAlignment w:val="baseline"/>
    </w:pPr>
    <w:rPr>
      <w:sz w:val="20"/>
      <w:szCs w:val="20"/>
      <w:lang w:val="en-US"/>
    </w:rPr>
  </w:style>
  <w:style w:type="character" w:styleId="FootnoteReference">
    <w:name w:val="footnote reference"/>
    <w:basedOn w:val="DefaultParagraphFont"/>
    <w:rsid w:val="00A74A94"/>
    <w:rPr>
      <w:rFonts w:cs="Times New Roman"/>
      <w:vertAlign w:val="superscript"/>
    </w:rPr>
  </w:style>
  <w:style w:type="paragraph" w:customStyle="1" w:styleId="Agenda">
    <w:name w:val="Agenda"/>
    <w:basedOn w:val="Normal"/>
    <w:rsid w:val="00A74A94"/>
    <w:rPr>
      <w:rFonts w:ascii="Arial" w:hAnsi="Arial"/>
      <w:sz w:val="20"/>
      <w:lang w:val="en-US"/>
    </w:rPr>
  </w:style>
  <w:style w:type="paragraph" w:styleId="FootnoteText">
    <w:name w:val="footnote text"/>
    <w:basedOn w:val="Normal"/>
    <w:link w:val="FootnoteTextChar"/>
    <w:rsid w:val="00A74A94"/>
    <w:rPr>
      <w:sz w:val="20"/>
      <w:szCs w:val="20"/>
      <w:lang w:val="en-GB"/>
    </w:rPr>
  </w:style>
  <w:style w:type="character" w:styleId="PageNumber">
    <w:name w:val="page number"/>
    <w:basedOn w:val="DefaultParagraphFont"/>
    <w:rsid w:val="00A74A94"/>
    <w:rPr>
      <w:rFonts w:cs="Times New Roman"/>
    </w:rPr>
  </w:style>
  <w:style w:type="paragraph" w:styleId="Footer">
    <w:name w:val="footer"/>
    <w:basedOn w:val="Normal"/>
    <w:rsid w:val="00A74A94"/>
    <w:pPr>
      <w:tabs>
        <w:tab w:val="center" w:pos="4320"/>
        <w:tab w:val="right" w:pos="8640"/>
      </w:tabs>
    </w:pPr>
    <w:rPr>
      <w:rFonts w:ascii="Arial" w:hAnsi="Arial" w:cs="Arial"/>
      <w:sz w:val="20"/>
      <w:szCs w:val="20"/>
      <w:lang w:val="en-US"/>
    </w:rPr>
  </w:style>
  <w:style w:type="character" w:styleId="CommentReference">
    <w:name w:val="annotation reference"/>
    <w:basedOn w:val="DefaultParagraphFont"/>
    <w:uiPriority w:val="99"/>
    <w:semiHidden/>
    <w:rsid w:val="00A74A94"/>
    <w:rPr>
      <w:rFonts w:cs="Times New Roman"/>
      <w:sz w:val="16"/>
      <w:szCs w:val="16"/>
    </w:rPr>
  </w:style>
  <w:style w:type="paragraph" w:styleId="CommentText">
    <w:name w:val="annotation text"/>
    <w:basedOn w:val="Normal"/>
    <w:link w:val="CommentTextChar"/>
    <w:uiPriority w:val="99"/>
    <w:semiHidden/>
    <w:rsid w:val="00A74A94"/>
    <w:rPr>
      <w:sz w:val="20"/>
      <w:szCs w:val="20"/>
    </w:rPr>
  </w:style>
  <w:style w:type="paragraph" w:customStyle="1" w:styleId="Default">
    <w:name w:val="Default"/>
    <w:rsid w:val="00A74A94"/>
    <w:pPr>
      <w:widowControl w:val="0"/>
      <w:autoSpaceDE w:val="0"/>
      <w:autoSpaceDN w:val="0"/>
      <w:adjustRightInd w:val="0"/>
    </w:pPr>
    <w:rPr>
      <w:rFonts w:ascii="Arial" w:hAnsi="Arial" w:cs="Arial"/>
      <w:color w:val="000000"/>
    </w:rPr>
  </w:style>
  <w:style w:type="paragraph" w:customStyle="1" w:styleId="CM1">
    <w:name w:val="CM1"/>
    <w:basedOn w:val="Default"/>
    <w:next w:val="Default"/>
    <w:rsid w:val="00A74A94"/>
    <w:rPr>
      <w:rFonts w:cs="Times New Roman"/>
      <w:color w:val="auto"/>
    </w:rPr>
  </w:style>
  <w:style w:type="paragraph" w:customStyle="1" w:styleId="CM7">
    <w:name w:val="CM7"/>
    <w:basedOn w:val="Default"/>
    <w:next w:val="Default"/>
    <w:rsid w:val="00A74A94"/>
    <w:pPr>
      <w:spacing w:after="250"/>
    </w:pPr>
    <w:rPr>
      <w:rFonts w:cs="Times New Roman"/>
      <w:color w:val="auto"/>
    </w:rPr>
  </w:style>
  <w:style w:type="paragraph" w:customStyle="1" w:styleId="CM3">
    <w:name w:val="CM3"/>
    <w:basedOn w:val="Default"/>
    <w:next w:val="Default"/>
    <w:rsid w:val="00A74A94"/>
    <w:pPr>
      <w:spacing w:line="231" w:lineRule="atLeast"/>
    </w:pPr>
    <w:rPr>
      <w:rFonts w:cs="Times New Roman"/>
      <w:color w:val="auto"/>
    </w:rPr>
  </w:style>
  <w:style w:type="paragraph" w:customStyle="1" w:styleId="CM2">
    <w:name w:val="CM2"/>
    <w:basedOn w:val="Default"/>
    <w:next w:val="Default"/>
    <w:rsid w:val="00A74A94"/>
    <w:pPr>
      <w:spacing w:line="276" w:lineRule="atLeast"/>
    </w:pPr>
    <w:rPr>
      <w:rFonts w:cs="Times New Roman"/>
      <w:color w:val="auto"/>
    </w:rPr>
  </w:style>
  <w:style w:type="paragraph" w:styleId="BodyTextIndent">
    <w:name w:val="Body Text Indent"/>
    <w:basedOn w:val="Normal"/>
    <w:rsid w:val="00A74A94"/>
    <w:pPr>
      <w:ind w:left="720"/>
    </w:pPr>
    <w:rPr>
      <w:rFonts w:ascii="Arial" w:hAnsi="Arial" w:cs="Arial"/>
      <w:lang w:val="en-US"/>
    </w:rPr>
  </w:style>
  <w:style w:type="paragraph" w:styleId="BodyText2">
    <w:name w:val="Body Text 2"/>
    <w:basedOn w:val="Normal"/>
    <w:rsid w:val="00A74A94"/>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ind w:right="-270"/>
      <w:jc w:val="center"/>
    </w:pPr>
    <w:rPr>
      <w:b/>
    </w:rPr>
  </w:style>
  <w:style w:type="paragraph" w:styleId="ListParagraph">
    <w:name w:val="List Paragraph"/>
    <w:basedOn w:val="Normal"/>
    <w:uiPriority w:val="34"/>
    <w:qFormat/>
    <w:rsid w:val="00A74A94"/>
    <w:pPr>
      <w:overflowPunct w:val="0"/>
      <w:autoSpaceDE w:val="0"/>
      <w:autoSpaceDN w:val="0"/>
      <w:adjustRightInd w:val="0"/>
      <w:ind w:left="720"/>
      <w:textAlignment w:val="baseline"/>
    </w:pPr>
    <w:rPr>
      <w:sz w:val="20"/>
      <w:szCs w:val="20"/>
      <w:lang w:val="en-US"/>
    </w:rPr>
  </w:style>
  <w:style w:type="paragraph" w:customStyle="1" w:styleId="CM16">
    <w:name w:val="CM16"/>
    <w:basedOn w:val="Default"/>
    <w:next w:val="Default"/>
    <w:rsid w:val="00A74A94"/>
    <w:pPr>
      <w:spacing w:after="225"/>
    </w:pPr>
    <w:rPr>
      <w:rFonts w:cs="Times New Roman"/>
      <w:color w:val="auto"/>
    </w:rPr>
  </w:style>
  <w:style w:type="paragraph" w:customStyle="1" w:styleId="CM19">
    <w:name w:val="CM19"/>
    <w:basedOn w:val="Default"/>
    <w:next w:val="Default"/>
    <w:rsid w:val="00A74A94"/>
    <w:pPr>
      <w:spacing w:after="695"/>
    </w:pPr>
    <w:rPr>
      <w:rFonts w:cs="Times New Roman"/>
      <w:color w:val="auto"/>
    </w:rPr>
  </w:style>
  <w:style w:type="paragraph" w:customStyle="1" w:styleId="CM4">
    <w:name w:val="CM4"/>
    <w:basedOn w:val="Default"/>
    <w:next w:val="Default"/>
    <w:rsid w:val="00A74A94"/>
    <w:pPr>
      <w:spacing w:line="231" w:lineRule="atLeast"/>
    </w:pPr>
    <w:rPr>
      <w:rFonts w:cs="Times New Roman"/>
      <w:color w:val="auto"/>
    </w:rPr>
  </w:style>
  <w:style w:type="paragraph" w:customStyle="1" w:styleId="CM5">
    <w:name w:val="CM5"/>
    <w:basedOn w:val="Default"/>
    <w:next w:val="Default"/>
    <w:rsid w:val="00A74A94"/>
    <w:pPr>
      <w:spacing w:line="231" w:lineRule="atLeast"/>
    </w:pPr>
    <w:rPr>
      <w:rFonts w:cs="Times New Roman"/>
      <w:color w:val="auto"/>
    </w:rPr>
  </w:style>
  <w:style w:type="paragraph" w:customStyle="1" w:styleId="CM18">
    <w:name w:val="CM18"/>
    <w:basedOn w:val="Default"/>
    <w:next w:val="Default"/>
    <w:rsid w:val="00A74A94"/>
    <w:pPr>
      <w:spacing w:after="100"/>
    </w:pPr>
    <w:rPr>
      <w:rFonts w:cs="Times New Roman"/>
      <w:color w:val="auto"/>
    </w:rPr>
  </w:style>
  <w:style w:type="paragraph" w:customStyle="1" w:styleId="CM11">
    <w:name w:val="CM11"/>
    <w:basedOn w:val="Default"/>
    <w:next w:val="Default"/>
    <w:rsid w:val="00A74A94"/>
    <w:pPr>
      <w:spacing w:after="228"/>
    </w:pPr>
    <w:rPr>
      <w:rFonts w:cs="Times New Roman"/>
      <w:color w:val="auto"/>
    </w:rPr>
  </w:style>
  <w:style w:type="paragraph" w:styleId="BalloonText">
    <w:name w:val="Balloon Text"/>
    <w:basedOn w:val="Normal"/>
    <w:semiHidden/>
    <w:rsid w:val="00A74A94"/>
    <w:rPr>
      <w:rFonts w:ascii="Tahoma" w:hAnsi="Tahoma" w:cs="Tahoma"/>
      <w:sz w:val="16"/>
      <w:szCs w:val="16"/>
    </w:rPr>
  </w:style>
  <w:style w:type="paragraph" w:customStyle="1" w:styleId="CM13">
    <w:name w:val="CM13"/>
    <w:basedOn w:val="Default"/>
    <w:next w:val="Default"/>
    <w:rsid w:val="00A74A94"/>
    <w:pPr>
      <w:spacing w:after="475"/>
    </w:pPr>
    <w:rPr>
      <w:rFonts w:cs="Times New Roman"/>
      <w:color w:val="auto"/>
    </w:rPr>
  </w:style>
  <w:style w:type="character" w:styleId="Hyperlink">
    <w:name w:val="Hyperlink"/>
    <w:basedOn w:val="DefaultParagraphFont"/>
    <w:rsid w:val="000C5666"/>
    <w:rPr>
      <w:rFonts w:cs="Times New Roman"/>
      <w:color w:val="0000FF"/>
      <w:u w:val="single"/>
    </w:rPr>
  </w:style>
  <w:style w:type="paragraph" w:customStyle="1" w:styleId="WW-Default">
    <w:name w:val="WW-Default"/>
    <w:rsid w:val="000503AC"/>
    <w:pPr>
      <w:widowControl w:val="0"/>
      <w:suppressAutoHyphens/>
      <w:autoSpaceDE w:val="0"/>
    </w:pPr>
    <w:rPr>
      <w:rFonts w:ascii="Arial" w:hAnsi="Arial" w:cs="Arial"/>
      <w:color w:val="000000"/>
      <w:lang w:eastAsia="ar-SA"/>
    </w:rPr>
  </w:style>
  <w:style w:type="character" w:customStyle="1" w:styleId="CommentTextChar">
    <w:name w:val="Comment Text Char"/>
    <w:basedOn w:val="DefaultParagraphFont"/>
    <w:link w:val="CommentText"/>
    <w:uiPriority w:val="99"/>
    <w:semiHidden/>
    <w:locked/>
    <w:rsid w:val="00951EC5"/>
    <w:rPr>
      <w:rFonts w:cs="Times New Roman"/>
      <w:lang w:val="en-CA" w:eastAsia="en-US" w:bidi="ar-SA"/>
    </w:rPr>
  </w:style>
  <w:style w:type="table" w:styleId="TableGrid">
    <w:name w:val="Table Grid"/>
    <w:basedOn w:val="TableNormal"/>
    <w:uiPriority w:val="39"/>
    <w:rsid w:val="00467966"/>
    <w:pPr>
      <w:spacing w:after="200" w:line="276" w:lineRule="auto"/>
    </w:pPr>
    <w:rPr>
      <w:rFonts w:ascii="Calibri" w:hAnsi="Calibri"/>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1620B8"/>
  </w:style>
  <w:style w:type="character" w:customStyle="1" w:styleId="apple-converted-space">
    <w:name w:val="apple-converted-space"/>
    <w:basedOn w:val="DefaultParagraphFont"/>
    <w:rsid w:val="001620B8"/>
  </w:style>
  <w:style w:type="character" w:customStyle="1" w:styleId="TitleChar">
    <w:name w:val="Title Char"/>
    <w:basedOn w:val="DefaultParagraphFont"/>
    <w:link w:val="Title"/>
    <w:uiPriority w:val="10"/>
    <w:rsid w:val="00A55F9E"/>
    <w:rPr>
      <w:b/>
      <w:bCs/>
      <w:sz w:val="24"/>
      <w:szCs w:val="24"/>
    </w:rPr>
  </w:style>
  <w:style w:type="character" w:customStyle="1" w:styleId="FootnoteTextChar">
    <w:name w:val="Footnote Text Char"/>
    <w:basedOn w:val="DefaultParagraphFont"/>
    <w:link w:val="FootnoteText"/>
    <w:rsid w:val="00133AF9"/>
    <w:rPr>
      <w:lang w:val="en-GB"/>
    </w:rPr>
  </w:style>
  <w:style w:type="character" w:styleId="Strong">
    <w:name w:val="Strong"/>
    <w:basedOn w:val="DefaultParagraphFont"/>
    <w:uiPriority w:val="22"/>
    <w:qFormat/>
    <w:locked/>
    <w:rsid w:val="00133AF9"/>
    <w:rPr>
      <w:b/>
      <w:bCs/>
    </w:rPr>
  </w:style>
  <w:style w:type="character" w:customStyle="1" w:styleId="BodyTextChar">
    <w:name w:val="Body Text Char"/>
    <w:basedOn w:val="DefaultParagraphFont"/>
    <w:link w:val="BodyText"/>
    <w:rsid w:val="003A780F"/>
    <w:rPr>
      <w:b/>
      <w:bCs/>
      <w:sz w:val="24"/>
      <w:szCs w:val="24"/>
    </w:rPr>
  </w:style>
  <w:style w:type="paragraph" w:styleId="Caption">
    <w:name w:val="caption"/>
    <w:basedOn w:val="Normal"/>
    <w:next w:val="Normal"/>
    <w:qFormat/>
    <w:locked/>
    <w:rsid w:val="00C732D9"/>
    <w:rPr>
      <w:rFonts w:ascii="Garamond" w:hAnsi="Garamond"/>
      <w:b/>
      <w:bCs/>
      <w:sz w:val="20"/>
      <w:szCs w:val="20"/>
      <w:lang w:eastAsia="en-CA"/>
    </w:rPr>
  </w:style>
  <w:style w:type="paragraph" w:styleId="CommentSubject">
    <w:name w:val="annotation subject"/>
    <w:basedOn w:val="CommentText"/>
    <w:next w:val="CommentText"/>
    <w:link w:val="CommentSubjectChar"/>
    <w:rsid w:val="007E1112"/>
    <w:rPr>
      <w:b/>
      <w:bCs/>
    </w:rPr>
  </w:style>
  <w:style w:type="character" w:customStyle="1" w:styleId="CommentSubjectChar">
    <w:name w:val="Comment Subject Char"/>
    <w:basedOn w:val="CommentTextChar"/>
    <w:link w:val="CommentSubject"/>
    <w:rsid w:val="007E1112"/>
    <w:rPr>
      <w:rFonts w:cs="Times New Roman"/>
      <w:b/>
      <w:bCs/>
      <w:lang w:val="en-CA" w:eastAsia="en-US" w:bidi="ar-SA"/>
    </w:rPr>
  </w:style>
  <w:style w:type="paragraph" w:styleId="PlainText">
    <w:name w:val="Plain Text"/>
    <w:basedOn w:val="Normal"/>
    <w:link w:val="PlainTextChar"/>
    <w:uiPriority w:val="99"/>
    <w:unhideWhenUsed/>
    <w:rsid w:val="00612B50"/>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612B50"/>
    <w:rPr>
      <w:rFonts w:ascii="Consolas" w:eastAsiaTheme="minorHAnsi" w:hAnsi="Consolas" w:cstheme="minorBidi"/>
      <w:sz w:val="21"/>
      <w:szCs w:val="21"/>
      <w:lang w:val="en-CA"/>
    </w:rPr>
  </w:style>
  <w:style w:type="character" w:customStyle="1" w:styleId="nlmyear">
    <w:name w:val="nlm_year"/>
    <w:basedOn w:val="DefaultParagraphFont"/>
    <w:uiPriority w:val="99"/>
    <w:rsid w:val="00AC3B13"/>
    <w:rPr>
      <w:rFonts w:cs="Times New Roman"/>
    </w:rPr>
  </w:style>
  <w:style w:type="paragraph" w:styleId="Subtitle">
    <w:name w:val="Subtitle"/>
    <w:basedOn w:val="Normal"/>
    <w:next w:val="BodyText"/>
    <w:link w:val="SubtitleChar"/>
    <w:uiPriority w:val="11"/>
    <w:qFormat/>
    <w:locked/>
    <w:rsid w:val="00716A82"/>
    <w:pPr>
      <w:keepNext/>
      <w:suppressAutoHyphens/>
      <w:spacing w:before="240" w:after="120"/>
      <w:jc w:val="center"/>
    </w:pPr>
    <w:rPr>
      <w:rFonts w:ascii="Arial" w:eastAsia="MS Mincho" w:hAnsi="Arial" w:cs="Tahoma"/>
      <w:i/>
      <w:iCs/>
      <w:sz w:val="28"/>
      <w:szCs w:val="28"/>
      <w:lang w:eastAsia="ar-SA"/>
    </w:rPr>
  </w:style>
  <w:style w:type="character" w:customStyle="1" w:styleId="SubtitleChar">
    <w:name w:val="Subtitle Char"/>
    <w:basedOn w:val="DefaultParagraphFont"/>
    <w:link w:val="Subtitle"/>
    <w:uiPriority w:val="11"/>
    <w:rsid w:val="00716A82"/>
    <w:rPr>
      <w:rFonts w:ascii="Arial" w:eastAsia="MS Mincho" w:hAnsi="Arial" w:cs="Tahoma"/>
      <w:i/>
      <w:iCs/>
      <w:sz w:val="28"/>
      <w:szCs w:val="28"/>
      <w:lang w:val="en-CA" w:eastAsia="ar-SA"/>
    </w:rPr>
  </w:style>
  <w:style w:type="paragraph" w:styleId="BlockText">
    <w:name w:val="Block Text"/>
    <w:basedOn w:val="Normal"/>
    <w:rsid w:val="00DB3FD5"/>
    <w:pPr>
      <w:ind w:left="720" w:right="-180" w:hanging="720"/>
      <w:jc w:val="both"/>
    </w:pPr>
    <w:rPr>
      <w:szCs w:val="20"/>
      <w:lang w:val="en-US"/>
    </w:rPr>
  </w:style>
  <w:style w:type="character" w:styleId="FollowedHyperlink">
    <w:name w:val="FollowedHyperlink"/>
    <w:basedOn w:val="DefaultParagraphFont"/>
    <w:rsid w:val="000718EA"/>
    <w:rPr>
      <w:color w:val="800080" w:themeColor="followedHyperlink"/>
      <w:u w:val="single"/>
    </w:rPr>
  </w:style>
  <w:style w:type="character" w:customStyle="1" w:styleId="Heading4Char">
    <w:name w:val="Heading 4 Char"/>
    <w:basedOn w:val="DefaultParagraphFont"/>
    <w:link w:val="Heading4"/>
    <w:rsid w:val="007E1825"/>
    <w:rPr>
      <w:rFonts w:ascii="Arial" w:hAnsi="Arial" w:cs="Arial"/>
      <w:sz w:val="24"/>
      <w:szCs w:val="24"/>
    </w:rPr>
  </w:style>
  <w:style w:type="paragraph" w:customStyle="1" w:styleId="p2">
    <w:name w:val="p2"/>
    <w:basedOn w:val="Normal"/>
    <w:rsid w:val="00B57A5C"/>
    <w:pPr>
      <w:tabs>
        <w:tab w:val="left" w:pos="720"/>
      </w:tabs>
      <w:overflowPunct w:val="0"/>
      <w:autoSpaceDE w:val="0"/>
      <w:autoSpaceDN w:val="0"/>
      <w:adjustRightInd w:val="0"/>
      <w:spacing w:line="320" w:lineRule="atLeast"/>
      <w:textAlignment w:val="baseline"/>
    </w:pPr>
    <w:rPr>
      <w:sz w:val="22"/>
      <w:lang w:val="en-US"/>
    </w:rPr>
  </w:style>
  <w:style w:type="paragraph" w:customStyle="1" w:styleId="TableCaption">
    <w:name w:val="Table Caption"/>
    <w:basedOn w:val="Caption"/>
    <w:rsid w:val="00B57A5C"/>
    <w:pPr>
      <w:widowControl w:val="0"/>
    </w:pPr>
    <w:rPr>
      <w:rFonts w:ascii="Times New Roman" w:hAnsi="Times New Roman"/>
      <w:bCs w:val="0"/>
      <w:sz w:val="24"/>
      <w:lang w:val="en-US" w:eastAsia="en-US"/>
    </w:rPr>
  </w:style>
  <w:style w:type="character" w:customStyle="1" w:styleId="uxksbf">
    <w:name w:val="uxksbf"/>
    <w:basedOn w:val="DefaultParagraphFont"/>
    <w:rsid w:val="00F76A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sChild>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283318623">
      <w:bodyDiv w:val="1"/>
      <w:marLeft w:val="0"/>
      <w:marRight w:val="0"/>
      <w:marTop w:val="0"/>
      <w:marBottom w:val="0"/>
      <w:divBdr>
        <w:top w:val="none" w:sz="0" w:space="0" w:color="auto"/>
        <w:left w:val="none" w:sz="0" w:space="0" w:color="auto"/>
        <w:bottom w:val="none" w:sz="0" w:space="0" w:color="auto"/>
        <w:right w:val="none" w:sz="0" w:space="0" w:color="auto"/>
      </w:divBdr>
    </w:div>
    <w:div w:id="446312683">
      <w:bodyDiv w:val="1"/>
      <w:marLeft w:val="0"/>
      <w:marRight w:val="0"/>
      <w:marTop w:val="0"/>
      <w:marBottom w:val="0"/>
      <w:divBdr>
        <w:top w:val="none" w:sz="0" w:space="0" w:color="auto"/>
        <w:left w:val="none" w:sz="0" w:space="0" w:color="auto"/>
        <w:bottom w:val="none" w:sz="0" w:space="0" w:color="auto"/>
        <w:right w:val="none" w:sz="0" w:space="0" w:color="auto"/>
      </w:divBdr>
    </w:div>
    <w:div w:id="475882439">
      <w:bodyDiv w:val="1"/>
      <w:marLeft w:val="0"/>
      <w:marRight w:val="0"/>
      <w:marTop w:val="0"/>
      <w:marBottom w:val="0"/>
      <w:divBdr>
        <w:top w:val="none" w:sz="0" w:space="0" w:color="auto"/>
        <w:left w:val="none" w:sz="0" w:space="0" w:color="auto"/>
        <w:bottom w:val="none" w:sz="0" w:space="0" w:color="auto"/>
        <w:right w:val="none" w:sz="0" w:space="0" w:color="auto"/>
      </w:divBdr>
    </w:div>
    <w:div w:id="601914281">
      <w:bodyDiv w:val="1"/>
      <w:marLeft w:val="0"/>
      <w:marRight w:val="0"/>
      <w:marTop w:val="0"/>
      <w:marBottom w:val="0"/>
      <w:divBdr>
        <w:top w:val="none" w:sz="0" w:space="0" w:color="auto"/>
        <w:left w:val="none" w:sz="0" w:space="0" w:color="auto"/>
        <w:bottom w:val="none" w:sz="0" w:space="0" w:color="auto"/>
        <w:right w:val="none" w:sz="0" w:space="0" w:color="auto"/>
      </w:divBdr>
    </w:div>
    <w:div w:id="604115681">
      <w:bodyDiv w:val="1"/>
      <w:marLeft w:val="0"/>
      <w:marRight w:val="0"/>
      <w:marTop w:val="0"/>
      <w:marBottom w:val="0"/>
      <w:divBdr>
        <w:top w:val="none" w:sz="0" w:space="0" w:color="auto"/>
        <w:left w:val="none" w:sz="0" w:space="0" w:color="auto"/>
        <w:bottom w:val="none" w:sz="0" w:space="0" w:color="auto"/>
        <w:right w:val="none" w:sz="0" w:space="0" w:color="auto"/>
      </w:divBdr>
    </w:div>
    <w:div w:id="639501161">
      <w:bodyDiv w:val="1"/>
      <w:marLeft w:val="0"/>
      <w:marRight w:val="0"/>
      <w:marTop w:val="0"/>
      <w:marBottom w:val="0"/>
      <w:divBdr>
        <w:top w:val="none" w:sz="0" w:space="0" w:color="auto"/>
        <w:left w:val="none" w:sz="0" w:space="0" w:color="auto"/>
        <w:bottom w:val="none" w:sz="0" w:space="0" w:color="auto"/>
        <w:right w:val="none" w:sz="0" w:space="0" w:color="auto"/>
      </w:divBdr>
    </w:div>
    <w:div w:id="740371750">
      <w:bodyDiv w:val="1"/>
      <w:marLeft w:val="0"/>
      <w:marRight w:val="0"/>
      <w:marTop w:val="0"/>
      <w:marBottom w:val="0"/>
      <w:divBdr>
        <w:top w:val="none" w:sz="0" w:space="0" w:color="auto"/>
        <w:left w:val="none" w:sz="0" w:space="0" w:color="auto"/>
        <w:bottom w:val="none" w:sz="0" w:space="0" w:color="auto"/>
        <w:right w:val="none" w:sz="0" w:space="0" w:color="auto"/>
      </w:divBdr>
    </w:div>
    <w:div w:id="796803786">
      <w:bodyDiv w:val="1"/>
      <w:marLeft w:val="0"/>
      <w:marRight w:val="0"/>
      <w:marTop w:val="0"/>
      <w:marBottom w:val="0"/>
      <w:divBdr>
        <w:top w:val="none" w:sz="0" w:space="0" w:color="auto"/>
        <w:left w:val="none" w:sz="0" w:space="0" w:color="auto"/>
        <w:bottom w:val="none" w:sz="0" w:space="0" w:color="auto"/>
        <w:right w:val="none" w:sz="0" w:space="0" w:color="auto"/>
      </w:divBdr>
    </w:div>
    <w:div w:id="809639546">
      <w:bodyDiv w:val="1"/>
      <w:marLeft w:val="0"/>
      <w:marRight w:val="0"/>
      <w:marTop w:val="0"/>
      <w:marBottom w:val="0"/>
      <w:divBdr>
        <w:top w:val="none" w:sz="0" w:space="0" w:color="auto"/>
        <w:left w:val="none" w:sz="0" w:space="0" w:color="auto"/>
        <w:bottom w:val="none" w:sz="0" w:space="0" w:color="auto"/>
        <w:right w:val="none" w:sz="0" w:space="0" w:color="auto"/>
      </w:divBdr>
    </w:div>
    <w:div w:id="935674477">
      <w:bodyDiv w:val="1"/>
      <w:marLeft w:val="0"/>
      <w:marRight w:val="0"/>
      <w:marTop w:val="0"/>
      <w:marBottom w:val="0"/>
      <w:divBdr>
        <w:top w:val="none" w:sz="0" w:space="0" w:color="auto"/>
        <w:left w:val="none" w:sz="0" w:space="0" w:color="auto"/>
        <w:bottom w:val="none" w:sz="0" w:space="0" w:color="auto"/>
        <w:right w:val="none" w:sz="0" w:space="0" w:color="auto"/>
      </w:divBdr>
    </w:div>
    <w:div w:id="1013730660">
      <w:bodyDiv w:val="1"/>
      <w:marLeft w:val="0"/>
      <w:marRight w:val="0"/>
      <w:marTop w:val="0"/>
      <w:marBottom w:val="0"/>
      <w:divBdr>
        <w:top w:val="none" w:sz="0" w:space="0" w:color="auto"/>
        <w:left w:val="none" w:sz="0" w:space="0" w:color="auto"/>
        <w:bottom w:val="none" w:sz="0" w:space="0" w:color="auto"/>
        <w:right w:val="none" w:sz="0" w:space="0" w:color="auto"/>
      </w:divBdr>
    </w:div>
    <w:div w:id="1014725562">
      <w:bodyDiv w:val="1"/>
      <w:marLeft w:val="0"/>
      <w:marRight w:val="0"/>
      <w:marTop w:val="0"/>
      <w:marBottom w:val="0"/>
      <w:divBdr>
        <w:top w:val="none" w:sz="0" w:space="0" w:color="auto"/>
        <w:left w:val="none" w:sz="0" w:space="0" w:color="auto"/>
        <w:bottom w:val="none" w:sz="0" w:space="0" w:color="auto"/>
        <w:right w:val="none" w:sz="0" w:space="0" w:color="auto"/>
      </w:divBdr>
    </w:div>
    <w:div w:id="1024475815">
      <w:bodyDiv w:val="1"/>
      <w:marLeft w:val="0"/>
      <w:marRight w:val="0"/>
      <w:marTop w:val="0"/>
      <w:marBottom w:val="0"/>
      <w:divBdr>
        <w:top w:val="none" w:sz="0" w:space="0" w:color="auto"/>
        <w:left w:val="none" w:sz="0" w:space="0" w:color="auto"/>
        <w:bottom w:val="none" w:sz="0" w:space="0" w:color="auto"/>
        <w:right w:val="none" w:sz="0" w:space="0" w:color="auto"/>
      </w:divBdr>
    </w:div>
    <w:div w:id="1152452788">
      <w:bodyDiv w:val="1"/>
      <w:marLeft w:val="0"/>
      <w:marRight w:val="0"/>
      <w:marTop w:val="0"/>
      <w:marBottom w:val="0"/>
      <w:divBdr>
        <w:top w:val="none" w:sz="0" w:space="0" w:color="auto"/>
        <w:left w:val="none" w:sz="0" w:space="0" w:color="auto"/>
        <w:bottom w:val="none" w:sz="0" w:space="0" w:color="auto"/>
        <w:right w:val="none" w:sz="0" w:space="0" w:color="auto"/>
      </w:divBdr>
    </w:div>
    <w:div w:id="1180696957">
      <w:bodyDiv w:val="1"/>
      <w:marLeft w:val="0"/>
      <w:marRight w:val="0"/>
      <w:marTop w:val="0"/>
      <w:marBottom w:val="0"/>
      <w:divBdr>
        <w:top w:val="none" w:sz="0" w:space="0" w:color="auto"/>
        <w:left w:val="none" w:sz="0" w:space="0" w:color="auto"/>
        <w:bottom w:val="none" w:sz="0" w:space="0" w:color="auto"/>
        <w:right w:val="none" w:sz="0" w:space="0" w:color="auto"/>
      </w:divBdr>
    </w:div>
    <w:div w:id="1234926013">
      <w:bodyDiv w:val="1"/>
      <w:marLeft w:val="0"/>
      <w:marRight w:val="0"/>
      <w:marTop w:val="0"/>
      <w:marBottom w:val="0"/>
      <w:divBdr>
        <w:top w:val="none" w:sz="0" w:space="0" w:color="auto"/>
        <w:left w:val="none" w:sz="0" w:space="0" w:color="auto"/>
        <w:bottom w:val="none" w:sz="0" w:space="0" w:color="auto"/>
        <w:right w:val="none" w:sz="0" w:space="0" w:color="auto"/>
      </w:divBdr>
    </w:div>
    <w:div w:id="1350447347">
      <w:bodyDiv w:val="1"/>
      <w:marLeft w:val="0"/>
      <w:marRight w:val="0"/>
      <w:marTop w:val="0"/>
      <w:marBottom w:val="0"/>
      <w:divBdr>
        <w:top w:val="none" w:sz="0" w:space="0" w:color="auto"/>
        <w:left w:val="none" w:sz="0" w:space="0" w:color="auto"/>
        <w:bottom w:val="none" w:sz="0" w:space="0" w:color="auto"/>
        <w:right w:val="none" w:sz="0" w:space="0" w:color="auto"/>
      </w:divBdr>
    </w:div>
    <w:div w:id="1494637453">
      <w:bodyDiv w:val="1"/>
      <w:marLeft w:val="0"/>
      <w:marRight w:val="0"/>
      <w:marTop w:val="0"/>
      <w:marBottom w:val="0"/>
      <w:divBdr>
        <w:top w:val="none" w:sz="0" w:space="0" w:color="auto"/>
        <w:left w:val="none" w:sz="0" w:space="0" w:color="auto"/>
        <w:bottom w:val="none" w:sz="0" w:space="0" w:color="auto"/>
        <w:right w:val="none" w:sz="0" w:space="0" w:color="auto"/>
      </w:divBdr>
    </w:div>
    <w:div w:id="1552035975">
      <w:bodyDiv w:val="1"/>
      <w:marLeft w:val="0"/>
      <w:marRight w:val="0"/>
      <w:marTop w:val="0"/>
      <w:marBottom w:val="0"/>
      <w:divBdr>
        <w:top w:val="none" w:sz="0" w:space="0" w:color="auto"/>
        <w:left w:val="none" w:sz="0" w:space="0" w:color="auto"/>
        <w:bottom w:val="none" w:sz="0" w:space="0" w:color="auto"/>
        <w:right w:val="none" w:sz="0" w:space="0" w:color="auto"/>
      </w:divBdr>
    </w:div>
    <w:div w:id="1610550662">
      <w:bodyDiv w:val="1"/>
      <w:marLeft w:val="0"/>
      <w:marRight w:val="0"/>
      <w:marTop w:val="0"/>
      <w:marBottom w:val="0"/>
      <w:divBdr>
        <w:top w:val="none" w:sz="0" w:space="0" w:color="auto"/>
        <w:left w:val="none" w:sz="0" w:space="0" w:color="auto"/>
        <w:bottom w:val="none" w:sz="0" w:space="0" w:color="auto"/>
        <w:right w:val="none" w:sz="0" w:space="0" w:color="auto"/>
      </w:divBdr>
    </w:div>
    <w:div w:id="1631476868">
      <w:bodyDiv w:val="1"/>
      <w:marLeft w:val="0"/>
      <w:marRight w:val="0"/>
      <w:marTop w:val="0"/>
      <w:marBottom w:val="0"/>
      <w:divBdr>
        <w:top w:val="none" w:sz="0" w:space="0" w:color="auto"/>
        <w:left w:val="none" w:sz="0" w:space="0" w:color="auto"/>
        <w:bottom w:val="none" w:sz="0" w:space="0" w:color="auto"/>
        <w:right w:val="none" w:sz="0" w:space="0" w:color="auto"/>
      </w:divBdr>
    </w:div>
    <w:div w:id="1653825553">
      <w:bodyDiv w:val="1"/>
      <w:marLeft w:val="0"/>
      <w:marRight w:val="0"/>
      <w:marTop w:val="0"/>
      <w:marBottom w:val="0"/>
      <w:divBdr>
        <w:top w:val="none" w:sz="0" w:space="0" w:color="auto"/>
        <w:left w:val="none" w:sz="0" w:space="0" w:color="auto"/>
        <w:bottom w:val="none" w:sz="0" w:space="0" w:color="auto"/>
        <w:right w:val="none" w:sz="0" w:space="0" w:color="auto"/>
      </w:divBdr>
    </w:div>
    <w:div w:id="1776946604">
      <w:bodyDiv w:val="1"/>
      <w:marLeft w:val="0"/>
      <w:marRight w:val="0"/>
      <w:marTop w:val="0"/>
      <w:marBottom w:val="0"/>
      <w:divBdr>
        <w:top w:val="none" w:sz="0" w:space="0" w:color="auto"/>
        <w:left w:val="none" w:sz="0" w:space="0" w:color="auto"/>
        <w:bottom w:val="none" w:sz="0" w:space="0" w:color="auto"/>
        <w:right w:val="none" w:sz="0" w:space="0" w:color="auto"/>
      </w:divBdr>
    </w:div>
    <w:div w:id="1815486262">
      <w:bodyDiv w:val="1"/>
      <w:marLeft w:val="0"/>
      <w:marRight w:val="0"/>
      <w:marTop w:val="0"/>
      <w:marBottom w:val="0"/>
      <w:divBdr>
        <w:top w:val="none" w:sz="0" w:space="0" w:color="auto"/>
        <w:left w:val="none" w:sz="0" w:space="0" w:color="auto"/>
        <w:bottom w:val="none" w:sz="0" w:space="0" w:color="auto"/>
        <w:right w:val="none" w:sz="0" w:space="0" w:color="auto"/>
      </w:divBdr>
    </w:div>
    <w:div w:id="1882866476">
      <w:bodyDiv w:val="1"/>
      <w:marLeft w:val="0"/>
      <w:marRight w:val="0"/>
      <w:marTop w:val="0"/>
      <w:marBottom w:val="0"/>
      <w:divBdr>
        <w:top w:val="none" w:sz="0" w:space="0" w:color="auto"/>
        <w:left w:val="none" w:sz="0" w:space="0" w:color="auto"/>
        <w:bottom w:val="none" w:sz="0" w:space="0" w:color="auto"/>
        <w:right w:val="none" w:sz="0" w:space="0" w:color="auto"/>
      </w:divBdr>
    </w:div>
    <w:div w:id="1962226885">
      <w:bodyDiv w:val="1"/>
      <w:marLeft w:val="0"/>
      <w:marRight w:val="0"/>
      <w:marTop w:val="0"/>
      <w:marBottom w:val="0"/>
      <w:divBdr>
        <w:top w:val="none" w:sz="0" w:space="0" w:color="auto"/>
        <w:left w:val="none" w:sz="0" w:space="0" w:color="auto"/>
        <w:bottom w:val="none" w:sz="0" w:space="0" w:color="auto"/>
        <w:right w:val="none" w:sz="0" w:space="0" w:color="auto"/>
      </w:divBdr>
    </w:div>
    <w:div w:id="213111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entley.com/en/products/brands/contextcaptur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covid19/mobilit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thony.fontanini@nrel.go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ashrae.org/conferences/2021-winter-conference-chicago" TargetMode="External"/><Relationship Id="rId4" Type="http://schemas.openxmlformats.org/officeDocument/2006/relationships/settings" Target="settings.xml"/><Relationship Id="rId9" Type="http://schemas.openxmlformats.org/officeDocument/2006/relationships/hyperlink" Target="https://www.ashrae.org/conferences/ashrae-2020-virtual-conference" TargetMode="External"/><Relationship Id="rId14" Type="http://schemas.openxmlformats.org/officeDocument/2006/relationships/hyperlink" Target="mailto:tgottshall@westernallie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949C1-B37F-4E2C-BED0-1748701BA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4952</Words>
  <Characters>28228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AMERICAN SOCIETY OF HEATING, REFRIGERATING AND AIR-CONDITIONING ENGINEERS, INC</vt:lpstr>
    </vt:vector>
  </TitlesOfParts>
  <Company>nrc</Company>
  <LinksUpToDate>false</LinksUpToDate>
  <CharactersWithSpaces>33114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SOCIETY OF HEATING, REFRIGERATING AND AIR-CONDITIONING ENGINEERS, INC</dc:title>
  <dc:creator>irc</dc:creator>
  <cp:lastModifiedBy>Todd Gottshall</cp:lastModifiedBy>
  <cp:revision>3</cp:revision>
  <cp:lastPrinted>2021-01-12T20:32:00Z</cp:lastPrinted>
  <dcterms:created xsi:type="dcterms:W3CDTF">2021-01-12T20:44:00Z</dcterms:created>
  <dcterms:modified xsi:type="dcterms:W3CDTF">2021-01-20T14:48:00Z</dcterms:modified>
</cp:coreProperties>
</file>