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6D13B" w14:textId="77777777" w:rsidR="00291D53" w:rsidRDefault="00291D53">
      <w:pPr>
        <w:pStyle w:val="Header"/>
        <w:tabs>
          <w:tab w:val="clear" w:pos="4320"/>
          <w:tab w:val="clear" w:pos="8640"/>
        </w:tabs>
      </w:pPr>
      <w:r>
        <w:t xml:space="preserve"> </w:t>
      </w:r>
    </w:p>
    <w:tbl>
      <w:tblPr>
        <w:tblW w:w="10350" w:type="dxa"/>
        <w:tblInd w:w="-106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20" w:firstRow="1" w:lastRow="0" w:firstColumn="0" w:lastColumn="0" w:noHBand="0" w:noVBand="0"/>
      </w:tblPr>
      <w:tblGrid>
        <w:gridCol w:w="2520"/>
        <w:gridCol w:w="810"/>
        <w:gridCol w:w="720"/>
        <w:gridCol w:w="540"/>
        <w:gridCol w:w="727"/>
        <w:gridCol w:w="1343"/>
        <w:gridCol w:w="214"/>
        <w:gridCol w:w="2340"/>
        <w:gridCol w:w="506"/>
        <w:gridCol w:w="630"/>
      </w:tblGrid>
      <w:tr w:rsidR="00291D53" w14:paraId="07A586C4" w14:textId="77777777">
        <w:trPr>
          <w:cantSplit/>
          <w:trHeight w:val="692"/>
        </w:trPr>
        <w:tc>
          <w:tcPr>
            <w:tcW w:w="10350" w:type="dxa"/>
            <w:gridSpan w:val="10"/>
            <w:vAlign w:val="center"/>
          </w:tcPr>
          <w:p w14:paraId="19959369" w14:textId="77777777" w:rsidR="00291D53" w:rsidRDefault="00291D53">
            <w:pPr>
              <w:pStyle w:val="Heading1"/>
              <w:jc w:val="center"/>
              <w:rPr>
                <w:kern w:val="24"/>
              </w:rPr>
            </w:pPr>
          </w:p>
          <w:p w14:paraId="1A44E7DB" w14:textId="77777777" w:rsidR="00291D53" w:rsidRDefault="00291D53">
            <w:pPr>
              <w:pStyle w:val="Heading1"/>
              <w:jc w:val="center"/>
              <w:rPr>
                <w:b/>
                <w:bCs/>
                <w:kern w:val="24"/>
                <w:sz w:val="28"/>
                <w:szCs w:val="28"/>
              </w:rPr>
            </w:pPr>
            <w:r>
              <w:rPr>
                <w:b/>
                <w:bCs/>
                <w:kern w:val="24"/>
                <w:sz w:val="28"/>
                <w:szCs w:val="28"/>
              </w:rPr>
              <w:t>AMERICAN SOCIETY OF HEATING, REFRIGERATING, AND</w:t>
            </w:r>
          </w:p>
          <w:p w14:paraId="607F85B0" w14:textId="77777777" w:rsidR="00291D53" w:rsidRDefault="00291D53">
            <w:pPr>
              <w:pStyle w:val="Heading1"/>
              <w:jc w:val="center"/>
              <w:rPr>
                <w:b/>
                <w:bCs/>
                <w:kern w:val="24"/>
                <w:sz w:val="28"/>
                <w:szCs w:val="28"/>
              </w:rPr>
            </w:pPr>
            <w:r>
              <w:rPr>
                <w:b/>
                <w:bCs/>
                <w:kern w:val="24"/>
                <w:sz w:val="28"/>
                <w:szCs w:val="28"/>
              </w:rPr>
              <w:t>AIR CONDITIONING ENGINEERS, INC.</w:t>
            </w:r>
          </w:p>
          <w:p w14:paraId="17389592" w14:textId="77777777" w:rsidR="00291D53" w:rsidRDefault="00291D53">
            <w:pPr>
              <w:jc w:val="center"/>
            </w:pPr>
            <w:r>
              <w:t>1791Tullie Circle, NE / Atlanta, GA30329</w:t>
            </w:r>
          </w:p>
          <w:p w14:paraId="70CEB357" w14:textId="77777777" w:rsidR="00291D53" w:rsidRDefault="00291D53">
            <w:pPr>
              <w:jc w:val="center"/>
            </w:pPr>
            <w:r>
              <w:t>(404) 636-8400</w:t>
            </w:r>
          </w:p>
          <w:p w14:paraId="44C2FE60" w14:textId="77777777" w:rsidR="00291D53" w:rsidRDefault="00291D53"/>
        </w:tc>
      </w:tr>
      <w:tr w:rsidR="00291D53" w14:paraId="00CEE344" w14:textId="77777777" w:rsidTr="005B0D5A">
        <w:trPr>
          <w:cantSplit/>
          <w:trHeight w:val="1196"/>
        </w:trPr>
        <w:tc>
          <w:tcPr>
            <w:tcW w:w="10350" w:type="dxa"/>
            <w:gridSpan w:val="10"/>
            <w:vAlign w:val="center"/>
          </w:tcPr>
          <w:p w14:paraId="742FB12A" w14:textId="77777777" w:rsidR="00291D53" w:rsidRDefault="00291D53">
            <w:pPr>
              <w:pStyle w:val="Heading2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TC/TG/TRG MINUTES COVER SHEET</w:t>
            </w:r>
          </w:p>
          <w:p w14:paraId="64AC9FA7" w14:textId="77777777" w:rsidR="00291D53" w:rsidRDefault="00291D53"/>
          <w:p w14:paraId="4D75AC33" w14:textId="77777777" w:rsidR="00291D53" w:rsidRDefault="00291D53">
            <w:r>
              <w:t xml:space="preserve">(Minutes of all TC/TG/TRG Meetings are to be distributed to all persons listed below within </w:t>
            </w:r>
            <w:r w:rsidR="009F0A3B">
              <w:t xml:space="preserve">60 </w:t>
            </w:r>
            <w:r>
              <w:t>days following the meeting.)</w:t>
            </w:r>
          </w:p>
          <w:p w14:paraId="365BF4E6" w14:textId="77777777" w:rsidR="00291D53" w:rsidRDefault="00291D53">
            <w:pPr>
              <w:pStyle w:val="Heading1"/>
              <w:jc w:val="center"/>
              <w:rPr>
                <w:kern w:val="24"/>
              </w:rPr>
            </w:pPr>
          </w:p>
        </w:tc>
      </w:tr>
      <w:tr w:rsidR="00291D53" w14:paraId="73717755" w14:textId="77777777">
        <w:trPr>
          <w:cantSplit/>
          <w:trHeight w:val="688"/>
        </w:trPr>
        <w:tc>
          <w:tcPr>
            <w:tcW w:w="2520" w:type="dxa"/>
            <w:vAlign w:val="center"/>
          </w:tcPr>
          <w:p w14:paraId="1BF154AA" w14:textId="77777777" w:rsidR="00291D53" w:rsidRDefault="00291D53"/>
          <w:p w14:paraId="1449B0A3" w14:textId="77777777" w:rsidR="00291D53" w:rsidRDefault="00291D53">
            <w:pPr>
              <w:rPr>
                <w:kern w:val="24"/>
              </w:rPr>
            </w:pPr>
            <w:r>
              <w:t>TC/TG/TRG NO.:</w:t>
            </w:r>
          </w:p>
        </w:tc>
        <w:tc>
          <w:tcPr>
            <w:tcW w:w="2070" w:type="dxa"/>
            <w:gridSpan w:val="3"/>
            <w:vAlign w:val="center"/>
          </w:tcPr>
          <w:p w14:paraId="6A0A2901" w14:textId="77777777" w:rsidR="00291D53" w:rsidRDefault="00291D53"/>
          <w:p w14:paraId="22D3EE02" w14:textId="77777777" w:rsidR="00291D53" w:rsidRDefault="00291D53">
            <w:pPr>
              <w:rPr>
                <w:b/>
                <w:bCs/>
                <w:kern w:val="24"/>
              </w:rPr>
            </w:pPr>
            <w:r>
              <w:rPr>
                <w:b/>
                <w:bCs/>
              </w:rPr>
              <w:t>4.10</w:t>
            </w:r>
          </w:p>
        </w:tc>
        <w:tc>
          <w:tcPr>
            <w:tcW w:w="2070" w:type="dxa"/>
            <w:gridSpan w:val="2"/>
            <w:vAlign w:val="center"/>
          </w:tcPr>
          <w:p w14:paraId="375E8E68" w14:textId="77777777" w:rsidR="00291D53" w:rsidRDefault="00291D53"/>
          <w:p w14:paraId="4189F0CA" w14:textId="77777777" w:rsidR="00291D53" w:rsidRDefault="00291D53">
            <w:r>
              <w:t>TC/TG/TRG TITLE:</w:t>
            </w:r>
          </w:p>
        </w:tc>
        <w:tc>
          <w:tcPr>
            <w:tcW w:w="3690" w:type="dxa"/>
            <w:gridSpan w:val="4"/>
            <w:vAlign w:val="center"/>
          </w:tcPr>
          <w:p w14:paraId="63E75A62" w14:textId="77777777" w:rsidR="00291D53" w:rsidRDefault="00291D53">
            <w:pPr>
              <w:rPr>
                <w:b/>
                <w:bCs/>
              </w:rPr>
            </w:pPr>
          </w:p>
          <w:p w14:paraId="3D835C1C" w14:textId="77777777" w:rsidR="00291D53" w:rsidRDefault="00291D53">
            <w:pPr>
              <w:rPr>
                <w:b/>
                <w:bCs/>
                <w:kern w:val="24"/>
              </w:rPr>
            </w:pPr>
            <w:r>
              <w:rPr>
                <w:b/>
                <w:bCs/>
              </w:rPr>
              <w:t>INDOOR ENVIRONMENTAL MODELING</w:t>
            </w:r>
          </w:p>
        </w:tc>
      </w:tr>
      <w:tr w:rsidR="00291D53" w14:paraId="497E32DC" w14:textId="77777777">
        <w:trPr>
          <w:cantSplit/>
          <w:trHeight w:val="70"/>
        </w:trPr>
        <w:tc>
          <w:tcPr>
            <w:tcW w:w="2520" w:type="dxa"/>
            <w:vAlign w:val="center"/>
          </w:tcPr>
          <w:p w14:paraId="62FBFDEC" w14:textId="77777777" w:rsidR="00291D53" w:rsidRPr="00D067B1" w:rsidRDefault="00291D53"/>
          <w:p w14:paraId="78494549" w14:textId="77777777" w:rsidR="00291D53" w:rsidRPr="00D067B1" w:rsidRDefault="00291D53">
            <w:r w:rsidRPr="00D067B1">
              <w:t>DATE OF MEETING:</w:t>
            </w:r>
          </w:p>
        </w:tc>
        <w:tc>
          <w:tcPr>
            <w:tcW w:w="2070" w:type="dxa"/>
            <w:gridSpan w:val="3"/>
            <w:vAlign w:val="center"/>
          </w:tcPr>
          <w:p w14:paraId="2DF3F9B5" w14:textId="77777777" w:rsidR="00291D53" w:rsidRPr="00D067B1" w:rsidRDefault="00291D53">
            <w:pPr>
              <w:rPr>
                <w:kern w:val="24"/>
              </w:rPr>
            </w:pPr>
          </w:p>
          <w:p w14:paraId="03BF55B9" w14:textId="141FBE09" w:rsidR="00291D53" w:rsidRPr="00D067B1" w:rsidRDefault="00295B13" w:rsidP="00587D4E">
            <w:r>
              <w:t>June 6</w:t>
            </w:r>
            <w:proofErr w:type="gramStart"/>
            <w:r w:rsidR="000C5358" w:rsidRPr="009F256C">
              <w:rPr>
                <w:vertAlign w:val="superscript"/>
              </w:rPr>
              <w:t>th</w:t>
            </w:r>
            <w:r w:rsidR="009F256C">
              <w:t xml:space="preserve"> </w:t>
            </w:r>
            <w:r w:rsidR="008C211A">
              <w:t xml:space="preserve"> 20</w:t>
            </w:r>
            <w:r w:rsidR="00587D4E">
              <w:t>20</w:t>
            </w:r>
            <w:proofErr w:type="gramEnd"/>
          </w:p>
        </w:tc>
        <w:tc>
          <w:tcPr>
            <w:tcW w:w="2070" w:type="dxa"/>
            <w:gridSpan w:val="2"/>
            <w:vAlign w:val="center"/>
          </w:tcPr>
          <w:p w14:paraId="5E4839D3" w14:textId="77777777" w:rsidR="00291D53" w:rsidRPr="002253EB" w:rsidRDefault="00291D53"/>
          <w:p w14:paraId="13DF4685" w14:textId="77777777" w:rsidR="00291D53" w:rsidRPr="002253EB" w:rsidRDefault="00291D53">
            <w:r w:rsidRPr="002253EB">
              <w:t>LOCATION:</w:t>
            </w:r>
          </w:p>
        </w:tc>
        <w:tc>
          <w:tcPr>
            <w:tcW w:w="3690" w:type="dxa"/>
            <w:gridSpan w:val="4"/>
            <w:vAlign w:val="center"/>
          </w:tcPr>
          <w:p w14:paraId="7B857248" w14:textId="06CAD8C9" w:rsidR="00291D53" w:rsidRPr="002253EB" w:rsidRDefault="0044066C" w:rsidP="00B62C83">
            <w:pPr>
              <w:rPr>
                <w:kern w:val="24"/>
              </w:rPr>
            </w:pPr>
            <w:r>
              <w:t>Austin, TX</w:t>
            </w:r>
            <w:r w:rsidR="000C5358">
              <w:t xml:space="preserve"> (Virtual TC Meeting)</w:t>
            </w:r>
          </w:p>
        </w:tc>
      </w:tr>
      <w:tr w:rsidR="00295B13" w14:paraId="08E3EE83" w14:textId="77777777">
        <w:trPr>
          <w:cantSplit/>
          <w:trHeight w:val="688"/>
        </w:trPr>
        <w:tc>
          <w:tcPr>
            <w:tcW w:w="2520" w:type="dxa"/>
            <w:vAlign w:val="center"/>
          </w:tcPr>
          <w:p w14:paraId="097201C2" w14:textId="77777777" w:rsidR="00295B13" w:rsidRPr="00D067B1" w:rsidRDefault="00295B13" w:rsidP="00295B13"/>
          <w:p w14:paraId="75BA2F2A" w14:textId="77777777" w:rsidR="00295B13" w:rsidRPr="00D067B1" w:rsidRDefault="00295B13" w:rsidP="00295B13">
            <w:r w:rsidRPr="00D067B1">
              <w:t>DATE ISSUED:</w:t>
            </w:r>
          </w:p>
        </w:tc>
        <w:tc>
          <w:tcPr>
            <w:tcW w:w="2070" w:type="dxa"/>
            <w:gridSpan w:val="3"/>
            <w:vAlign w:val="center"/>
          </w:tcPr>
          <w:p w14:paraId="53D39A02" w14:textId="77777777" w:rsidR="00295B13" w:rsidRPr="00D067B1" w:rsidRDefault="00295B13" w:rsidP="00295B13">
            <w:pPr>
              <w:rPr>
                <w:kern w:val="24"/>
              </w:rPr>
            </w:pPr>
          </w:p>
          <w:p w14:paraId="3FA98EB5" w14:textId="6D6D056D" w:rsidR="00295B13" w:rsidRPr="00D067B1" w:rsidRDefault="00295B13" w:rsidP="00295B13">
            <w:r>
              <w:t>June 6</w:t>
            </w:r>
            <w:r w:rsidR="000C5358" w:rsidRPr="009F256C">
              <w:rPr>
                <w:vertAlign w:val="superscript"/>
              </w:rPr>
              <w:t>th</w:t>
            </w:r>
            <w:r w:rsidR="009F256C">
              <w:t xml:space="preserve"> </w:t>
            </w:r>
            <w:r>
              <w:t>2020</w:t>
            </w:r>
          </w:p>
        </w:tc>
        <w:tc>
          <w:tcPr>
            <w:tcW w:w="2070" w:type="dxa"/>
            <w:gridSpan w:val="2"/>
            <w:vAlign w:val="center"/>
          </w:tcPr>
          <w:p w14:paraId="66D47B4A" w14:textId="77777777" w:rsidR="00295B13" w:rsidRPr="002253EB" w:rsidRDefault="00295B13" w:rsidP="00295B13">
            <w:pPr>
              <w:rPr>
                <w:kern w:val="24"/>
              </w:rPr>
            </w:pPr>
          </w:p>
          <w:p w14:paraId="008AA5F2" w14:textId="77777777" w:rsidR="00295B13" w:rsidRPr="002253EB" w:rsidRDefault="00295B13" w:rsidP="00295B13">
            <w:pPr>
              <w:rPr>
                <w:kern w:val="24"/>
              </w:rPr>
            </w:pPr>
            <w:r w:rsidRPr="002253EB">
              <w:rPr>
                <w:kern w:val="24"/>
              </w:rPr>
              <w:t>RECORDED BY:</w:t>
            </w:r>
          </w:p>
        </w:tc>
        <w:tc>
          <w:tcPr>
            <w:tcW w:w="3690" w:type="dxa"/>
            <w:gridSpan w:val="4"/>
            <w:vAlign w:val="center"/>
          </w:tcPr>
          <w:p w14:paraId="620CE325" w14:textId="77777777" w:rsidR="00295B13" w:rsidRPr="002253EB" w:rsidRDefault="00295B13" w:rsidP="00295B13">
            <w:pPr>
              <w:rPr>
                <w:kern w:val="24"/>
              </w:rPr>
            </w:pPr>
          </w:p>
          <w:p w14:paraId="2372DF0E" w14:textId="50DBC1B8" w:rsidR="00295B13" w:rsidRPr="002253EB" w:rsidRDefault="00295B13" w:rsidP="00295B13">
            <w:r>
              <w:t>Leon Wang</w:t>
            </w:r>
          </w:p>
        </w:tc>
      </w:tr>
      <w:tr w:rsidR="00291D53" w14:paraId="49014D2C" w14:textId="77777777" w:rsidTr="001536D3">
        <w:trPr>
          <w:cantSplit/>
          <w:trHeight w:val="250"/>
        </w:trPr>
        <w:tc>
          <w:tcPr>
            <w:tcW w:w="2520" w:type="dxa"/>
            <w:vMerge w:val="restart"/>
            <w:vAlign w:val="center"/>
          </w:tcPr>
          <w:p w14:paraId="2B41C393" w14:textId="77777777" w:rsidR="00291D53" w:rsidRPr="002253EB" w:rsidRDefault="00291D53">
            <w:r w:rsidRPr="002253EB">
              <w:t>VOTING MEMBERS</w:t>
            </w:r>
          </w:p>
        </w:tc>
        <w:tc>
          <w:tcPr>
            <w:tcW w:w="1530" w:type="dxa"/>
            <w:gridSpan w:val="2"/>
            <w:vAlign w:val="center"/>
          </w:tcPr>
          <w:p w14:paraId="14F8A9C8" w14:textId="77777777" w:rsidR="00291D53" w:rsidRPr="002253EB" w:rsidRDefault="00291D53">
            <w:pPr>
              <w:jc w:val="center"/>
            </w:pPr>
            <w:r w:rsidRPr="002253EB">
              <w:t>TERM</w:t>
            </w:r>
          </w:p>
        </w:tc>
        <w:tc>
          <w:tcPr>
            <w:tcW w:w="1267" w:type="dxa"/>
            <w:gridSpan w:val="2"/>
            <w:vMerge w:val="restart"/>
            <w:vAlign w:val="center"/>
          </w:tcPr>
          <w:p w14:paraId="22962D28" w14:textId="77777777" w:rsidR="00291D53" w:rsidRPr="002253EB" w:rsidRDefault="00291D53">
            <w:pPr>
              <w:jc w:val="center"/>
            </w:pPr>
            <w:r w:rsidRPr="002253EB">
              <w:t>PRESENT</w:t>
            </w:r>
          </w:p>
        </w:tc>
        <w:tc>
          <w:tcPr>
            <w:tcW w:w="3897" w:type="dxa"/>
            <w:gridSpan w:val="3"/>
            <w:vMerge w:val="restart"/>
            <w:vAlign w:val="center"/>
          </w:tcPr>
          <w:p w14:paraId="764F26A7" w14:textId="77777777" w:rsidR="00291D53" w:rsidRPr="002253EB" w:rsidRDefault="00291D53">
            <w:pPr>
              <w:jc w:val="center"/>
            </w:pPr>
            <w:r w:rsidRPr="002253EB">
              <w:rPr>
                <w:caps/>
              </w:rPr>
              <w:t>officers</w:t>
            </w:r>
          </w:p>
        </w:tc>
        <w:tc>
          <w:tcPr>
            <w:tcW w:w="1136" w:type="dxa"/>
            <w:gridSpan w:val="2"/>
            <w:vAlign w:val="center"/>
          </w:tcPr>
          <w:p w14:paraId="558ACDAD" w14:textId="77777777" w:rsidR="00291D53" w:rsidRPr="002253EB" w:rsidRDefault="00291D53">
            <w:pPr>
              <w:jc w:val="center"/>
            </w:pPr>
            <w:r w:rsidRPr="002253EB">
              <w:t>TERM</w:t>
            </w:r>
          </w:p>
        </w:tc>
      </w:tr>
      <w:tr w:rsidR="00291D53" w14:paraId="7B11E5B8" w14:textId="77777777" w:rsidTr="001536D3">
        <w:trPr>
          <w:cantSplit/>
          <w:trHeight w:val="250"/>
        </w:trPr>
        <w:tc>
          <w:tcPr>
            <w:tcW w:w="2520" w:type="dxa"/>
            <w:vMerge/>
            <w:vAlign w:val="center"/>
          </w:tcPr>
          <w:p w14:paraId="51FA7D54" w14:textId="77777777" w:rsidR="00291D53" w:rsidRPr="002253EB" w:rsidRDefault="00291D53"/>
        </w:tc>
        <w:tc>
          <w:tcPr>
            <w:tcW w:w="810" w:type="dxa"/>
            <w:vAlign w:val="center"/>
          </w:tcPr>
          <w:p w14:paraId="11A6F262" w14:textId="77777777" w:rsidR="00291D53" w:rsidRPr="002253EB" w:rsidRDefault="00291D53">
            <w:r w:rsidRPr="002253EB">
              <w:t>On</w:t>
            </w:r>
          </w:p>
        </w:tc>
        <w:tc>
          <w:tcPr>
            <w:tcW w:w="720" w:type="dxa"/>
            <w:vAlign w:val="center"/>
          </w:tcPr>
          <w:p w14:paraId="4CAD5E89" w14:textId="77777777" w:rsidR="00291D53" w:rsidRPr="002253EB" w:rsidRDefault="00291D53">
            <w:r w:rsidRPr="002253EB">
              <w:t>Off</w:t>
            </w:r>
          </w:p>
        </w:tc>
        <w:tc>
          <w:tcPr>
            <w:tcW w:w="1267" w:type="dxa"/>
            <w:gridSpan w:val="2"/>
            <w:vMerge/>
            <w:vAlign w:val="center"/>
          </w:tcPr>
          <w:p w14:paraId="32108BCE" w14:textId="77777777" w:rsidR="00291D53" w:rsidRPr="002253EB" w:rsidRDefault="00291D53"/>
        </w:tc>
        <w:tc>
          <w:tcPr>
            <w:tcW w:w="3897" w:type="dxa"/>
            <w:gridSpan w:val="3"/>
            <w:vMerge/>
            <w:vAlign w:val="center"/>
          </w:tcPr>
          <w:p w14:paraId="3FD0361A" w14:textId="77777777" w:rsidR="00291D53" w:rsidRPr="002253EB" w:rsidRDefault="00291D53"/>
        </w:tc>
        <w:tc>
          <w:tcPr>
            <w:tcW w:w="506" w:type="dxa"/>
            <w:vAlign w:val="center"/>
          </w:tcPr>
          <w:p w14:paraId="31B85C3D" w14:textId="77777777" w:rsidR="00291D53" w:rsidRPr="002253EB" w:rsidRDefault="00291D53">
            <w:r w:rsidRPr="002253EB">
              <w:t>On</w:t>
            </w:r>
          </w:p>
        </w:tc>
        <w:tc>
          <w:tcPr>
            <w:tcW w:w="630" w:type="dxa"/>
            <w:vAlign w:val="center"/>
          </w:tcPr>
          <w:p w14:paraId="08B74D01" w14:textId="77777777" w:rsidR="00291D53" w:rsidRPr="002253EB" w:rsidRDefault="00291D53">
            <w:r w:rsidRPr="002253EB">
              <w:t>Off</w:t>
            </w:r>
          </w:p>
        </w:tc>
      </w:tr>
      <w:tr w:rsidR="00775686" w14:paraId="4B82C9C2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78A6B32F" w14:textId="1BD772C7" w:rsidR="00775686" w:rsidRPr="002253EB" w:rsidRDefault="00C94EBC" w:rsidP="00775686">
            <w:r>
              <w:t>Van Gilder, Jim</w:t>
            </w:r>
          </w:p>
        </w:tc>
        <w:tc>
          <w:tcPr>
            <w:tcW w:w="810" w:type="dxa"/>
            <w:vAlign w:val="center"/>
          </w:tcPr>
          <w:p w14:paraId="2E350F48" w14:textId="44B572D5" w:rsidR="00775686" w:rsidRPr="002253EB" w:rsidRDefault="00775686" w:rsidP="00775686">
            <w:r>
              <w:t>1</w:t>
            </w:r>
            <w:r w:rsidR="00C94EBC">
              <w:t>8</w:t>
            </w:r>
          </w:p>
        </w:tc>
        <w:tc>
          <w:tcPr>
            <w:tcW w:w="720" w:type="dxa"/>
            <w:vAlign w:val="center"/>
          </w:tcPr>
          <w:p w14:paraId="449804B6" w14:textId="12998727" w:rsidR="00775686" w:rsidRPr="002253EB" w:rsidRDefault="0005536E" w:rsidP="00775686">
            <w:r>
              <w:t>2</w:t>
            </w:r>
            <w:r w:rsidR="00C94EBC">
              <w:t>2</w:t>
            </w:r>
          </w:p>
        </w:tc>
        <w:tc>
          <w:tcPr>
            <w:tcW w:w="1267" w:type="dxa"/>
            <w:gridSpan w:val="2"/>
            <w:vAlign w:val="center"/>
          </w:tcPr>
          <w:p w14:paraId="16F9A5DE" w14:textId="279BB695" w:rsidR="00775686" w:rsidRPr="002253EB" w:rsidRDefault="00C94EBC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025CF0C5" w14:textId="77777777" w:rsidR="00775686" w:rsidRPr="002253EB" w:rsidRDefault="00775686" w:rsidP="00775686">
            <w:pPr>
              <w:pStyle w:val="Header"/>
              <w:tabs>
                <w:tab w:val="clear" w:pos="4320"/>
                <w:tab w:val="clear" w:pos="8640"/>
              </w:tabs>
            </w:pPr>
            <w:r w:rsidRPr="002253EB">
              <w:t>Chair</w:t>
            </w:r>
          </w:p>
        </w:tc>
        <w:tc>
          <w:tcPr>
            <w:tcW w:w="2340" w:type="dxa"/>
            <w:vAlign w:val="center"/>
          </w:tcPr>
          <w:p w14:paraId="428D751B" w14:textId="1F75DE16" w:rsidR="00775686" w:rsidRPr="002253EB" w:rsidRDefault="00A46BAF" w:rsidP="00775686">
            <w:r w:rsidRPr="003B22A9">
              <w:t>Zuo</w:t>
            </w:r>
            <w:r>
              <w:t xml:space="preserve">, </w:t>
            </w:r>
            <w:r w:rsidRPr="003B22A9">
              <w:t>Wangda</w:t>
            </w:r>
          </w:p>
        </w:tc>
        <w:tc>
          <w:tcPr>
            <w:tcW w:w="506" w:type="dxa"/>
            <w:vAlign w:val="center"/>
          </w:tcPr>
          <w:p w14:paraId="47D267D9" w14:textId="46010310" w:rsidR="00775686" w:rsidRPr="002253EB" w:rsidRDefault="00775686" w:rsidP="00A46BAF">
            <w:r w:rsidRPr="002253EB">
              <w:t>1</w:t>
            </w:r>
            <w:r w:rsidR="00A46BAF">
              <w:t>9</w:t>
            </w:r>
          </w:p>
        </w:tc>
        <w:tc>
          <w:tcPr>
            <w:tcW w:w="630" w:type="dxa"/>
            <w:vAlign w:val="center"/>
          </w:tcPr>
          <w:p w14:paraId="6DE6D4E8" w14:textId="12397927" w:rsidR="00775686" w:rsidRPr="002253EB" w:rsidRDefault="00A46BAF" w:rsidP="00A46BAF">
            <w:r>
              <w:t>21</w:t>
            </w:r>
          </w:p>
        </w:tc>
      </w:tr>
      <w:tr w:rsidR="00775686" w14:paraId="183AA526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7382EC84" w14:textId="6962D4E7" w:rsidR="00775686" w:rsidRDefault="0005536E" w:rsidP="009F353D">
            <w:bookmarkStart w:id="0" w:name="_Hlk2751523"/>
            <w:r w:rsidRPr="00944E73">
              <w:rPr>
                <w:szCs w:val="24"/>
              </w:rPr>
              <w:t>Koupriyanov</w:t>
            </w:r>
            <w:r>
              <w:rPr>
                <w:szCs w:val="24"/>
              </w:rPr>
              <w:t>,</w:t>
            </w:r>
            <w:r w:rsidRPr="00944E73">
              <w:rPr>
                <w:szCs w:val="24"/>
              </w:rPr>
              <w:t xml:space="preserve"> Mikhail</w:t>
            </w:r>
            <w:r w:rsidRPr="001672B1" w:rsidDel="0005536E">
              <w:t xml:space="preserve"> </w:t>
            </w:r>
            <w:bookmarkEnd w:id="0"/>
          </w:p>
        </w:tc>
        <w:tc>
          <w:tcPr>
            <w:tcW w:w="810" w:type="dxa"/>
            <w:vAlign w:val="center"/>
          </w:tcPr>
          <w:p w14:paraId="00B88A61" w14:textId="6F189A40" w:rsidR="00775686" w:rsidRDefault="00775686" w:rsidP="00EC4531">
            <w:r>
              <w:t>1</w:t>
            </w:r>
            <w:r w:rsidR="00EC4531">
              <w:t>8</w:t>
            </w:r>
          </w:p>
        </w:tc>
        <w:tc>
          <w:tcPr>
            <w:tcW w:w="720" w:type="dxa"/>
            <w:vAlign w:val="center"/>
          </w:tcPr>
          <w:p w14:paraId="42A1599E" w14:textId="12508BE6" w:rsidR="00775686" w:rsidRDefault="0005536E" w:rsidP="00EC4531">
            <w:r>
              <w:t>2</w:t>
            </w:r>
            <w:r w:rsidR="00EC4531">
              <w:t>2</w:t>
            </w:r>
          </w:p>
        </w:tc>
        <w:tc>
          <w:tcPr>
            <w:tcW w:w="1267" w:type="dxa"/>
            <w:gridSpan w:val="2"/>
            <w:vAlign w:val="center"/>
          </w:tcPr>
          <w:p w14:paraId="42F7ECF3" w14:textId="1B676573" w:rsidR="00775686" w:rsidRDefault="009069D6" w:rsidP="00775686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3C49F075" w14:textId="77777777" w:rsidR="00775686" w:rsidRPr="002253EB" w:rsidRDefault="00775686" w:rsidP="00775686">
            <w:r w:rsidRPr="002253EB">
              <w:t>Vice Chair</w:t>
            </w:r>
          </w:p>
        </w:tc>
        <w:tc>
          <w:tcPr>
            <w:tcW w:w="2340" w:type="dxa"/>
            <w:vAlign w:val="center"/>
          </w:tcPr>
          <w:p w14:paraId="7B9A8B99" w14:textId="021FC753" w:rsidR="00775686" w:rsidRPr="002253EB" w:rsidRDefault="00A46BAF" w:rsidP="00775686">
            <w:r>
              <w:t>Lo, James</w:t>
            </w:r>
          </w:p>
        </w:tc>
        <w:tc>
          <w:tcPr>
            <w:tcW w:w="506" w:type="dxa"/>
            <w:vAlign w:val="center"/>
          </w:tcPr>
          <w:p w14:paraId="72EA5747" w14:textId="25A77ADE" w:rsidR="00775686" w:rsidRPr="002253EB" w:rsidRDefault="00775686" w:rsidP="00A46BAF">
            <w:r w:rsidRPr="002253EB">
              <w:t>1</w:t>
            </w:r>
            <w:r w:rsidR="00A46BAF">
              <w:t>9</w:t>
            </w:r>
          </w:p>
        </w:tc>
        <w:tc>
          <w:tcPr>
            <w:tcW w:w="630" w:type="dxa"/>
            <w:vAlign w:val="center"/>
          </w:tcPr>
          <w:p w14:paraId="232331CF" w14:textId="37159ED0" w:rsidR="00775686" w:rsidRPr="002253EB" w:rsidRDefault="00A46BAF" w:rsidP="00A46BAF">
            <w:r>
              <w:t>21</w:t>
            </w:r>
          </w:p>
        </w:tc>
      </w:tr>
      <w:tr w:rsidR="00775686" w14:paraId="1BDAC9D3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1CDE5935" w14:textId="390A588E" w:rsidR="00775686" w:rsidRDefault="00FF2EDB" w:rsidP="009F353D">
            <w:r w:rsidRPr="00944E73">
              <w:rPr>
                <w:szCs w:val="24"/>
              </w:rPr>
              <w:t>Bennet</w:t>
            </w:r>
            <w:r>
              <w:rPr>
                <w:szCs w:val="24"/>
              </w:rPr>
              <w:t>,</w:t>
            </w:r>
            <w:r w:rsidRPr="001672B1" w:rsidDel="0005536E">
              <w:t xml:space="preserve"> </w:t>
            </w:r>
            <w:r w:rsidRPr="00944E73">
              <w:rPr>
                <w:szCs w:val="24"/>
              </w:rPr>
              <w:t xml:space="preserve">Jamie </w:t>
            </w:r>
          </w:p>
        </w:tc>
        <w:tc>
          <w:tcPr>
            <w:tcW w:w="810" w:type="dxa"/>
            <w:vAlign w:val="center"/>
          </w:tcPr>
          <w:p w14:paraId="1910F4C9" w14:textId="5CF4130E" w:rsidR="00775686" w:rsidRDefault="00775686" w:rsidP="00775686">
            <w:r>
              <w:t>1</w:t>
            </w:r>
            <w:r w:rsidR="0005536E">
              <w:t>6</w:t>
            </w:r>
          </w:p>
        </w:tc>
        <w:tc>
          <w:tcPr>
            <w:tcW w:w="720" w:type="dxa"/>
            <w:vAlign w:val="center"/>
          </w:tcPr>
          <w:p w14:paraId="3A8B9524" w14:textId="0433D3C1" w:rsidR="00775686" w:rsidRDefault="0005536E" w:rsidP="00775686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17E562EB" w14:textId="0B75CE95" w:rsidR="00775686" w:rsidRDefault="00A46BAF" w:rsidP="0077568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561086DE" w14:textId="77777777" w:rsidR="00775686" w:rsidRPr="002253EB" w:rsidRDefault="00775686" w:rsidP="00775686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</w:pPr>
            <w:r w:rsidRPr="002253EB">
              <w:t>Secretary</w:t>
            </w:r>
          </w:p>
        </w:tc>
        <w:tc>
          <w:tcPr>
            <w:tcW w:w="2340" w:type="dxa"/>
            <w:vAlign w:val="center"/>
          </w:tcPr>
          <w:p w14:paraId="5312E703" w14:textId="13CD2348" w:rsidR="00775686" w:rsidRPr="002253EB" w:rsidRDefault="00A46BAF" w:rsidP="00775686">
            <w:r>
              <w:t>Wang, Leon</w:t>
            </w:r>
          </w:p>
        </w:tc>
        <w:tc>
          <w:tcPr>
            <w:tcW w:w="506" w:type="dxa"/>
            <w:vAlign w:val="center"/>
          </w:tcPr>
          <w:p w14:paraId="17353B4E" w14:textId="0D726DC5" w:rsidR="00775686" w:rsidRPr="002253EB" w:rsidRDefault="00775686" w:rsidP="00A46BAF">
            <w:r>
              <w:t>1</w:t>
            </w:r>
            <w:r w:rsidR="00A46BAF">
              <w:t>9</w:t>
            </w:r>
          </w:p>
        </w:tc>
        <w:tc>
          <w:tcPr>
            <w:tcW w:w="630" w:type="dxa"/>
            <w:vAlign w:val="center"/>
          </w:tcPr>
          <w:p w14:paraId="7030D14F" w14:textId="16BFAAE6" w:rsidR="00775686" w:rsidRPr="002253EB" w:rsidRDefault="00A46BAF" w:rsidP="00A46BAF">
            <w:r>
              <w:t>21</w:t>
            </w:r>
          </w:p>
        </w:tc>
      </w:tr>
      <w:tr w:rsidR="00FC1776" w14:paraId="05C0AFDB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337D5C86" w14:textId="78958751" w:rsidR="00FC1776" w:rsidRPr="002253EB" w:rsidRDefault="00FC1776" w:rsidP="00FC1776">
            <w:r>
              <w:t>Lin, Charlie</w:t>
            </w:r>
          </w:p>
        </w:tc>
        <w:tc>
          <w:tcPr>
            <w:tcW w:w="810" w:type="dxa"/>
            <w:vAlign w:val="center"/>
          </w:tcPr>
          <w:p w14:paraId="6B535559" w14:textId="0AD8CAC7" w:rsidR="00FC1776" w:rsidRPr="002253EB" w:rsidRDefault="00FC1776" w:rsidP="00EC4531">
            <w:r>
              <w:t>1</w:t>
            </w:r>
            <w:r w:rsidR="00EC4531">
              <w:t>6</w:t>
            </w:r>
          </w:p>
        </w:tc>
        <w:tc>
          <w:tcPr>
            <w:tcW w:w="720" w:type="dxa"/>
            <w:vAlign w:val="center"/>
          </w:tcPr>
          <w:p w14:paraId="76FE1AE9" w14:textId="1015295B" w:rsidR="00FC1776" w:rsidRPr="002253EB" w:rsidRDefault="00FC1776" w:rsidP="00EC4531">
            <w:r>
              <w:t>2</w:t>
            </w:r>
            <w:r w:rsidR="00EC4531">
              <w:t>0</w:t>
            </w:r>
          </w:p>
        </w:tc>
        <w:tc>
          <w:tcPr>
            <w:tcW w:w="1267" w:type="dxa"/>
            <w:gridSpan w:val="2"/>
            <w:vAlign w:val="center"/>
          </w:tcPr>
          <w:p w14:paraId="0D5B45EC" w14:textId="5BAFED25" w:rsidR="00FC1776" w:rsidRPr="002253EB" w:rsidRDefault="00FC1776" w:rsidP="00FC177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01962A28" w14:textId="77777777" w:rsidR="00FC1776" w:rsidRPr="002253EB" w:rsidRDefault="00FC1776" w:rsidP="00FC1776">
            <w:r w:rsidRPr="002253EB">
              <w:t>Programs</w:t>
            </w:r>
          </w:p>
        </w:tc>
        <w:tc>
          <w:tcPr>
            <w:tcW w:w="2340" w:type="dxa"/>
            <w:vAlign w:val="center"/>
          </w:tcPr>
          <w:p w14:paraId="78DBF594" w14:textId="77777777" w:rsidR="00FC1776" w:rsidRPr="005B0D5A" w:rsidRDefault="00FC1776" w:rsidP="00FC1776">
            <w:r>
              <w:rPr>
                <w:bCs/>
              </w:rPr>
              <w:t xml:space="preserve">VanGilder, Jim </w:t>
            </w:r>
          </w:p>
        </w:tc>
        <w:tc>
          <w:tcPr>
            <w:tcW w:w="506" w:type="dxa"/>
            <w:vAlign w:val="center"/>
          </w:tcPr>
          <w:p w14:paraId="29691FAF" w14:textId="1948ABE3" w:rsidR="00FC1776" w:rsidRPr="002253EB" w:rsidRDefault="00FC1776" w:rsidP="00A46BAF">
            <w:r>
              <w:t>1</w:t>
            </w:r>
            <w:r w:rsidR="00A46BAF">
              <w:t>9</w:t>
            </w:r>
          </w:p>
        </w:tc>
        <w:tc>
          <w:tcPr>
            <w:tcW w:w="630" w:type="dxa"/>
            <w:vAlign w:val="center"/>
          </w:tcPr>
          <w:p w14:paraId="40F157C3" w14:textId="29B6A218" w:rsidR="00FC1776" w:rsidRPr="002253EB" w:rsidRDefault="00A46BAF" w:rsidP="00FC1776">
            <w:r>
              <w:t>21</w:t>
            </w:r>
          </w:p>
        </w:tc>
      </w:tr>
      <w:tr w:rsidR="00FC1776" w14:paraId="6E7EECB3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4C271A22" w14:textId="4D1513CA" w:rsidR="00FC1776" w:rsidRPr="002253EB" w:rsidRDefault="00CC420B" w:rsidP="00FC1776">
            <w:r>
              <w:rPr>
                <w:szCs w:val="24"/>
              </w:rPr>
              <w:t>Leon Wang</w:t>
            </w:r>
            <w:r w:rsidR="00FC1776" w:rsidRPr="00944E73">
              <w:rPr>
                <w:szCs w:val="24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13225F53" w14:textId="24706D69" w:rsidR="00FC1776" w:rsidRPr="002253EB" w:rsidRDefault="00FC1776" w:rsidP="00CC420B">
            <w:r>
              <w:t>1</w:t>
            </w:r>
            <w:r w:rsidR="00CC420B">
              <w:t>7</w:t>
            </w:r>
          </w:p>
        </w:tc>
        <w:tc>
          <w:tcPr>
            <w:tcW w:w="720" w:type="dxa"/>
            <w:vAlign w:val="center"/>
          </w:tcPr>
          <w:p w14:paraId="28AFA5E1" w14:textId="3FED1ED1" w:rsidR="00FC1776" w:rsidRPr="002253EB" w:rsidRDefault="00FC1776" w:rsidP="00CC420B">
            <w:r>
              <w:t>2</w:t>
            </w:r>
            <w:r w:rsidR="00CC420B">
              <w:t>1</w:t>
            </w:r>
          </w:p>
        </w:tc>
        <w:tc>
          <w:tcPr>
            <w:tcW w:w="1267" w:type="dxa"/>
            <w:gridSpan w:val="2"/>
            <w:vAlign w:val="center"/>
          </w:tcPr>
          <w:p w14:paraId="757B8173" w14:textId="015971D3" w:rsidR="00FC1776" w:rsidRPr="002253EB" w:rsidRDefault="009069D6" w:rsidP="00FC177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1E221B61" w14:textId="77777777" w:rsidR="00FC1776" w:rsidRPr="002253EB" w:rsidRDefault="00FC1776" w:rsidP="00FC1776">
            <w:r w:rsidRPr="002253EB">
              <w:t>Research</w:t>
            </w:r>
          </w:p>
        </w:tc>
        <w:tc>
          <w:tcPr>
            <w:tcW w:w="2340" w:type="dxa"/>
            <w:vAlign w:val="center"/>
          </w:tcPr>
          <w:p w14:paraId="1D8122CB" w14:textId="77777777" w:rsidR="00FC1776" w:rsidRPr="002253EB" w:rsidRDefault="00FC1776" w:rsidP="00FC1776">
            <w:r w:rsidRPr="003B22A9">
              <w:t>Lin</w:t>
            </w:r>
            <w:r>
              <w:t>,</w:t>
            </w:r>
            <w:r w:rsidRPr="003B22A9">
              <w:t xml:space="preserve"> Charlie</w:t>
            </w:r>
          </w:p>
        </w:tc>
        <w:tc>
          <w:tcPr>
            <w:tcW w:w="506" w:type="dxa"/>
            <w:vAlign w:val="center"/>
          </w:tcPr>
          <w:p w14:paraId="7E209551" w14:textId="45F776D3" w:rsidR="00FC1776" w:rsidRPr="002253EB" w:rsidRDefault="00FC1776" w:rsidP="00FC1776">
            <w:pPr>
              <w:rPr>
                <w:highlight w:val="yellow"/>
              </w:rPr>
            </w:pPr>
            <w:r>
              <w:t>17</w:t>
            </w:r>
          </w:p>
        </w:tc>
        <w:tc>
          <w:tcPr>
            <w:tcW w:w="630" w:type="dxa"/>
            <w:vAlign w:val="center"/>
          </w:tcPr>
          <w:p w14:paraId="430D40E2" w14:textId="26AD643B" w:rsidR="00FC1776" w:rsidRPr="002253EB" w:rsidRDefault="00A46BAF" w:rsidP="00A46BAF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FC1776" w14:paraId="47A5AE0A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164B7DA0" w14:textId="1A8A3615" w:rsidR="00FC1776" w:rsidRDefault="00FC1776" w:rsidP="00FC1776">
            <w:r w:rsidRPr="00944E73">
              <w:rPr>
                <w:bCs/>
                <w:szCs w:val="24"/>
              </w:rPr>
              <w:t>Rim</w:t>
            </w:r>
            <w:r>
              <w:rPr>
                <w:bCs/>
                <w:szCs w:val="24"/>
              </w:rPr>
              <w:t>, Donghyun</w:t>
            </w:r>
          </w:p>
        </w:tc>
        <w:tc>
          <w:tcPr>
            <w:tcW w:w="810" w:type="dxa"/>
            <w:vAlign w:val="center"/>
          </w:tcPr>
          <w:p w14:paraId="691F1A7F" w14:textId="32C06F4C" w:rsidR="00FC1776" w:rsidRDefault="00FC1776" w:rsidP="00EC4531">
            <w:r>
              <w:t>1</w:t>
            </w:r>
            <w:r w:rsidR="00EC4531">
              <w:t>6</w:t>
            </w:r>
          </w:p>
        </w:tc>
        <w:tc>
          <w:tcPr>
            <w:tcW w:w="720" w:type="dxa"/>
            <w:vAlign w:val="center"/>
          </w:tcPr>
          <w:p w14:paraId="69485CE4" w14:textId="462FD287" w:rsidR="00FC1776" w:rsidRDefault="00FC1776" w:rsidP="00EC4531">
            <w:r>
              <w:t>2</w:t>
            </w:r>
            <w:r w:rsidR="00EC4531">
              <w:t>0</w:t>
            </w:r>
          </w:p>
        </w:tc>
        <w:tc>
          <w:tcPr>
            <w:tcW w:w="1267" w:type="dxa"/>
            <w:gridSpan w:val="2"/>
            <w:vAlign w:val="center"/>
          </w:tcPr>
          <w:p w14:paraId="1820801B" w14:textId="6BDCEEED" w:rsidR="00FC1776" w:rsidRDefault="00FC1776" w:rsidP="00FC177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31DF4727" w14:textId="77777777" w:rsidR="00FC1776" w:rsidRPr="002253EB" w:rsidRDefault="00FC1776" w:rsidP="00FC1776">
            <w:r w:rsidRPr="002253EB">
              <w:t>Handbook</w:t>
            </w:r>
          </w:p>
        </w:tc>
        <w:tc>
          <w:tcPr>
            <w:tcW w:w="2340" w:type="dxa"/>
            <w:vAlign w:val="center"/>
          </w:tcPr>
          <w:p w14:paraId="5DB9779C" w14:textId="36A98738" w:rsidR="00FC1776" w:rsidRPr="002253EB" w:rsidRDefault="007E53C1" w:rsidP="00FC1776">
            <w:r>
              <w:t xml:space="preserve">Rim, </w:t>
            </w:r>
            <w:proofErr w:type="spellStart"/>
            <w:r>
              <w:t>Donhyun</w:t>
            </w:r>
            <w:proofErr w:type="spellEnd"/>
          </w:p>
        </w:tc>
        <w:tc>
          <w:tcPr>
            <w:tcW w:w="506" w:type="dxa"/>
            <w:vAlign w:val="center"/>
          </w:tcPr>
          <w:p w14:paraId="2F2E90B6" w14:textId="2A68BF3D" w:rsidR="00FC1776" w:rsidRPr="002253EB" w:rsidRDefault="00FC1776" w:rsidP="00FC1776">
            <w:pPr>
              <w:rPr>
                <w:highlight w:val="yellow"/>
              </w:rPr>
            </w:pPr>
            <w:r>
              <w:t>1</w:t>
            </w:r>
            <w:r w:rsidR="003958AB">
              <w:t>8</w:t>
            </w:r>
          </w:p>
        </w:tc>
        <w:tc>
          <w:tcPr>
            <w:tcW w:w="630" w:type="dxa"/>
            <w:vAlign w:val="center"/>
          </w:tcPr>
          <w:p w14:paraId="28726551" w14:textId="255BD571" w:rsidR="00FC1776" w:rsidRPr="002253EB" w:rsidRDefault="00A46BAF" w:rsidP="00FC177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FC1776" w14:paraId="4428D102" w14:textId="77777777" w:rsidTr="001536D3">
        <w:trPr>
          <w:cantSplit/>
          <w:trHeight w:val="278"/>
        </w:trPr>
        <w:tc>
          <w:tcPr>
            <w:tcW w:w="2520" w:type="dxa"/>
            <w:vAlign w:val="center"/>
          </w:tcPr>
          <w:p w14:paraId="3A1298C3" w14:textId="57C49543" w:rsidR="00FC1776" w:rsidRPr="002253EB" w:rsidRDefault="00FC1776" w:rsidP="00FC1776">
            <w:r>
              <w:t>Zuo, Wangda</w:t>
            </w:r>
          </w:p>
        </w:tc>
        <w:tc>
          <w:tcPr>
            <w:tcW w:w="810" w:type="dxa"/>
            <w:vAlign w:val="center"/>
          </w:tcPr>
          <w:p w14:paraId="767B5697" w14:textId="109070A0" w:rsidR="00FC1776" w:rsidRPr="002253EB" w:rsidRDefault="00FC1776" w:rsidP="00FC1776">
            <w:r>
              <w:t>17</w:t>
            </w:r>
          </w:p>
        </w:tc>
        <w:tc>
          <w:tcPr>
            <w:tcW w:w="720" w:type="dxa"/>
            <w:vAlign w:val="center"/>
          </w:tcPr>
          <w:p w14:paraId="74B5D251" w14:textId="53911C32" w:rsidR="00FC1776" w:rsidRPr="002253EB" w:rsidRDefault="00FC1776" w:rsidP="00FC1776">
            <w:r>
              <w:t>21</w:t>
            </w:r>
          </w:p>
        </w:tc>
        <w:tc>
          <w:tcPr>
            <w:tcW w:w="1267" w:type="dxa"/>
            <w:gridSpan w:val="2"/>
            <w:vAlign w:val="center"/>
          </w:tcPr>
          <w:p w14:paraId="7E526A2E" w14:textId="77777777" w:rsidR="00FC1776" w:rsidRPr="002253EB" w:rsidRDefault="00FC1776" w:rsidP="00FC177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3AC0512F" w14:textId="77777777" w:rsidR="00FC1776" w:rsidRPr="002253EB" w:rsidRDefault="00FC1776" w:rsidP="00FC1776">
            <w:r>
              <w:t>Membership</w:t>
            </w:r>
          </w:p>
        </w:tc>
        <w:tc>
          <w:tcPr>
            <w:tcW w:w="2340" w:type="dxa"/>
            <w:vAlign w:val="center"/>
          </w:tcPr>
          <w:p w14:paraId="7EF75641" w14:textId="033C1BD6" w:rsidR="00FC1776" w:rsidRPr="0038107E" w:rsidRDefault="00A46BAF" w:rsidP="00FC1776">
            <w:r w:rsidRPr="00A46BAF">
              <w:rPr>
                <w:bCs/>
              </w:rPr>
              <w:t>Phyfe, Duncan</w:t>
            </w:r>
          </w:p>
        </w:tc>
        <w:tc>
          <w:tcPr>
            <w:tcW w:w="506" w:type="dxa"/>
            <w:vAlign w:val="center"/>
          </w:tcPr>
          <w:p w14:paraId="71B5082D" w14:textId="5D0AEB94" w:rsidR="00FC1776" w:rsidRPr="002253EB" w:rsidRDefault="00FC1776" w:rsidP="00FC1776">
            <w:pPr>
              <w:rPr>
                <w:highlight w:val="yellow"/>
              </w:rPr>
            </w:pPr>
            <w:r w:rsidRPr="002253EB">
              <w:t>1</w:t>
            </w:r>
            <w:r>
              <w:t>8</w:t>
            </w:r>
          </w:p>
        </w:tc>
        <w:tc>
          <w:tcPr>
            <w:tcW w:w="630" w:type="dxa"/>
            <w:vAlign w:val="center"/>
          </w:tcPr>
          <w:p w14:paraId="49079D42" w14:textId="6B655482" w:rsidR="00FC1776" w:rsidRPr="002253EB" w:rsidRDefault="00A46BAF" w:rsidP="00FC177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FC1776" w14:paraId="356837ED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6CE70002" w14:textId="095492E0" w:rsidR="00FC1776" w:rsidRPr="002253EB" w:rsidRDefault="007E53C1" w:rsidP="00FC1776">
            <w:r>
              <w:t>Phyfe, Duncan</w:t>
            </w:r>
          </w:p>
        </w:tc>
        <w:tc>
          <w:tcPr>
            <w:tcW w:w="810" w:type="dxa"/>
            <w:vAlign w:val="center"/>
          </w:tcPr>
          <w:p w14:paraId="74F83519" w14:textId="0CD71541" w:rsidR="00FC1776" w:rsidRPr="002253EB" w:rsidRDefault="00FC1776" w:rsidP="00FC1776">
            <w:r>
              <w:t>1</w:t>
            </w:r>
            <w:r w:rsidR="007E53C1">
              <w:t>8</w:t>
            </w:r>
          </w:p>
        </w:tc>
        <w:tc>
          <w:tcPr>
            <w:tcW w:w="720" w:type="dxa"/>
            <w:vAlign w:val="center"/>
          </w:tcPr>
          <w:p w14:paraId="711A0155" w14:textId="5399D44A" w:rsidR="00FC1776" w:rsidRPr="002253EB" w:rsidRDefault="00FC1776" w:rsidP="00FC1776">
            <w:r>
              <w:t>2</w:t>
            </w:r>
            <w:r w:rsidR="007E53C1">
              <w:t>2</w:t>
            </w:r>
          </w:p>
        </w:tc>
        <w:tc>
          <w:tcPr>
            <w:tcW w:w="1267" w:type="dxa"/>
            <w:gridSpan w:val="2"/>
            <w:vAlign w:val="center"/>
          </w:tcPr>
          <w:p w14:paraId="0DB20076" w14:textId="2FC09E52" w:rsidR="00FC1776" w:rsidRPr="002253EB" w:rsidRDefault="009069D6" w:rsidP="00FC1776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00C8559C" w14:textId="77777777" w:rsidR="00FC1776" w:rsidRPr="002253EB" w:rsidRDefault="00FC1776" w:rsidP="00FC1776">
            <w:r w:rsidRPr="002253EB">
              <w:t>Web Page</w:t>
            </w:r>
          </w:p>
        </w:tc>
        <w:tc>
          <w:tcPr>
            <w:tcW w:w="2340" w:type="dxa"/>
            <w:vAlign w:val="center"/>
          </w:tcPr>
          <w:p w14:paraId="2088F1A1" w14:textId="24D1B798" w:rsidR="00FC1776" w:rsidRPr="002253EB" w:rsidRDefault="007E53C1" w:rsidP="00FC1776">
            <w:r>
              <w:t>Dols, William Stuart</w:t>
            </w:r>
          </w:p>
        </w:tc>
        <w:tc>
          <w:tcPr>
            <w:tcW w:w="506" w:type="dxa"/>
            <w:vAlign w:val="center"/>
          </w:tcPr>
          <w:p w14:paraId="40AA6A8E" w14:textId="039F402C" w:rsidR="00FC1776" w:rsidRPr="002253EB" w:rsidRDefault="00FC1776" w:rsidP="00FC1776">
            <w:pPr>
              <w:rPr>
                <w:highlight w:val="yellow"/>
              </w:rPr>
            </w:pPr>
            <w:r>
              <w:t>1</w:t>
            </w:r>
            <w:r w:rsidR="007E53C1">
              <w:t>9</w:t>
            </w:r>
          </w:p>
        </w:tc>
        <w:tc>
          <w:tcPr>
            <w:tcW w:w="630" w:type="dxa"/>
            <w:vAlign w:val="center"/>
          </w:tcPr>
          <w:p w14:paraId="64C6B059" w14:textId="77777777" w:rsidR="00FC1776" w:rsidRPr="002253EB" w:rsidRDefault="00FC1776" w:rsidP="00FC177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FC1776" w14:paraId="4149DD53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7A3640A8" w14:textId="28E63016" w:rsidR="00FC1776" w:rsidRDefault="00FC1776" w:rsidP="00FC1776">
            <w:r>
              <w:t>Dols, Stuart</w:t>
            </w:r>
          </w:p>
        </w:tc>
        <w:tc>
          <w:tcPr>
            <w:tcW w:w="810" w:type="dxa"/>
            <w:vAlign w:val="center"/>
          </w:tcPr>
          <w:p w14:paraId="0E5B6AC4" w14:textId="21CF8FD7" w:rsidR="00FC1776" w:rsidRDefault="00FC1776" w:rsidP="00FC1776">
            <w:r>
              <w:t>17</w:t>
            </w:r>
          </w:p>
        </w:tc>
        <w:tc>
          <w:tcPr>
            <w:tcW w:w="720" w:type="dxa"/>
            <w:vAlign w:val="center"/>
          </w:tcPr>
          <w:p w14:paraId="641B8CE2" w14:textId="32CDE866" w:rsidR="00FC1776" w:rsidRDefault="00FC1776" w:rsidP="00FC1776">
            <w:r>
              <w:t>21</w:t>
            </w:r>
          </w:p>
        </w:tc>
        <w:tc>
          <w:tcPr>
            <w:tcW w:w="1267" w:type="dxa"/>
            <w:gridSpan w:val="2"/>
            <w:vAlign w:val="center"/>
          </w:tcPr>
          <w:p w14:paraId="0FF8B656" w14:textId="44471024" w:rsidR="00FC1776" w:rsidRDefault="00C94EBC" w:rsidP="00FC1776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5377BADC" w14:textId="77777777" w:rsidR="00FC1776" w:rsidRPr="002253EB" w:rsidRDefault="00FC1776" w:rsidP="00FC1776">
            <w:r w:rsidRPr="002253EB">
              <w:t>Honors and Awards</w:t>
            </w:r>
          </w:p>
        </w:tc>
        <w:tc>
          <w:tcPr>
            <w:tcW w:w="2340" w:type="dxa"/>
            <w:vAlign w:val="center"/>
          </w:tcPr>
          <w:p w14:paraId="33487DE9" w14:textId="77777777" w:rsidR="00FC1776" w:rsidRPr="002253EB" w:rsidRDefault="00FC1776" w:rsidP="00FC1776">
            <w:r>
              <w:t>Lin, Chao-Hsin</w:t>
            </w:r>
          </w:p>
        </w:tc>
        <w:tc>
          <w:tcPr>
            <w:tcW w:w="506" w:type="dxa"/>
            <w:vAlign w:val="center"/>
          </w:tcPr>
          <w:p w14:paraId="7F133460" w14:textId="77777777" w:rsidR="00FC1776" w:rsidRPr="002253EB" w:rsidRDefault="00FC1776" w:rsidP="00FC1776">
            <w:pPr>
              <w:rPr>
                <w:highlight w:val="yellow"/>
              </w:rPr>
            </w:pPr>
            <w:r>
              <w:t>16</w:t>
            </w:r>
          </w:p>
        </w:tc>
        <w:tc>
          <w:tcPr>
            <w:tcW w:w="630" w:type="dxa"/>
            <w:vAlign w:val="center"/>
          </w:tcPr>
          <w:p w14:paraId="1ECD33D3" w14:textId="77777777" w:rsidR="00FC1776" w:rsidRPr="002253EB" w:rsidRDefault="00FC1776" w:rsidP="00FC177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FC1776" w14:paraId="4658AC69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49BC916B" w14:textId="52CAE66F" w:rsidR="00FC1776" w:rsidRPr="002253EB" w:rsidRDefault="00FC1776" w:rsidP="00FC1776">
            <w:r>
              <w:t xml:space="preserve">Chen, </w:t>
            </w:r>
            <w:proofErr w:type="spellStart"/>
            <w:r>
              <w:t>QingYan</w:t>
            </w:r>
            <w:proofErr w:type="spellEnd"/>
          </w:p>
        </w:tc>
        <w:tc>
          <w:tcPr>
            <w:tcW w:w="810" w:type="dxa"/>
            <w:vAlign w:val="center"/>
          </w:tcPr>
          <w:p w14:paraId="62238EA9" w14:textId="5FDCC158" w:rsidR="00FC1776" w:rsidRPr="002253EB" w:rsidRDefault="00FC1776" w:rsidP="00AA69F9">
            <w:r>
              <w:t>1</w:t>
            </w:r>
            <w:r w:rsidR="00AA69F9">
              <w:t>7</w:t>
            </w:r>
          </w:p>
        </w:tc>
        <w:tc>
          <w:tcPr>
            <w:tcW w:w="720" w:type="dxa"/>
            <w:vAlign w:val="center"/>
          </w:tcPr>
          <w:p w14:paraId="0924CC9A" w14:textId="12DDF5CD" w:rsidR="00FC1776" w:rsidRPr="002253EB" w:rsidRDefault="00FC1776" w:rsidP="00AA69F9">
            <w:r>
              <w:t>2</w:t>
            </w:r>
            <w:r w:rsidR="00AA69F9">
              <w:t>1</w:t>
            </w:r>
          </w:p>
        </w:tc>
        <w:tc>
          <w:tcPr>
            <w:tcW w:w="1267" w:type="dxa"/>
            <w:gridSpan w:val="2"/>
            <w:vAlign w:val="center"/>
          </w:tcPr>
          <w:p w14:paraId="63C9F64D" w14:textId="215D63DC" w:rsidR="00FC1776" w:rsidRPr="002253EB" w:rsidRDefault="00A46BAF" w:rsidP="00FC177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55FAD751" w14:textId="77777777" w:rsidR="00FC1776" w:rsidRPr="002253EB" w:rsidRDefault="00FC1776" w:rsidP="00FC1776">
            <w:r w:rsidRPr="002253EB">
              <w:t>ALI</w:t>
            </w:r>
          </w:p>
        </w:tc>
        <w:tc>
          <w:tcPr>
            <w:tcW w:w="2340" w:type="dxa"/>
            <w:vAlign w:val="center"/>
          </w:tcPr>
          <w:p w14:paraId="1323151F" w14:textId="77777777" w:rsidR="00FC1776" w:rsidRPr="002253EB" w:rsidRDefault="00FC1776" w:rsidP="00FC1776">
            <w:r w:rsidRPr="002253EB">
              <w:t>Zhai, John</w:t>
            </w:r>
          </w:p>
        </w:tc>
        <w:tc>
          <w:tcPr>
            <w:tcW w:w="506" w:type="dxa"/>
            <w:vAlign w:val="center"/>
          </w:tcPr>
          <w:p w14:paraId="43EDFFCF" w14:textId="77777777" w:rsidR="00FC1776" w:rsidRPr="002253EB" w:rsidRDefault="00FC1776" w:rsidP="00FC1776">
            <w:pPr>
              <w:rPr>
                <w:highlight w:val="yellow"/>
              </w:rPr>
            </w:pPr>
            <w:r w:rsidRPr="002253EB">
              <w:t>04</w:t>
            </w:r>
          </w:p>
        </w:tc>
        <w:tc>
          <w:tcPr>
            <w:tcW w:w="630" w:type="dxa"/>
            <w:vAlign w:val="center"/>
          </w:tcPr>
          <w:p w14:paraId="1C7B6EDC" w14:textId="77777777" w:rsidR="00FC1776" w:rsidRPr="002253EB" w:rsidRDefault="00FC1776" w:rsidP="00FC1776">
            <w:pPr>
              <w:rPr>
                <w:highlight w:val="yellow"/>
              </w:rPr>
            </w:pPr>
            <w:r w:rsidRPr="002253EB">
              <w:t>N/A</w:t>
            </w:r>
          </w:p>
        </w:tc>
      </w:tr>
      <w:tr w:rsidR="00FC1776" w14:paraId="739E6D91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52DB24B7" w14:textId="5CDBF3C3" w:rsidR="00FC1776" w:rsidRPr="002253EB" w:rsidRDefault="00FC1776" w:rsidP="00FC1776">
            <w:r>
              <w:t xml:space="preserve">Xudong Yang </w:t>
            </w:r>
          </w:p>
        </w:tc>
        <w:tc>
          <w:tcPr>
            <w:tcW w:w="810" w:type="dxa"/>
            <w:vAlign w:val="center"/>
          </w:tcPr>
          <w:p w14:paraId="3C1C61E3" w14:textId="6458BF73" w:rsidR="00FC1776" w:rsidRPr="002253EB" w:rsidRDefault="00FC1776" w:rsidP="00AA69F9">
            <w:r>
              <w:t>1</w:t>
            </w:r>
            <w:r w:rsidR="00AA69F9">
              <w:t>7</w:t>
            </w:r>
          </w:p>
        </w:tc>
        <w:tc>
          <w:tcPr>
            <w:tcW w:w="720" w:type="dxa"/>
            <w:vAlign w:val="center"/>
          </w:tcPr>
          <w:p w14:paraId="27E42067" w14:textId="3D230896" w:rsidR="00FC1776" w:rsidRPr="002253EB" w:rsidRDefault="00FC1776" w:rsidP="00AA69F9">
            <w:r>
              <w:t>2</w:t>
            </w:r>
            <w:r w:rsidR="00AA69F9">
              <w:t>1</w:t>
            </w:r>
          </w:p>
        </w:tc>
        <w:tc>
          <w:tcPr>
            <w:tcW w:w="1267" w:type="dxa"/>
            <w:gridSpan w:val="2"/>
            <w:vAlign w:val="center"/>
          </w:tcPr>
          <w:p w14:paraId="75BBC836" w14:textId="58D5D81D" w:rsidR="00FC1776" w:rsidRPr="002253EB" w:rsidRDefault="009069D6" w:rsidP="00FC1776">
            <w:pPr>
              <w:jc w:val="center"/>
            </w:pPr>
            <w:r w:rsidRPr="002253EB">
              <w:sym w:font="Wingdings" w:char="F0FC"/>
            </w:r>
          </w:p>
        </w:tc>
        <w:tc>
          <w:tcPr>
            <w:tcW w:w="1557" w:type="dxa"/>
            <w:gridSpan w:val="2"/>
            <w:vAlign w:val="center"/>
          </w:tcPr>
          <w:p w14:paraId="3FFCB3AE" w14:textId="77777777" w:rsidR="00FC1776" w:rsidRPr="002253EB" w:rsidRDefault="00FC1776" w:rsidP="00FC1776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2340" w:type="dxa"/>
            <w:vAlign w:val="center"/>
          </w:tcPr>
          <w:p w14:paraId="5C8601FC" w14:textId="77777777" w:rsidR="00FC1776" w:rsidRPr="002253EB" w:rsidRDefault="00FC1776" w:rsidP="00FC1776"/>
        </w:tc>
        <w:tc>
          <w:tcPr>
            <w:tcW w:w="506" w:type="dxa"/>
            <w:vAlign w:val="center"/>
          </w:tcPr>
          <w:p w14:paraId="1C071058" w14:textId="77777777" w:rsidR="00FC1776" w:rsidRPr="002253EB" w:rsidRDefault="00FC1776" w:rsidP="00FC1776"/>
        </w:tc>
        <w:tc>
          <w:tcPr>
            <w:tcW w:w="630" w:type="dxa"/>
            <w:vAlign w:val="center"/>
          </w:tcPr>
          <w:p w14:paraId="560AB3BE" w14:textId="77777777" w:rsidR="00FC1776" w:rsidRPr="002253EB" w:rsidRDefault="00FC1776" w:rsidP="00FC1776"/>
        </w:tc>
      </w:tr>
      <w:tr w:rsidR="007E53C1" w14:paraId="57DDF7DA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3650192B" w14:textId="7388955A" w:rsidR="007E53C1" w:rsidRPr="002253EB" w:rsidRDefault="007E53C1" w:rsidP="007E53C1">
            <w:r>
              <w:t>Zhang, Tim</w:t>
            </w:r>
          </w:p>
        </w:tc>
        <w:tc>
          <w:tcPr>
            <w:tcW w:w="810" w:type="dxa"/>
            <w:vAlign w:val="center"/>
          </w:tcPr>
          <w:p w14:paraId="39E25EBD" w14:textId="59D68EE9" w:rsidR="007E53C1" w:rsidRPr="002253EB" w:rsidRDefault="007E53C1" w:rsidP="007E53C1">
            <w:r>
              <w:t>16</w:t>
            </w:r>
          </w:p>
        </w:tc>
        <w:tc>
          <w:tcPr>
            <w:tcW w:w="720" w:type="dxa"/>
            <w:vAlign w:val="center"/>
          </w:tcPr>
          <w:p w14:paraId="3C594384" w14:textId="17356C2B" w:rsidR="007E53C1" w:rsidRPr="002253EB" w:rsidRDefault="007E53C1" w:rsidP="007E53C1">
            <w:r>
              <w:t>20</w:t>
            </w:r>
          </w:p>
        </w:tc>
        <w:tc>
          <w:tcPr>
            <w:tcW w:w="1267" w:type="dxa"/>
            <w:gridSpan w:val="2"/>
            <w:vAlign w:val="center"/>
          </w:tcPr>
          <w:p w14:paraId="477FE409" w14:textId="77837A32" w:rsidR="007E53C1" w:rsidRPr="002253EB" w:rsidRDefault="007E53C1" w:rsidP="007E53C1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105C193F" w14:textId="77777777" w:rsidR="007E53C1" w:rsidRPr="002253EB" w:rsidRDefault="007E53C1" w:rsidP="007E53C1"/>
        </w:tc>
        <w:tc>
          <w:tcPr>
            <w:tcW w:w="2340" w:type="dxa"/>
            <w:vAlign w:val="center"/>
          </w:tcPr>
          <w:p w14:paraId="38412F8C" w14:textId="77777777" w:rsidR="007E53C1" w:rsidRPr="002253EB" w:rsidRDefault="007E53C1" w:rsidP="007E53C1"/>
        </w:tc>
        <w:tc>
          <w:tcPr>
            <w:tcW w:w="506" w:type="dxa"/>
            <w:vAlign w:val="center"/>
          </w:tcPr>
          <w:p w14:paraId="37C9E766" w14:textId="77777777" w:rsidR="007E53C1" w:rsidRPr="002253EB" w:rsidRDefault="007E53C1" w:rsidP="007E53C1"/>
        </w:tc>
        <w:tc>
          <w:tcPr>
            <w:tcW w:w="630" w:type="dxa"/>
            <w:vAlign w:val="center"/>
          </w:tcPr>
          <w:p w14:paraId="57BF1037" w14:textId="77777777" w:rsidR="007E53C1" w:rsidRPr="002253EB" w:rsidRDefault="007E53C1" w:rsidP="007E53C1"/>
        </w:tc>
      </w:tr>
      <w:tr w:rsidR="00A46BAF" w14:paraId="5717C6FB" w14:textId="77777777" w:rsidTr="001536D3">
        <w:trPr>
          <w:cantSplit/>
          <w:trHeight w:val="320"/>
        </w:trPr>
        <w:tc>
          <w:tcPr>
            <w:tcW w:w="2520" w:type="dxa"/>
            <w:vAlign w:val="center"/>
          </w:tcPr>
          <w:p w14:paraId="3EEA09ED" w14:textId="050AE029" w:rsidR="00A46BAF" w:rsidRPr="002253EB" w:rsidRDefault="00A46BAF" w:rsidP="00A46BAF">
            <w:r>
              <w:t>Chao-Hsin Lin</w:t>
            </w:r>
          </w:p>
        </w:tc>
        <w:tc>
          <w:tcPr>
            <w:tcW w:w="810" w:type="dxa"/>
            <w:vAlign w:val="center"/>
          </w:tcPr>
          <w:p w14:paraId="338B90BB" w14:textId="2950E868" w:rsidR="00A46BAF" w:rsidRPr="002253EB" w:rsidRDefault="00A46BAF" w:rsidP="00A46BAF">
            <w:r>
              <w:t>18</w:t>
            </w:r>
          </w:p>
        </w:tc>
        <w:tc>
          <w:tcPr>
            <w:tcW w:w="720" w:type="dxa"/>
            <w:vAlign w:val="center"/>
          </w:tcPr>
          <w:p w14:paraId="0C3C224A" w14:textId="1FF0A8A3" w:rsidR="00A46BAF" w:rsidRPr="002253EB" w:rsidRDefault="00A46BAF" w:rsidP="00A46BAF">
            <w:r>
              <w:t>22</w:t>
            </w:r>
          </w:p>
        </w:tc>
        <w:tc>
          <w:tcPr>
            <w:tcW w:w="1267" w:type="dxa"/>
            <w:gridSpan w:val="2"/>
            <w:vAlign w:val="center"/>
          </w:tcPr>
          <w:p w14:paraId="79FC27E1" w14:textId="6CF132F5" w:rsidR="00A46BAF" w:rsidRPr="002253EB" w:rsidRDefault="009069D6" w:rsidP="00A46BAF">
            <w:pPr>
              <w:jc w:val="center"/>
            </w:pPr>
            <w:r>
              <w:t>X</w:t>
            </w:r>
          </w:p>
        </w:tc>
        <w:tc>
          <w:tcPr>
            <w:tcW w:w="1557" w:type="dxa"/>
            <w:gridSpan w:val="2"/>
            <w:vAlign w:val="center"/>
          </w:tcPr>
          <w:p w14:paraId="5992C904" w14:textId="4A2CE1CB" w:rsidR="00A46BAF" w:rsidRPr="002253EB" w:rsidRDefault="00A46BAF" w:rsidP="00A46BAF"/>
        </w:tc>
        <w:tc>
          <w:tcPr>
            <w:tcW w:w="2340" w:type="dxa"/>
            <w:vAlign w:val="center"/>
          </w:tcPr>
          <w:p w14:paraId="6F36760B" w14:textId="3D964DA1" w:rsidR="00A46BAF" w:rsidRPr="002253EB" w:rsidRDefault="00A46BAF" w:rsidP="00A46BAF"/>
        </w:tc>
        <w:tc>
          <w:tcPr>
            <w:tcW w:w="506" w:type="dxa"/>
            <w:vAlign w:val="center"/>
          </w:tcPr>
          <w:p w14:paraId="175B6ACD" w14:textId="4D908DA2" w:rsidR="00A46BAF" w:rsidRPr="002253EB" w:rsidRDefault="00A46BAF" w:rsidP="00A46BAF"/>
        </w:tc>
        <w:tc>
          <w:tcPr>
            <w:tcW w:w="630" w:type="dxa"/>
            <w:vAlign w:val="center"/>
          </w:tcPr>
          <w:p w14:paraId="291CF60B" w14:textId="77777777" w:rsidR="00A46BAF" w:rsidRPr="002253EB" w:rsidRDefault="00A46BAF" w:rsidP="00A46BAF"/>
        </w:tc>
      </w:tr>
    </w:tbl>
    <w:p w14:paraId="4C3B23C4" w14:textId="77777777" w:rsidR="009929A3" w:rsidRDefault="009929A3"/>
    <w:p w14:paraId="13D7E81A" w14:textId="77777777" w:rsidR="009929A3" w:rsidRDefault="009929A3"/>
    <w:p w14:paraId="5CEFF560" w14:textId="77777777" w:rsidR="009929A3" w:rsidRPr="009929A3" w:rsidRDefault="009929A3" w:rsidP="009929A3">
      <w:pPr>
        <w:rPr>
          <w:b/>
        </w:rPr>
      </w:pPr>
      <w:r w:rsidRPr="009929A3">
        <w:rPr>
          <w:b/>
        </w:rPr>
        <w:t>Attendance List: See Appendix B</w:t>
      </w:r>
    </w:p>
    <w:p w14:paraId="7CA54C19" w14:textId="77777777" w:rsidR="0049074A" w:rsidRDefault="0049074A">
      <w:r>
        <w:br w:type="page"/>
      </w:r>
    </w:p>
    <w:p w14:paraId="6C654E52" w14:textId="77777777" w:rsidR="002253EB" w:rsidRDefault="002253EB"/>
    <w:p w14:paraId="057A87B8" w14:textId="77777777" w:rsidR="002F04C9" w:rsidRDefault="002F04C9"/>
    <w:tbl>
      <w:tblPr>
        <w:tblW w:w="10384" w:type="dxa"/>
        <w:tblInd w:w="-106" w:type="dxa"/>
        <w:tblLayout w:type="fixed"/>
        <w:tblLook w:val="0020" w:firstRow="1" w:lastRow="0" w:firstColumn="0" w:lastColumn="0" w:noHBand="0" w:noVBand="0"/>
      </w:tblPr>
      <w:tblGrid>
        <w:gridCol w:w="4264"/>
        <w:gridCol w:w="4410"/>
        <w:gridCol w:w="1710"/>
      </w:tblGrid>
      <w:tr w:rsidR="00AC081E" w14:paraId="5E4BDBC9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4EEC" w14:textId="77777777" w:rsidR="00AC081E" w:rsidRDefault="00AC081E">
            <w:pPr>
              <w:rPr>
                <w:b/>
                <w:bCs/>
              </w:rPr>
            </w:pPr>
            <w:r>
              <w:rPr>
                <w:b/>
                <w:bCs/>
              </w:rPr>
              <w:t>Society Liaisons, etc.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8C99" w14:textId="77777777" w:rsidR="00AC081E" w:rsidRDefault="00AC081E">
            <w:pPr>
              <w:jc w:val="center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B3C1" w14:textId="77777777" w:rsidR="00AC081E" w:rsidRDefault="00AC081E">
            <w:pPr>
              <w:pStyle w:val="Heading4"/>
            </w:pPr>
            <w:r>
              <w:t>PRESENT</w:t>
            </w:r>
          </w:p>
        </w:tc>
      </w:tr>
      <w:tr w:rsidR="00BD2EDE" w14:paraId="349360F7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A4B5" w14:textId="3404BC36" w:rsidR="00BD2EDE" w:rsidRDefault="00A46BAF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Jamie Bennett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82CD" w14:textId="77777777" w:rsidR="00BD2EDE" w:rsidRDefault="00BD2EDE" w:rsidP="00BD2EDE">
            <w:r>
              <w:t>TAC Section Head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E483" w14:textId="288A1B20" w:rsidR="00BD2EDE" w:rsidRPr="002D333D" w:rsidRDefault="004041AD" w:rsidP="00BD2EDE">
            <w:pPr>
              <w:jc w:val="center"/>
              <w:rPr>
                <w:b/>
              </w:rPr>
            </w:pPr>
            <w:r w:rsidRPr="002253EB">
              <w:sym w:font="Wingdings" w:char="F0FC"/>
            </w:r>
          </w:p>
        </w:tc>
      </w:tr>
      <w:tr w:rsidR="00BD2EDE" w14:paraId="555245D9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A260" w14:textId="7865A127" w:rsidR="00BD2EDE" w:rsidRDefault="00A46BAF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Xudong Yang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EAA9" w14:textId="77777777" w:rsidR="00BD2EDE" w:rsidRDefault="00BD2EDE" w:rsidP="00BD2EDE">
            <w:r>
              <w:t>RAC Research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0833" w14:textId="7AEBFD0E" w:rsidR="00BD2EDE" w:rsidRPr="002D333D" w:rsidRDefault="004C120C" w:rsidP="00BD2EDE">
            <w:pPr>
              <w:jc w:val="center"/>
              <w:rPr>
                <w:b/>
              </w:rPr>
            </w:pPr>
            <w:r w:rsidRPr="002253EB">
              <w:sym w:font="Wingdings" w:char="F0FC"/>
            </w:r>
          </w:p>
        </w:tc>
      </w:tr>
      <w:tr w:rsidR="00BD2EDE" w14:paraId="7DDC9571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6DF2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Meredith, David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CE21" w14:textId="77777777" w:rsidR="00BD2EDE" w:rsidRDefault="00BD2EDE" w:rsidP="00BD2EDE">
            <w:r>
              <w:t xml:space="preserve">Prof. </w:t>
            </w:r>
            <w:proofErr w:type="spellStart"/>
            <w:r>
              <w:t>Devt</w:t>
            </w:r>
            <w:proofErr w:type="spellEnd"/>
            <w:r>
              <w:t>. Committee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B370" w14:textId="77777777" w:rsidR="00BD2EDE" w:rsidRDefault="00BD2EDE" w:rsidP="00BD2EDE">
            <w:pPr>
              <w:jc w:val="center"/>
            </w:pPr>
          </w:p>
        </w:tc>
      </w:tr>
      <w:tr w:rsidR="00BD2EDE" w14:paraId="323B63CE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1461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 xml:space="preserve">James </w:t>
            </w:r>
            <w:proofErr w:type="spellStart"/>
            <w:r>
              <w:t>Aswegan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7853" w14:textId="77777777" w:rsidR="00BD2EDE" w:rsidRDefault="00BD2EDE" w:rsidP="00BD2EDE">
            <w:r>
              <w:t>Standards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CCA3" w14:textId="77777777" w:rsidR="00BD2EDE" w:rsidRDefault="00BD2EDE" w:rsidP="00BD2EDE">
            <w:pPr>
              <w:jc w:val="center"/>
            </w:pPr>
          </w:p>
        </w:tc>
      </w:tr>
      <w:tr w:rsidR="00BD2EDE" w14:paraId="02B338D2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A077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Hosni, Mo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CBC6" w14:textId="77777777" w:rsidR="00BD2EDE" w:rsidRDefault="00BD2EDE" w:rsidP="00BD2EDE">
            <w:r>
              <w:t>Program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3CE7" w14:textId="77777777" w:rsidR="00BD2EDE" w:rsidRPr="002D333D" w:rsidRDefault="00BD2EDE" w:rsidP="00BD2EDE">
            <w:pPr>
              <w:jc w:val="center"/>
              <w:rPr>
                <w:b/>
              </w:rPr>
            </w:pPr>
          </w:p>
        </w:tc>
      </w:tr>
      <w:tr w:rsidR="00BD2EDE" w14:paraId="39E95281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8E08" w14:textId="2E8441DD" w:rsidR="00BD2EDE" w:rsidRDefault="006D6953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Jay Kohler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9629" w14:textId="77777777" w:rsidR="00BD2EDE" w:rsidRDefault="00BD2EDE" w:rsidP="00BD2EDE">
            <w:r>
              <w:t>TAC Chairman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77C9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5C0D3F3A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FBB3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Ferguson, Kimball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DDE4" w14:textId="77777777" w:rsidR="00BD2EDE" w:rsidRDefault="00BD2EDE" w:rsidP="00BD2EDE">
            <w:r>
              <w:t>Special Publications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41D3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355D3C19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6C6A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proofErr w:type="spellStart"/>
            <w:r>
              <w:t>Ramspeck</w:t>
            </w:r>
            <w:proofErr w:type="spellEnd"/>
            <w:r>
              <w:t>, Claire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D7E7" w14:textId="77777777" w:rsidR="00BD2EDE" w:rsidRDefault="00BD2EDE" w:rsidP="00BD2EDE">
            <w:r>
              <w:t>Staff Liaison (Standards)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9802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0C37DC58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6DD6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Gulledge, Charles E.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9404" w14:textId="77777777" w:rsidR="00BD2EDE" w:rsidRDefault="00BD2EDE" w:rsidP="00BD2EDE">
            <w:r>
              <w:t>TEGA Liaison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3F29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6E09AA9D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C447" w14:textId="77777777" w:rsidR="00BD2EDE" w:rsidRDefault="00BD2EDE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>Vaughn, Michael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CD5B" w14:textId="77777777" w:rsidR="00BD2EDE" w:rsidRDefault="00BD2EDE" w:rsidP="00BD2EDE">
            <w:r>
              <w:t>Staff Liaison (Research)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F5AD" w14:textId="77777777" w:rsidR="00BD2EDE" w:rsidRPr="002D333D" w:rsidRDefault="00BD2EDE" w:rsidP="00BD2EDE">
            <w:pPr>
              <w:rPr>
                <w:b/>
              </w:rPr>
            </w:pPr>
          </w:p>
        </w:tc>
      </w:tr>
      <w:tr w:rsidR="00BD2EDE" w14:paraId="046E8E00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2ECB" w14:textId="650C41BD" w:rsidR="00BD2EDE" w:rsidRDefault="00A46BAF" w:rsidP="00BD2EDE">
            <w:pPr>
              <w:pStyle w:val="Header"/>
              <w:tabs>
                <w:tab w:val="clear" w:pos="4320"/>
                <w:tab w:val="clear" w:pos="8640"/>
              </w:tabs>
            </w:pPr>
            <w:r w:rsidRPr="00A46BAF">
              <w:t>GERARDO ALFONSO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C8A2" w14:textId="77777777" w:rsidR="00BD2EDE" w:rsidRDefault="00BD2EDE" w:rsidP="00BD2EDE">
            <w:r>
              <w:t>Handbook Liaison</w:t>
            </w:r>
            <w:r w:rsidR="00D64488">
              <w:t xml:space="preserve"> (Fundamental)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D31A" w14:textId="2FACD3BF" w:rsidR="00BD2EDE" w:rsidRPr="002D333D" w:rsidRDefault="00A46BAF" w:rsidP="00BD2EDE">
            <w:pPr>
              <w:jc w:val="center"/>
              <w:rPr>
                <w:b/>
              </w:rPr>
            </w:pPr>
            <w:r w:rsidRPr="002253EB">
              <w:sym w:font="Wingdings" w:char="F0FC"/>
            </w:r>
          </w:p>
        </w:tc>
      </w:tr>
      <w:tr w:rsidR="00D64488" w14:paraId="2B876111" w14:textId="77777777" w:rsidTr="00AC081E">
        <w:trPr>
          <w:cantSplit/>
          <w:trHeight w:val="320"/>
        </w:trPr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4BBA" w14:textId="77777777" w:rsidR="00D64488" w:rsidRDefault="00D64488" w:rsidP="00BD2EDE">
            <w:pPr>
              <w:pStyle w:val="Header"/>
              <w:tabs>
                <w:tab w:val="clear" w:pos="4320"/>
                <w:tab w:val="clear" w:pos="8640"/>
              </w:tabs>
            </w:pPr>
            <w:r>
              <w:t xml:space="preserve">Harris </w:t>
            </w:r>
            <w:proofErr w:type="spellStart"/>
            <w:r>
              <w:t>Sheinman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DB1C" w14:textId="77777777" w:rsidR="00D64488" w:rsidRDefault="00D64488" w:rsidP="00BD2EDE">
            <w:r>
              <w:t>Handbook Liaison (Applications)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B862" w14:textId="77777777" w:rsidR="00D64488" w:rsidRPr="002D333D" w:rsidRDefault="00D64488" w:rsidP="00BD2EDE">
            <w:pPr>
              <w:jc w:val="center"/>
              <w:rPr>
                <w:b/>
              </w:rPr>
            </w:pPr>
          </w:p>
        </w:tc>
      </w:tr>
    </w:tbl>
    <w:p w14:paraId="03A39E60" w14:textId="77777777" w:rsidR="00291D53" w:rsidRDefault="00291D53">
      <w:pPr>
        <w:sectPr w:rsidR="00291D5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1440" w:right="990" w:bottom="1440" w:left="720" w:header="720" w:footer="720" w:gutter="0"/>
          <w:cols w:space="720"/>
        </w:sectPr>
      </w:pPr>
    </w:p>
    <w:p w14:paraId="36FF6A25" w14:textId="77777777" w:rsidR="00AA3207" w:rsidRDefault="00AA3207" w:rsidP="00FE5446">
      <w:pPr>
        <w:rPr>
          <w:b/>
          <w:bCs/>
        </w:rPr>
      </w:pPr>
    </w:p>
    <w:p w14:paraId="7F97D9CA" w14:textId="77777777" w:rsidR="00AA3207" w:rsidRDefault="00AA3207" w:rsidP="00FE5446">
      <w:pPr>
        <w:rPr>
          <w:b/>
          <w:bCs/>
        </w:rPr>
      </w:pPr>
    </w:p>
    <w:p w14:paraId="7F8B1E1A" w14:textId="77777777" w:rsidR="002C303A" w:rsidRDefault="002C303A" w:rsidP="00FE5446">
      <w:pPr>
        <w:rPr>
          <w:b/>
          <w:bCs/>
        </w:rPr>
      </w:pPr>
    </w:p>
    <w:p w14:paraId="170ED83D" w14:textId="77777777" w:rsidR="002C303A" w:rsidRDefault="002C303A" w:rsidP="00FE5446">
      <w:pPr>
        <w:rPr>
          <w:b/>
          <w:bCs/>
        </w:rPr>
      </w:pPr>
    </w:p>
    <w:p w14:paraId="2F8A5B53" w14:textId="77777777" w:rsidR="002C303A" w:rsidRDefault="002C303A" w:rsidP="00FE5446">
      <w:pPr>
        <w:rPr>
          <w:b/>
          <w:bCs/>
        </w:rPr>
      </w:pPr>
    </w:p>
    <w:p w14:paraId="69DE5DB6" w14:textId="77777777" w:rsidR="002C303A" w:rsidRDefault="002C303A" w:rsidP="00FE5446">
      <w:pPr>
        <w:rPr>
          <w:b/>
          <w:bCs/>
        </w:rPr>
      </w:pPr>
    </w:p>
    <w:p w14:paraId="12BDF1CD" w14:textId="77777777" w:rsidR="002C303A" w:rsidRDefault="002C303A" w:rsidP="00FE5446">
      <w:pPr>
        <w:rPr>
          <w:b/>
          <w:bCs/>
        </w:rPr>
      </w:pPr>
    </w:p>
    <w:p w14:paraId="1BF2016B" w14:textId="77777777" w:rsidR="002C303A" w:rsidRDefault="002C303A" w:rsidP="00FE5446">
      <w:pPr>
        <w:rPr>
          <w:b/>
          <w:bCs/>
        </w:rPr>
      </w:pPr>
    </w:p>
    <w:p w14:paraId="2E2D2556" w14:textId="77777777" w:rsidR="002C303A" w:rsidRDefault="002C303A" w:rsidP="00FE5446">
      <w:pPr>
        <w:rPr>
          <w:b/>
          <w:bCs/>
        </w:rPr>
      </w:pPr>
    </w:p>
    <w:p w14:paraId="14FE2851" w14:textId="77777777" w:rsidR="002C303A" w:rsidRDefault="002C303A" w:rsidP="00FE5446">
      <w:pPr>
        <w:rPr>
          <w:b/>
          <w:bCs/>
        </w:rPr>
      </w:pPr>
    </w:p>
    <w:p w14:paraId="755D5742" w14:textId="77777777" w:rsidR="002C303A" w:rsidRDefault="002C303A" w:rsidP="00FE5446">
      <w:pPr>
        <w:rPr>
          <w:b/>
          <w:bCs/>
        </w:rPr>
      </w:pPr>
    </w:p>
    <w:p w14:paraId="18E962C9" w14:textId="77777777" w:rsidR="002C303A" w:rsidRDefault="002C303A" w:rsidP="00FE5446">
      <w:pPr>
        <w:rPr>
          <w:b/>
          <w:bCs/>
        </w:rPr>
      </w:pPr>
    </w:p>
    <w:p w14:paraId="4C7F6A66" w14:textId="77777777" w:rsidR="002C303A" w:rsidRDefault="002C303A" w:rsidP="00FE5446">
      <w:pPr>
        <w:rPr>
          <w:b/>
          <w:bCs/>
        </w:rPr>
      </w:pPr>
    </w:p>
    <w:p w14:paraId="4F21996E" w14:textId="77777777" w:rsidR="002C303A" w:rsidRDefault="002C303A" w:rsidP="00FE5446">
      <w:pPr>
        <w:rPr>
          <w:b/>
          <w:bCs/>
        </w:rPr>
      </w:pPr>
    </w:p>
    <w:p w14:paraId="5707EAA6" w14:textId="77777777" w:rsidR="002C303A" w:rsidRDefault="002C303A" w:rsidP="00FE5446">
      <w:pPr>
        <w:rPr>
          <w:b/>
          <w:bCs/>
        </w:rPr>
      </w:pPr>
    </w:p>
    <w:p w14:paraId="65C1CC67" w14:textId="77777777" w:rsidR="002C303A" w:rsidRDefault="002C303A" w:rsidP="00FE5446">
      <w:pPr>
        <w:rPr>
          <w:b/>
          <w:bCs/>
        </w:rPr>
      </w:pPr>
    </w:p>
    <w:p w14:paraId="56CB6D0C" w14:textId="77777777" w:rsidR="00F179A2" w:rsidRDefault="00F179A2">
      <w:pPr>
        <w:rPr>
          <w:b/>
          <w:bCs/>
        </w:rPr>
      </w:pPr>
      <w:r>
        <w:rPr>
          <w:b/>
          <w:bCs/>
        </w:rPr>
        <w:br w:type="page"/>
      </w:r>
    </w:p>
    <w:p w14:paraId="55235933" w14:textId="4E750015" w:rsidR="00291D53" w:rsidRDefault="00291D53" w:rsidP="00FE5446">
      <w:r w:rsidRPr="004D2FBF">
        <w:rPr>
          <w:b/>
          <w:bCs/>
        </w:rPr>
        <w:lastRenderedPageBreak/>
        <w:t xml:space="preserve">Call to order </w:t>
      </w:r>
      <w:r w:rsidR="00131D14">
        <w:rPr>
          <w:b/>
          <w:bCs/>
        </w:rPr>
        <w:t>by</w:t>
      </w:r>
      <w:r w:rsidRPr="004D2FBF">
        <w:rPr>
          <w:b/>
          <w:bCs/>
        </w:rPr>
        <w:t xml:space="preserve"> Chairman:</w:t>
      </w:r>
      <w:r>
        <w:t xml:space="preserve"> (</w:t>
      </w:r>
      <w:r w:rsidR="00DA56F2">
        <w:t>Wangda Zuo</w:t>
      </w:r>
      <w:r>
        <w:t xml:space="preserve">) at </w:t>
      </w:r>
      <w:r w:rsidR="009F256C">
        <w:t>10</w:t>
      </w:r>
      <w:r>
        <w:t>:</w:t>
      </w:r>
      <w:r w:rsidR="00AA3207">
        <w:t>1</w:t>
      </w:r>
      <w:r w:rsidR="009F256C">
        <w:t>0</w:t>
      </w:r>
      <w:r>
        <w:t xml:space="preserve"> </w:t>
      </w:r>
      <w:r w:rsidR="009F256C">
        <w:t>am</w:t>
      </w:r>
      <w:r>
        <w:t>.</w:t>
      </w:r>
    </w:p>
    <w:p w14:paraId="53A85AFA" w14:textId="77777777" w:rsidR="00B640F2" w:rsidRDefault="00B640F2" w:rsidP="00FE5446">
      <w:pPr>
        <w:rPr>
          <w:b/>
          <w:bCs/>
        </w:rPr>
      </w:pPr>
    </w:p>
    <w:p w14:paraId="7CB705F4" w14:textId="4EEC19D7" w:rsidR="00131D14" w:rsidRDefault="00291D53" w:rsidP="00FE5446">
      <w:pPr>
        <w:rPr>
          <w:b/>
          <w:bCs/>
        </w:rPr>
      </w:pPr>
      <w:r w:rsidRPr="004D2FBF">
        <w:rPr>
          <w:b/>
          <w:bCs/>
        </w:rPr>
        <w:t xml:space="preserve">Welcome </w:t>
      </w:r>
      <w:r w:rsidR="00131D14" w:rsidRPr="00A5699B">
        <w:rPr>
          <w:b/>
          <w:bCs/>
        </w:rPr>
        <w:t xml:space="preserve">by </w:t>
      </w:r>
      <w:r w:rsidR="00A5699B" w:rsidRPr="00A5699B">
        <w:rPr>
          <w:b/>
        </w:rPr>
        <w:t>Chair</w:t>
      </w:r>
      <w:r w:rsidR="00131D14" w:rsidRPr="004D2FBF">
        <w:rPr>
          <w:b/>
          <w:bCs/>
        </w:rPr>
        <w:t xml:space="preserve"> </w:t>
      </w:r>
    </w:p>
    <w:p w14:paraId="146C5961" w14:textId="77777777" w:rsidR="00131D14" w:rsidRDefault="00131D14" w:rsidP="00FE5446">
      <w:pPr>
        <w:rPr>
          <w:b/>
          <w:bCs/>
        </w:rPr>
      </w:pPr>
    </w:p>
    <w:p w14:paraId="1BAD9BE8" w14:textId="77777777" w:rsidR="00291D53" w:rsidRPr="004D2FBF" w:rsidRDefault="00131D14" w:rsidP="00FE5446">
      <w:pPr>
        <w:rPr>
          <w:b/>
          <w:bCs/>
        </w:rPr>
      </w:pPr>
      <w:r>
        <w:rPr>
          <w:b/>
          <w:bCs/>
        </w:rPr>
        <w:t>Self</w:t>
      </w:r>
      <w:r w:rsidRPr="004D2FBF">
        <w:rPr>
          <w:b/>
          <w:bCs/>
        </w:rPr>
        <w:t>-Introductions</w:t>
      </w:r>
      <w:r w:rsidR="00291D53" w:rsidRPr="004D2FBF">
        <w:rPr>
          <w:b/>
          <w:bCs/>
        </w:rPr>
        <w:t xml:space="preserve"> </w:t>
      </w:r>
      <w:r>
        <w:rPr>
          <w:b/>
          <w:bCs/>
        </w:rPr>
        <w:t>of attendees</w:t>
      </w:r>
    </w:p>
    <w:p w14:paraId="6E42D990" w14:textId="77777777" w:rsidR="00291D53" w:rsidRDefault="00291D53" w:rsidP="00033F5E"/>
    <w:p w14:paraId="68C7A7D3" w14:textId="21FE947E" w:rsidR="00291D53" w:rsidRDefault="00291D53" w:rsidP="00FE5446">
      <w:r w:rsidRPr="004D2FBF">
        <w:rPr>
          <w:b/>
          <w:bCs/>
        </w:rPr>
        <w:t xml:space="preserve">Roll call </w:t>
      </w:r>
      <w:r w:rsidRPr="00131D14">
        <w:rPr>
          <w:bCs/>
        </w:rPr>
        <w:t>(</w:t>
      </w:r>
      <w:r w:rsidR="00384033">
        <w:rPr>
          <w:bCs/>
        </w:rPr>
        <w:t>Wangda Zuo on behalf of Duncan Phyfe)</w:t>
      </w:r>
      <w:r w:rsidRPr="00131D14">
        <w:rPr>
          <w:bCs/>
        </w:rPr>
        <w:t xml:space="preserve"> –</w:t>
      </w:r>
      <w:r>
        <w:t xml:space="preserve"> voting members</w:t>
      </w:r>
    </w:p>
    <w:p w14:paraId="4E7E3027" w14:textId="77777777" w:rsidR="00291D53" w:rsidRDefault="00291D53" w:rsidP="00033F5E">
      <w:pPr>
        <w:ind w:firstLine="360"/>
      </w:pPr>
    </w:p>
    <w:tbl>
      <w:tblPr>
        <w:tblW w:w="9270" w:type="dxa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20" w:firstRow="1" w:lastRow="0" w:firstColumn="0" w:lastColumn="0" w:noHBand="0" w:noVBand="0"/>
      </w:tblPr>
      <w:tblGrid>
        <w:gridCol w:w="3420"/>
        <w:gridCol w:w="1350"/>
        <w:gridCol w:w="2900"/>
        <w:gridCol w:w="1600"/>
      </w:tblGrid>
      <w:tr w:rsidR="00B61BF3" w:rsidRPr="002253EB" w14:paraId="4AE38431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25DBEF1E" w14:textId="3491F934" w:rsidR="00C02FC4" w:rsidRPr="009F353D" w:rsidRDefault="00C02FC4" w:rsidP="00A5699B">
            <w:r w:rsidRPr="009F353D">
              <w:t>Zhang, Tim</w:t>
            </w:r>
            <w:r w:rsidR="00B61BF3">
              <w:t xml:space="preserve"> </w:t>
            </w:r>
            <w:r w:rsidR="000427A3">
              <w:t>(</w:t>
            </w:r>
            <w:r w:rsidR="00A5699B">
              <w:t>int</w:t>
            </w:r>
            <w:r w:rsidR="000427A3">
              <w:t>.)</w:t>
            </w:r>
          </w:p>
        </w:tc>
        <w:tc>
          <w:tcPr>
            <w:tcW w:w="1350" w:type="dxa"/>
            <w:vAlign w:val="center"/>
          </w:tcPr>
          <w:p w14:paraId="01711DCE" w14:textId="601100F3" w:rsidR="00C02FC4" w:rsidRPr="009F353D" w:rsidRDefault="00CC420B" w:rsidP="00C02FC4">
            <w:pPr>
              <w:rPr>
                <w:highlight w:val="yellow"/>
              </w:rPr>
            </w:pPr>
            <w:r>
              <w:t>X</w:t>
            </w:r>
          </w:p>
        </w:tc>
        <w:tc>
          <w:tcPr>
            <w:tcW w:w="2900" w:type="dxa"/>
            <w:vAlign w:val="center"/>
          </w:tcPr>
          <w:p w14:paraId="6B911B62" w14:textId="3CF8F339" w:rsidR="00C02FC4" w:rsidRPr="002253EB" w:rsidRDefault="00A5699B" w:rsidP="00C02FC4">
            <w:r>
              <w:t>Xudong, Yang (int.)</w:t>
            </w:r>
          </w:p>
        </w:tc>
        <w:tc>
          <w:tcPr>
            <w:tcW w:w="1600" w:type="dxa"/>
            <w:vAlign w:val="center"/>
          </w:tcPr>
          <w:p w14:paraId="38D47D9B" w14:textId="20A576B0" w:rsidR="00C02FC4" w:rsidRPr="002253EB" w:rsidRDefault="00384033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14:paraId="0D3F4A65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15532053" w14:textId="77777777" w:rsidR="00C02FC4" w:rsidRPr="009F353D" w:rsidRDefault="00C02FC4" w:rsidP="00C02FC4">
            <w:r w:rsidRPr="009F353D">
              <w:t>Koupriyanov, Mikhail</w:t>
            </w:r>
            <w:r w:rsidRPr="009F353D" w:rsidDel="0005536E">
              <w:t xml:space="preserve"> </w:t>
            </w:r>
          </w:p>
        </w:tc>
        <w:tc>
          <w:tcPr>
            <w:tcW w:w="1350" w:type="dxa"/>
            <w:vAlign w:val="center"/>
          </w:tcPr>
          <w:p w14:paraId="310BBF6F" w14:textId="370FEFB2" w:rsidR="00C02FC4" w:rsidRPr="009F353D" w:rsidRDefault="00384033" w:rsidP="00C02FC4">
            <w:pPr>
              <w:rPr>
                <w:highlight w:val="yellow"/>
              </w:rPr>
            </w:pPr>
            <w:r>
              <w:t>X</w:t>
            </w:r>
          </w:p>
        </w:tc>
        <w:tc>
          <w:tcPr>
            <w:tcW w:w="2900" w:type="dxa"/>
            <w:vAlign w:val="center"/>
          </w:tcPr>
          <w:p w14:paraId="2ABBD067" w14:textId="0AEE5C69" w:rsidR="00C02FC4" w:rsidRDefault="00DE74EB" w:rsidP="00C02FC4">
            <w:r>
              <w:t>Van Gilder, Jim</w:t>
            </w:r>
            <w:r w:rsidR="00C02FC4">
              <w:t xml:space="preserve"> </w:t>
            </w:r>
          </w:p>
        </w:tc>
        <w:tc>
          <w:tcPr>
            <w:tcW w:w="1600" w:type="dxa"/>
            <w:vAlign w:val="center"/>
          </w:tcPr>
          <w:p w14:paraId="0236D969" w14:textId="34BCB908" w:rsidR="00C02FC4" w:rsidRDefault="00C02FC4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14:paraId="5BE79C83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5015AF7A" w14:textId="77777777" w:rsidR="00C02FC4" w:rsidRPr="009F353D" w:rsidRDefault="00C02FC4" w:rsidP="00C02FC4">
            <w:r w:rsidRPr="009F353D">
              <w:t>Bennet,</w:t>
            </w:r>
            <w:r w:rsidRPr="009F353D" w:rsidDel="0005536E">
              <w:t xml:space="preserve"> </w:t>
            </w:r>
            <w:r w:rsidRPr="009F353D">
              <w:t xml:space="preserve">Jamie </w:t>
            </w:r>
          </w:p>
        </w:tc>
        <w:tc>
          <w:tcPr>
            <w:tcW w:w="1350" w:type="dxa"/>
            <w:vAlign w:val="center"/>
          </w:tcPr>
          <w:p w14:paraId="6AF9C149" w14:textId="0AFB8814" w:rsidR="00C02FC4" w:rsidRPr="009F353D" w:rsidRDefault="00DA56F2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0A79069B" w14:textId="5EA4D46A" w:rsidR="00C02FC4" w:rsidRDefault="00DE74EB" w:rsidP="00C02FC4">
            <w:r>
              <w:t>Phyfe, Duncan</w:t>
            </w:r>
          </w:p>
        </w:tc>
        <w:tc>
          <w:tcPr>
            <w:tcW w:w="1600" w:type="dxa"/>
            <w:vAlign w:val="center"/>
          </w:tcPr>
          <w:p w14:paraId="5FFF302A" w14:textId="6870522C" w:rsidR="00C02FC4" w:rsidRDefault="00384033" w:rsidP="00C02FC4">
            <w:pPr>
              <w:jc w:val="center"/>
            </w:pPr>
            <w:r>
              <w:t>X</w:t>
            </w:r>
          </w:p>
        </w:tc>
      </w:tr>
      <w:tr w:rsidR="00B61BF3" w:rsidRPr="002253EB" w14:paraId="33C938E3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5F6C44F3" w14:textId="45FBDD0C" w:rsidR="00C02FC4" w:rsidRPr="009F353D" w:rsidRDefault="00A5699B" w:rsidP="00C02FC4">
            <w:r>
              <w:t>Stuart Dols</w:t>
            </w:r>
            <w:r w:rsidR="00C02FC4" w:rsidRPr="009F353D">
              <w:t xml:space="preserve"> </w:t>
            </w:r>
          </w:p>
        </w:tc>
        <w:tc>
          <w:tcPr>
            <w:tcW w:w="1350" w:type="dxa"/>
            <w:vAlign w:val="center"/>
          </w:tcPr>
          <w:p w14:paraId="579E05AD" w14:textId="1D6F9D2D" w:rsidR="00C02FC4" w:rsidRPr="009F353D" w:rsidRDefault="00DE74EB" w:rsidP="00C02FC4">
            <w:pPr>
              <w:rPr>
                <w:highlight w:val="yellow"/>
              </w:rPr>
            </w:pPr>
            <w:r>
              <w:t>X</w:t>
            </w:r>
          </w:p>
        </w:tc>
        <w:tc>
          <w:tcPr>
            <w:tcW w:w="2900" w:type="dxa"/>
            <w:vAlign w:val="center"/>
          </w:tcPr>
          <w:p w14:paraId="644CB129" w14:textId="590FD83A" w:rsidR="00C02FC4" w:rsidRPr="002253EB" w:rsidRDefault="00CC420B" w:rsidP="00C02FC4">
            <w:r>
              <w:rPr>
                <w:szCs w:val="24"/>
              </w:rPr>
              <w:t>Leon Wang</w:t>
            </w:r>
            <w:r w:rsidR="00C02FC4" w:rsidRPr="00944E73">
              <w:rPr>
                <w:szCs w:val="24"/>
              </w:rPr>
              <w:t xml:space="preserve"> </w:t>
            </w:r>
          </w:p>
        </w:tc>
        <w:tc>
          <w:tcPr>
            <w:tcW w:w="1600" w:type="dxa"/>
            <w:vAlign w:val="center"/>
          </w:tcPr>
          <w:p w14:paraId="6D3560A3" w14:textId="1598D7E3" w:rsidR="00C02FC4" w:rsidRPr="002253EB" w:rsidRDefault="00384033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:rsidRPr="002253EB" w14:paraId="767D4FEF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4998370E" w14:textId="102CEA6A" w:rsidR="00C02FC4" w:rsidRPr="009F353D" w:rsidRDefault="00A5699B" w:rsidP="00C02FC4">
            <w:r>
              <w:t>Wangda Zuo</w:t>
            </w:r>
          </w:p>
        </w:tc>
        <w:tc>
          <w:tcPr>
            <w:tcW w:w="1350" w:type="dxa"/>
            <w:vAlign w:val="center"/>
          </w:tcPr>
          <w:p w14:paraId="6F84DEB6" w14:textId="3405C44B" w:rsidR="00C02FC4" w:rsidRPr="009F353D" w:rsidRDefault="00C02FC4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5760E906" w14:textId="29A136D3" w:rsidR="00C02FC4" w:rsidRPr="002253EB" w:rsidRDefault="00C02FC4" w:rsidP="00C02FC4">
            <w:r w:rsidRPr="00944E73">
              <w:rPr>
                <w:bCs/>
                <w:szCs w:val="24"/>
              </w:rPr>
              <w:t>Rim</w:t>
            </w:r>
            <w:r>
              <w:rPr>
                <w:bCs/>
                <w:szCs w:val="24"/>
              </w:rPr>
              <w:t>, Donghyun</w:t>
            </w:r>
          </w:p>
        </w:tc>
        <w:tc>
          <w:tcPr>
            <w:tcW w:w="1600" w:type="dxa"/>
            <w:vAlign w:val="center"/>
          </w:tcPr>
          <w:p w14:paraId="3BD85D3A" w14:textId="6EF610AC" w:rsidR="00C02FC4" w:rsidRPr="002253EB" w:rsidRDefault="005E219A" w:rsidP="00C02FC4">
            <w:pPr>
              <w:jc w:val="center"/>
            </w:pPr>
            <w:r w:rsidRPr="002253EB">
              <w:sym w:font="Wingdings" w:char="F0FC"/>
            </w:r>
          </w:p>
        </w:tc>
      </w:tr>
      <w:tr w:rsidR="00B61BF3" w14:paraId="508035F3" w14:textId="77777777" w:rsidTr="009F353D">
        <w:trPr>
          <w:cantSplit/>
          <w:trHeight w:val="320"/>
        </w:trPr>
        <w:tc>
          <w:tcPr>
            <w:tcW w:w="3420" w:type="dxa"/>
            <w:vAlign w:val="center"/>
          </w:tcPr>
          <w:p w14:paraId="40708A2C" w14:textId="50524508" w:rsidR="00C02FC4" w:rsidRPr="009F353D" w:rsidRDefault="00A5699B" w:rsidP="00C02FC4">
            <w:r>
              <w:t>Yan Chen</w:t>
            </w:r>
          </w:p>
        </w:tc>
        <w:tc>
          <w:tcPr>
            <w:tcW w:w="1350" w:type="dxa"/>
            <w:vAlign w:val="center"/>
          </w:tcPr>
          <w:p w14:paraId="387187B0" w14:textId="10A74BC2" w:rsidR="00C02FC4" w:rsidRPr="009F353D" w:rsidRDefault="00DA56F2" w:rsidP="00C02FC4">
            <w:pPr>
              <w:rPr>
                <w:highlight w:val="yellow"/>
              </w:rPr>
            </w:pPr>
            <w:r w:rsidRPr="002253EB">
              <w:sym w:font="Wingdings" w:char="F0FC"/>
            </w:r>
          </w:p>
        </w:tc>
        <w:tc>
          <w:tcPr>
            <w:tcW w:w="2900" w:type="dxa"/>
            <w:vAlign w:val="center"/>
          </w:tcPr>
          <w:p w14:paraId="766F2C46" w14:textId="7A421AEF" w:rsidR="00C02FC4" w:rsidRDefault="00173100" w:rsidP="00C02FC4">
            <w:r>
              <w:t>Lin, Charlie</w:t>
            </w:r>
          </w:p>
        </w:tc>
        <w:tc>
          <w:tcPr>
            <w:tcW w:w="1600" w:type="dxa"/>
            <w:vAlign w:val="center"/>
          </w:tcPr>
          <w:p w14:paraId="22026242" w14:textId="693C1411" w:rsidR="00C02FC4" w:rsidRDefault="00173100" w:rsidP="00C02FC4">
            <w:pPr>
              <w:jc w:val="center"/>
            </w:pPr>
            <w:r w:rsidRPr="002253EB">
              <w:sym w:font="Wingdings" w:char="F0FC"/>
            </w:r>
          </w:p>
        </w:tc>
      </w:tr>
    </w:tbl>
    <w:p w14:paraId="55CB1BD7" w14:textId="77777777" w:rsidR="002A306D" w:rsidRDefault="002A306D" w:rsidP="00033F5E">
      <w:pPr>
        <w:ind w:firstLine="360"/>
      </w:pPr>
    </w:p>
    <w:p w14:paraId="1012E10C" w14:textId="77777777" w:rsidR="00B067B7" w:rsidRDefault="00B067B7" w:rsidP="00131D14">
      <w:pPr>
        <w:rPr>
          <w:b/>
        </w:rPr>
      </w:pPr>
      <w:r>
        <w:rPr>
          <w:b/>
        </w:rPr>
        <w:t>Attendance</w:t>
      </w:r>
    </w:p>
    <w:p w14:paraId="3F504647" w14:textId="11119429" w:rsidR="007F5AAA" w:rsidRPr="00B067B7" w:rsidRDefault="00BC4A29" w:rsidP="00FC1CF6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7</w:t>
      </w:r>
      <w:r w:rsidR="0075021D">
        <w:rPr>
          <w:b/>
        </w:rPr>
        <w:t xml:space="preserve"> </w:t>
      </w:r>
      <w:r w:rsidR="00B067B7">
        <w:rPr>
          <w:b/>
        </w:rPr>
        <w:t xml:space="preserve">of </w:t>
      </w:r>
      <w:r w:rsidR="00DA56F2">
        <w:rPr>
          <w:b/>
        </w:rPr>
        <w:t>12</w:t>
      </w:r>
      <w:r w:rsidR="007F5AAA" w:rsidRPr="007F5AAA">
        <w:t xml:space="preserve"> non-international</w:t>
      </w:r>
      <w:r w:rsidR="007F5AAA">
        <w:t xml:space="preserve"> </w:t>
      </w:r>
      <w:r w:rsidR="00B14832" w:rsidRPr="007F5AAA">
        <w:t>voting member</w:t>
      </w:r>
      <w:r w:rsidR="00131D14">
        <w:t>s</w:t>
      </w:r>
      <w:r w:rsidR="00B067B7">
        <w:t xml:space="preserve"> were present</w:t>
      </w:r>
      <w:r w:rsidR="005E219A">
        <w:t xml:space="preserve"> </w:t>
      </w:r>
    </w:p>
    <w:p w14:paraId="05A4DF1F" w14:textId="6EED133F" w:rsidR="00B067B7" w:rsidRPr="00B067B7" w:rsidRDefault="00BC4A29" w:rsidP="00FC1CF6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1</w:t>
      </w:r>
      <w:r w:rsidR="00B067B7">
        <w:rPr>
          <w:b/>
        </w:rPr>
        <w:t xml:space="preserve"> of </w:t>
      </w:r>
      <w:r w:rsidR="00DA56F2">
        <w:rPr>
          <w:b/>
        </w:rPr>
        <w:t>2</w:t>
      </w:r>
      <w:r w:rsidR="00B067B7" w:rsidRPr="00B067B7">
        <w:t xml:space="preserve"> international voting members </w:t>
      </w:r>
      <w:r w:rsidR="003139F9">
        <w:t>were</w:t>
      </w:r>
      <w:r w:rsidR="003139F9" w:rsidRPr="00B067B7">
        <w:t xml:space="preserve"> </w:t>
      </w:r>
      <w:r w:rsidR="00B067B7" w:rsidRPr="00B067B7">
        <w:t>present</w:t>
      </w:r>
      <w:r w:rsidR="004E1544">
        <w:t xml:space="preserve"> </w:t>
      </w:r>
    </w:p>
    <w:p w14:paraId="21106D1F" w14:textId="6A6DA223" w:rsidR="00B067B7" w:rsidRDefault="00B067B7" w:rsidP="00FC1CF6">
      <w:pPr>
        <w:pStyle w:val="ListParagraph"/>
        <w:numPr>
          <w:ilvl w:val="0"/>
          <w:numId w:val="6"/>
        </w:numPr>
      </w:pPr>
      <w:r w:rsidRPr="00B067B7">
        <w:rPr>
          <w:b/>
        </w:rPr>
        <w:t>Quorum achieved</w:t>
      </w:r>
    </w:p>
    <w:p w14:paraId="0E371555" w14:textId="36E3A2C5" w:rsidR="00291D53" w:rsidRDefault="00291D53" w:rsidP="00A5699B">
      <w:pPr>
        <w:pStyle w:val="ListParagraph"/>
        <w:numPr>
          <w:ilvl w:val="0"/>
          <w:numId w:val="6"/>
        </w:numPr>
      </w:pPr>
      <w:r w:rsidRPr="00BD2730">
        <w:t xml:space="preserve">Non-voting officers present: </w:t>
      </w:r>
      <w:r w:rsidR="00DA56F2">
        <w:t>James Lo (vice chair)</w:t>
      </w:r>
    </w:p>
    <w:p w14:paraId="723A13E6" w14:textId="77777777" w:rsidR="00C9642B" w:rsidRDefault="00C9642B" w:rsidP="000B1EC8">
      <w:pPr>
        <w:rPr>
          <w:rStyle w:val="StyleAsianMSMincho1"/>
        </w:rPr>
      </w:pPr>
    </w:p>
    <w:p w14:paraId="391A5D56" w14:textId="0AE2629B" w:rsidR="00B067B7" w:rsidRDefault="00B067B7" w:rsidP="000B1EC8">
      <w:pPr>
        <w:rPr>
          <w:b/>
          <w:bCs/>
        </w:rPr>
      </w:pPr>
      <w:r w:rsidRPr="00B067B7">
        <w:rPr>
          <w:b/>
          <w:bCs/>
        </w:rPr>
        <w:t xml:space="preserve">Minutes from </w:t>
      </w:r>
      <w:r w:rsidR="00BC4A29">
        <w:rPr>
          <w:b/>
          <w:bCs/>
        </w:rPr>
        <w:t>Orlando</w:t>
      </w:r>
      <w:r w:rsidR="00CB5BCF">
        <w:rPr>
          <w:b/>
          <w:bCs/>
        </w:rPr>
        <w:t xml:space="preserve"> </w:t>
      </w:r>
      <w:r w:rsidRPr="00B067B7">
        <w:rPr>
          <w:b/>
          <w:bCs/>
        </w:rPr>
        <w:t>meeting</w:t>
      </w:r>
    </w:p>
    <w:p w14:paraId="71025145" w14:textId="6371B0A0" w:rsidR="00B067B7" w:rsidRPr="00DE74EB" w:rsidRDefault="00975A9E" w:rsidP="00FC1CF6">
      <w:pPr>
        <w:pStyle w:val="ListParagraph"/>
        <w:numPr>
          <w:ilvl w:val="0"/>
          <w:numId w:val="7"/>
        </w:numPr>
        <w:rPr>
          <w:b/>
          <w:bCs/>
        </w:rPr>
      </w:pPr>
      <w:r w:rsidRPr="00975A9E">
        <w:t xml:space="preserve">Call Approval of </w:t>
      </w:r>
      <w:r w:rsidR="00BC4A29">
        <w:t>Orlando</w:t>
      </w:r>
      <w:r w:rsidR="0066448A">
        <w:t xml:space="preserve"> </w:t>
      </w:r>
      <w:r w:rsidR="00B067B7">
        <w:t>minutes</w:t>
      </w:r>
    </w:p>
    <w:p w14:paraId="00F4B18A" w14:textId="52627C81" w:rsidR="00B067B7" w:rsidRPr="00B067B7" w:rsidRDefault="00975A9E" w:rsidP="00FC1CF6">
      <w:pPr>
        <w:pStyle w:val="ListParagraph"/>
        <w:numPr>
          <w:ilvl w:val="1"/>
          <w:numId w:val="7"/>
        </w:numPr>
        <w:rPr>
          <w:b/>
          <w:bCs/>
        </w:rPr>
      </w:pPr>
      <w:r w:rsidRPr="00B067B7">
        <w:rPr>
          <w:b/>
        </w:rPr>
        <w:t>Vote:</w:t>
      </w:r>
      <w:r w:rsidR="00C16FC3" w:rsidRPr="00B067B7">
        <w:rPr>
          <w:b/>
        </w:rPr>
        <w:t xml:space="preserve"> (</w:t>
      </w:r>
      <w:r w:rsidR="006D6953">
        <w:rPr>
          <w:b/>
        </w:rPr>
        <w:t>8</w:t>
      </w:r>
      <w:r w:rsidR="00C16FC3" w:rsidRPr="00B067B7">
        <w:rPr>
          <w:b/>
        </w:rPr>
        <w:t>-0-</w:t>
      </w:r>
      <w:r w:rsidR="00DE74EB">
        <w:rPr>
          <w:b/>
        </w:rPr>
        <w:t>0</w:t>
      </w:r>
      <w:r w:rsidR="00C16FC3" w:rsidRPr="00B067B7">
        <w:rPr>
          <w:b/>
        </w:rPr>
        <w:t>)</w:t>
      </w:r>
    </w:p>
    <w:p w14:paraId="097B6EBA" w14:textId="0D918A51" w:rsidR="004E1544" w:rsidRPr="004E1544" w:rsidRDefault="00DA6FEA" w:rsidP="004E1544">
      <w:pPr>
        <w:pStyle w:val="ListParagraph"/>
        <w:numPr>
          <w:ilvl w:val="1"/>
          <w:numId w:val="7"/>
        </w:numPr>
        <w:rPr>
          <w:b/>
          <w:bCs/>
        </w:rPr>
      </w:pPr>
      <w:r>
        <w:rPr>
          <w:b/>
        </w:rPr>
        <w:t>M</w:t>
      </w:r>
      <w:r w:rsidR="00975A9E" w:rsidRPr="00B067B7">
        <w:rPr>
          <w:b/>
        </w:rPr>
        <w:t>inutes approved</w:t>
      </w:r>
    </w:p>
    <w:p w14:paraId="7CC3CA42" w14:textId="7E3337A4" w:rsidR="00EA4636" w:rsidRDefault="000B1EC8" w:rsidP="000B1EC8">
      <w:pPr>
        <w:rPr>
          <w:b/>
          <w:bCs/>
        </w:rPr>
      </w:pPr>
      <w:r w:rsidRPr="00BD2730">
        <w:rPr>
          <w:b/>
          <w:bCs/>
        </w:rPr>
        <w:t xml:space="preserve"> </w:t>
      </w:r>
    </w:p>
    <w:p w14:paraId="67981FF2" w14:textId="77777777" w:rsidR="00BC4A29" w:rsidRPr="00BC4A29" w:rsidRDefault="00BC4A29" w:rsidP="0052764A">
      <w:pPr>
        <w:rPr>
          <w:b/>
          <w:bCs/>
        </w:rPr>
      </w:pPr>
      <w:r w:rsidRPr="00BC4A29">
        <w:rPr>
          <w:b/>
          <w:bCs/>
        </w:rPr>
        <w:t>Announcements and reports (Wangda Zuo)</w:t>
      </w:r>
    </w:p>
    <w:p w14:paraId="71267EDF" w14:textId="77777777" w:rsidR="00BC4A29" w:rsidRDefault="00BC4A29" w:rsidP="00BC4A29">
      <w:pPr>
        <w:pStyle w:val="ListParagraph"/>
        <w:numPr>
          <w:ilvl w:val="0"/>
          <w:numId w:val="7"/>
        </w:numPr>
      </w:pPr>
      <w:r w:rsidRPr="009426B4">
        <w:t xml:space="preserve">Chair’s Breakfast </w:t>
      </w:r>
      <w:r>
        <w:t>–</w:t>
      </w:r>
      <w:r w:rsidRPr="009426B4">
        <w:t xml:space="preserve"> </w:t>
      </w:r>
      <w:r>
        <w:t>Wednesday</w:t>
      </w:r>
      <w:r w:rsidRPr="006C1418">
        <w:t xml:space="preserve"> (0</w:t>
      </w:r>
      <w:r>
        <w:t>5</w:t>
      </w:r>
      <w:r w:rsidRPr="006C1418">
        <w:t>/</w:t>
      </w:r>
      <w:r>
        <w:t>27</w:t>
      </w:r>
      <w:r w:rsidRPr="006C1418">
        <w:t>/20</w:t>
      </w:r>
      <w:r>
        <w:t>20</w:t>
      </w:r>
      <w:r w:rsidRPr="006C1418">
        <w:t xml:space="preserve">), </w:t>
      </w:r>
      <w:r>
        <w:t>8:00</w:t>
      </w:r>
      <w:r w:rsidRPr="006C1418">
        <w:t xml:space="preserve"> - </w:t>
      </w:r>
      <w:r>
        <w:t>10</w:t>
      </w:r>
      <w:r w:rsidRPr="006C1418">
        <w:t xml:space="preserve">:00 </w:t>
      </w:r>
      <w:r>
        <w:t>A</w:t>
      </w:r>
      <w:r w:rsidRPr="006C1418">
        <w:t>M</w:t>
      </w:r>
      <w:r>
        <w:t xml:space="preserve"> (Eastern Time)</w:t>
      </w:r>
      <w:r w:rsidRPr="006C1418">
        <w:t xml:space="preserve">, </w:t>
      </w:r>
      <w:r>
        <w:t>Virtual Meeting</w:t>
      </w:r>
    </w:p>
    <w:p w14:paraId="48CD1CEF" w14:textId="413C23F5" w:rsidR="0052764A" w:rsidRPr="00BC4A29" w:rsidRDefault="00BC4A29" w:rsidP="00BC4A29">
      <w:pPr>
        <w:ind w:left="360"/>
        <w:rPr>
          <w:b/>
          <w:bCs/>
        </w:rPr>
      </w:pPr>
      <w:r w:rsidRPr="00BC4A29">
        <w:rPr>
          <w:b/>
          <w:bCs/>
        </w:rPr>
        <w:t>- New Virtual Conference TC Chair Deliverables</w:t>
      </w:r>
    </w:p>
    <w:p w14:paraId="20039D80" w14:textId="77777777" w:rsidR="00BC4A29" w:rsidRPr="00BC4A29" w:rsidRDefault="00BC4A29" w:rsidP="00BC4A29">
      <w:pPr>
        <w:ind w:left="360"/>
      </w:pPr>
      <w:r w:rsidRPr="00BC4A29">
        <w:t>By the end of the day, Tuesday July 21, you should have entered or submitted to your Section Head:</w:t>
      </w:r>
    </w:p>
    <w:p w14:paraId="3B3C48AB" w14:textId="3265258F" w:rsidR="00BC4A29" w:rsidRDefault="00BC4A29" w:rsidP="00BC4A29">
      <w:pPr>
        <w:ind w:left="360"/>
      </w:pPr>
      <w:r w:rsidRPr="00BC4A29">
        <w:t>TC Activity Form</w:t>
      </w:r>
    </w:p>
    <w:p w14:paraId="6D5E9D23" w14:textId="7AAC7545" w:rsidR="00BC4A29" w:rsidRDefault="00BC4A29" w:rsidP="00BC4A29">
      <w:pPr>
        <w:ind w:left="360"/>
      </w:pPr>
      <w:r>
        <w:t xml:space="preserve">- </w:t>
      </w:r>
      <w:r w:rsidRPr="00BC4A29">
        <w:t xml:space="preserve">The TC </w:t>
      </w:r>
      <w:proofErr w:type="spellStart"/>
      <w:r w:rsidRPr="00BC4A29">
        <w:t>ReOrg</w:t>
      </w:r>
      <w:proofErr w:type="spellEnd"/>
      <w:r w:rsidRPr="00BC4A29">
        <w:t xml:space="preserve"> committee was organized as an ad hoc committee, led by Sarah </w:t>
      </w:r>
      <w:proofErr w:type="spellStart"/>
      <w:r w:rsidRPr="00BC4A29">
        <w:t>Maston</w:t>
      </w:r>
      <w:proofErr w:type="spellEnd"/>
    </w:p>
    <w:p w14:paraId="451BC8D5" w14:textId="0B0FCE47" w:rsidR="00BC4A29" w:rsidRDefault="00BC4A29" w:rsidP="00BC4A29">
      <w:pPr>
        <w:ind w:left="360"/>
      </w:pPr>
      <w:r>
        <w:t xml:space="preserve">- </w:t>
      </w:r>
      <w:r w:rsidRPr="00BC4A29">
        <w:t xml:space="preserve">Going forward, the TC </w:t>
      </w:r>
      <w:proofErr w:type="spellStart"/>
      <w:r w:rsidRPr="00BC4A29">
        <w:t>ReOrg</w:t>
      </w:r>
      <w:proofErr w:type="spellEnd"/>
      <w:r w:rsidRPr="00BC4A29">
        <w:t xml:space="preserve"> will be handled by a new team within TAC, led by Larry Smith</w:t>
      </w:r>
    </w:p>
    <w:p w14:paraId="78693056" w14:textId="2936E694" w:rsidR="00BC4A29" w:rsidRDefault="00BC4A29" w:rsidP="00BC4A29">
      <w:pPr>
        <w:ind w:left="360"/>
      </w:pPr>
      <w:r>
        <w:t xml:space="preserve">- </w:t>
      </w:r>
      <w:r w:rsidRPr="00BC4A29">
        <w:t>TAC has approved 4 TC mergers – 3.2 &amp; 3.3</w:t>
      </w:r>
      <w:proofErr w:type="gramStart"/>
      <w:r w:rsidRPr="00BC4A29">
        <w:t>,  8.10</w:t>
      </w:r>
      <w:proofErr w:type="gramEnd"/>
      <w:r w:rsidRPr="00BC4A29">
        <w:t xml:space="preserve"> &amp; 8.12,  9.4 &amp; 9.8,  7.3 &amp; 7.8</w:t>
      </w:r>
    </w:p>
    <w:p w14:paraId="1C735D4D" w14:textId="614060D5" w:rsidR="00BC4A29" w:rsidRPr="00BC4A29" w:rsidRDefault="00BC4A29" w:rsidP="00BC4A29">
      <w:pPr>
        <w:ind w:left="360"/>
      </w:pPr>
      <w:r>
        <w:t xml:space="preserve">- </w:t>
      </w:r>
      <w:r w:rsidRPr="00BC4A29">
        <w:t>ASHRAE GEORGE B. HIGHTOWER TECHNICAL ACHIEVEMENT AWARD NOMINATION</w:t>
      </w:r>
    </w:p>
    <w:p w14:paraId="3A388678" w14:textId="21D42916" w:rsidR="00BC4A29" w:rsidRDefault="00BC4A29" w:rsidP="00BC4A29">
      <w:pPr>
        <w:ind w:left="360"/>
      </w:pPr>
      <w:r w:rsidRPr="00BC4A29">
        <w:t>In recognition of exceptional service in the area of technical leadership and technical contribution in the past four years</w:t>
      </w:r>
    </w:p>
    <w:p w14:paraId="6338FFBD" w14:textId="24F07172" w:rsidR="00BC4A29" w:rsidRDefault="00BC4A29" w:rsidP="00BC4A29">
      <w:pPr>
        <w:ind w:left="360"/>
      </w:pPr>
      <w:r w:rsidRPr="00BC4A29">
        <w:rPr>
          <w:b/>
          <w:bCs/>
        </w:rPr>
        <w:t>Section Head (Jamie Bennett)</w:t>
      </w:r>
      <w:r w:rsidRPr="00BC4A29">
        <w:t>:</w:t>
      </w:r>
      <w:r>
        <w:t xml:space="preserve"> TC 4.10 is highly </w:t>
      </w:r>
      <w:proofErr w:type="gramStart"/>
      <w:r>
        <w:t>encourage</w:t>
      </w:r>
      <w:proofErr w:type="gramEnd"/>
      <w:r>
        <w:t xml:space="preserve"> to nominate members</w:t>
      </w:r>
    </w:p>
    <w:p w14:paraId="373CEFD1" w14:textId="48026E1E" w:rsidR="00BC4A29" w:rsidRPr="00BC4A29" w:rsidRDefault="00BC4A29" w:rsidP="00BC4A29">
      <w:pPr>
        <w:pStyle w:val="ListParagraph"/>
        <w:numPr>
          <w:ilvl w:val="0"/>
          <w:numId w:val="40"/>
        </w:numPr>
        <w:rPr>
          <w:b/>
          <w:bCs/>
        </w:rPr>
      </w:pPr>
      <w:r w:rsidRPr="00BC4A29">
        <w:rPr>
          <w:b/>
          <w:bCs/>
        </w:rPr>
        <w:t>2019−2024 ASHRAE Strategic Plan</w:t>
      </w:r>
    </w:p>
    <w:p w14:paraId="22C8A095" w14:textId="77777777" w:rsidR="00BC4A29" w:rsidRPr="00BC4A29" w:rsidRDefault="00BC4A29" w:rsidP="00BC4A29">
      <w:pPr>
        <w:ind w:left="360"/>
        <w:rPr>
          <w:b/>
          <w:bCs/>
        </w:rPr>
      </w:pPr>
      <w:r w:rsidRPr="00BC4A29">
        <w:rPr>
          <w:b/>
          <w:bCs/>
        </w:rPr>
        <w:t>Strategic Plan Areas and Initiatives:</w:t>
      </w:r>
    </w:p>
    <w:p w14:paraId="79170542" w14:textId="77777777" w:rsidR="00BC4A29" w:rsidRPr="00BC4A29" w:rsidRDefault="00BC4A29" w:rsidP="00BC4A29">
      <w:pPr>
        <w:ind w:left="360"/>
        <w:rPr>
          <w:b/>
          <w:bCs/>
          <w:u w:val="single"/>
        </w:rPr>
      </w:pPr>
      <w:r w:rsidRPr="00BC4A29">
        <w:rPr>
          <w:b/>
          <w:bCs/>
          <w:u w:val="single"/>
        </w:rPr>
        <w:t>Initiative Area: Built Environment of the Future</w:t>
      </w:r>
    </w:p>
    <w:p w14:paraId="0331BF99" w14:textId="77777777" w:rsidR="00BC4A29" w:rsidRPr="00BC4A29" w:rsidRDefault="00BC4A29" w:rsidP="00BC4A29">
      <w:pPr>
        <w:pStyle w:val="ListParagraph"/>
        <w:numPr>
          <w:ilvl w:val="0"/>
          <w:numId w:val="41"/>
        </w:numPr>
      </w:pPr>
      <w:r w:rsidRPr="00BC4A29">
        <w:t>Resilient Buildings and Communities</w:t>
      </w:r>
    </w:p>
    <w:p w14:paraId="2690058F" w14:textId="77777777" w:rsidR="00BC4A29" w:rsidRPr="00BC4A29" w:rsidRDefault="00BC4A29" w:rsidP="00BC4A29">
      <w:pPr>
        <w:pStyle w:val="ListParagraph"/>
        <w:numPr>
          <w:ilvl w:val="0"/>
          <w:numId w:val="41"/>
        </w:numPr>
      </w:pPr>
      <w:r w:rsidRPr="00BC4A29">
        <w:t>Indoor Environmental Quality</w:t>
      </w:r>
    </w:p>
    <w:p w14:paraId="7E320289" w14:textId="2878CDEC" w:rsidR="00BC4A29" w:rsidRPr="00BC4A29" w:rsidRDefault="00BC4A29" w:rsidP="00BC4A29">
      <w:pPr>
        <w:rPr>
          <w:b/>
          <w:bCs/>
          <w:u w:val="single"/>
        </w:rPr>
      </w:pPr>
      <w:r w:rsidRPr="00BC4A29">
        <w:rPr>
          <w:b/>
          <w:bCs/>
        </w:rPr>
        <w:t xml:space="preserve">      </w:t>
      </w:r>
      <w:r w:rsidRPr="00BC4A29">
        <w:rPr>
          <w:b/>
          <w:bCs/>
          <w:u w:val="single"/>
        </w:rPr>
        <w:t>Initiative Area: Future of ASHRAE</w:t>
      </w:r>
    </w:p>
    <w:p w14:paraId="5F982C77" w14:textId="77777777" w:rsidR="00BC4A29" w:rsidRPr="00BC4A29" w:rsidRDefault="00BC4A29" w:rsidP="00BC4A29">
      <w:pPr>
        <w:pStyle w:val="ListParagraph"/>
        <w:numPr>
          <w:ilvl w:val="0"/>
          <w:numId w:val="41"/>
        </w:numPr>
      </w:pPr>
      <w:r w:rsidRPr="00BC4A29">
        <w:t>Organizational Streamlining</w:t>
      </w:r>
    </w:p>
    <w:p w14:paraId="63E03FBC" w14:textId="20EF4CAB" w:rsidR="00BC4A29" w:rsidRDefault="00BC4A29" w:rsidP="00BC4A29">
      <w:pPr>
        <w:pStyle w:val="ListParagraph"/>
        <w:numPr>
          <w:ilvl w:val="0"/>
          <w:numId w:val="41"/>
        </w:numPr>
      </w:pPr>
      <w:r w:rsidRPr="00BC4A29">
        <w:t>Improve Chapter Engagement, Capacity and Support</w:t>
      </w:r>
    </w:p>
    <w:p w14:paraId="175D0122" w14:textId="433E7DAE" w:rsidR="00BC4A29" w:rsidRDefault="00BC4A29" w:rsidP="00BC4A29">
      <w:pPr>
        <w:ind w:left="360"/>
      </w:pPr>
      <w:r>
        <w:t>- Fiscal Impact from COVID-19</w:t>
      </w:r>
    </w:p>
    <w:p w14:paraId="6D6756FD" w14:textId="77777777" w:rsidR="00BC4A29" w:rsidRPr="00BC4A29" w:rsidRDefault="00BC4A29" w:rsidP="00BC4A29">
      <w:pPr>
        <w:ind w:left="360" w:firstLine="360"/>
      </w:pPr>
      <w:r w:rsidRPr="00BC4A29">
        <w:t>Reduced revenue from closures, cancellations, austerity</w:t>
      </w:r>
    </w:p>
    <w:p w14:paraId="30811887" w14:textId="77777777" w:rsidR="00BC4A29" w:rsidRPr="00BC4A29" w:rsidRDefault="00BC4A29" w:rsidP="00BC4A29">
      <w:pPr>
        <w:ind w:left="360" w:firstLine="360"/>
      </w:pPr>
      <w:r w:rsidRPr="00BC4A29">
        <w:t>Top Priority: Ensure continuity of core function</w:t>
      </w:r>
    </w:p>
    <w:p w14:paraId="6396CD2E" w14:textId="77777777" w:rsidR="00BC4A29" w:rsidRPr="00BC4A29" w:rsidRDefault="00BC4A29" w:rsidP="00BC4A29">
      <w:pPr>
        <w:ind w:left="360" w:firstLine="360"/>
      </w:pPr>
      <w:r w:rsidRPr="00BC4A29">
        <w:t>TC developed research addresses members most direct needs</w:t>
      </w:r>
    </w:p>
    <w:p w14:paraId="2B4A4B42" w14:textId="77777777" w:rsidR="00BC4A29" w:rsidRPr="00BC4A29" w:rsidRDefault="00BC4A29" w:rsidP="00BC4A29">
      <w:pPr>
        <w:ind w:left="360" w:firstLine="360"/>
      </w:pPr>
      <w:r w:rsidRPr="00BC4A29">
        <w:t>Unsolicited Research Projects (URPs) will not be considered for now</w:t>
      </w:r>
    </w:p>
    <w:p w14:paraId="4F686110" w14:textId="5C35EBE1" w:rsidR="00BC4A29" w:rsidRPr="00BC4A29" w:rsidRDefault="00BC4A29" w:rsidP="00BC4A29">
      <w:pPr>
        <w:ind w:left="360" w:firstLine="360"/>
      </w:pPr>
      <w:r w:rsidRPr="00BC4A29">
        <w:t>Grants and awards will be delayed until budget is approved, may be suspended</w:t>
      </w:r>
    </w:p>
    <w:p w14:paraId="1F310245" w14:textId="77777777" w:rsidR="0052764A" w:rsidRDefault="0052764A" w:rsidP="000B1EC8">
      <w:pPr>
        <w:rPr>
          <w:b/>
          <w:bCs/>
        </w:rPr>
      </w:pPr>
    </w:p>
    <w:p w14:paraId="674A2972" w14:textId="441865D9" w:rsidR="006F08E7" w:rsidRDefault="006F08E7" w:rsidP="000B1EC8">
      <w:pPr>
        <w:rPr>
          <w:b/>
          <w:bCs/>
        </w:rPr>
      </w:pPr>
      <w:r>
        <w:rPr>
          <w:b/>
          <w:bCs/>
        </w:rPr>
        <w:lastRenderedPageBreak/>
        <w:t>ASHRAE Staff</w:t>
      </w:r>
    </w:p>
    <w:p w14:paraId="62FF836B" w14:textId="6DF36E51" w:rsidR="00DB3875" w:rsidRPr="006F08E7" w:rsidRDefault="006F08E7" w:rsidP="007471FD">
      <w:pPr>
        <w:pStyle w:val="ListParagraph"/>
        <w:numPr>
          <w:ilvl w:val="0"/>
          <w:numId w:val="7"/>
        </w:numPr>
        <w:spacing w:after="200" w:line="276" w:lineRule="auto"/>
        <w:contextualSpacing/>
      </w:pPr>
      <w:r>
        <w:t xml:space="preserve">ASHRAE </w:t>
      </w:r>
      <w:r w:rsidR="00BC4A29">
        <w:t xml:space="preserve">needs to confirm the lead author of the application chapter. The current lead author is Donghyun Rim. </w:t>
      </w:r>
    </w:p>
    <w:p w14:paraId="0DBAEC15" w14:textId="2EDC1AFA" w:rsidR="00C16FC3" w:rsidRPr="00300B1F" w:rsidRDefault="00291D53" w:rsidP="002C6D2F">
      <w:pPr>
        <w:rPr>
          <w:sz w:val="22"/>
          <w:szCs w:val="22"/>
        </w:rPr>
      </w:pPr>
      <w:r w:rsidRPr="00300B1F">
        <w:rPr>
          <w:b/>
          <w:bCs/>
          <w:sz w:val="22"/>
          <w:szCs w:val="22"/>
        </w:rPr>
        <w:t xml:space="preserve">Membership </w:t>
      </w:r>
      <w:r w:rsidRPr="00300B1F">
        <w:rPr>
          <w:bCs/>
          <w:sz w:val="22"/>
          <w:szCs w:val="22"/>
        </w:rPr>
        <w:t>(</w:t>
      </w:r>
      <w:r w:rsidR="00D23165">
        <w:rPr>
          <w:bCs/>
          <w:sz w:val="22"/>
          <w:szCs w:val="22"/>
        </w:rPr>
        <w:t xml:space="preserve">Wangda Zuo on behalf of </w:t>
      </w:r>
      <w:r w:rsidR="00DA56F2" w:rsidRPr="00300B1F">
        <w:rPr>
          <w:sz w:val="22"/>
          <w:szCs w:val="22"/>
        </w:rPr>
        <w:t>Duncan Phyfe</w:t>
      </w:r>
      <w:r w:rsidRPr="00300B1F">
        <w:rPr>
          <w:bCs/>
          <w:sz w:val="22"/>
          <w:szCs w:val="22"/>
        </w:rPr>
        <w:t>)</w:t>
      </w:r>
    </w:p>
    <w:p w14:paraId="3333011C" w14:textId="09D6914A" w:rsidR="00F12E3E" w:rsidRDefault="00DA56F2" w:rsidP="00FC1CF6">
      <w:pPr>
        <w:pStyle w:val="ListParagraph"/>
        <w:numPr>
          <w:ilvl w:val="0"/>
          <w:numId w:val="10"/>
        </w:numPr>
      </w:pPr>
      <w:r>
        <w:t xml:space="preserve">New </w:t>
      </w:r>
      <w:r w:rsidR="00F12E3E">
        <w:t xml:space="preserve">Officers (Starting from </w:t>
      </w:r>
      <w:r w:rsidR="0052764A">
        <w:t>June 30</w:t>
      </w:r>
      <w:r w:rsidR="000C5358" w:rsidRPr="00BC4A29">
        <w:rPr>
          <w:vertAlign w:val="superscript"/>
        </w:rPr>
        <w:t>th</w:t>
      </w:r>
      <w:proofErr w:type="gramStart"/>
      <w:r w:rsidR="0052764A">
        <w:t xml:space="preserve"> 2020</w:t>
      </w:r>
      <w:proofErr w:type="gramEnd"/>
      <w:r w:rsidR="00F12E3E">
        <w:t>)</w:t>
      </w:r>
    </w:p>
    <w:p w14:paraId="3A2E8844" w14:textId="088D16F2" w:rsidR="00AA69F9" w:rsidRDefault="00EC4531" w:rsidP="00623AA7">
      <w:pPr>
        <w:pStyle w:val="ListParagraph"/>
        <w:numPr>
          <w:ilvl w:val="1"/>
          <w:numId w:val="10"/>
        </w:numPr>
      </w:pPr>
      <w:r>
        <w:t>N/A</w:t>
      </w:r>
    </w:p>
    <w:p w14:paraId="56FF8B96" w14:textId="46BE6929" w:rsidR="002E5151" w:rsidRDefault="002E5151" w:rsidP="00FC1CF6">
      <w:pPr>
        <w:pStyle w:val="ListParagraph"/>
        <w:numPr>
          <w:ilvl w:val="0"/>
          <w:numId w:val="10"/>
        </w:numPr>
      </w:pPr>
      <w:r>
        <w:t>Voting Members</w:t>
      </w:r>
    </w:p>
    <w:p w14:paraId="031A1A79" w14:textId="20A51EA8" w:rsidR="00623AA7" w:rsidRDefault="00623AA7" w:rsidP="00623AA7">
      <w:pPr>
        <w:pStyle w:val="ListParagraph"/>
        <w:numPr>
          <w:ilvl w:val="1"/>
          <w:numId w:val="10"/>
        </w:numPr>
      </w:pPr>
      <w:r>
        <w:t xml:space="preserve">Rolled off VM in </w:t>
      </w:r>
      <w:r w:rsidR="0052764A">
        <w:t>July 31</w:t>
      </w:r>
      <w:r w:rsidR="000C5358" w:rsidRPr="00BC4A29">
        <w:rPr>
          <w:vertAlign w:val="superscript"/>
        </w:rPr>
        <w:t>st</w:t>
      </w:r>
      <w:proofErr w:type="gramStart"/>
      <w:r w:rsidR="00BC4A29">
        <w:t xml:space="preserve"> </w:t>
      </w:r>
      <w:r w:rsidR="0052764A">
        <w:t>2020</w:t>
      </w:r>
      <w:proofErr w:type="gramEnd"/>
      <w:r>
        <w:t xml:space="preserve">: </w:t>
      </w:r>
      <w:r w:rsidR="00EC4531">
        <w:t>Jamie Bennett, Donghyun Rim, Charlie Lin and Tim Zhang (Int)</w:t>
      </w:r>
    </w:p>
    <w:p w14:paraId="20DCD9C7" w14:textId="390055CB" w:rsidR="0052764A" w:rsidRDefault="00623AA7" w:rsidP="005F2271">
      <w:pPr>
        <w:pStyle w:val="ListParagraph"/>
        <w:numPr>
          <w:ilvl w:val="1"/>
          <w:numId w:val="10"/>
        </w:numPr>
      </w:pPr>
      <w:r>
        <w:t xml:space="preserve">Rolled on VM in </w:t>
      </w:r>
      <w:r w:rsidR="0052764A">
        <w:t>August 1</w:t>
      </w:r>
      <w:r w:rsidR="000C5358" w:rsidRPr="00BC4A29">
        <w:rPr>
          <w:vertAlign w:val="superscript"/>
        </w:rPr>
        <w:t>st</w:t>
      </w:r>
      <w:proofErr w:type="gramStart"/>
      <w:r w:rsidR="00BC4A29">
        <w:t xml:space="preserve"> </w:t>
      </w:r>
      <w:r w:rsidR="0052764A">
        <w:t>2020</w:t>
      </w:r>
      <w:proofErr w:type="gramEnd"/>
      <w:r>
        <w:t xml:space="preserve">: </w:t>
      </w:r>
      <w:r w:rsidR="00EC4531">
        <w:t>John Zhai</w:t>
      </w:r>
      <w:r>
        <w:t xml:space="preserve">, </w:t>
      </w:r>
      <w:r w:rsidR="00EC4531">
        <w:t xml:space="preserve">Mohammad </w:t>
      </w:r>
      <w:proofErr w:type="spellStart"/>
      <w:r w:rsidR="00EC4531">
        <w:t>Heidanndegad</w:t>
      </w:r>
      <w:proofErr w:type="spellEnd"/>
      <w:r>
        <w:t xml:space="preserve">, </w:t>
      </w:r>
      <w:r w:rsidR="00EC4531">
        <w:t>Mo Hosni, Malcolm Cook (INT)</w:t>
      </w:r>
    </w:p>
    <w:p w14:paraId="158E2F59" w14:textId="77777777" w:rsidR="00623AA7" w:rsidRDefault="00623AA7" w:rsidP="00623AA7">
      <w:pPr>
        <w:pStyle w:val="ListParagraph"/>
        <w:ind w:left="1440"/>
      </w:pPr>
    </w:p>
    <w:p w14:paraId="139664F4" w14:textId="4285212A" w:rsidR="00870403" w:rsidRPr="00300B1F" w:rsidRDefault="00870403" w:rsidP="00870403">
      <w:pPr>
        <w:rPr>
          <w:b/>
          <w:sz w:val="24"/>
          <w:szCs w:val="24"/>
        </w:rPr>
      </w:pPr>
      <w:r w:rsidRPr="00300B1F">
        <w:rPr>
          <w:b/>
          <w:sz w:val="24"/>
          <w:szCs w:val="24"/>
        </w:rPr>
        <w:t xml:space="preserve">Standards/Guidelines </w:t>
      </w:r>
    </w:p>
    <w:p w14:paraId="621D0AC2" w14:textId="06BCAD80" w:rsidR="00E56655" w:rsidRDefault="00D23165" w:rsidP="00870403">
      <w:r>
        <w:t xml:space="preserve">GPC 33 – has been voted </w:t>
      </w:r>
      <w:r w:rsidR="00BC4A29">
        <w:t xml:space="preserve">through emails </w:t>
      </w:r>
      <w:r>
        <w:t>and confirmed</w:t>
      </w:r>
      <w:r w:rsidR="00BC4A29">
        <w:t xml:space="preserve"> for the current version.</w:t>
      </w:r>
      <w:r>
        <w:t xml:space="preserve"> </w:t>
      </w:r>
    </w:p>
    <w:p w14:paraId="2F476ED1" w14:textId="77777777" w:rsidR="00870403" w:rsidRDefault="00870403" w:rsidP="00332CB0">
      <w:pPr>
        <w:rPr>
          <w:b/>
        </w:rPr>
      </w:pPr>
    </w:p>
    <w:p w14:paraId="0F32A360" w14:textId="77777777" w:rsidR="00291D53" w:rsidRPr="00300B1F" w:rsidRDefault="00291D53" w:rsidP="00332CB0">
      <w:pPr>
        <w:rPr>
          <w:sz w:val="24"/>
          <w:szCs w:val="24"/>
        </w:rPr>
      </w:pPr>
      <w:r w:rsidRPr="00300B1F">
        <w:rPr>
          <w:b/>
          <w:sz w:val="24"/>
          <w:szCs w:val="24"/>
        </w:rPr>
        <w:t xml:space="preserve">Research </w:t>
      </w:r>
      <w:r w:rsidRPr="00300B1F">
        <w:rPr>
          <w:sz w:val="24"/>
          <w:szCs w:val="24"/>
        </w:rPr>
        <w:t>(</w:t>
      </w:r>
      <w:r w:rsidR="00826E3F" w:rsidRPr="00300B1F">
        <w:rPr>
          <w:sz w:val="24"/>
          <w:szCs w:val="24"/>
        </w:rPr>
        <w:t>Charlie Lin</w:t>
      </w:r>
      <w:r w:rsidRPr="00300B1F">
        <w:rPr>
          <w:sz w:val="24"/>
          <w:szCs w:val="24"/>
        </w:rPr>
        <w:t>)</w:t>
      </w:r>
    </w:p>
    <w:p w14:paraId="21680AD1" w14:textId="77777777" w:rsidR="00DB3875" w:rsidRPr="003450C3" w:rsidRDefault="00DB3875" w:rsidP="00332CB0">
      <w:pPr>
        <w:rPr>
          <w:b/>
        </w:rPr>
      </w:pPr>
    </w:p>
    <w:p w14:paraId="132261A3" w14:textId="77777777" w:rsidR="00BC4A29" w:rsidRPr="00FD69D7" w:rsidRDefault="00BC4A29" w:rsidP="00BC4A29">
      <w:pPr>
        <w:jc w:val="both"/>
      </w:pPr>
      <w:r w:rsidRPr="00FD69D7">
        <w:rPr>
          <w:bCs/>
        </w:rPr>
        <w:t xml:space="preserve">The research subcommittee met on Friday (06/05) at 12:00-13:00 pm. There were _13_ attendees in the meeting. </w:t>
      </w:r>
      <w:r w:rsidRPr="00FD69D7">
        <w:t>Revolving submission deadlines: March 15, May 15</w:t>
      </w:r>
      <w:r w:rsidRPr="00FD69D7">
        <w:rPr>
          <w:vertAlign w:val="superscript"/>
        </w:rPr>
        <w:t>th</w:t>
      </w:r>
      <w:r w:rsidRPr="00FD69D7">
        <w:t>, August 15</w:t>
      </w:r>
      <w:r w:rsidRPr="00FD69D7">
        <w:rPr>
          <w:vertAlign w:val="superscript"/>
        </w:rPr>
        <w:t>th</w:t>
      </w:r>
      <w:r w:rsidRPr="00FD69D7">
        <w:t>, and December 15</w:t>
      </w:r>
      <w:r w:rsidRPr="00FD69D7">
        <w:rPr>
          <w:vertAlign w:val="superscript"/>
        </w:rPr>
        <w:t>th</w:t>
      </w:r>
      <w:r w:rsidRPr="00FD69D7">
        <w:t xml:space="preserve">. </w:t>
      </w:r>
    </w:p>
    <w:p w14:paraId="29087718" w14:textId="77777777" w:rsidR="00BC4A29" w:rsidRDefault="00BC4A29" w:rsidP="00BC4A29">
      <w:pPr>
        <w:jc w:val="both"/>
        <w:rPr>
          <w:sz w:val="22"/>
          <w:szCs w:val="22"/>
        </w:rPr>
      </w:pPr>
    </w:p>
    <w:p w14:paraId="44CD9522" w14:textId="77777777" w:rsidR="00BC4A29" w:rsidRPr="00FD69D7" w:rsidRDefault="00BC4A29" w:rsidP="00BC4A29">
      <w:pPr>
        <w:jc w:val="both"/>
        <w:rPr>
          <w:b/>
          <w:bCs/>
        </w:rPr>
      </w:pPr>
      <w:r w:rsidRPr="00FD69D7">
        <w:rPr>
          <w:b/>
          <w:bCs/>
        </w:rPr>
        <w:t>Current Status of TC 4.10 RTARs, WSs, and Projects.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1890"/>
        <w:gridCol w:w="3240"/>
        <w:gridCol w:w="3438"/>
      </w:tblGrid>
      <w:tr w:rsidR="00BC4A29" w:rsidRPr="00FD69D7" w14:paraId="2F3372F8" w14:textId="77777777" w:rsidTr="0077794E">
        <w:tc>
          <w:tcPr>
            <w:tcW w:w="1008" w:type="dxa"/>
            <w:tcBorders>
              <w:bottom w:val="single" w:sz="4" w:space="0" w:color="auto"/>
            </w:tcBorders>
            <w:shd w:val="clear" w:color="auto" w:fill="E0E0E0"/>
          </w:tcPr>
          <w:p w14:paraId="1DDF02C9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Projects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E0E0E0"/>
          </w:tcPr>
          <w:p w14:paraId="0F7A8CCC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PMS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E0E0E0"/>
          </w:tcPr>
          <w:p w14:paraId="6B78354A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Title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shd w:val="clear" w:color="auto" w:fill="E0E0E0"/>
          </w:tcPr>
          <w:p w14:paraId="7DA14726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Status</w:t>
            </w:r>
          </w:p>
        </w:tc>
      </w:tr>
      <w:tr w:rsidR="00BC4A29" w:rsidRPr="00FD69D7" w14:paraId="7145F58A" w14:textId="77777777" w:rsidTr="0077794E">
        <w:tc>
          <w:tcPr>
            <w:tcW w:w="1008" w:type="dxa"/>
            <w:shd w:val="clear" w:color="auto" w:fill="auto"/>
          </w:tcPr>
          <w:p w14:paraId="63CE58CD" w14:textId="77777777" w:rsidR="00BC4A29" w:rsidRPr="00FD69D7" w:rsidRDefault="00BC4A29" w:rsidP="0077794E">
            <w:pPr>
              <w:rPr>
                <w:bCs/>
              </w:rPr>
            </w:pPr>
            <w:r w:rsidRPr="00FD69D7">
              <w:rPr>
                <w:bCs/>
              </w:rPr>
              <w:t>1675-RP</w:t>
            </w:r>
          </w:p>
        </w:tc>
        <w:tc>
          <w:tcPr>
            <w:tcW w:w="1890" w:type="dxa"/>
            <w:shd w:val="clear" w:color="auto" w:fill="auto"/>
          </w:tcPr>
          <w:p w14:paraId="7E319FF6" w14:textId="77777777" w:rsidR="00BC4A29" w:rsidRPr="00FD69D7" w:rsidRDefault="00BC4A29" w:rsidP="0077794E">
            <w:pPr>
              <w:rPr>
                <w:bCs/>
              </w:rPr>
            </w:pPr>
            <w:r w:rsidRPr="00FD69D7">
              <w:rPr>
                <w:bCs/>
              </w:rPr>
              <w:t xml:space="preserve">Jim VanGilder, Mark Seymour, John </w:t>
            </w:r>
            <w:proofErr w:type="spellStart"/>
            <w:r w:rsidRPr="00FD69D7">
              <w:rPr>
                <w:bCs/>
              </w:rPr>
              <w:t>Groenewold</w:t>
            </w:r>
            <w:proofErr w:type="spellEnd"/>
            <w:r w:rsidRPr="00FD69D7">
              <w:rPr>
                <w:bCs/>
              </w:rPr>
              <w:t>, (Greg), Wangda Zuo</w:t>
            </w:r>
          </w:p>
        </w:tc>
        <w:tc>
          <w:tcPr>
            <w:tcW w:w="3240" w:type="dxa"/>
            <w:shd w:val="clear" w:color="auto" w:fill="auto"/>
          </w:tcPr>
          <w:p w14:paraId="50D2AB5C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Cs/>
              </w:rPr>
              <w:t>Guidance for CFD Modeling of Data Centers</w:t>
            </w:r>
          </w:p>
        </w:tc>
        <w:tc>
          <w:tcPr>
            <w:tcW w:w="3438" w:type="dxa"/>
            <w:shd w:val="clear" w:color="auto" w:fill="auto"/>
          </w:tcPr>
          <w:p w14:paraId="3D04C02A" w14:textId="77777777" w:rsidR="00BC4A29" w:rsidRPr="00FD69D7" w:rsidRDefault="00BC4A29" w:rsidP="00BC4A29">
            <w:pPr>
              <w:numPr>
                <w:ilvl w:val="0"/>
                <w:numId w:val="30"/>
              </w:numPr>
              <w:rPr>
                <w:bCs/>
              </w:rPr>
            </w:pPr>
            <w:r w:rsidRPr="00FD69D7">
              <w:rPr>
                <w:bCs/>
              </w:rPr>
              <w:t>Testing is being collected</w:t>
            </w:r>
            <w:r w:rsidRPr="00FD69D7">
              <w:t xml:space="preserve"> </w:t>
            </w:r>
          </w:p>
          <w:p w14:paraId="7A4CD9A1" w14:textId="77777777" w:rsidR="00BC4A29" w:rsidRPr="00FD69D7" w:rsidRDefault="00BC4A29" w:rsidP="00BC4A29">
            <w:pPr>
              <w:numPr>
                <w:ilvl w:val="0"/>
                <w:numId w:val="30"/>
              </w:numPr>
              <w:rPr>
                <w:bCs/>
              </w:rPr>
            </w:pPr>
            <w:r w:rsidRPr="00FD69D7">
              <w:t>CFD simulations are ongoing</w:t>
            </w:r>
          </w:p>
        </w:tc>
      </w:tr>
      <w:tr w:rsidR="00BC4A29" w:rsidRPr="00FD69D7" w14:paraId="03FD07A1" w14:textId="77777777" w:rsidTr="0077794E">
        <w:tc>
          <w:tcPr>
            <w:tcW w:w="1008" w:type="dxa"/>
            <w:shd w:val="clear" w:color="auto" w:fill="E0E0E0"/>
          </w:tcPr>
          <w:p w14:paraId="23E9994F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Bidding</w:t>
            </w:r>
          </w:p>
        </w:tc>
        <w:tc>
          <w:tcPr>
            <w:tcW w:w="1890" w:type="dxa"/>
            <w:shd w:val="clear" w:color="auto" w:fill="E0E0E0"/>
          </w:tcPr>
          <w:p w14:paraId="53AB2E03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PMS</w:t>
            </w:r>
          </w:p>
        </w:tc>
        <w:tc>
          <w:tcPr>
            <w:tcW w:w="3240" w:type="dxa"/>
            <w:shd w:val="clear" w:color="auto" w:fill="E0E0E0"/>
          </w:tcPr>
          <w:p w14:paraId="6910F969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Title</w:t>
            </w:r>
          </w:p>
        </w:tc>
        <w:tc>
          <w:tcPr>
            <w:tcW w:w="3438" w:type="dxa"/>
            <w:shd w:val="clear" w:color="auto" w:fill="E0E0E0"/>
          </w:tcPr>
          <w:p w14:paraId="4B3D268F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Status</w:t>
            </w:r>
          </w:p>
        </w:tc>
      </w:tr>
      <w:tr w:rsidR="00BC4A29" w:rsidRPr="00FD69D7" w14:paraId="107613B3" w14:textId="77777777" w:rsidTr="0077794E">
        <w:tc>
          <w:tcPr>
            <w:tcW w:w="1008" w:type="dxa"/>
          </w:tcPr>
          <w:p w14:paraId="1D1A7080" w14:textId="77777777" w:rsidR="00BC4A29" w:rsidRPr="00FD69D7" w:rsidRDefault="00BC4A29" w:rsidP="0077794E">
            <w:pPr>
              <w:rPr>
                <w:bCs/>
              </w:rPr>
            </w:pPr>
          </w:p>
        </w:tc>
        <w:tc>
          <w:tcPr>
            <w:tcW w:w="1890" w:type="dxa"/>
          </w:tcPr>
          <w:p w14:paraId="1A5A9D25" w14:textId="77777777" w:rsidR="00BC4A29" w:rsidRPr="00FD69D7" w:rsidRDefault="00BC4A29" w:rsidP="0077794E">
            <w:pPr>
              <w:rPr>
                <w:bCs/>
              </w:rPr>
            </w:pPr>
          </w:p>
        </w:tc>
        <w:tc>
          <w:tcPr>
            <w:tcW w:w="3240" w:type="dxa"/>
          </w:tcPr>
          <w:p w14:paraId="214B423A" w14:textId="77777777" w:rsidR="00BC4A29" w:rsidRPr="00FD69D7" w:rsidRDefault="00BC4A29" w:rsidP="0077794E">
            <w:pPr>
              <w:rPr>
                <w:bCs/>
              </w:rPr>
            </w:pPr>
          </w:p>
        </w:tc>
        <w:tc>
          <w:tcPr>
            <w:tcW w:w="3438" w:type="dxa"/>
          </w:tcPr>
          <w:p w14:paraId="5F385DDF" w14:textId="77777777" w:rsidR="00BC4A29" w:rsidRPr="00FD69D7" w:rsidRDefault="00BC4A29" w:rsidP="0077794E">
            <w:pPr>
              <w:rPr>
                <w:bCs/>
              </w:rPr>
            </w:pPr>
            <w:r w:rsidRPr="00FD69D7">
              <w:rPr>
                <w:bCs/>
              </w:rPr>
              <w:t>No project for bidding this time</w:t>
            </w:r>
          </w:p>
        </w:tc>
      </w:tr>
      <w:tr w:rsidR="00BC4A29" w:rsidRPr="00FD69D7" w14:paraId="20274288" w14:textId="77777777" w:rsidTr="0077794E">
        <w:tc>
          <w:tcPr>
            <w:tcW w:w="1008" w:type="dxa"/>
            <w:tcBorders>
              <w:bottom w:val="single" w:sz="4" w:space="0" w:color="auto"/>
            </w:tcBorders>
            <w:shd w:val="clear" w:color="auto" w:fill="E0E0E0"/>
          </w:tcPr>
          <w:p w14:paraId="1CDE6BC8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WSs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E0E0E0"/>
          </w:tcPr>
          <w:p w14:paraId="1BD9A283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Author(s)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E0E0E0"/>
          </w:tcPr>
          <w:p w14:paraId="073C40AD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Title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shd w:val="clear" w:color="auto" w:fill="E0E0E0"/>
          </w:tcPr>
          <w:p w14:paraId="2D89F275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Status</w:t>
            </w:r>
          </w:p>
        </w:tc>
      </w:tr>
      <w:tr w:rsidR="00BC4A29" w:rsidRPr="00FD69D7" w14:paraId="0BCAA89C" w14:textId="77777777" w:rsidTr="0077794E">
        <w:tc>
          <w:tcPr>
            <w:tcW w:w="1008" w:type="dxa"/>
            <w:shd w:val="clear" w:color="auto" w:fill="auto"/>
          </w:tcPr>
          <w:p w14:paraId="1D300E96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t>1744</w:t>
            </w:r>
          </w:p>
        </w:tc>
        <w:tc>
          <w:tcPr>
            <w:tcW w:w="1890" w:type="dxa"/>
            <w:shd w:val="clear" w:color="auto" w:fill="auto"/>
          </w:tcPr>
          <w:p w14:paraId="57AC464A" w14:textId="77777777" w:rsidR="00BC4A29" w:rsidRPr="00FD69D7" w:rsidRDefault="00BC4A29" w:rsidP="0077794E">
            <w:r w:rsidRPr="00FD69D7">
              <w:t>Malcolm Cook, James Lo, Duncan Phyfe, Mike Koupriyanov, Jordan Clark</w:t>
            </w:r>
          </w:p>
        </w:tc>
        <w:tc>
          <w:tcPr>
            <w:tcW w:w="3240" w:type="dxa"/>
            <w:shd w:val="clear" w:color="auto" w:fill="auto"/>
          </w:tcPr>
          <w:p w14:paraId="07116EC3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t>Guidelines for Accurate CFD Modeling of Natural Ventilation</w:t>
            </w:r>
          </w:p>
        </w:tc>
        <w:tc>
          <w:tcPr>
            <w:tcW w:w="3438" w:type="dxa"/>
            <w:shd w:val="clear" w:color="auto" w:fill="auto"/>
          </w:tcPr>
          <w:p w14:paraId="42D2D534" w14:textId="77777777" w:rsidR="00BC4A29" w:rsidRPr="00FD69D7" w:rsidRDefault="00BC4A29" w:rsidP="00BC4A29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color w:val="000000"/>
              </w:rPr>
            </w:pPr>
            <w:r w:rsidRPr="00FD69D7">
              <w:rPr>
                <w:color w:val="000000"/>
              </w:rPr>
              <w:t>Re-submitted 03/13/2020</w:t>
            </w:r>
          </w:p>
          <w:p w14:paraId="2D4A05BB" w14:textId="77777777" w:rsidR="00BC4A29" w:rsidRPr="00FD69D7" w:rsidRDefault="00BC4A29" w:rsidP="00BC4A29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color w:val="000000"/>
              </w:rPr>
            </w:pPr>
            <w:r w:rsidRPr="00FD69D7">
              <w:rPr>
                <w:color w:val="000000"/>
              </w:rPr>
              <w:t xml:space="preserve">RAC feedback 06/02/2020 </w:t>
            </w:r>
          </w:p>
        </w:tc>
      </w:tr>
      <w:tr w:rsidR="00BC4A29" w:rsidRPr="00FD69D7" w14:paraId="5DFDFACF" w14:textId="77777777" w:rsidTr="0077794E">
        <w:tc>
          <w:tcPr>
            <w:tcW w:w="1008" w:type="dxa"/>
            <w:shd w:val="clear" w:color="auto" w:fill="auto"/>
          </w:tcPr>
          <w:p w14:paraId="78B31BB2" w14:textId="77777777" w:rsidR="00BC4A29" w:rsidRPr="00FD69D7" w:rsidRDefault="00BC4A29" w:rsidP="0077794E">
            <w:r w:rsidRPr="00FD69D7">
              <w:t>1827</w:t>
            </w:r>
          </w:p>
        </w:tc>
        <w:tc>
          <w:tcPr>
            <w:tcW w:w="1890" w:type="dxa"/>
            <w:shd w:val="clear" w:color="auto" w:fill="auto"/>
          </w:tcPr>
          <w:p w14:paraId="0A3A7042" w14:textId="77777777" w:rsidR="00BC4A29" w:rsidRPr="00FD69D7" w:rsidRDefault="00BC4A29" w:rsidP="0077794E">
            <w:r w:rsidRPr="00FD69D7">
              <w:t>James Bennet,</w:t>
            </w:r>
          </w:p>
          <w:p w14:paraId="7EF1395D" w14:textId="77777777" w:rsidR="00BC4A29" w:rsidRPr="00FD69D7" w:rsidRDefault="00BC4A29" w:rsidP="0077794E">
            <w:r w:rsidRPr="00FD69D7">
              <w:t>Ray Horstman</w:t>
            </w:r>
          </w:p>
        </w:tc>
        <w:tc>
          <w:tcPr>
            <w:tcW w:w="3240" w:type="dxa"/>
            <w:shd w:val="clear" w:color="auto" w:fill="auto"/>
          </w:tcPr>
          <w:p w14:paraId="07329721" w14:textId="77777777" w:rsidR="00BC4A29" w:rsidRPr="00FD69D7" w:rsidRDefault="00BC4A29" w:rsidP="0077794E">
            <w:r w:rsidRPr="00FD69D7">
              <w:t>Particle Inhalation Modeling of Aircraft Cabins as Sparse Non-uniform Spaces Phase I</w:t>
            </w:r>
          </w:p>
        </w:tc>
        <w:tc>
          <w:tcPr>
            <w:tcW w:w="3438" w:type="dxa"/>
            <w:shd w:val="clear" w:color="auto" w:fill="auto"/>
          </w:tcPr>
          <w:p w14:paraId="3ADC87A8" w14:textId="77777777" w:rsidR="00BC4A29" w:rsidRPr="00FD69D7" w:rsidRDefault="00BC4A29" w:rsidP="00BC4A29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color w:val="000000"/>
              </w:rPr>
            </w:pPr>
            <w:r w:rsidRPr="00FD69D7">
              <w:rPr>
                <w:color w:val="000000"/>
              </w:rPr>
              <w:t>WS revised per RAC comments</w:t>
            </w:r>
          </w:p>
          <w:p w14:paraId="394D1A7D" w14:textId="77777777" w:rsidR="00BC4A29" w:rsidRPr="00FD69D7" w:rsidRDefault="00BC4A29" w:rsidP="00BC4A29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color w:val="FF0000"/>
              </w:rPr>
            </w:pPr>
            <w:r w:rsidRPr="00FD69D7">
              <w:rPr>
                <w:color w:val="FF0000"/>
              </w:rPr>
              <w:t>Contacted TC 9.3 on 04/09/2020 (Jamie Bennett</w:t>
            </w:r>
            <w:proofErr w:type="gramStart"/>
            <w:r w:rsidRPr="00FD69D7">
              <w:rPr>
                <w:color w:val="FF0000"/>
              </w:rPr>
              <w:t>);  followed</w:t>
            </w:r>
            <w:proofErr w:type="gramEnd"/>
            <w:r w:rsidRPr="00FD69D7">
              <w:rPr>
                <w:color w:val="FF0000"/>
              </w:rPr>
              <w:t xml:space="preserve"> up again recently.</w:t>
            </w:r>
          </w:p>
        </w:tc>
      </w:tr>
      <w:tr w:rsidR="00BC4A29" w:rsidRPr="00FD69D7" w14:paraId="1852B2D4" w14:textId="77777777" w:rsidTr="0077794E">
        <w:tc>
          <w:tcPr>
            <w:tcW w:w="1008" w:type="dxa"/>
            <w:shd w:val="clear" w:color="auto" w:fill="E0E0E0"/>
          </w:tcPr>
          <w:p w14:paraId="738BC963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RTAR</w:t>
            </w:r>
          </w:p>
        </w:tc>
        <w:tc>
          <w:tcPr>
            <w:tcW w:w="1890" w:type="dxa"/>
            <w:shd w:val="clear" w:color="auto" w:fill="E0E0E0"/>
          </w:tcPr>
          <w:p w14:paraId="54B9D446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Author(s)</w:t>
            </w:r>
          </w:p>
        </w:tc>
        <w:tc>
          <w:tcPr>
            <w:tcW w:w="3240" w:type="dxa"/>
            <w:shd w:val="clear" w:color="auto" w:fill="E0E0E0"/>
          </w:tcPr>
          <w:p w14:paraId="78115E43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Title</w:t>
            </w:r>
          </w:p>
        </w:tc>
        <w:tc>
          <w:tcPr>
            <w:tcW w:w="3438" w:type="dxa"/>
            <w:shd w:val="clear" w:color="auto" w:fill="E0E0E0"/>
          </w:tcPr>
          <w:p w14:paraId="4D5A3291" w14:textId="77777777" w:rsidR="00BC4A29" w:rsidRPr="00FD69D7" w:rsidRDefault="00BC4A29" w:rsidP="0077794E">
            <w:pPr>
              <w:rPr>
                <w:b/>
                <w:bCs/>
              </w:rPr>
            </w:pPr>
            <w:r w:rsidRPr="00FD69D7">
              <w:rPr>
                <w:b/>
                <w:bCs/>
              </w:rPr>
              <w:t>Status</w:t>
            </w:r>
          </w:p>
        </w:tc>
      </w:tr>
      <w:tr w:rsidR="00BC4A29" w:rsidRPr="00FD69D7" w14:paraId="78807E04" w14:textId="77777777" w:rsidTr="0077794E">
        <w:tc>
          <w:tcPr>
            <w:tcW w:w="1008" w:type="dxa"/>
          </w:tcPr>
          <w:p w14:paraId="37A333CD" w14:textId="77777777" w:rsidR="00BC4A29" w:rsidRPr="00FD69D7" w:rsidRDefault="00BC4A29" w:rsidP="0077794E">
            <w:r w:rsidRPr="00FD69D7">
              <w:t>1828</w:t>
            </w:r>
          </w:p>
        </w:tc>
        <w:tc>
          <w:tcPr>
            <w:tcW w:w="1890" w:type="dxa"/>
          </w:tcPr>
          <w:p w14:paraId="0B070F93" w14:textId="77777777" w:rsidR="00BC4A29" w:rsidRPr="00FD69D7" w:rsidRDefault="00BC4A29" w:rsidP="0077794E">
            <w:r w:rsidRPr="00FD69D7">
              <w:t>James Bennett,</w:t>
            </w:r>
          </w:p>
          <w:p w14:paraId="28ED348C" w14:textId="77777777" w:rsidR="00BC4A29" w:rsidRPr="00FD69D7" w:rsidRDefault="00BC4A29" w:rsidP="0077794E">
            <w:r w:rsidRPr="00FD69D7">
              <w:t xml:space="preserve">Chao-Hsin Lin, </w:t>
            </w:r>
          </w:p>
          <w:p w14:paraId="2F05B6E7" w14:textId="77777777" w:rsidR="00BC4A29" w:rsidRPr="00FD69D7" w:rsidRDefault="00BC4A29" w:rsidP="0077794E">
            <w:r w:rsidRPr="00FD69D7">
              <w:t>Charlie Lin</w:t>
            </w:r>
          </w:p>
          <w:p w14:paraId="09467FCF" w14:textId="77777777" w:rsidR="00BC4A29" w:rsidRPr="00FD69D7" w:rsidRDefault="00BC4A29" w:rsidP="0077794E">
            <w:r w:rsidRPr="00FD69D7">
              <w:t xml:space="preserve">Chun Chen </w:t>
            </w:r>
          </w:p>
        </w:tc>
        <w:tc>
          <w:tcPr>
            <w:tcW w:w="3240" w:type="dxa"/>
          </w:tcPr>
          <w:p w14:paraId="70A1CB0A" w14:textId="77777777" w:rsidR="00BC4A29" w:rsidRPr="00FD69D7" w:rsidRDefault="00BC4A29" w:rsidP="0077794E">
            <w:r w:rsidRPr="00FD69D7">
              <w:t>Flow Characteristics of Installed Flex Ducts</w:t>
            </w:r>
          </w:p>
        </w:tc>
        <w:tc>
          <w:tcPr>
            <w:tcW w:w="3438" w:type="dxa"/>
          </w:tcPr>
          <w:p w14:paraId="09F72A3C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 xml:space="preserve">RTAR submitted to RAC 05/15/2017, </w:t>
            </w:r>
          </w:p>
          <w:p w14:paraId="6A1BECFA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to be revised without TC 5.2</w:t>
            </w:r>
          </w:p>
          <w:p w14:paraId="4C5F20F7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James to take the lead</w:t>
            </w:r>
          </w:p>
        </w:tc>
      </w:tr>
      <w:tr w:rsidR="00BC4A29" w:rsidRPr="00FD69D7" w14:paraId="0572FA40" w14:textId="77777777" w:rsidTr="0077794E">
        <w:tc>
          <w:tcPr>
            <w:tcW w:w="1008" w:type="dxa"/>
          </w:tcPr>
          <w:p w14:paraId="746F5AEF" w14:textId="77777777" w:rsidR="00BC4A29" w:rsidRPr="00FD69D7" w:rsidRDefault="00BC4A29" w:rsidP="0077794E">
            <w:r w:rsidRPr="00FD69D7">
              <w:t>1908</w:t>
            </w:r>
          </w:p>
        </w:tc>
        <w:tc>
          <w:tcPr>
            <w:tcW w:w="1890" w:type="dxa"/>
          </w:tcPr>
          <w:p w14:paraId="6F0069D9" w14:textId="77777777" w:rsidR="00BC4A29" w:rsidRPr="00FD69D7" w:rsidRDefault="00BC4A29" w:rsidP="0077794E">
            <w:r w:rsidRPr="00FD69D7">
              <w:t>Shichao Liu, Hui Zhang,</w:t>
            </w:r>
          </w:p>
          <w:p w14:paraId="7DE9A0BD" w14:textId="77777777" w:rsidR="00BC4A29" w:rsidRPr="00FD69D7" w:rsidRDefault="00BC4A29" w:rsidP="0077794E">
            <w:r w:rsidRPr="00FD69D7">
              <w:t>Leon Wang, Jim Van Gilder</w:t>
            </w:r>
          </w:p>
          <w:p w14:paraId="06C87D0E" w14:textId="77777777" w:rsidR="00BC4A29" w:rsidRPr="00FD69D7" w:rsidRDefault="00BC4A29" w:rsidP="0077794E">
            <w:r w:rsidRPr="00FD69D7">
              <w:t>Mohammad Heidarinejad,</w:t>
            </w:r>
          </w:p>
        </w:tc>
        <w:tc>
          <w:tcPr>
            <w:tcW w:w="3240" w:type="dxa"/>
          </w:tcPr>
          <w:p w14:paraId="54724871" w14:textId="77777777" w:rsidR="00BC4A29" w:rsidRPr="00FD69D7" w:rsidRDefault="00BC4A29" w:rsidP="0077794E">
            <w:r w:rsidRPr="00FD69D7">
              <w:t>A Simplified CFD Modeling Method to Assess Thermal Environment and Air Quality in Buildings with Ceiling Fans</w:t>
            </w:r>
          </w:p>
        </w:tc>
        <w:tc>
          <w:tcPr>
            <w:tcW w:w="3438" w:type="dxa"/>
          </w:tcPr>
          <w:p w14:paraId="3F520665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TC 4.10 voted 02/03/2020</w:t>
            </w:r>
          </w:p>
          <w:p w14:paraId="48CC2762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Submitted 05/15/2020</w:t>
            </w:r>
          </w:p>
          <w:p w14:paraId="5B0FBA82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Co-sponsor: TC 2.1</w:t>
            </w:r>
          </w:p>
        </w:tc>
      </w:tr>
      <w:tr w:rsidR="00BC4A29" w:rsidRPr="00FD69D7" w14:paraId="6BA00E24" w14:textId="77777777" w:rsidTr="0077794E">
        <w:tc>
          <w:tcPr>
            <w:tcW w:w="1008" w:type="dxa"/>
          </w:tcPr>
          <w:p w14:paraId="26F727BE" w14:textId="77777777" w:rsidR="00BC4A29" w:rsidRPr="00FD69D7" w:rsidRDefault="00BC4A29" w:rsidP="0077794E">
            <w:r w:rsidRPr="00FD69D7">
              <w:lastRenderedPageBreak/>
              <w:t>New</w:t>
            </w:r>
          </w:p>
        </w:tc>
        <w:tc>
          <w:tcPr>
            <w:tcW w:w="1890" w:type="dxa"/>
          </w:tcPr>
          <w:p w14:paraId="72BC6A3A" w14:textId="77777777" w:rsidR="00BC4A29" w:rsidRPr="00FD69D7" w:rsidRDefault="00BC4A29" w:rsidP="0077794E">
            <w:r w:rsidRPr="00FD69D7">
              <w:t>Leon Wang,</w:t>
            </w:r>
          </w:p>
          <w:p w14:paraId="41443AD7" w14:textId="77777777" w:rsidR="00BC4A29" w:rsidRPr="00FD69D7" w:rsidRDefault="00BC4A29" w:rsidP="0077794E">
            <w:r w:rsidRPr="00FD69D7">
              <w:t>Donghyun Rim, Anthony Fontanini</w:t>
            </w:r>
          </w:p>
        </w:tc>
        <w:tc>
          <w:tcPr>
            <w:tcW w:w="3240" w:type="dxa"/>
          </w:tcPr>
          <w:p w14:paraId="71922909" w14:textId="77777777" w:rsidR="00BC4A29" w:rsidRPr="00FD69D7" w:rsidRDefault="00BC4A29" w:rsidP="0077794E">
            <w:r w:rsidRPr="00FD69D7">
              <w:t>Constructing Surrogate and Reduced Order Models for Stratified Flows</w:t>
            </w:r>
          </w:p>
        </w:tc>
        <w:tc>
          <w:tcPr>
            <w:tcW w:w="3438" w:type="dxa"/>
          </w:tcPr>
          <w:p w14:paraId="0F3D43CC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RTAR drafted 06/25/2017</w:t>
            </w:r>
          </w:p>
          <w:p w14:paraId="3C5E9099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Revision to be done based on discussions before next meeting</w:t>
            </w:r>
          </w:p>
          <w:p w14:paraId="12DE0CDC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To be sent to TC 4.10 members</w:t>
            </w:r>
          </w:p>
        </w:tc>
      </w:tr>
      <w:tr w:rsidR="00BC4A29" w:rsidRPr="00FD69D7" w14:paraId="6009B900" w14:textId="77777777" w:rsidTr="0077794E">
        <w:tc>
          <w:tcPr>
            <w:tcW w:w="1008" w:type="dxa"/>
          </w:tcPr>
          <w:p w14:paraId="764B5A16" w14:textId="77777777" w:rsidR="00BC4A29" w:rsidRPr="00FD69D7" w:rsidRDefault="00BC4A29" w:rsidP="0077794E">
            <w:r w:rsidRPr="00FD69D7">
              <w:t>(New)</w:t>
            </w:r>
          </w:p>
        </w:tc>
        <w:tc>
          <w:tcPr>
            <w:tcW w:w="1890" w:type="dxa"/>
          </w:tcPr>
          <w:p w14:paraId="43CBE41F" w14:textId="77777777" w:rsidR="00BC4A29" w:rsidRPr="00FD69D7" w:rsidRDefault="00BC4A29" w:rsidP="0077794E">
            <w:r w:rsidRPr="00FD69D7">
              <w:t>Ray Horstman</w:t>
            </w:r>
          </w:p>
        </w:tc>
        <w:tc>
          <w:tcPr>
            <w:tcW w:w="3240" w:type="dxa"/>
          </w:tcPr>
          <w:p w14:paraId="7FFB42EA" w14:textId="77777777" w:rsidR="00BC4A29" w:rsidRPr="00FD69D7" w:rsidRDefault="00BC4A29" w:rsidP="0077794E">
            <w:r w:rsidRPr="00FD69D7">
              <w:t>Compensating for Sky Temperature Using Indoor Environmental Modeling of Environmental Test Chambers</w:t>
            </w:r>
          </w:p>
        </w:tc>
        <w:tc>
          <w:tcPr>
            <w:tcW w:w="3438" w:type="dxa"/>
          </w:tcPr>
          <w:p w14:paraId="6542FA0D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Was not submitted to RAC per Liaison suggestions</w:t>
            </w:r>
          </w:p>
          <w:p w14:paraId="557FA60E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Revised version received with a new title and clarified scope.</w:t>
            </w:r>
          </w:p>
          <w:p w14:paraId="1D123F0E" w14:textId="77777777" w:rsidR="00BC4A29" w:rsidRPr="00FD69D7" w:rsidRDefault="00BC4A29" w:rsidP="00BC4A29">
            <w:pPr>
              <w:numPr>
                <w:ilvl w:val="0"/>
                <w:numId w:val="26"/>
              </w:numPr>
              <w:spacing w:line="276" w:lineRule="auto"/>
              <w:contextualSpacing/>
            </w:pPr>
            <w:r w:rsidRPr="00FD69D7">
              <w:t>More discussions are needed.</w:t>
            </w:r>
          </w:p>
        </w:tc>
      </w:tr>
    </w:tbl>
    <w:p w14:paraId="700B28B0" w14:textId="77777777" w:rsidR="00BC4A29" w:rsidRPr="00FD69D7" w:rsidRDefault="00BC4A29" w:rsidP="00BC4A29">
      <w:pPr>
        <w:pStyle w:val="Title"/>
        <w:spacing w:line="276" w:lineRule="auto"/>
        <w:jc w:val="left"/>
        <w:rPr>
          <w:rFonts w:ascii="Arial" w:hAnsi="Arial" w:cs="Arial"/>
          <w:b/>
          <w:sz w:val="20"/>
          <w:szCs w:val="20"/>
        </w:rPr>
      </w:pPr>
    </w:p>
    <w:p w14:paraId="6B0C73B2" w14:textId="3CA81E7B" w:rsidR="00BC4A29" w:rsidRPr="00FD69D7" w:rsidRDefault="00BC4A29" w:rsidP="00BC4A29">
      <w:pPr>
        <w:spacing w:before="120" w:after="120"/>
        <w:jc w:val="both"/>
      </w:pPr>
      <w:r w:rsidRPr="00FD69D7">
        <w:rPr>
          <w:b/>
        </w:rPr>
        <w:t>Comments on RTAR “</w:t>
      </w:r>
      <w:r w:rsidRPr="00FD69D7">
        <w:t>Constructing Surrogate and Reduced Order Models for Stratified Flows</w:t>
      </w:r>
      <w:r w:rsidRPr="00FD69D7">
        <w:rPr>
          <w:b/>
        </w:rPr>
        <w:t xml:space="preserve">” </w:t>
      </w:r>
      <w:r w:rsidRPr="00FD69D7">
        <w:t>Leon and Donghyun will be co-authors but they decided to drop this RTAR.</w:t>
      </w:r>
    </w:p>
    <w:p w14:paraId="67037B03" w14:textId="77777777" w:rsidR="00BC4A29" w:rsidRPr="00FD69D7" w:rsidRDefault="00BC4A29" w:rsidP="00BC4A29">
      <w:pPr>
        <w:spacing w:before="120" w:after="120"/>
        <w:jc w:val="both"/>
        <w:rPr>
          <w:b/>
        </w:rPr>
      </w:pPr>
      <w:r w:rsidRPr="00FD69D7">
        <w:rPr>
          <w:b/>
        </w:rPr>
        <w:t>Comments on RTAR “</w:t>
      </w:r>
      <w:r w:rsidRPr="00FD69D7">
        <w:t>Compensating for Sky Temperature Using Indoor Environmental Modeling of Environmental Test Chambers</w:t>
      </w:r>
      <w:r w:rsidRPr="00FD69D7">
        <w:rPr>
          <w:b/>
        </w:rPr>
        <w:t>”</w:t>
      </w:r>
    </w:p>
    <w:p w14:paraId="0B9307D9" w14:textId="77777777" w:rsidR="00BC4A29" w:rsidRPr="00FD69D7" w:rsidRDefault="00BC4A29" w:rsidP="00BC4A29">
      <w:pPr>
        <w:numPr>
          <w:ilvl w:val="0"/>
          <w:numId w:val="38"/>
        </w:numPr>
        <w:spacing w:before="120" w:after="120"/>
        <w:jc w:val="both"/>
      </w:pPr>
      <w:r w:rsidRPr="00FD69D7">
        <w:t>Title to be revised to reflect the CFD work</w:t>
      </w:r>
    </w:p>
    <w:p w14:paraId="22A0B692" w14:textId="77777777" w:rsidR="00BC4A29" w:rsidRPr="00FD69D7" w:rsidRDefault="00BC4A29" w:rsidP="00BC4A29">
      <w:pPr>
        <w:numPr>
          <w:ilvl w:val="0"/>
          <w:numId w:val="38"/>
        </w:numPr>
        <w:spacing w:before="120" w:after="120"/>
        <w:jc w:val="both"/>
      </w:pPr>
      <w:r w:rsidRPr="00FD69D7">
        <w:t>Clarify the benefits of environmental chamber</w:t>
      </w:r>
    </w:p>
    <w:p w14:paraId="0A88D55C" w14:textId="77777777" w:rsidR="00BC4A29" w:rsidRPr="00FD69D7" w:rsidRDefault="00BC4A29" w:rsidP="00BC4A29">
      <w:pPr>
        <w:numPr>
          <w:ilvl w:val="0"/>
          <w:numId w:val="38"/>
        </w:numPr>
        <w:spacing w:before="120" w:after="120"/>
        <w:jc w:val="both"/>
      </w:pPr>
      <w:r w:rsidRPr="00FD69D7">
        <w:t>How to mimic very cold outdoor environment using CFD-calibrated indoor environment chamber</w:t>
      </w:r>
    </w:p>
    <w:p w14:paraId="3E6DE77D" w14:textId="77777777" w:rsidR="00BC4A29" w:rsidRPr="00FD69D7" w:rsidRDefault="00BC4A29" w:rsidP="00BC4A29">
      <w:pPr>
        <w:numPr>
          <w:ilvl w:val="0"/>
          <w:numId w:val="38"/>
        </w:numPr>
        <w:spacing w:before="120" w:after="120"/>
        <w:jc w:val="both"/>
      </w:pPr>
      <w:r w:rsidRPr="00FD69D7">
        <w:t>Possible cost sharing?</w:t>
      </w:r>
    </w:p>
    <w:p w14:paraId="195681AD" w14:textId="77777777" w:rsidR="00BC4A29" w:rsidRPr="00FD69D7" w:rsidRDefault="00BC4A29" w:rsidP="00BC4A29">
      <w:pPr>
        <w:numPr>
          <w:ilvl w:val="0"/>
          <w:numId w:val="38"/>
        </w:numPr>
        <w:spacing w:before="120" w:after="120"/>
        <w:jc w:val="both"/>
      </w:pPr>
      <w:r w:rsidRPr="00FD69D7">
        <w:t xml:space="preserve">How thermal radiation is </w:t>
      </w:r>
      <w:proofErr w:type="gramStart"/>
      <w:r w:rsidRPr="00FD69D7">
        <w:t>taken into account</w:t>
      </w:r>
      <w:proofErr w:type="gramEnd"/>
      <w:r w:rsidRPr="00FD69D7">
        <w:t xml:space="preserve"> in the validation cases?</w:t>
      </w:r>
    </w:p>
    <w:p w14:paraId="26B98677" w14:textId="77777777" w:rsidR="00BC4A29" w:rsidRPr="00FD69D7" w:rsidRDefault="00BC4A29" w:rsidP="00BC4A29">
      <w:pPr>
        <w:numPr>
          <w:ilvl w:val="0"/>
          <w:numId w:val="38"/>
        </w:numPr>
        <w:spacing w:before="120" w:after="120"/>
        <w:jc w:val="both"/>
      </w:pPr>
      <w:r w:rsidRPr="00FD69D7">
        <w:t>Expand the applicable examples to be more aligned to TC4.10’s mission.</w:t>
      </w:r>
    </w:p>
    <w:p w14:paraId="5C79B0B4" w14:textId="77777777" w:rsidR="00BC4A29" w:rsidRPr="00FD69D7" w:rsidRDefault="00BC4A29" w:rsidP="00BC4A29">
      <w:pPr>
        <w:pStyle w:val="Title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FD69D7">
        <w:rPr>
          <w:rFonts w:ascii="Arial" w:hAnsi="Arial" w:cs="Arial"/>
          <w:sz w:val="20"/>
          <w:szCs w:val="20"/>
        </w:rPr>
        <w:t>Updates on Request for Support on RTAR/WS</w:t>
      </w:r>
    </w:p>
    <w:p w14:paraId="437CBEF5" w14:textId="77777777" w:rsidR="00BC4A29" w:rsidRPr="00FD69D7" w:rsidRDefault="00BC4A29" w:rsidP="00BC4A29">
      <w:pPr>
        <w:pStyle w:val="Default"/>
        <w:jc w:val="both"/>
        <w:rPr>
          <w:rFonts w:ascii="Arial" w:hAnsi="Arial" w:cs="Arial"/>
          <w:color w:val="auto"/>
          <w:sz w:val="20"/>
          <w:szCs w:val="20"/>
          <w:lang w:eastAsia="en-US"/>
        </w:rPr>
      </w:pPr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>Co-Sponsor WS-1874 “Climate Design Conditions for Roof Top HVAC Equipment” (TC 4.2, Joe Huang). RTAR approved by RAC. John Zhai from TC 4.10 involved in discussions. Shichao Liu on PES.</w:t>
      </w:r>
    </w:p>
    <w:p w14:paraId="23B6A77B" w14:textId="77777777" w:rsidR="00BC4A29" w:rsidRPr="00FD69D7" w:rsidRDefault="00BC4A29" w:rsidP="00BC4A29">
      <w:pPr>
        <w:pStyle w:val="Default"/>
        <w:rPr>
          <w:rFonts w:ascii="Arial" w:hAnsi="Arial" w:cs="Arial"/>
          <w:color w:val="auto"/>
          <w:sz w:val="20"/>
          <w:szCs w:val="20"/>
          <w:lang w:eastAsia="en-US"/>
        </w:rPr>
      </w:pPr>
    </w:p>
    <w:p w14:paraId="3143D16E" w14:textId="77777777" w:rsidR="00BC4A29" w:rsidRPr="00FD69D7" w:rsidRDefault="00BC4A29" w:rsidP="00BC4A29">
      <w:pPr>
        <w:pStyle w:val="Default"/>
        <w:jc w:val="both"/>
        <w:rPr>
          <w:rFonts w:ascii="Arial" w:hAnsi="Arial" w:cs="Arial"/>
          <w:color w:val="auto"/>
          <w:sz w:val="20"/>
          <w:szCs w:val="20"/>
          <w:lang w:eastAsia="en-US"/>
        </w:rPr>
      </w:pPr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 xml:space="preserve">Co-Sponsor RTAR-1868 “Feasibility of Predicting Indoor Formaldehyde, VOC, and CO2 Concentration using Simplified Inputs to Air Quality Models in New Office Buildings” (SSPC 62.1, Author: Lisa Ng, Atila, </w:t>
      </w:r>
      <w:proofErr w:type="spellStart"/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>Gourish</w:t>
      </w:r>
      <w:proofErr w:type="spellEnd"/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 xml:space="preserve">, Meng). </w:t>
      </w:r>
      <w:proofErr w:type="gramStart"/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>Similar to</w:t>
      </w:r>
      <w:proofErr w:type="gramEnd"/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 xml:space="preserve"> RP-1596. TC 2.8 also involved. Xudong Yang is interested. Less than $200k.</w:t>
      </w:r>
    </w:p>
    <w:p w14:paraId="11C64833" w14:textId="77777777" w:rsidR="00BC4A29" w:rsidRPr="00FD69D7" w:rsidRDefault="00BC4A29" w:rsidP="00BC4A29">
      <w:pPr>
        <w:pStyle w:val="Default"/>
        <w:rPr>
          <w:rFonts w:ascii="Arial" w:hAnsi="Arial" w:cs="Arial"/>
          <w:color w:val="auto"/>
          <w:sz w:val="20"/>
          <w:szCs w:val="20"/>
          <w:lang w:eastAsia="en-US"/>
        </w:rPr>
      </w:pPr>
    </w:p>
    <w:p w14:paraId="7ECC7AD4" w14:textId="77777777" w:rsidR="00BC4A29" w:rsidRPr="00FD69D7" w:rsidRDefault="00BC4A29" w:rsidP="00BC4A29">
      <w:pPr>
        <w:pStyle w:val="Default"/>
        <w:jc w:val="both"/>
        <w:rPr>
          <w:rFonts w:ascii="Arial" w:hAnsi="Arial" w:cs="Arial"/>
          <w:color w:val="auto"/>
          <w:sz w:val="20"/>
          <w:szCs w:val="20"/>
          <w:lang w:eastAsia="en-US"/>
        </w:rPr>
      </w:pPr>
      <w:r w:rsidRPr="00FD69D7">
        <w:rPr>
          <w:rFonts w:ascii="Arial" w:hAnsi="Arial" w:cs="Arial"/>
          <w:color w:val="auto"/>
          <w:sz w:val="20"/>
          <w:szCs w:val="20"/>
          <w:lang w:eastAsia="en-US"/>
        </w:rPr>
        <w:t>Co-sponsor WS 1748 “Assess and Implement Natural and Hybrid Ventilation Models in Whole-building Energy Simulations (Phase 2)” (led by TC 4.7, Authors: Tony Fontanini, Joe Huang). The WS has received comments from RAC for revision/re-submission. WS to be shared by Tony and voted on by TC 4.10.</w:t>
      </w:r>
    </w:p>
    <w:p w14:paraId="059120F6" w14:textId="77777777" w:rsidR="00BC4A29" w:rsidRPr="00FD69D7" w:rsidRDefault="00BC4A29" w:rsidP="00BC4A29"/>
    <w:p w14:paraId="2BAA4048" w14:textId="77777777" w:rsidR="00BC4A29" w:rsidRPr="00FD69D7" w:rsidRDefault="00BC4A29" w:rsidP="00BC4A29">
      <w:pPr>
        <w:spacing w:before="120" w:after="120"/>
        <w:jc w:val="both"/>
        <w:rPr>
          <w:b/>
          <w:color w:val="000000"/>
        </w:rPr>
      </w:pPr>
      <w:r w:rsidRPr="00FD69D7">
        <w:rPr>
          <w:b/>
          <w:color w:val="000000"/>
        </w:rPr>
        <w:t>New Ideas:</w:t>
      </w:r>
    </w:p>
    <w:p w14:paraId="3D70C580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  <w:rPr>
          <w:b/>
          <w:bCs/>
        </w:rPr>
      </w:pPr>
      <w:r w:rsidRPr="00FD69D7">
        <w:rPr>
          <w:b/>
          <w:bCs/>
        </w:rPr>
        <w:t>COVID-19 related. Social distancing. Ventilation rate. BCs. Mask. Quick RTAR/WS. With TC 2.1. (Leon. Ray, James, Duncan, Mohammad, Malcolm, Donghyun, Yang-Seon Kim, Reza)</w:t>
      </w:r>
    </w:p>
    <w:p w14:paraId="2A5593F2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  <w:rPr>
          <w:b/>
          <w:bCs/>
        </w:rPr>
      </w:pPr>
      <w:r w:rsidRPr="00FD69D7">
        <w:rPr>
          <w:b/>
          <w:bCs/>
        </w:rPr>
        <w:t>Ventilation effectiveness by SSPC 62.1, looking for co-sponsor with TC 4.10, possible RTAR in the next couple of weeks (Malcolm).</w:t>
      </w:r>
    </w:p>
    <w:p w14:paraId="30197997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</w:pPr>
      <w:r w:rsidRPr="00FD69D7">
        <w:t>Data-driven model for indoor environment (James Lo). RTAR to be developed before Austin meeting.</w:t>
      </w:r>
    </w:p>
    <w:p w14:paraId="5C5A650E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</w:pPr>
      <w:r w:rsidRPr="00FD69D7">
        <w:t xml:space="preserve">Radiation model in CFD, possible co-sponsorship from TC 6.5. (Mike Koupriyanov, Reza </w:t>
      </w:r>
      <w:proofErr w:type="spellStart"/>
      <w:r w:rsidRPr="00FD69D7">
        <w:t>Ghias</w:t>
      </w:r>
      <w:proofErr w:type="spellEnd"/>
      <w:r w:rsidRPr="00FD69D7">
        <w:t>). RTAR to be developed.</w:t>
      </w:r>
    </w:p>
    <w:p w14:paraId="12E3A3B4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</w:pPr>
      <w:r w:rsidRPr="00FD69D7">
        <w:t xml:space="preserve">CFD modeling of chemical reaction in building. With experimental data. (Donghyun, Atila, </w:t>
      </w:r>
      <w:proofErr w:type="spellStart"/>
      <w:r w:rsidRPr="00FD69D7">
        <w:t>Shamia</w:t>
      </w:r>
      <w:proofErr w:type="spellEnd"/>
      <w:r w:rsidRPr="00FD69D7">
        <w:t>). RTAR to be developed.</w:t>
      </w:r>
    </w:p>
    <w:p w14:paraId="420BED28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  <w:rPr>
          <w:b/>
          <w:bCs/>
        </w:rPr>
      </w:pPr>
      <w:r w:rsidRPr="00FD69D7">
        <w:rPr>
          <w:b/>
          <w:bCs/>
        </w:rPr>
        <w:t>Benchmark cases for CFD (Jim, Mike, James, Duncan). ASHRAE certified cases. Existing and new cases.</w:t>
      </w:r>
    </w:p>
    <w:p w14:paraId="5E95FD48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</w:pPr>
      <w:r w:rsidRPr="00FD69D7">
        <w:lastRenderedPageBreak/>
        <w:t>Open source CFD (Jim, Mike, Chao). Benchmark cases. Cost analysis and quantification. To be worked on after completion of handbook.</w:t>
      </w:r>
    </w:p>
    <w:p w14:paraId="3B22A69F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</w:pPr>
      <w:r w:rsidRPr="00FD69D7">
        <w:t>Quantification of multiple GPUs computing for indoor airflows. Embedded devices. (Jim, Wangda, Leon, Himanshu). RTAR before next society meeting.</w:t>
      </w:r>
    </w:p>
    <w:p w14:paraId="3B5EF814" w14:textId="77777777" w:rsidR="00BC4A29" w:rsidRPr="00FD69D7" w:rsidRDefault="00BC4A29" w:rsidP="00BC4A29">
      <w:pPr>
        <w:numPr>
          <w:ilvl w:val="0"/>
          <w:numId w:val="3"/>
        </w:numPr>
        <w:spacing w:before="120" w:after="120"/>
        <w:ind w:left="720"/>
        <w:jc w:val="both"/>
      </w:pPr>
      <w:r w:rsidRPr="00FD69D7">
        <w:t>Occupational exposure prediction using FFD for real time control intervention. (Jamie, Jim).</w:t>
      </w:r>
    </w:p>
    <w:p w14:paraId="13066690" w14:textId="309C7CF3" w:rsidR="003B5091" w:rsidRPr="005469F4" w:rsidRDefault="003B5091" w:rsidP="00300B1F">
      <w:pPr>
        <w:ind w:left="720"/>
        <w:jc w:val="both"/>
        <w:rPr>
          <w:b/>
          <w:bCs/>
        </w:rPr>
      </w:pPr>
    </w:p>
    <w:p w14:paraId="3245FB83" w14:textId="726CD5F7" w:rsidR="00291D53" w:rsidRPr="007F4892" w:rsidRDefault="00802EBA" w:rsidP="00BD2730">
      <w:pPr>
        <w:rPr>
          <w:b/>
          <w:bCs/>
          <w:sz w:val="24"/>
          <w:szCs w:val="24"/>
        </w:rPr>
      </w:pPr>
      <w:r w:rsidRPr="007F4892">
        <w:rPr>
          <w:b/>
          <w:bCs/>
          <w:sz w:val="24"/>
          <w:szCs w:val="24"/>
        </w:rPr>
        <w:t>Handbook (</w:t>
      </w:r>
      <w:r w:rsidR="005E1061" w:rsidRPr="007F4892">
        <w:rPr>
          <w:b/>
          <w:bCs/>
          <w:sz w:val="24"/>
          <w:szCs w:val="24"/>
        </w:rPr>
        <w:t>Donghyun Rim</w:t>
      </w:r>
      <w:r w:rsidR="00291D53" w:rsidRPr="007F4892">
        <w:rPr>
          <w:b/>
          <w:bCs/>
          <w:sz w:val="24"/>
          <w:szCs w:val="24"/>
        </w:rPr>
        <w:t>)</w:t>
      </w:r>
      <w:r w:rsidR="00070432" w:rsidRPr="007F4892">
        <w:rPr>
          <w:b/>
          <w:bCs/>
          <w:sz w:val="24"/>
          <w:szCs w:val="24"/>
        </w:rPr>
        <w:t xml:space="preserve"> – July 1</w:t>
      </w:r>
      <w:r w:rsidR="000C5358" w:rsidRPr="00B478AA">
        <w:rPr>
          <w:b/>
          <w:bCs/>
          <w:sz w:val="24"/>
          <w:szCs w:val="24"/>
          <w:vertAlign w:val="superscript"/>
        </w:rPr>
        <w:t>st</w:t>
      </w:r>
      <w:proofErr w:type="gramStart"/>
      <w:r w:rsidR="00B478AA">
        <w:rPr>
          <w:b/>
          <w:bCs/>
          <w:sz w:val="24"/>
          <w:szCs w:val="24"/>
        </w:rPr>
        <w:t xml:space="preserve"> </w:t>
      </w:r>
      <w:r w:rsidR="00070432" w:rsidRPr="007F4892">
        <w:rPr>
          <w:b/>
          <w:bCs/>
          <w:sz w:val="24"/>
          <w:szCs w:val="24"/>
        </w:rPr>
        <w:t>2020</w:t>
      </w:r>
      <w:proofErr w:type="gramEnd"/>
      <w:r w:rsidR="007F4892" w:rsidRPr="007F4892">
        <w:rPr>
          <w:b/>
          <w:bCs/>
          <w:sz w:val="24"/>
          <w:szCs w:val="24"/>
        </w:rPr>
        <w:t xml:space="preserve"> Deadline</w:t>
      </w:r>
      <w:r w:rsidR="007F4892">
        <w:rPr>
          <w:b/>
          <w:bCs/>
          <w:sz w:val="24"/>
          <w:szCs w:val="24"/>
        </w:rPr>
        <w:t xml:space="preserve"> Submission</w:t>
      </w:r>
    </w:p>
    <w:p w14:paraId="5F1A3D79" w14:textId="77777777" w:rsidR="007F4892" w:rsidRPr="00300B1F" w:rsidRDefault="007F4892" w:rsidP="00BD2730">
      <w:pPr>
        <w:rPr>
          <w:bCs/>
          <w:sz w:val="24"/>
          <w:szCs w:val="24"/>
        </w:rPr>
      </w:pPr>
    </w:p>
    <w:p w14:paraId="1377CE54" w14:textId="46E99217" w:rsidR="00300B1F" w:rsidRPr="00300B1F" w:rsidRDefault="00300B1F" w:rsidP="00BD2730">
      <w:pPr>
        <w:rPr>
          <w:bCs/>
        </w:rPr>
      </w:pPr>
      <w:r w:rsidRPr="00B478AA">
        <w:rPr>
          <w:bCs/>
        </w:rPr>
        <w:t xml:space="preserve">The Handbook </w:t>
      </w:r>
      <w:r w:rsidR="00B478AA" w:rsidRPr="00B478AA">
        <w:rPr>
          <w:bCs/>
        </w:rPr>
        <w:t xml:space="preserve">virtual </w:t>
      </w:r>
      <w:r w:rsidRPr="00B478AA">
        <w:rPr>
          <w:bCs/>
        </w:rPr>
        <w:t xml:space="preserve">subcommittee </w:t>
      </w:r>
      <w:r w:rsidR="00B478AA" w:rsidRPr="00B478AA">
        <w:rPr>
          <w:bCs/>
        </w:rPr>
        <w:t xml:space="preserve">meeting </w:t>
      </w:r>
      <w:r w:rsidRPr="00B478AA">
        <w:rPr>
          <w:bCs/>
        </w:rPr>
        <w:t xml:space="preserve">met on </w:t>
      </w:r>
      <w:r w:rsidR="00B478AA" w:rsidRPr="00B478AA">
        <w:rPr>
          <w:bCs/>
        </w:rPr>
        <w:t xml:space="preserve">Friday (06/05) </w:t>
      </w:r>
      <w:r w:rsidRPr="00B478AA">
        <w:rPr>
          <w:bCs/>
        </w:rPr>
        <w:t xml:space="preserve">at </w:t>
      </w:r>
      <w:r w:rsidR="00B478AA" w:rsidRPr="00B478AA">
        <w:rPr>
          <w:bCs/>
        </w:rPr>
        <w:t>11</w:t>
      </w:r>
      <w:r w:rsidRPr="00B478AA">
        <w:rPr>
          <w:bCs/>
        </w:rPr>
        <w:t>:00</w:t>
      </w:r>
      <w:r w:rsidR="00B478AA" w:rsidRPr="00B478AA">
        <w:rPr>
          <w:bCs/>
        </w:rPr>
        <w:t xml:space="preserve"> am </w:t>
      </w:r>
      <w:r w:rsidRPr="00B478AA">
        <w:rPr>
          <w:bCs/>
        </w:rPr>
        <w:t>-</w:t>
      </w:r>
      <w:r w:rsidR="00B478AA" w:rsidRPr="00B478AA">
        <w:rPr>
          <w:bCs/>
        </w:rPr>
        <w:t>12</w:t>
      </w:r>
      <w:r w:rsidRPr="00B478AA">
        <w:rPr>
          <w:bCs/>
        </w:rPr>
        <w:t xml:space="preserve">:00 pm. </w:t>
      </w:r>
      <w:r w:rsidRPr="00300B1F">
        <w:rPr>
          <w:bCs/>
        </w:rPr>
        <w:t>There were 1</w:t>
      </w:r>
      <w:r w:rsidR="00B478AA">
        <w:rPr>
          <w:bCs/>
        </w:rPr>
        <w:t>3</w:t>
      </w:r>
      <w:r w:rsidRPr="00300B1F">
        <w:rPr>
          <w:bCs/>
        </w:rPr>
        <w:t xml:space="preserve"> attendees in the meeting.</w:t>
      </w:r>
    </w:p>
    <w:p w14:paraId="2478ACC3" w14:textId="77777777" w:rsidR="00300B1F" w:rsidRDefault="00300B1F" w:rsidP="00BD2730">
      <w:pPr>
        <w:rPr>
          <w:bCs/>
        </w:rPr>
      </w:pPr>
    </w:p>
    <w:p w14:paraId="02958C62" w14:textId="77777777" w:rsidR="00300B1F" w:rsidRPr="00300B1F" w:rsidRDefault="00300B1F" w:rsidP="00300B1F">
      <w:pPr>
        <w:ind w:left="720"/>
        <w:jc w:val="both"/>
        <w:rPr>
          <w:bCs/>
        </w:rPr>
      </w:pPr>
      <w:r w:rsidRPr="00300B1F">
        <w:rPr>
          <w:bCs/>
        </w:rPr>
        <w:t>ASHRAE Fundamentals Chapter 13 – Indoor Airflow Modeling</w:t>
      </w:r>
    </w:p>
    <w:p w14:paraId="2E400712" w14:textId="4DC54557" w:rsidR="00300B1F" w:rsidRPr="00300B1F" w:rsidRDefault="00300B1F" w:rsidP="00B478AA">
      <w:pPr>
        <w:ind w:left="720"/>
        <w:jc w:val="both"/>
        <w:rPr>
          <w:bCs/>
        </w:rPr>
      </w:pPr>
      <w:r w:rsidRPr="00300B1F">
        <w:rPr>
          <w:bCs/>
        </w:rPr>
        <w:t>-         </w:t>
      </w:r>
      <w:r w:rsidR="00B478AA">
        <w:rPr>
          <w:bCs/>
        </w:rPr>
        <w:t xml:space="preserve">The revisions have been completed with all references updated and new materials added. Thanks for the efforts from the members. </w:t>
      </w:r>
    </w:p>
    <w:p w14:paraId="3EF48F5D" w14:textId="366C13C6" w:rsidR="00B478AA" w:rsidRPr="00B478AA" w:rsidRDefault="00B478AA" w:rsidP="00B478AA">
      <w:pPr>
        <w:ind w:left="720"/>
        <w:rPr>
          <w:bCs/>
        </w:rPr>
      </w:pPr>
      <w:r>
        <w:rPr>
          <w:bCs/>
        </w:rPr>
        <w:t xml:space="preserve">-         The revision was voted and approved: </w:t>
      </w:r>
      <w:r w:rsidRPr="00B478AA">
        <w:rPr>
          <w:bCs/>
        </w:rPr>
        <w:t>Eight votes and Passed. No abstain</w:t>
      </w:r>
      <w:r>
        <w:rPr>
          <w:bCs/>
        </w:rPr>
        <w:t>s</w:t>
      </w:r>
      <w:r w:rsidRPr="00B478AA">
        <w:rPr>
          <w:bCs/>
        </w:rPr>
        <w:t xml:space="preserve"> and no objection</w:t>
      </w:r>
      <w:r>
        <w:rPr>
          <w:bCs/>
        </w:rPr>
        <w:t>s</w:t>
      </w:r>
      <w:r w:rsidRPr="00B478AA">
        <w:rPr>
          <w:bCs/>
        </w:rPr>
        <w:t>.</w:t>
      </w:r>
    </w:p>
    <w:p w14:paraId="695C076B" w14:textId="7D6FA407" w:rsidR="00300B1F" w:rsidRPr="00300B1F" w:rsidRDefault="00300B1F" w:rsidP="00300B1F">
      <w:pPr>
        <w:ind w:left="720"/>
        <w:jc w:val="both"/>
        <w:rPr>
          <w:bCs/>
        </w:rPr>
      </w:pPr>
    </w:p>
    <w:p w14:paraId="0A957176" w14:textId="77777777" w:rsidR="00300B1F" w:rsidRPr="00300B1F" w:rsidRDefault="00300B1F" w:rsidP="00300B1F">
      <w:pPr>
        <w:ind w:left="720"/>
        <w:jc w:val="both"/>
        <w:rPr>
          <w:bCs/>
        </w:rPr>
      </w:pPr>
      <w:r w:rsidRPr="00300B1F">
        <w:rPr>
          <w:bCs/>
        </w:rPr>
        <w:t>ASHRAE Applications Chapter 59– Indoor Airflow Modeling</w:t>
      </w:r>
    </w:p>
    <w:p w14:paraId="222E6A53" w14:textId="77777777" w:rsidR="00300B1F" w:rsidRPr="00300B1F" w:rsidRDefault="00300B1F" w:rsidP="00300B1F">
      <w:pPr>
        <w:ind w:left="720"/>
        <w:jc w:val="both"/>
        <w:rPr>
          <w:bCs/>
        </w:rPr>
      </w:pPr>
      <w:r w:rsidRPr="00300B1F">
        <w:rPr>
          <w:bCs/>
        </w:rPr>
        <w:t>-          Can revise the chapter (online version only)</w:t>
      </w:r>
    </w:p>
    <w:p w14:paraId="69B1BD4E" w14:textId="7C000A71" w:rsidR="00300B1F" w:rsidRDefault="00300B1F" w:rsidP="00300B1F">
      <w:pPr>
        <w:ind w:left="720"/>
        <w:jc w:val="both"/>
        <w:rPr>
          <w:bCs/>
        </w:rPr>
      </w:pPr>
      <w:r w:rsidRPr="00300B1F">
        <w:rPr>
          <w:bCs/>
        </w:rPr>
        <w:t>-          The most recent document was shared in Basecamp for review</w:t>
      </w:r>
    </w:p>
    <w:p w14:paraId="289D8544" w14:textId="3957D8BD" w:rsidR="00B478AA" w:rsidRPr="00300B1F" w:rsidRDefault="00B478AA" w:rsidP="00300B1F">
      <w:pPr>
        <w:ind w:left="720"/>
        <w:jc w:val="both"/>
        <w:rPr>
          <w:bCs/>
        </w:rPr>
      </w:pPr>
      <w:r>
        <w:rPr>
          <w:bCs/>
        </w:rPr>
        <w:t>-           Donghyun Rim will continue to lead the effort.</w:t>
      </w:r>
    </w:p>
    <w:p w14:paraId="59792AA4" w14:textId="0C6E9624" w:rsidR="00BD48D4" w:rsidRDefault="00BD48D4" w:rsidP="005E1061">
      <w:pPr>
        <w:ind w:left="720"/>
        <w:jc w:val="both"/>
        <w:rPr>
          <w:b/>
          <w:bCs/>
        </w:rPr>
      </w:pPr>
    </w:p>
    <w:p w14:paraId="1865BFFB" w14:textId="3AF50AC7" w:rsidR="00291D53" w:rsidRPr="00300B1F" w:rsidRDefault="00291D53" w:rsidP="00BD2730">
      <w:pPr>
        <w:rPr>
          <w:b/>
          <w:bCs/>
          <w:sz w:val="24"/>
          <w:szCs w:val="24"/>
        </w:rPr>
      </w:pPr>
      <w:r w:rsidRPr="00300B1F">
        <w:rPr>
          <w:b/>
          <w:bCs/>
          <w:sz w:val="24"/>
          <w:szCs w:val="24"/>
        </w:rPr>
        <w:t xml:space="preserve">Program </w:t>
      </w:r>
      <w:r w:rsidRPr="00300B1F">
        <w:rPr>
          <w:b/>
          <w:sz w:val="24"/>
          <w:szCs w:val="24"/>
        </w:rPr>
        <w:t>(</w:t>
      </w:r>
      <w:r w:rsidR="00300B1F">
        <w:rPr>
          <w:b/>
          <w:sz w:val="24"/>
          <w:szCs w:val="24"/>
        </w:rPr>
        <w:t>Jim</w:t>
      </w:r>
      <w:r w:rsidR="004B0867" w:rsidRPr="00300B1F">
        <w:rPr>
          <w:b/>
          <w:sz w:val="24"/>
          <w:szCs w:val="24"/>
        </w:rPr>
        <w:t xml:space="preserve"> VanGilder</w:t>
      </w:r>
      <w:r w:rsidRPr="00300B1F">
        <w:rPr>
          <w:b/>
          <w:sz w:val="24"/>
          <w:szCs w:val="24"/>
        </w:rPr>
        <w:t>)</w:t>
      </w:r>
    </w:p>
    <w:p w14:paraId="10C6565E" w14:textId="1DEAFFA2" w:rsidR="00CF1E82" w:rsidRDefault="00291D53" w:rsidP="00300B1F">
      <w:pPr>
        <w:pStyle w:val="Bullet"/>
        <w:numPr>
          <w:ilvl w:val="0"/>
          <w:numId w:val="0"/>
        </w:numPr>
      </w:pPr>
      <w:r>
        <w:t xml:space="preserve">The Program </w:t>
      </w:r>
      <w:r w:rsidR="00B478AA">
        <w:t xml:space="preserve">Virtual </w:t>
      </w:r>
      <w:r>
        <w:t xml:space="preserve">Subcommittee </w:t>
      </w:r>
      <w:r w:rsidR="00B478AA">
        <w:t>Meeting was held o</w:t>
      </w:r>
      <w:r w:rsidR="00856D42" w:rsidRPr="006D5012">
        <w:rPr>
          <w:bCs/>
          <w:szCs w:val="22"/>
        </w:rPr>
        <w:t xml:space="preserve">n </w:t>
      </w:r>
      <w:r w:rsidR="00B478AA">
        <w:rPr>
          <w:bCs/>
          <w:szCs w:val="22"/>
        </w:rPr>
        <w:t xml:space="preserve">Friday </w:t>
      </w:r>
      <w:r w:rsidR="002956EB">
        <w:rPr>
          <w:bCs/>
          <w:szCs w:val="22"/>
        </w:rPr>
        <w:t>(0</w:t>
      </w:r>
      <w:r w:rsidR="00B478AA">
        <w:rPr>
          <w:bCs/>
          <w:szCs w:val="22"/>
        </w:rPr>
        <w:t>6</w:t>
      </w:r>
      <w:r w:rsidR="00856D42" w:rsidRPr="006D5012">
        <w:rPr>
          <w:bCs/>
          <w:szCs w:val="22"/>
        </w:rPr>
        <w:t>/</w:t>
      </w:r>
      <w:r w:rsidR="00300B1F">
        <w:rPr>
          <w:bCs/>
          <w:szCs w:val="22"/>
        </w:rPr>
        <w:t>0</w:t>
      </w:r>
      <w:r w:rsidR="00B478AA">
        <w:rPr>
          <w:bCs/>
          <w:szCs w:val="22"/>
        </w:rPr>
        <w:t>5</w:t>
      </w:r>
      <w:r w:rsidR="00856D42" w:rsidRPr="006D5012">
        <w:rPr>
          <w:bCs/>
          <w:szCs w:val="22"/>
        </w:rPr>
        <w:t>)</w:t>
      </w:r>
      <w:r w:rsidR="00856D42">
        <w:t xml:space="preserve"> </w:t>
      </w:r>
      <w:r>
        <w:t xml:space="preserve">from </w:t>
      </w:r>
      <w:r w:rsidR="00B478AA">
        <w:t>10:</w:t>
      </w:r>
      <w:r w:rsidR="00F06B1C">
        <w:t>0</w:t>
      </w:r>
      <w:r>
        <w:t>0-</w:t>
      </w:r>
      <w:r w:rsidR="00B478AA">
        <w:t>11</w:t>
      </w:r>
      <w:r>
        <w:t>:</w:t>
      </w:r>
      <w:r w:rsidR="00F06B1C">
        <w:t>0</w:t>
      </w:r>
      <w:r>
        <w:t>0</w:t>
      </w:r>
      <w:r w:rsidR="00B478AA">
        <w:t xml:space="preserve"> a</w:t>
      </w:r>
      <w:r w:rsidR="003450C3">
        <w:t>m</w:t>
      </w:r>
      <w:r w:rsidR="009F256C">
        <w:t>. There were 13 attendees.</w:t>
      </w:r>
      <w:r w:rsidR="00FB43BA">
        <w:t xml:space="preserve"> </w:t>
      </w:r>
    </w:p>
    <w:p w14:paraId="525C38DE" w14:textId="36FE8985" w:rsidR="00B478AA" w:rsidRDefault="00B478AA" w:rsidP="00300B1F">
      <w:pPr>
        <w:pStyle w:val="Bullet"/>
        <w:numPr>
          <w:ilvl w:val="0"/>
          <w:numId w:val="0"/>
        </w:numPr>
        <w:rPr>
          <w:b/>
        </w:rPr>
      </w:pP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83"/>
        <w:gridCol w:w="3464"/>
        <w:gridCol w:w="1437"/>
        <w:gridCol w:w="3764"/>
      </w:tblGrid>
      <w:tr w:rsidR="00B478AA" w14:paraId="0075C78C" w14:textId="77777777" w:rsidTr="0077794E">
        <w:tc>
          <w:tcPr>
            <w:tcW w:w="9648" w:type="dxa"/>
            <w:gridSpan w:val="4"/>
            <w:shd w:val="clear" w:color="auto" w:fill="auto"/>
            <w:vAlign w:val="center"/>
          </w:tcPr>
          <w:p w14:paraId="2339EE40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bookmarkStart w:id="1" w:name="_Hlk31890416"/>
            <w:r>
              <w:rPr>
                <w:rFonts w:cs="Times New Roman"/>
                <w:b/>
                <w:bCs/>
                <w:szCs w:val="24"/>
              </w:rPr>
              <w:t>Austin (Virtual), Summer 2020</w:t>
            </w:r>
          </w:p>
        </w:tc>
      </w:tr>
      <w:tr w:rsidR="00B478AA" w14:paraId="20C30AF6" w14:textId="77777777" w:rsidTr="0077794E">
        <w:tc>
          <w:tcPr>
            <w:tcW w:w="950" w:type="dxa"/>
            <w:shd w:val="clear" w:color="auto" w:fill="auto"/>
            <w:vAlign w:val="center"/>
          </w:tcPr>
          <w:p w14:paraId="41750579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415FD4F7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479DD27" w14:textId="77777777" w:rsidR="00B478AA" w:rsidRPr="006A0782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2225D758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Speakers</w:t>
            </w:r>
          </w:p>
        </w:tc>
      </w:tr>
      <w:tr w:rsidR="00B478AA" w14:paraId="46C3EA0E" w14:textId="77777777" w:rsidTr="0077794E">
        <w:tc>
          <w:tcPr>
            <w:tcW w:w="950" w:type="dxa"/>
            <w:shd w:val="clear" w:color="auto" w:fill="auto"/>
            <w:vAlign w:val="center"/>
          </w:tcPr>
          <w:p w14:paraId="7588377C" w14:textId="77777777" w:rsidR="00B478AA" w:rsidRPr="004A43DC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05C5922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Modeling Chilled Beams</w:t>
            </w:r>
          </w:p>
          <w:p w14:paraId="078395B1" w14:textId="77777777" w:rsidR="00B478AA" w:rsidRPr="0011177A" w:rsidRDefault="00B478AA" w:rsidP="0077794E">
            <w:pPr>
              <w:jc w:val="center"/>
              <w:rPr>
                <w:rFonts w:cs="Times New Roman"/>
                <w:color w:val="0070C0"/>
                <w:sz w:val="18"/>
                <w:szCs w:val="18"/>
              </w:rPr>
            </w:pPr>
            <w:r w:rsidRPr="0011177A">
              <w:rPr>
                <w:rFonts w:cs="Times New Roman"/>
                <w:color w:val="0070C0"/>
                <w:sz w:val="18"/>
                <w:szCs w:val="18"/>
              </w:rPr>
              <w:t>(</w:t>
            </w:r>
            <w:r>
              <w:rPr>
                <w:rFonts w:cs="Times New Roman"/>
                <w:color w:val="0070C0"/>
                <w:sz w:val="18"/>
                <w:szCs w:val="18"/>
              </w:rPr>
              <w:t xml:space="preserve">TC5.3 </w:t>
            </w:r>
            <w:r w:rsidRPr="0011177A">
              <w:rPr>
                <w:rFonts w:cs="Times New Roman"/>
                <w:color w:val="0070C0"/>
                <w:sz w:val="18"/>
                <w:szCs w:val="18"/>
              </w:rPr>
              <w:t>co-sponsor</w:t>
            </w:r>
            <w:r>
              <w:rPr>
                <w:rFonts w:cs="Times New Roman"/>
                <w:color w:val="0070C0"/>
                <w:sz w:val="18"/>
                <w:szCs w:val="18"/>
              </w:rPr>
              <w:t>ship</w:t>
            </w:r>
            <w:r w:rsidRPr="0011177A">
              <w:rPr>
                <w:rFonts w:cs="Times New Roman"/>
                <w:color w:val="0070C0"/>
                <w:sz w:val="18"/>
                <w:szCs w:val="18"/>
              </w:rPr>
              <w:t>)</w:t>
            </w:r>
          </w:p>
          <w:p w14:paraId="5E126664" w14:textId="77777777" w:rsidR="00B478AA" w:rsidRPr="0011177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11177A">
              <w:rPr>
                <w:rFonts w:cs="Times New Roman"/>
                <w:color w:val="FF0000"/>
                <w:sz w:val="18"/>
                <w:szCs w:val="18"/>
              </w:rPr>
              <w:t>Monday, June 22, 2020</w:t>
            </w:r>
            <w:r>
              <w:rPr>
                <w:rFonts w:cs="Times New Roman"/>
                <w:color w:val="FF0000"/>
                <w:sz w:val="18"/>
                <w:szCs w:val="18"/>
              </w:rPr>
              <w:t>, 8-9AM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2EEE1EC" w14:textId="77777777" w:rsidR="00B478AA" w:rsidRPr="004A43DC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James Lo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215DDB2D" w14:textId="77777777" w:rsidR="00B478AA" w:rsidRPr="00E52BFD" w:rsidRDefault="00B478AA" w:rsidP="0077794E">
            <w:pPr>
              <w:rPr>
                <w:rFonts w:cs="Times New Roman"/>
                <w:szCs w:val="24"/>
              </w:rPr>
            </w:pPr>
            <w:r w:rsidRPr="00E52BFD">
              <w:rPr>
                <w:rFonts w:cs="Times New Roman"/>
                <w:szCs w:val="24"/>
              </w:rPr>
              <w:t>Mike Koupriyanov</w:t>
            </w:r>
          </w:p>
          <w:p w14:paraId="28AE08EB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556F50">
              <w:rPr>
                <w:rFonts w:cs="Times New Roman"/>
                <w:szCs w:val="24"/>
              </w:rPr>
              <w:t>Zhu Sh</w:t>
            </w:r>
            <w:r>
              <w:rPr>
                <w:rFonts w:cs="Times New Roman"/>
                <w:szCs w:val="24"/>
              </w:rPr>
              <w:t>i</w:t>
            </w:r>
          </w:p>
          <w:p w14:paraId="3798F95C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Yan Chen</w:t>
            </w:r>
          </w:p>
          <w:p w14:paraId="02A31E09" w14:textId="77777777" w:rsidR="00B478AA" w:rsidRPr="00BE1EA5" w:rsidRDefault="00B478AA" w:rsidP="0077794E">
            <w:pPr>
              <w:rPr>
                <w:rFonts w:cs="Times New Roman"/>
                <w:szCs w:val="24"/>
              </w:rPr>
            </w:pPr>
            <w:proofErr w:type="spellStart"/>
            <w:r w:rsidRPr="00E52BFD">
              <w:rPr>
                <w:rFonts w:cs="Times New Roman"/>
                <w:szCs w:val="24"/>
              </w:rPr>
              <w:t>Dareum</w:t>
            </w:r>
            <w:proofErr w:type="spellEnd"/>
            <w:r w:rsidRPr="00E52BFD">
              <w:rPr>
                <w:rFonts w:cs="Times New Roman"/>
                <w:szCs w:val="24"/>
              </w:rPr>
              <w:t xml:space="preserve"> Nam</w:t>
            </w:r>
          </w:p>
        </w:tc>
      </w:tr>
      <w:tr w:rsidR="00B478AA" w14:paraId="24FC3F17" w14:textId="77777777" w:rsidTr="0077794E">
        <w:tc>
          <w:tcPr>
            <w:tcW w:w="950" w:type="dxa"/>
            <w:shd w:val="clear" w:color="auto" w:fill="auto"/>
            <w:vAlign w:val="center"/>
          </w:tcPr>
          <w:p w14:paraId="64F6EA1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6F7E4386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Impact of the Urban Microclimate on Buildings and the Indoor Environment</w:t>
            </w:r>
          </w:p>
          <w:p w14:paraId="59F1521B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11177A">
              <w:rPr>
                <w:rFonts w:cs="Times New Roman"/>
                <w:color w:val="FF0000"/>
                <w:sz w:val="18"/>
                <w:szCs w:val="18"/>
              </w:rPr>
              <w:t>Monday, June 22, 2020</w:t>
            </w:r>
            <w:r>
              <w:rPr>
                <w:rFonts w:cs="Times New Roman"/>
                <w:color w:val="FF0000"/>
                <w:sz w:val="18"/>
                <w:szCs w:val="18"/>
              </w:rPr>
              <w:t>, 8-9AM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9E7BB57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243005">
              <w:rPr>
                <w:rFonts w:cs="Times New Roman"/>
                <w:szCs w:val="24"/>
              </w:rPr>
              <w:t>Shichao</w:t>
            </w:r>
            <w:r>
              <w:rPr>
                <w:rFonts w:cs="Times New Roman"/>
                <w:szCs w:val="24"/>
              </w:rPr>
              <w:t xml:space="preserve"> </w:t>
            </w:r>
            <w:r w:rsidRPr="00243005">
              <w:rPr>
                <w:rFonts w:cs="Times New Roman"/>
                <w:szCs w:val="24"/>
              </w:rPr>
              <w:t>Liu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6A0AB0CD" w14:textId="77777777" w:rsidR="00B478AA" w:rsidRPr="00BE1EA5" w:rsidRDefault="00B478AA" w:rsidP="0077794E">
            <w:pPr>
              <w:rPr>
                <w:rFonts w:cs="Times New Roman"/>
                <w:szCs w:val="24"/>
              </w:rPr>
            </w:pPr>
            <w:r w:rsidRPr="00BE1EA5">
              <w:rPr>
                <w:rFonts w:cs="Times New Roman"/>
                <w:szCs w:val="24"/>
              </w:rPr>
              <w:t>Leon Wang</w:t>
            </w:r>
          </w:p>
          <w:p w14:paraId="372D8B27" w14:textId="77777777" w:rsidR="00B478AA" w:rsidRPr="00BE1EA5" w:rsidRDefault="00B478AA" w:rsidP="0077794E">
            <w:pPr>
              <w:rPr>
                <w:rFonts w:cs="Times New Roman"/>
                <w:szCs w:val="24"/>
              </w:rPr>
            </w:pPr>
            <w:r w:rsidRPr="00BE1EA5">
              <w:rPr>
                <w:rFonts w:cs="Times New Roman"/>
                <w:szCs w:val="24"/>
              </w:rPr>
              <w:t>Mohamed Heidarinejad</w:t>
            </w:r>
          </w:p>
          <w:p w14:paraId="69403979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BE1EA5">
              <w:rPr>
                <w:rFonts w:cs="Times New Roman"/>
                <w:szCs w:val="24"/>
              </w:rPr>
              <w:t>Chao Ding</w:t>
            </w:r>
          </w:p>
          <w:p w14:paraId="5FE9BCC8" w14:textId="77777777" w:rsidR="00B478AA" w:rsidRPr="00BE1EA5" w:rsidRDefault="00B478AA" w:rsidP="0077794E">
            <w:pPr>
              <w:rPr>
                <w:rFonts w:cs="Times New Roman"/>
                <w:szCs w:val="24"/>
              </w:rPr>
            </w:pPr>
            <w:r w:rsidRPr="00BE1EA5">
              <w:rPr>
                <w:rFonts w:cs="Times New Roman"/>
                <w:szCs w:val="24"/>
              </w:rPr>
              <w:t>Duncan Phillips</w:t>
            </w:r>
          </w:p>
        </w:tc>
      </w:tr>
      <w:bookmarkEnd w:id="1"/>
    </w:tbl>
    <w:p w14:paraId="7C0D278C" w14:textId="77777777" w:rsidR="00B478AA" w:rsidRDefault="00B478AA" w:rsidP="00B478AA"/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83"/>
        <w:gridCol w:w="3467"/>
        <w:gridCol w:w="1439"/>
        <w:gridCol w:w="3759"/>
      </w:tblGrid>
      <w:tr w:rsidR="00B478AA" w14:paraId="38465449" w14:textId="77777777" w:rsidTr="0077794E">
        <w:tc>
          <w:tcPr>
            <w:tcW w:w="9648" w:type="dxa"/>
            <w:gridSpan w:val="4"/>
            <w:shd w:val="clear" w:color="auto" w:fill="auto"/>
            <w:vAlign w:val="center"/>
          </w:tcPr>
          <w:p w14:paraId="1FB33008" w14:textId="77777777" w:rsidR="00B478AA" w:rsidRPr="00876B57" w:rsidRDefault="00B478AA" w:rsidP="0077794E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Chicago, Winter 2021</w:t>
            </w:r>
          </w:p>
        </w:tc>
      </w:tr>
      <w:tr w:rsidR="00B478AA" w14:paraId="399CFE3E" w14:textId="77777777" w:rsidTr="0077794E">
        <w:tc>
          <w:tcPr>
            <w:tcW w:w="950" w:type="dxa"/>
            <w:shd w:val="clear" w:color="auto" w:fill="auto"/>
            <w:vAlign w:val="center"/>
          </w:tcPr>
          <w:p w14:paraId="7D1C42E4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403F24E2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176B5E9" w14:textId="77777777" w:rsidR="00B478AA" w:rsidRPr="006A0782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522D943E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Speakers</w:t>
            </w:r>
          </w:p>
        </w:tc>
      </w:tr>
      <w:tr w:rsidR="00B478AA" w:rsidRPr="004A43DC" w14:paraId="57274868" w14:textId="77777777" w:rsidTr="0077794E">
        <w:tc>
          <w:tcPr>
            <w:tcW w:w="950" w:type="dxa"/>
            <w:shd w:val="clear" w:color="auto" w:fill="auto"/>
            <w:vAlign w:val="center"/>
          </w:tcPr>
          <w:p w14:paraId="56D263B1" w14:textId="77777777" w:rsidR="00B478AA" w:rsidRPr="005661BB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5661BB"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60476EF7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5661BB">
              <w:rPr>
                <w:rFonts w:cs="Times New Roman"/>
                <w:szCs w:val="24"/>
              </w:rPr>
              <w:t>Work Smarter Not Harder, Part 1: 3D CFD Not Required!</w:t>
            </w:r>
          </w:p>
          <w:p w14:paraId="2F78E8A0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Resubmit for Chicago</w:t>
            </w:r>
          </w:p>
          <w:p w14:paraId="4C81155F" w14:textId="77777777" w:rsidR="00B478AA" w:rsidRPr="005661BB" w:rsidRDefault="00B478AA" w:rsidP="0077794E">
            <w:pPr>
              <w:jc w:val="center"/>
              <w:rPr>
                <w:rFonts w:cs="Times New Roman"/>
                <w:color w:val="FF0000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Track 5-</w:t>
            </w:r>
            <w:r w:rsidRPr="00017F07">
              <w:rPr>
                <w:rFonts w:cs="Times New Roman"/>
                <w:color w:val="FF0000"/>
                <w:sz w:val="18"/>
                <w:szCs w:val="18"/>
              </w:rPr>
              <w:t>Commissioning</w:t>
            </w:r>
            <w:r>
              <w:rPr>
                <w:rFonts w:cs="Times New Roman"/>
                <w:color w:val="FF0000"/>
                <w:sz w:val="18"/>
                <w:szCs w:val="18"/>
              </w:rPr>
              <w:t>/</w:t>
            </w:r>
            <w:r w:rsidRPr="00017F07">
              <w:rPr>
                <w:rFonts w:cs="Times New Roman"/>
                <w:color w:val="FF0000"/>
                <w:sz w:val="18"/>
                <w:szCs w:val="18"/>
              </w:rPr>
              <w:t>Operation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F1DAFC9" w14:textId="77777777" w:rsidR="00B478AA" w:rsidRPr="005661BB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5661BB">
              <w:rPr>
                <w:rFonts w:cs="Times New Roman"/>
                <w:szCs w:val="24"/>
              </w:rPr>
              <w:t>Mohamed Heidarinejad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00ED766F" w14:textId="77777777" w:rsidR="00B478AA" w:rsidRPr="00F24E22" w:rsidRDefault="00B478AA" w:rsidP="0077794E">
            <w:pPr>
              <w:rPr>
                <w:rFonts w:cs="Times New Roman"/>
                <w:szCs w:val="24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Duncan Phyfe</w:t>
            </w:r>
            <w:r w:rsidRPr="00F24E22">
              <w:rPr>
                <w:rFonts w:cs="Times New Roman"/>
                <w:szCs w:val="24"/>
              </w:rPr>
              <w:t>: 2D train station-Track 5</w:t>
            </w:r>
          </w:p>
          <w:p w14:paraId="30E52D95" w14:textId="77777777" w:rsidR="00B478AA" w:rsidRPr="00F24E22" w:rsidRDefault="00B478AA" w:rsidP="0077794E">
            <w:pPr>
              <w:rPr>
                <w:rFonts w:cs="Times New Roman"/>
                <w:szCs w:val="24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Duncan Phillips</w:t>
            </w:r>
            <w:r w:rsidRPr="00F24E22">
              <w:rPr>
                <w:rFonts w:cs="Times New Roman"/>
                <w:szCs w:val="24"/>
              </w:rPr>
              <w:t>: tall building FNM</w:t>
            </w:r>
          </w:p>
          <w:p w14:paraId="63127BE1" w14:textId="77777777" w:rsidR="00B478AA" w:rsidRPr="005661BB" w:rsidRDefault="00B478AA" w:rsidP="0077794E">
            <w:pPr>
              <w:rPr>
                <w:rFonts w:cs="Times New Roman"/>
                <w:szCs w:val="24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James Lo</w:t>
            </w:r>
            <w:r w:rsidRPr="00F24E22">
              <w:rPr>
                <w:rFonts w:cs="Times New Roman"/>
                <w:szCs w:val="24"/>
              </w:rPr>
              <w:t>: Sub-zonal models (local age of air, buildings) (Design side)</w:t>
            </w:r>
          </w:p>
        </w:tc>
      </w:tr>
      <w:tr w:rsidR="00B478AA" w:rsidRPr="004A43DC" w14:paraId="01A909E6" w14:textId="77777777" w:rsidTr="0077794E">
        <w:tc>
          <w:tcPr>
            <w:tcW w:w="950" w:type="dxa"/>
            <w:shd w:val="clear" w:color="auto" w:fill="auto"/>
            <w:vAlign w:val="center"/>
          </w:tcPr>
          <w:p w14:paraId="1911A1E3" w14:textId="77777777" w:rsidR="00B478AA" w:rsidRPr="005661BB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5661BB"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547C4EB7" w14:textId="77777777" w:rsidR="00B478AA" w:rsidRPr="005661BB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5661BB">
              <w:rPr>
                <w:rFonts w:cs="Times New Roman"/>
                <w:szCs w:val="24"/>
              </w:rPr>
              <w:t>Work Smarter Not Harder, Part 2: Compact Models</w:t>
            </w:r>
          </w:p>
          <w:p w14:paraId="3FE4A6BC" w14:textId="77777777" w:rsidR="00B478AA" w:rsidRDefault="00B478AA" w:rsidP="0077794E">
            <w:pPr>
              <w:jc w:val="center"/>
              <w:rPr>
                <w:rFonts w:cs="Times New Roman"/>
                <w:color w:val="0070C0"/>
                <w:sz w:val="18"/>
                <w:szCs w:val="18"/>
              </w:rPr>
            </w:pPr>
            <w:r w:rsidRPr="005661BB">
              <w:rPr>
                <w:rFonts w:cs="Times New Roman"/>
                <w:color w:val="0070C0"/>
                <w:sz w:val="18"/>
                <w:szCs w:val="18"/>
              </w:rPr>
              <w:t xml:space="preserve"> (TC9.9 co-sponsorship)</w:t>
            </w:r>
          </w:p>
          <w:p w14:paraId="41DD557C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Resubmit for Chicago</w:t>
            </w:r>
          </w:p>
          <w:p w14:paraId="6325520F" w14:textId="77777777" w:rsidR="00B478AA" w:rsidRPr="005661BB" w:rsidRDefault="00B478AA" w:rsidP="0077794E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Track 5-</w:t>
            </w:r>
            <w:r w:rsidRPr="00017F07">
              <w:rPr>
                <w:rFonts w:cs="Times New Roman"/>
                <w:color w:val="FF0000"/>
                <w:sz w:val="18"/>
                <w:szCs w:val="18"/>
              </w:rPr>
              <w:t>Commissioning</w:t>
            </w:r>
            <w:r>
              <w:rPr>
                <w:rFonts w:cs="Times New Roman"/>
                <w:color w:val="FF0000"/>
                <w:sz w:val="18"/>
                <w:szCs w:val="18"/>
              </w:rPr>
              <w:t>/</w:t>
            </w:r>
            <w:r w:rsidRPr="00017F07">
              <w:rPr>
                <w:rFonts w:cs="Times New Roman"/>
                <w:color w:val="FF0000"/>
                <w:sz w:val="18"/>
                <w:szCs w:val="18"/>
              </w:rPr>
              <w:t>Operation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9C9E563" w14:textId="77777777" w:rsidR="00B478AA" w:rsidRPr="005661BB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5661BB">
              <w:rPr>
                <w:rFonts w:cs="Times New Roman"/>
                <w:szCs w:val="24"/>
              </w:rPr>
              <w:t>Wangda Zuo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4171DBEF" w14:textId="77777777" w:rsidR="00B478AA" w:rsidRPr="00F24E22" w:rsidRDefault="00B478AA" w:rsidP="0077794E">
            <w:pPr>
              <w:rPr>
                <w:rFonts w:cs="Times New Roman"/>
                <w:szCs w:val="24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Mark Seymour</w:t>
            </w:r>
            <w:r w:rsidRPr="00F24E22">
              <w:rPr>
                <w:rFonts w:cs="Times New Roman"/>
                <w:szCs w:val="24"/>
              </w:rPr>
              <w:t xml:space="preserve">: When compact models </w:t>
            </w:r>
            <w:r>
              <w:rPr>
                <w:rFonts w:cs="Times New Roman"/>
                <w:szCs w:val="24"/>
              </w:rPr>
              <w:t xml:space="preserve">needed </w:t>
            </w:r>
            <w:r w:rsidRPr="00F24E22">
              <w:rPr>
                <w:rFonts w:cs="Times New Roman"/>
                <w:szCs w:val="24"/>
              </w:rPr>
              <w:t>for data centers?</w:t>
            </w:r>
          </w:p>
          <w:p w14:paraId="480F38EA" w14:textId="77777777" w:rsidR="00B478AA" w:rsidRPr="00F24E22" w:rsidRDefault="00B478AA" w:rsidP="0077794E">
            <w:pPr>
              <w:rPr>
                <w:rFonts w:cs="Times New Roman"/>
                <w:szCs w:val="24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Jim VanGilder</w:t>
            </w:r>
            <w:r w:rsidRPr="00F24E22">
              <w:rPr>
                <w:rFonts w:cs="Times New Roman"/>
                <w:szCs w:val="24"/>
              </w:rPr>
              <w:t xml:space="preserve">: data center </w:t>
            </w:r>
            <w:r>
              <w:rPr>
                <w:rFonts w:cs="Times New Roman"/>
                <w:szCs w:val="24"/>
              </w:rPr>
              <w:t xml:space="preserve">compact </w:t>
            </w:r>
            <w:r w:rsidRPr="00F24E22">
              <w:rPr>
                <w:rFonts w:cs="Times New Roman"/>
                <w:szCs w:val="24"/>
              </w:rPr>
              <w:t>rack model</w:t>
            </w:r>
          </w:p>
          <w:p w14:paraId="0B0741BA" w14:textId="77777777" w:rsidR="00B478AA" w:rsidRPr="00F24E22" w:rsidRDefault="00B478AA" w:rsidP="0077794E">
            <w:pPr>
              <w:rPr>
                <w:rFonts w:cs="Times New Roman"/>
                <w:szCs w:val="24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Dustin Demetriou</w:t>
            </w:r>
            <w:r w:rsidRPr="00F24E22">
              <w:rPr>
                <w:rFonts w:cs="Times New Roman"/>
                <w:szCs w:val="24"/>
              </w:rPr>
              <w:t>: compact IT</w:t>
            </w:r>
          </w:p>
          <w:p w14:paraId="30713272" w14:textId="77777777" w:rsidR="00B478AA" w:rsidRPr="005661BB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 w:rsidRPr="00F24E22">
              <w:rPr>
                <w:rFonts w:cs="Times New Roman"/>
                <w:szCs w:val="24"/>
                <w:highlight w:val="green"/>
              </w:rPr>
              <w:t>Jeff Franklin</w:t>
            </w:r>
            <w:r w:rsidRPr="00F24E22">
              <w:rPr>
                <w:rFonts w:cs="Times New Roman"/>
                <w:szCs w:val="24"/>
              </w:rPr>
              <w:t>: industrial environment</w:t>
            </w:r>
          </w:p>
        </w:tc>
      </w:tr>
      <w:tr w:rsidR="00B478AA" w:rsidRPr="004A43DC" w14:paraId="3441CD00" w14:textId="77777777" w:rsidTr="0077794E">
        <w:tc>
          <w:tcPr>
            <w:tcW w:w="950" w:type="dxa"/>
            <w:shd w:val="clear" w:color="auto" w:fill="auto"/>
            <w:vAlign w:val="center"/>
          </w:tcPr>
          <w:p w14:paraId="4CED5ECC" w14:textId="77777777" w:rsidR="00B478AA" w:rsidRPr="001707D8" w:rsidRDefault="00B478AA" w:rsidP="0077794E">
            <w:pPr>
              <w:jc w:val="center"/>
              <w:rPr>
                <w:rFonts w:cs="Times New Roman"/>
                <w:szCs w:val="24"/>
                <w:highlight w:val="green"/>
              </w:rPr>
            </w:pPr>
            <w:r w:rsidRPr="00FC1F3A"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495A9253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FA5273">
              <w:rPr>
                <w:rFonts w:cs="Times New Roman"/>
                <w:szCs w:val="24"/>
              </w:rPr>
              <w:t>Coupling of CFD</w:t>
            </w:r>
            <w:r>
              <w:rPr>
                <w:rFonts w:cs="Times New Roman"/>
                <w:szCs w:val="24"/>
              </w:rPr>
              <w:t xml:space="preserve">, </w:t>
            </w:r>
            <w:r w:rsidRPr="00FA5273">
              <w:rPr>
                <w:rFonts w:cs="Times New Roman"/>
                <w:szCs w:val="24"/>
              </w:rPr>
              <w:t>FNM</w:t>
            </w:r>
            <w:r>
              <w:rPr>
                <w:rFonts w:cs="Times New Roman"/>
                <w:szCs w:val="24"/>
              </w:rPr>
              <w:t>, Multi-Zone, etc.</w:t>
            </w:r>
          </w:p>
          <w:p w14:paraId="32AC53C5" w14:textId="77777777" w:rsidR="00B478AA" w:rsidRDefault="00B478AA" w:rsidP="0077794E">
            <w:pPr>
              <w:jc w:val="center"/>
              <w:rPr>
                <w:rFonts w:cs="Times New Roman"/>
                <w:color w:val="0070C0"/>
                <w:sz w:val="18"/>
                <w:szCs w:val="18"/>
              </w:rPr>
            </w:pPr>
            <w:r w:rsidRPr="00B569CE">
              <w:rPr>
                <w:rFonts w:cs="Times New Roman"/>
                <w:color w:val="0070C0"/>
                <w:sz w:val="18"/>
                <w:szCs w:val="18"/>
              </w:rPr>
              <w:lastRenderedPageBreak/>
              <w:t>(New title: what is goal?)</w:t>
            </w:r>
          </w:p>
          <w:p w14:paraId="18166956" w14:textId="77777777" w:rsidR="00B478AA" w:rsidRDefault="00B478AA" w:rsidP="0077794E">
            <w:pPr>
              <w:jc w:val="center"/>
              <w:rPr>
                <w:rFonts w:cs="Times New Roman"/>
                <w:color w:val="0070C0"/>
                <w:sz w:val="18"/>
                <w:szCs w:val="18"/>
              </w:rPr>
            </w:pPr>
            <w:r w:rsidRPr="005661BB">
              <w:rPr>
                <w:rFonts w:cs="Times New Roman"/>
                <w:color w:val="0070C0"/>
                <w:sz w:val="18"/>
                <w:szCs w:val="18"/>
              </w:rPr>
              <w:t>(TC9.9 co-sponsorship)</w:t>
            </w:r>
          </w:p>
          <w:p w14:paraId="2ED3C7A2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Track 5-</w:t>
            </w:r>
            <w:r w:rsidRPr="00017F07">
              <w:rPr>
                <w:rFonts w:cs="Times New Roman"/>
                <w:color w:val="FF0000"/>
                <w:sz w:val="18"/>
                <w:szCs w:val="18"/>
              </w:rPr>
              <w:t>Commissioning</w:t>
            </w:r>
            <w:r>
              <w:rPr>
                <w:rFonts w:cs="Times New Roman"/>
                <w:color w:val="FF0000"/>
                <w:sz w:val="18"/>
                <w:szCs w:val="18"/>
              </w:rPr>
              <w:t>/</w:t>
            </w:r>
            <w:r w:rsidRPr="00017F07">
              <w:rPr>
                <w:rFonts w:cs="Times New Roman"/>
                <w:color w:val="FF0000"/>
                <w:sz w:val="18"/>
                <w:szCs w:val="18"/>
              </w:rPr>
              <w:t>Operation</w:t>
            </w:r>
          </w:p>
          <w:p w14:paraId="0D9E5EF5" w14:textId="77777777" w:rsidR="00B478AA" w:rsidRPr="00FA5273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Or Track 6-</w:t>
            </w:r>
            <w:r w:rsidRPr="004320FB">
              <w:rPr>
                <w:rFonts w:cs="Times New Roman"/>
                <w:color w:val="FF0000"/>
                <w:sz w:val="18"/>
                <w:szCs w:val="18"/>
              </w:rPr>
              <w:t>Energy Conservation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FAD8CF6" w14:textId="77777777" w:rsidR="00B478AA" w:rsidRPr="005A1AB5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BE1EA5">
              <w:rPr>
                <w:rFonts w:cs="Times New Roman"/>
                <w:szCs w:val="24"/>
              </w:rPr>
              <w:lastRenderedPageBreak/>
              <w:t>Mike Koupriyanov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10057670" w14:textId="77777777" w:rsidR="00B478AA" w:rsidRPr="00085D74" w:rsidRDefault="00B478AA" w:rsidP="0077794E">
            <w:pPr>
              <w:rPr>
                <w:rFonts w:cs="Times New Roman"/>
                <w:szCs w:val="24"/>
              </w:rPr>
            </w:pPr>
            <w:r w:rsidRPr="00085D74">
              <w:rPr>
                <w:rFonts w:cs="Times New Roman"/>
                <w:szCs w:val="24"/>
                <w:highlight w:val="green"/>
              </w:rPr>
              <w:t>Leon Wang</w:t>
            </w:r>
            <w:r w:rsidRPr="00085D74">
              <w:rPr>
                <w:rFonts w:cs="Times New Roman"/>
                <w:szCs w:val="24"/>
              </w:rPr>
              <w:t>: FFD w/ weather model</w:t>
            </w:r>
          </w:p>
          <w:p w14:paraId="3C9D5B96" w14:textId="77777777" w:rsidR="00B478AA" w:rsidRPr="00085D74" w:rsidRDefault="00B478AA" w:rsidP="0077794E">
            <w:pPr>
              <w:rPr>
                <w:rFonts w:cs="Times New Roman"/>
                <w:szCs w:val="24"/>
              </w:rPr>
            </w:pPr>
            <w:r w:rsidRPr="00085D74">
              <w:rPr>
                <w:rFonts w:cs="Times New Roman"/>
                <w:szCs w:val="24"/>
                <w:highlight w:val="green"/>
              </w:rPr>
              <w:t>Mark Seymour</w:t>
            </w:r>
            <w:r w:rsidRPr="00085D74">
              <w:rPr>
                <w:rFonts w:cs="Times New Roman"/>
                <w:szCs w:val="24"/>
              </w:rPr>
              <w:t>: CFD/FNM</w:t>
            </w:r>
          </w:p>
          <w:p w14:paraId="7BCF6C78" w14:textId="77777777" w:rsidR="00B478AA" w:rsidRPr="00085D74" w:rsidRDefault="00B478AA" w:rsidP="0077794E">
            <w:pPr>
              <w:rPr>
                <w:rFonts w:cs="Times New Roman"/>
                <w:szCs w:val="24"/>
              </w:rPr>
            </w:pPr>
            <w:r w:rsidRPr="00085D74">
              <w:rPr>
                <w:rFonts w:cs="Times New Roman"/>
                <w:szCs w:val="24"/>
                <w:highlight w:val="green"/>
              </w:rPr>
              <w:lastRenderedPageBreak/>
              <w:t>Wangda Zuo</w:t>
            </w:r>
            <w:r w:rsidRPr="00085D74">
              <w:rPr>
                <w:rFonts w:cs="Times New Roman"/>
                <w:szCs w:val="24"/>
              </w:rPr>
              <w:t>: FFD/MZ/HVAC control</w:t>
            </w:r>
          </w:p>
          <w:p w14:paraId="5F8135C5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085D74">
              <w:rPr>
                <w:rFonts w:cs="Times New Roman"/>
                <w:szCs w:val="24"/>
                <w:highlight w:val="green"/>
              </w:rPr>
              <w:t>Jim VanGilder</w:t>
            </w:r>
            <w:r w:rsidRPr="00085D74">
              <w:rPr>
                <w:rFonts w:cs="Times New Roman"/>
                <w:szCs w:val="24"/>
              </w:rPr>
              <w:t>: FNM+PFM or FNM+CFD</w:t>
            </w:r>
          </w:p>
          <w:p w14:paraId="7AF8C245" w14:textId="77777777" w:rsidR="00B478AA" w:rsidRPr="001707D8" w:rsidRDefault="00B478AA" w:rsidP="0077794E">
            <w:pPr>
              <w:rPr>
                <w:rFonts w:cs="Times New Roman"/>
                <w:szCs w:val="24"/>
              </w:rPr>
            </w:pPr>
            <w:r w:rsidRPr="00CE1752">
              <w:rPr>
                <w:rFonts w:cs="Times New Roman"/>
                <w:szCs w:val="24"/>
                <w:highlight w:val="green"/>
              </w:rPr>
              <w:t xml:space="preserve">Reza </w:t>
            </w:r>
            <w:proofErr w:type="spellStart"/>
            <w:r w:rsidRPr="00CE1752">
              <w:rPr>
                <w:rFonts w:cs="Times New Roman"/>
                <w:szCs w:val="24"/>
                <w:highlight w:val="green"/>
              </w:rPr>
              <w:t>Ghias</w:t>
            </w:r>
            <w:proofErr w:type="spellEnd"/>
            <w:r>
              <w:rPr>
                <w:rFonts w:cs="Times New Roman"/>
                <w:szCs w:val="24"/>
              </w:rPr>
              <w:t xml:space="preserve">: Energy savings/cost reduction (large arenas/data centers) </w:t>
            </w:r>
          </w:p>
        </w:tc>
      </w:tr>
      <w:tr w:rsidR="00B478AA" w:rsidRPr="006D71FF" w14:paraId="4A02BFDD" w14:textId="77777777" w:rsidTr="0077794E">
        <w:tc>
          <w:tcPr>
            <w:tcW w:w="950" w:type="dxa"/>
            <w:shd w:val="clear" w:color="auto" w:fill="auto"/>
            <w:vAlign w:val="center"/>
          </w:tcPr>
          <w:p w14:paraId="5B623D42" w14:textId="77777777" w:rsidR="00B478AA" w:rsidRPr="004A43DC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lastRenderedPageBreak/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62D4F905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4A43DC">
              <w:rPr>
                <w:rFonts w:cs="Times New Roman"/>
                <w:szCs w:val="24"/>
              </w:rPr>
              <w:t>Modeling Surfaces in Indoor Environments</w:t>
            </w:r>
          </w:p>
          <w:p w14:paraId="1F62322C" w14:textId="77777777" w:rsidR="00B478AA" w:rsidRPr="00236554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8642A">
              <w:rPr>
                <w:rFonts w:cs="Times New Roman"/>
                <w:color w:val="FF0000"/>
                <w:sz w:val="18"/>
                <w:szCs w:val="18"/>
              </w:rPr>
              <w:t xml:space="preserve">Track </w:t>
            </w:r>
            <w:r>
              <w:rPr>
                <w:rFonts w:cs="Times New Roman"/>
                <w:color w:val="FF0000"/>
                <w:sz w:val="18"/>
                <w:szCs w:val="18"/>
              </w:rPr>
              <w:t>4-IEQ?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52B9768" w14:textId="77777777" w:rsidR="00B478AA" w:rsidRPr="004A43DC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Wangda Zuo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445C26F4" w14:textId="77777777" w:rsidR="00B478AA" w:rsidRPr="00497020" w:rsidRDefault="00B478AA" w:rsidP="0077794E">
            <w:pPr>
              <w:rPr>
                <w:rFonts w:cs="Times New Roman"/>
                <w:szCs w:val="24"/>
              </w:rPr>
            </w:pPr>
            <w:r w:rsidRPr="00497020">
              <w:rPr>
                <w:rFonts w:cs="Times New Roman"/>
                <w:szCs w:val="24"/>
                <w:highlight w:val="green"/>
              </w:rPr>
              <w:t>Donghyun Rim</w:t>
            </w:r>
            <w:r w:rsidRPr="00497020">
              <w:rPr>
                <w:rFonts w:cs="Times New Roman"/>
                <w:szCs w:val="24"/>
              </w:rPr>
              <w:t xml:space="preserve">: Human/Building </w:t>
            </w:r>
          </w:p>
          <w:p w14:paraId="1E4F44FF" w14:textId="77777777" w:rsidR="00B478AA" w:rsidRPr="00497020" w:rsidRDefault="00B478AA" w:rsidP="0077794E">
            <w:pPr>
              <w:rPr>
                <w:rFonts w:cs="Times New Roman"/>
                <w:szCs w:val="24"/>
              </w:rPr>
            </w:pPr>
            <w:r w:rsidRPr="00497020">
              <w:rPr>
                <w:rFonts w:cs="Times New Roman"/>
                <w:szCs w:val="24"/>
                <w:highlight w:val="green"/>
              </w:rPr>
              <w:t>Duncan Phyfe</w:t>
            </w:r>
            <w:r w:rsidRPr="00497020">
              <w:rPr>
                <w:rFonts w:cs="Times New Roman"/>
                <w:szCs w:val="24"/>
              </w:rPr>
              <w:t>: Condensation</w:t>
            </w:r>
          </w:p>
          <w:p w14:paraId="6216A2C2" w14:textId="77777777" w:rsidR="00B478AA" w:rsidRPr="00497020" w:rsidRDefault="00B478AA" w:rsidP="0077794E">
            <w:pPr>
              <w:rPr>
                <w:rFonts w:cs="Times New Roman"/>
                <w:szCs w:val="24"/>
              </w:rPr>
            </w:pPr>
            <w:r w:rsidRPr="00497020">
              <w:rPr>
                <w:rFonts w:cs="Times New Roman"/>
                <w:szCs w:val="24"/>
                <w:highlight w:val="yellow"/>
              </w:rPr>
              <w:t>Atila Novoselac</w:t>
            </w:r>
          </w:p>
          <w:p w14:paraId="196EC831" w14:textId="77777777" w:rsidR="00B478AA" w:rsidRPr="00225F51" w:rsidRDefault="00B478AA" w:rsidP="0077794E">
            <w:pPr>
              <w:rPr>
                <w:rFonts w:cs="Times New Roman"/>
                <w:szCs w:val="24"/>
              </w:rPr>
            </w:pPr>
            <w:r w:rsidRPr="00497020">
              <w:rPr>
                <w:rFonts w:cs="Times New Roman"/>
                <w:szCs w:val="24"/>
                <w:highlight w:val="green"/>
              </w:rPr>
              <w:t>Gang Tan</w:t>
            </w:r>
            <w:r w:rsidRPr="00497020">
              <w:rPr>
                <w:rFonts w:cs="Times New Roman"/>
                <w:szCs w:val="24"/>
              </w:rPr>
              <w:t>: TEC, phase change</w:t>
            </w:r>
          </w:p>
        </w:tc>
      </w:tr>
      <w:tr w:rsidR="00B478AA" w:rsidRPr="00FC1F3A" w14:paraId="1CBDEEFE" w14:textId="77777777" w:rsidTr="0077794E">
        <w:tc>
          <w:tcPr>
            <w:tcW w:w="950" w:type="dxa"/>
            <w:shd w:val="clear" w:color="auto" w:fill="auto"/>
            <w:vAlign w:val="center"/>
          </w:tcPr>
          <w:p w14:paraId="668766BC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737D384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Indoor Environment Modeling for Pandemic Resiliency</w:t>
            </w:r>
          </w:p>
          <w:p w14:paraId="25E3D60E" w14:textId="77777777" w:rsidR="00B478AA" w:rsidRPr="002C4175" w:rsidRDefault="00B478AA" w:rsidP="0077794E">
            <w:pPr>
              <w:jc w:val="center"/>
              <w:rPr>
                <w:rFonts w:cs="Times New Roman"/>
                <w:color w:val="FF0000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Topical and time sensitive.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09792A8" w14:textId="77777777" w:rsidR="00B478AA" w:rsidRPr="009374D6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James Lo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41E1FA04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Duncan Phillips: Context</w:t>
            </w:r>
          </w:p>
          <w:p w14:paraId="15415422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Reza </w:t>
            </w:r>
            <w:proofErr w:type="spellStart"/>
            <w:r>
              <w:rPr>
                <w:rFonts w:cs="Times New Roman"/>
                <w:szCs w:val="24"/>
              </w:rPr>
              <w:t>Ghias</w:t>
            </w:r>
            <w:proofErr w:type="spellEnd"/>
            <w:r>
              <w:rPr>
                <w:rFonts w:cs="Times New Roman"/>
                <w:szCs w:val="24"/>
              </w:rPr>
              <w:t>: Tight spaces</w:t>
            </w:r>
          </w:p>
          <w:p w14:paraId="06454651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Leon Wang: Fans, devices, placement</w:t>
            </w:r>
          </w:p>
          <w:p w14:paraId="2AA73A1D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Yan Chen: Airborne transmission (enclosed)</w:t>
            </w:r>
          </w:p>
          <w:p w14:paraId="6C6D3636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Duncan Phyfe</w:t>
            </w:r>
          </w:p>
          <w:p w14:paraId="34C5A0FE" w14:textId="77777777" w:rsidR="00B478AA" w:rsidRDefault="00B478AA" w:rsidP="0077794E">
            <w:pPr>
              <w:rPr>
                <w:rFonts w:cs="Times New Roman"/>
                <w:szCs w:val="24"/>
              </w:rPr>
            </w:pPr>
          </w:p>
        </w:tc>
      </w:tr>
    </w:tbl>
    <w:p w14:paraId="3D863B06" w14:textId="77777777" w:rsidR="00B478AA" w:rsidRDefault="00B478AA" w:rsidP="00B478AA"/>
    <w:p w14:paraId="383BAFCC" w14:textId="77777777" w:rsidR="00B478AA" w:rsidRDefault="00B478AA" w:rsidP="00B478AA"/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83"/>
        <w:gridCol w:w="3463"/>
        <w:gridCol w:w="1438"/>
        <w:gridCol w:w="3764"/>
      </w:tblGrid>
      <w:tr w:rsidR="00B478AA" w14:paraId="3452DD2A" w14:textId="77777777" w:rsidTr="0077794E">
        <w:tc>
          <w:tcPr>
            <w:tcW w:w="9648" w:type="dxa"/>
            <w:gridSpan w:val="4"/>
            <w:shd w:val="clear" w:color="auto" w:fill="auto"/>
            <w:vAlign w:val="center"/>
          </w:tcPr>
          <w:p w14:paraId="64D401B8" w14:textId="77777777" w:rsidR="00B478AA" w:rsidRDefault="00B478AA" w:rsidP="0077794E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Phoenix, Summer 2021</w:t>
            </w:r>
          </w:p>
        </w:tc>
      </w:tr>
      <w:tr w:rsidR="00B478AA" w14:paraId="25EB23B1" w14:textId="77777777" w:rsidTr="0077794E">
        <w:tc>
          <w:tcPr>
            <w:tcW w:w="950" w:type="dxa"/>
            <w:shd w:val="clear" w:color="auto" w:fill="auto"/>
            <w:vAlign w:val="center"/>
          </w:tcPr>
          <w:p w14:paraId="69FB6E9E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6DCFA5D9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21A58BD" w14:textId="77777777" w:rsidR="00B478AA" w:rsidRPr="006A0782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57CB1B82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Speakers</w:t>
            </w:r>
          </w:p>
        </w:tc>
      </w:tr>
      <w:tr w:rsidR="00B478AA" w14:paraId="4C734E20" w14:textId="77777777" w:rsidTr="0077794E">
        <w:tc>
          <w:tcPr>
            <w:tcW w:w="950" w:type="dxa"/>
            <w:shd w:val="clear" w:color="auto" w:fill="auto"/>
            <w:vAlign w:val="center"/>
          </w:tcPr>
          <w:p w14:paraId="48C5127E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4B6359C5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Data-Driven CFD</w:t>
            </w:r>
          </w:p>
          <w:p w14:paraId="3D77A6EB" w14:textId="77777777" w:rsidR="00B478AA" w:rsidRPr="007205F5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Track-</w:t>
            </w:r>
            <w:r w:rsidRPr="00D20418">
              <w:rPr>
                <w:rFonts w:cs="Times New Roman"/>
                <w:color w:val="FF0000"/>
                <w:sz w:val="18"/>
                <w:szCs w:val="18"/>
              </w:rPr>
              <w:t>Design, Control and Operation of Critical Environments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24B62BC" w14:textId="77777777" w:rsidR="00B478AA" w:rsidRPr="0049277F" w:rsidRDefault="00B478AA" w:rsidP="0077794E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1D2E35">
              <w:rPr>
                <w:rFonts w:cs="Times New Roman"/>
                <w:szCs w:val="24"/>
              </w:rPr>
              <w:t>Duncan Phyfe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11178637" w14:textId="77777777" w:rsidR="00B478AA" w:rsidRPr="00085D74" w:rsidRDefault="00B478AA" w:rsidP="0077794E">
            <w:pPr>
              <w:rPr>
                <w:rFonts w:cs="Times New Roman"/>
                <w:szCs w:val="24"/>
              </w:rPr>
            </w:pPr>
            <w:r w:rsidRPr="00085D74">
              <w:rPr>
                <w:rFonts w:cs="Times New Roman"/>
                <w:szCs w:val="24"/>
                <w:highlight w:val="green"/>
              </w:rPr>
              <w:t>Chao Ding</w:t>
            </w:r>
            <w:r w:rsidRPr="00085D74">
              <w:rPr>
                <w:rFonts w:cs="Times New Roman"/>
                <w:szCs w:val="24"/>
              </w:rPr>
              <w:t xml:space="preserve"> (LBNL): compact model (also urban microclimate)</w:t>
            </w:r>
          </w:p>
          <w:p w14:paraId="4E849D22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085D74">
              <w:rPr>
                <w:rFonts w:cs="Times New Roman"/>
                <w:szCs w:val="24"/>
                <w:highlight w:val="green"/>
              </w:rPr>
              <w:t>Wangda Zuo</w:t>
            </w:r>
            <w:r w:rsidRPr="00085D74">
              <w:rPr>
                <w:rFonts w:cs="Times New Roman"/>
                <w:szCs w:val="24"/>
              </w:rPr>
              <w:t>: AI+FFD</w:t>
            </w:r>
          </w:p>
          <w:p w14:paraId="508D012F" w14:textId="77777777" w:rsidR="00B478AA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>
              <w:rPr>
                <w:rFonts w:cs="Times New Roman"/>
                <w:szCs w:val="24"/>
                <w:highlight w:val="green"/>
              </w:rPr>
              <w:t>Himanshu Sharma</w:t>
            </w:r>
          </w:p>
        </w:tc>
      </w:tr>
      <w:tr w:rsidR="00B478AA" w14:paraId="2509A56D" w14:textId="77777777" w:rsidTr="0077794E">
        <w:tc>
          <w:tcPr>
            <w:tcW w:w="950" w:type="dxa"/>
            <w:shd w:val="clear" w:color="auto" w:fill="auto"/>
            <w:vAlign w:val="center"/>
          </w:tcPr>
          <w:p w14:paraId="7E890A99" w14:textId="77777777" w:rsidR="00B478AA" w:rsidRPr="00FC1F3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FC1F3A"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6A687BC7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FC1F3A">
              <w:rPr>
                <w:rFonts w:cs="Times New Roman"/>
                <w:szCs w:val="24"/>
              </w:rPr>
              <w:t>Recent Advances in CFD</w:t>
            </w:r>
            <w:r>
              <w:rPr>
                <w:rFonts w:cs="Times New Roman"/>
                <w:szCs w:val="24"/>
              </w:rPr>
              <w:t xml:space="preserve"> for Indoor Environment</w:t>
            </w:r>
          </w:p>
          <w:p w14:paraId="45616639" w14:textId="77777777" w:rsidR="00B478AA" w:rsidRPr="00FC1F3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Pull GPU session into this one?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49B65E2" w14:textId="77777777" w:rsidR="00B478AA" w:rsidRPr="00FC1F3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Yang-Seon Kim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18A06C64" w14:textId="77777777" w:rsidR="00B478AA" w:rsidRPr="00FC1F3A" w:rsidRDefault="00B478AA" w:rsidP="0077794E">
            <w:pPr>
              <w:rPr>
                <w:rFonts w:cs="Times New Roman"/>
                <w:szCs w:val="24"/>
              </w:rPr>
            </w:pPr>
            <w:r w:rsidRPr="00CC2CFF">
              <w:rPr>
                <w:rFonts w:cs="Times New Roman"/>
                <w:szCs w:val="24"/>
                <w:highlight w:val="green"/>
              </w:rPr>
              <w:t>Jim VanGilder</w:t>
            </w:r>
            <w:r>
              <w:rPr>
                <w:rFonts w:cs="Times New Roman"/>
                <w:szCs w:val="24"/>
              </w:rPr>
              <w:t>: Data Centers</w:t>
            </w:r>
          </w:p>
          <w:p w14:paraId="5D6AF146" w14:textId="77777777" w:rsidR="00B478AA" w:rsidRPr="00FC1F3A" w:rsidRDefault="00B478AA" w:rsidP="0077794E">
            <w:pPr>
              <w:rPr>
                <w:rFonts w:cs="Times New Roman"/>
                <w:szCs w:val="24"/>
              </w:rPr>
            </w:pPr>
            <w:r w:rsidRPr="006B1391">
              <w:rPr>
                <w:rFonts w:cs="Times New Roman"/>
                <w:szCs w:val="24"/>
                <w:highlight w:val="green"/>
              </w:rPr>
              <w:t>Leon Wang</w:t>
            </w:r>
            <w:r w:rsidRPr="006B1391">
              <w:rPr>
                <w:rFonts w:cs="Times New Roman"/>
                <w:szCs w:val="24"/>
              </w:rPr>
              <w:t>: Indoor FFD w/ LES</w:t>
            </w:r>
          </w:p>
          <w:p w14:paraId="6AB6E611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CC2CFF">
              <w:rPr>
                <w:rFonts w:cs="Times New Roman"/>
                <w:szCs w:val="24"/>
                <w:highlight w:val="green"/>
              </w:rPr>
              <w:t>Mark Seymour</w:t>
            </w:r>
            <w:r>
              <w:rPr>
                <w:rFonts w:cs="Times New Roman"/>
                <w:szCs w:val="24"/>
              </w:rPr>
              <w:t>: Data Centers</w:t>
            </w:r>
          </w:p>
          <w:p w14:paraId="05A4F9A3" w14:textId="77777777" w:rsidR="00B478AA" w:rsidRPr="00FC1F3A" w:rsidRDefault="00B478AA" w:rsidP="0077794E">
            <w:pPr>
              <w:rPr>
                <w:rFonts w:cs="Times New Roman"/>
                <w:szCs w:val="24"/>
              </w:rPr>
            </w:pPr>
            <w:r w:rsidRPr="0016716A">
              <w:rPr>
                <w:rFonts w:cs="Times New Roman"/>
                <w:szCs w:val="24"/>
                <w:highlight w:val="yellow"/>
              </w:rPr>
              <w:t>Dustin Demetriou</w:t>
            </w:r>
            <w:r w:rsidRPr="006B1391">
              <w:rPr>
                <w:rFonts w:cs="Times New Roman"/>
                <w:szCs w:val="24"/>
              </w:rPr>
              <w:t>: Multiphysics</w:t>
            </w:r>
          </w:p>
        </w:tc>
      </w:tr>
      <w:tr w:rsidR="00B478AA" w14:paraId="03ACAED6" w14:textId="77777777" w:rsidTr="0077794E">
        <w:tc>
          <w:tcPr>
            <w:tcW w:w="950" w:type="dxa"/>
            <w:shd w:val="clear" w:color="auto" w:fill="auto"/>
            <w:vAlign w:val="center"/>
          </w:tcPr>
          <w:p w14:paraId="7E1C1DD0" w14:textId="77777777" w:rsidR="00B478AA" w:rsidRPr="00FC1F3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17B09EE3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Compact Modeling of </w:t>
            </w:r>
            <w:r w:rsidRPr="007205F5">
              <w:rPr>
                <w:rFonts w:cs="Times New Roman"/>
                <w:szCs w:val="24"/>
              </w:rPr>
              <w:t>Fan</w:t>
            </w:r>
            <w:r>
              <w:rPr>
                <w:rFonts w:cs="Times New Roman"/>
                <w:szCs w:val="24"/>
              </w:rPr>
              <w:t>s in CFD</w:t>
            </w:r>
          </w:p>
          <w:p w14:paraId="6DCC3AB6" w14:textId="77777777" w:rsidR="00B478AA" w:rsidRPr="001707D8" w:rsidRDefault="00B478AA" w:rsidP="0077794E">
            <w:pPr>
              <w:jc w:val="center"/>
              <w:rPr>
                <w:rFonts w:cs="Times New Roman"/>
                <w:szCs w:val="24"/>
                <w:highlight w:val="green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Title?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EF54690" w14:textId="77777777" w:rsidR="00B478AA" w:rsidRPr="0049277F" w:rsidRDefault="00B478AA" w:rsidP="0077794E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1D7619">
              <w:rPr>
                <w:rFonts w:cs="Times New Roman"/>
                <w:szCs w:val="24"/>
              </w:rPr>
              <w:t>Jim VanGilder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32A0D243" w14:textId="77777777" w:rsidR="00B478AA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 w:rsidRPr="00FA5273">
              <w:rPr>
                <w:rFonts w:cs="Times New Roman"/>
                <w:szCs w:val="24"/>
                <w:highlight w:val="green"/>
              </w:rPr>
              <w:t>Shichao Liu</w:t>
            </w:r>
          </w:p>
          <w:p w14:paraId="5EAF26E9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1D7619">
              <w:rPr>
                <w:rFonts w:cs="Times New Roman"/>
                <w:szCs w:val="24"/>
              </w:rPr>
              <w:t>Leon</w:t>
            </w:r>
            <w:r>
              <w:rPr>
                <w:rFonts w:cs="Times New Roman"/>
                <w:szCs w:val="24"/>
              </w:rPr>
              <w:t xml:space="preserve"> Wang: Ceiling fans, floor fans</w:t>
            </w:r>
          </w:p>
          <w:p w14:paraId="007498EE" w14:textId="77777777" w:rsidR="00B478AA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>
              <w:rPr>
                <w:rFonts w:cs="Times New Roman"/>
                <w:szCs w:val="24"/>
                <w:highlight w:val="green"/>
              </w:rPr>
              <w:t xml:space="preserve">Mark Seymour: </w:t>
            </w:r>
            <w:r w:rsidRPr="00CC2CFF">
              <w:rPr>
                <w:rFonts w:cs="Times New Roman"/>
                <w:szCs w:val="24"/>
              </w:rPr>
              <w:t>Data Center</w:t>
            </w:r>
          </w:p>
          <w:p w14:paraId="141BA59A" w14:textId="77777777" w:rsidR="00B478AA" w:rsidRPr="001707D8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>
              <w:rPr>
                <w:rFonts w:cs="Times New Roman"/>
                <w:szCs w:val="24"/>
                <w:highlight w:val="green"/>
              </w:rPr>
              <w:t>Duncan Phyfe</w:t>
            </w:r>
          </w:p>
        </w:tc>
      </w:tr>
      <w:tr w:rsidR="00B478AA" w14:paraId="293B2821" w14:textId="77777777" w:rsidTr="0077794E">
        <w:tc>
          <w:tcPr>
            <w:tcW w:w="950" w:type="dxa"/>
            <w:shd w:val="clear" w:color="auto" w:fill="auto"/>
            <w:vAlign w:val="center"/>
          </w:tcPr>
          <w:p w14:paraId="12BBF4F7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4FB15FD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Comparison of RANS and LES</w:t>
            </w:r>
          </w:p>
          <w:p w14:paraId="62B599F8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Connection to Modeling-Natural-Convection research project?</w:t>
            </w:r>
            <w:r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BE0BAB9" w14:textId="77777777" w:rsidR="00B478AA" w:rsidRPr="000E3E7E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Reza </w:t>
            </w:r>
            <w:proofErr w:type="spellStart"/>
            <w:r>
              <w:rPr>
                <w:rFonts w:cs="Times New Roman"/>
                <w:szCs w:val="24"/>
              </w:rPr>
              <w:t>Ghias</w:t>
            </w:r>
            <w:proofErr w:type="spellEnd"/>
          </w:p>
        </w:tc>
        <w:tc>
          <w:tcPr>
            <w:tcW w:w="3780" w:type="dxa"/>
            <w:shd w:val="clear" w:color="auto" w:fill="auto"/>
            <w:vAlign w:val="center"/>
          </w:tcPr>
          <w:p w14:paraId="2768402C" w14:textId="77777777" w:rsidR="00B478AA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>
              <w:rPr>
                <w:rFonts w:cs="Times New Roman"/>
                <w:szCs w:val="24"/>
                <w:highlight w:val="green"/>
              </w:rPr>
              <w:t xml:space="preserve">Duncan Phillips: </w:t>
            </w:r>
            <w:r w:rsidRPr="00CC2CFF">
              <w:rPr>
                <w:rFonts w:cs="Times New Roman"/>
                <w:szCs w:val="24"/>
              </w:rPr>
              <w:t>When one or other (either indoor/outdoor)</w:t>
            </w:r>
          </w:p>
          <w:p w14:paraId="6572A04A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52761F">
              <w:rPr>
                <w:rFonts w:cs="Times New Roman"/>
                <w:szCs w:val="24"/>
              </w:rPr>
              <w:t>Jeff Franklin</w:t>
            </w:r>
          </w:p>
          <w:p w14:paraId="797C1B95" w14:textId="77777777" w:rsidR="00B478AA" w:rsidRPr="002E7167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 w:rsidRPr="00CC2CFF">
              <w:rPr>
                <w:rFonts w:cs="Times New Roman"/>
                <w:szCs w:val="24"/>
                <w:highlight w:val="yellow"/>
              </w:rPr>
              <w:t>Yan Chen</w:t>
            </w:r>
          </w:p>
        </w:tc>
      </w:tr>
    </w:tbl>
    <w:p w14:paraId="5D7F3D59" w14:textId="77777777" w:rsidR="00B478AA" w:rsidRDefault="00B478AA" w:rsidP="00B478AA"/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84"/>
        <w:gridCol w:w="3464"/>
        <w:gridCol w:w="1439"/>
        <w:gridCol w:w="3761"/>
      </w:tblGrid>
      <w:tr w:rsidR="00B478AA" w14:paraId="3458CB21" w14:textId="77777777" w:rsidTr="0077794E">
        <w:tc>
          <w:tcPr>
            <w:tcW w:w="9648" w:type="dxa"/>
            <w:gridSpan w:val="4"/>
            <w:shd w:val="clear" w:color="auto" w:fill="auto"/>
            <w:vAlign w:val="center"/>
          </w:tcPr>
          <w:p w14:paraId="7561647B" w14:textId="77777777" w:rsidR="00B478AA" w:rsidRDefault="00B478AA" w:rsidP="0077794E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Las Vegas, Winter 2022 </w:t>
            </w:r>
            <w:r w:rsidRPr="00C0005F">
              <w:rPr>
                <w:rFonts w:cs="Times New Roman"/>
                <w:b/>
                <w:bCs/>
                <w:color w:val="FF0000"/>
                <w:szCs w:val="24"/>
              </w:rPr>
              <w:t>Tracks?</w:t>
            </w:r>
          </w:p>
        </w:tc>
      </w:tr>
      <w:tr w:rsidR="00B478AA" w14:paraId="3E82AC3C" w14:textId="77777777" w:rsidTr="0077794E">
        <w:tc>
          <w:tcPr>
            <w:tcW w:w="950" w:type="dxa"/>
            <w:shd w:val="clear" w:color="auto" w:fill="auto"/>
            <w:vAlign w:val="center"/>
          </w:tcPr>
          <w:p w14:paraId="4D7581FC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300887F3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254423A" w14:textId="77777777" w:rsidR="00B478AA" w:rsidRPr="006A0782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057D99D1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Speakers</w:t>
            </w:r>
          </w:p>
        </w:tc>
      </w:tr>
      <w:tr w:rsidR="00B478AA" w14:paraId="435F648E" w14:textId="77777777" w:rsidTr="0077794E">
        <w:tc>
          <w:tcPr>
            <w:tcW w:w="950" w:type="dxa"/>
            <w:shd w:val="clear" w:color="auto" w:fill="auto"/>
            <w:vAlign w:val="center"/>
          </w:tcPr>
          <w:p w14:paraId="3616545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11AD44BA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International Showcase of Airflow Modeling (Different climates, codes, requirements)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F3247DF" w14:textId="77777777" w:rsidR="00B478AA" w:rsidRPr="00B317C3" w:rsidRDefault="00B478AA" w:rsidP="0077794E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DF02B5">
              <w:rPr>
                <w:rFonts w:cs="Times New Roman"/>
                <w:szCs w:val="24"/>
              </w:rPr>
              <w:t>Wangda Zuo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06FC079D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Steven </w:t>
            </w:r>
            <w:proofErr w:type="spellStart"/>
            <w:r>
              <w:rPr>
                <w:rFonts w:cs="Times New Roman"/>
                <w:szCs w:val="24"/>
              </w:rPr>
              <w:t>Thomasen</w:t>
            </w:r>
            <w:proofErr w:type="spellEnd"/>
          </w:p>
          <w:p w14:paraId="0DBCBE19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Duncan Phillips</w:t>
            </w:r>
          </w:p>
          <w:p w14:paraId="1CD57111" w14:textId="77777777" w:rsidR="00B478AA" w:rsidRPr="00B317C3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Leon Wang: Qatar</w:t>
            </w:r>
          </w:p>
        </w:tc>
      </w:tr>
      <w:tr w:rsidR="00B478AA" w14:paraId="300139BA" w14:textId="77777777" w:rsidTr="0077794E">
        <w:tc>
          <w:tcPr>
            <w:tcW w:w="950" w:type="dxa"/>
            <w:shd w:val="clear" w:color="auto" w:fill="auto"/>
            <w:vAlign w:val="center"/>
          </w:tcPr>
          <w:p w14:paraId="3DA16B16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7495FA1D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War Stories: When Everything Went Wrong (Challenging problems, lessons learned)</w:t>
            </w:r>
          </w:p>
          <w:p w14:paraId="38A9238C" w14:textId="77777777" w:rsidR="00B478AA" w:rsidRPr="004A43DC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Something from Data-Center-Modeling research project?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BC572D2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 w:rsidRPr="000E3E7E">
              <w:rPr>
                <w:rFonts w:cs="Times New Roman"/>
                <w:szCs w:val="24"/>
              </w:rPr>
              <w:t>Mike Koupriyanov</w:t>
            </w:r>
            <w:r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70D2CEA2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2E7167">
              <w:rPr>
                <w:rFonts w:cs="Times New Roman"/>
                <w:szCs w:val="24"/>
                <w:highlight w:val="green"/>
              </w:rPr>
              <w:t>Duncan Phillips</w:t>
            </w:r>
            <w:r>
              <w:rPr>
                <w:rFonts w:cs="Times New Roman"/>
                <w:szCs w:val="24"/>
                <w:highlight w:val="green"/>
              </w:rPr>
              <w:t>: Steady state wasn’t</w:t>
            </w:r>
            <w:r w:rsidRPr="002E7167">
              <w:rPr>
                <w:rFonts w:cs="Times New Roman"/>
                <w:szCs w:val="24"/>
                <w:highlight w:val="green"/>
              </w:rPr>
              <w:t>!</w:t>
            </w:r>
          </w:p>
          <w:p w14:paraId="624E0FB7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2E7167">
              <w:rPr>
                <w:rFonts w:cs="Times New Roman"/>
                <w:szCs w:val="24"/>
                <w:highlight w:val="yellow"/>
              </w:rPr>
              <w:t>Jim VanGilder</w:t>
            </w:r>
          </w:p>
          <w:p w14:paraId="67BDCADA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2E7167">
              <w:rPr>
                <w:rFonts w:cs="Times New Roman"/>
                <w:szCs w:val="24"/>
                <w:highlight w:val="yellow"/>
              </w:rPr>
              <w:t>Jeff Franklin</w:t>
            </w:r>
          </w:p>
          <w:p w14:paraId="771BF232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2E7167">
              <w:rPr>
                <w:rFonts w:cs="Times New Roman"/>
                <w:szCs w:val="24"/>
                <w:highlight w:val="yellow"/>
              </w:rPr>
              <w:t>Duncan Phyfe</w:t>
            </w:r>
          </w:p>
          <w:p w14:paraId="062762AD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DF02B5">
              <w:rPr>
                <w:rFonts w:cs="Times New Roman"/>
                <w:szCs w:val="24"/>
                <w:highlight w:val="green"/>
              </w:rPr>
              <w:t>Charlie Lin</w:t>
            </w:r>
          </w:p>
        </w:tc>
      </w:tr>
      <w:tr w:rsidR="00B478AA" w14:paraId="2C20AFE3" w14:textId="77777777" w:rsidTr="0077794E">
        <w:tc>
          <w:tcPr>
            <w:tcW w:w="950" w:type="dxa"/>
            <w:shd w:val="clear" w:color="auto" w:fill="auto"/>
            <w:vAlign w:val="center"/>
          </w:tcPr>
          <w:p w14:paraId="3A1054DC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Seminar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1F944FEB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GPU, parallelization, CFD algorithms, results quality, IOT/embedded device</w:t>
            </w:r>
          </w:p>
          <w:p w14:paraId="17CAB59A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 w:val="18"/>
                <w:szCs w:val="18"/>
              </w:rPr>
            </w:pPr>
            <w:r>
              <w:rPr>
                <w:rFonts w:cs="Times New Roman"/>
                <w:color w:val="FF0000"/>
                <w:sz w:val="18"/>
                <w:szCs w:val="18"/>
              </w:rPr>
              <w:t>Maybe put in with Advances in CFD</w:t>
            </w:r>
          </w:p>
          <w:p w14:paraId="56A59682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298BD098" w14:textId="77777777" w:rsidR="00B478AA" w:rsidRPr="000E3E7E" w:rsidRDefault="00B478AA" w:rsidP="0077794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Himanshu Sharma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73CE291D" w14:textId="77777777" w:rsidR="00B478AA" w:rsidRDefault="00B478AA" w:rsidP="0077794E">
            <w:pPr>
              <w:rPr>
                <w:rFonts w:cs="Times New Roman"/>
                <w:szCs w:val="24"/>
              </w:rPr>
            </w:pPr>
            <w:r w:rsidRPr="00B317C3">
              <w:rPr>
                <w:rFonts w:cs="Times New Roman"/>
                <w:szCs w:val="24"/>
              </w:rPr>
              <w:t>Jim VanGilder</w:t>
            </w:r>
          </w:p>
          <w:p w14:paraId="470C2BD4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Wangda Zuo</w:t>
            </w:r>
          </w:p>
          <w:p w14:paraId="38FA4C3E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Leon Wang</w:t>
            </w:r>
          </w:p>
          <w:p w14:paraId="754BB366" w14:textId="77777777" w:rsidR="00B478AA" w:rsidRDefault="00B478AA" w:rsidP="0077794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John Zhai</w:t>
            </w:r>
          </w:p>
          <w:p w14:paraId="742E37D4" w14:textId="77777777" w:rsidR="00B478AA" w:rsidRDefault="00B478AA" w:rsidP="0077794E">
            <w:pPr>
              <w:rPr>
                <w:rFonts w:cs="Times New Roman"/>
                <w:szCs w:val="24"/>
                <w:highlight w:val="green"/>
              </w:rPr>
            </w:pPr>
            <w:r w:rsidRPr="005C51C7">
              <w:rPr>
                <w:rFonts w:cs="Times New Roman"/>
                <w:szCs w:val="24"/>
              </w:rPr>
              <w:t>Mark Seymour</w:t>
            </w:r>
          </w:p>
        </w:tc>
      </w:tr>
    </w:tbl>
    <w:p w14:paraId="7D085248" w14:textId="77777777" w:rsidR="00B478AA" w:rsidRDefault="00B478AA" w:rsidP="00B478AA"/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84"/>
        <w:gridCol w:w="3463"/>
        <w:gridCol w:w="1437"/>
        <w:gridCol w:w="3764"/>
      </w:tblGrid>
      <w:tr w:rsidR="00B478AA" w14:paraId="766EDA61" w14:textId="77777777" w:rsidTr="0077794E">
        <w:tc>
          <w:tcPr>
            <w:tcW w:w="9648" w:type="dxa"/>
            <w:gridSpan w:val="4"/>
            <w:shd w:val="clear" w:color="auto" w:fill="auto"/>
            <w:vAlign w:val="center"/>
          </w:tcPr>
          <w:p w14:paraId="4349848C" w14:textId="77777777" w:rsidR="00B478AA" w:rsidRDefault="00B478AA" w:rsidP="0077794E">
            <w:pPr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lastRenderedPageBreak/>
              <w:t xml:space="preserve">Unscheduled Ideas/Brainstorming </w:t>
            </w:r>
          </w:p>
        </w:tc>
      </w:tr>
      <w:tr w:rsidR="00B478AA" w14:paraId="7ED79C09" w14:textId="77777777" w:rsidTr="0077794E">
        <w:tc>
          <w:tcPr>
            <w:tcW w:w="950" w:type="dxa"/>
            <w:shd w:val="clear" w:color="auto" w:fill="auto"/>
            <w:vAlign w:val="center"/>
          </w:tcPr>
          <w:p w14:paraId="15BCAE2E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Type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0272E6C4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Title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D0BAEB2" w14:textId="77777777" w:rsidR="00B478AA" w:rsidRPr="006A0782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4A43DC">
              <w:rPr>
                <w:rFonts w:cs="Times New Roman"/>
                <w:b/>
                <w:szCs w:val="24"/>
              </w:rPr>
              <w:t>Session Chair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14398CB4" w14:textId="77777777" w:rsidR="00B478AA" w:rsidRDefault="00B478AA" w:rsidP="0077794E">
            <w:pPr>
              <w:jc w:val="center"/>
              <w:rPr>
                <w:rFonts w:cs="Times New Roman"/>
                <w:color w:val="FF0000"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Speakers</w:t>
            </w:r>
          </w:p>
        </w:tc>
      </w:tr>
      <w:tr w:rsidR="00B478AA" w14:paraId="5B496583" w14:textId="77777777" w:rsidTr="0077794E">
        <w:tc>
          <w:tcPr>
            <w:tcW w:w="950" w:type="dxa"/>
            <w:shd w:val="clear" w:color="auto" w:fill="auto"/>
            <w:vAlign w:val="center"/>
          </w:tcPr>
          <w:p w14:paraId="308A013D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395E5C0D" w14:textId="77777777" w:rsidR="00B478AA" w:rsidRPr="004A43DC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73FE1EDC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780" w:type="dxa"/>
            <w:shd w:val="clear" w:color="auto" w:fill="auto"/>
            <w:vAlign w:val="center"/>
          </w:tcPr>
          <w:p w14:paraId="76F2CA57" w14:textId="77777777" w:rsidR="00B478AA" w:rsidRDefault="00B478AA" w:rsidP="0077794E">
            <w:pPr>
              <w:rPr>
                <w:rFonts w:cs="Times New Roman"/>
                <w:szCs w:val="24"/>
              </w:rPr>
            </w:pPr>
          </w:p>
        </w:tc>
      </w:tr>
      <w:tr w:rsidR="00B478AA" w14:paraId="6645C1DF" w14:textId="77777777" w:rsidTr="0077794E">
        <w:tc>
          <w:tcPr>
            <w:tcW w:w="950" w:type="dxa"/>
            <w:shd w:val="clear" w:color="auto" w:fill="auto"/>
            <w:vAlign w:val="center"/>
          </w:tcPr>
          <w:p w14:paraId="29C840D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026B2676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63AF2780" w14:textId="77777777" w:rsidR="00B478AA" w:rsidRPr="000E3E7E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780" w:type="dxa"/>
            <w:shd w:val="clear" w:color="auto" w:fill="auto"/>
            <w:vAlign w:val="center"/>
          </w:tcPr>
          <w:p w14:paraId="518B40E7" w14:textId="77777777" w:rsidR="00B478AA" w:rsidRPr="002E7167" w:rsidRDefault="00B478AA" w:rsidP="0077794E">
            <w:pPr>
              <w:rPr>
                <w:rFonts w:cs="Times New Roman"/>
                <w:szCs w:val="24"/>
                <w:highlight w:val="green"/>
              </w:rPr>
            </w:pPr>
          </w:p>
        </w:tc>
      </w:tr>
      <w:tr w:rsidR="00B478AA" w14:paraId="14A2D3FB" w14:textId="77777777" w:rsidTr="0077794E">
        <w:tc>
          <w:tcPr>
            <w:tcW w:w="950" w:type="dxa"/>
            <w:shd w:val="clear" w:color="auto" w:fill="auto"/>
            <w:vAlign w:val="center"/>
          </w:tcPr>
          <w:p w14:paraId="1D2B6DB1" w14:textId="77777777" w:rsidR="00B478AA" w:rsidRPr="00FC1F3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261BE570" w14:textId="77777777" w:rsidR="00B478AA" w:rsidRPr="001707D8" w:rsidRDefault="00B478AA" w:rsidP="0077794E">
            <w:pPr>
              <w:jc w:val="center"/>
              <w:rPr>
                <w:rFonts w:cs="Times New Roman"/>
                <w:szCs w:val="24"/>
                <w:highlight w:val="green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173DADC4" w14:textId="77777777" w:rsidR="00B478AA" w:rsidRPr="0049277F" w:rsidRDefault="00B478AA" w:rsidP="0077794E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3780" w:type="dxa"/>
            <w:shd w:val="clear" w:color="auto" w:fill="auto"/>
            <w:vAlign w:val="center"/>
          </w:tcPr>
          <w:p w14:paraId="343FF4E5" w14:textId="77777777" w:rsidR="00B478AA" w:rsidRPr="001707D8" w:rsidRDefault="00B478AA" w:rsidP="0077794E">
            <w:pPr>
              <w:rPr>
                <w:rFonts w:cs="Times New Roman"/>
                <w:szCs w:val="24"/>
                <w:highlight w:val="green"/>
              </w:rPr>
            </w:pPr>
          </w:p>
        </w:tc>
      </w:tr>
      <w:tr w:rsidR="00B478AA" w14:paraId="71ECBF3C" w14:textId="77777777" w:rsidTr="0077794E">
        <w:tc>
          <w:tcPr>
            <w:tcW w:w="950" w:type="dxa"/>
            <w:shd w:val="clear" w:color="auto" w:fill="auto"/>
            <w:vAlign w:val="center"/>
          </w:tcPr>
          <w:p w14:paraId="45AAEF0B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49A14EF0" w14:textId="77777777" w:rsidR="00B478AA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4C5E3423" w14:textId="77777777" w:rsidR="00B478AA" w:rsidRPr="000E3E7E" w:rsidRDefault="00B478AA" w:rsidP="0077794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780" w:type="dxa"/>
            <w:shd w:val="clear" w:color="auto" w:fill="auto"/>
            <w:vAlign w:val="center"/>
          </w:tcPr>
          <w:p w14:paraId="55031295" w14:textId="77777777" w:rsidR="00B478AA" w:rsidRDefault="00B478AA" w:rsidP="0077794E">
            <w:pPr>
              <w:rPr>
                <w:rFonts w:cs="Times New Roman"/>
                <w:szCs w:val="24"/>
                <w:highlight w:val="green"/>
              </w:rPr>
            </w:pPr>
          </w:p>
        </w:tc>
      </w:tr>
    </w:tbl>
    <w:p w14:paraId="22714A39" w14:textId="77777777" w:rsidR="00B478AA" w:rsidRDefault="00B478AA" w:rsidP="00B478AA"/>
    <w:p w14:paraId="6F39360F" w14:textId="77777777" w:rsidR="00B478AA" w:rsidRPr="004A43DC" w:rsidRDefault="00B478AA" w:rsidP="00B478AA">
      <w:pPr>
        <w:pStyle w:val="Heading1"/>
      </w:pPr>
      <w:r>
        <w:t>Notes</w:t>
      </w:r>
    </w:p>
    <w:p w14:paraId="00DBD6FD" w14:textId="77777777" w:rsidR="00B478AA" w:rsidRDefault="00B478AA" w:rsidP="00B478AA">
      <w:pPr>
        <w:pStyle w:val="ListParagraph"/>
        <w:numPr>
          <w:ilvl w:val="0"/>
          <w:numId w:val="43"/>
        </w:numPr>
        <w:spacing w:after="200" w:line="276" w:lineRule="auto"/>
        <w:contextualSpacing/>
      </w:pPr>
      <w:r>
        <w:t xml:space="preserve">As a committee, we should be pro-actively suggesting tracks: </w:t>
      </w:r>
      <w:hyperlink r:id="rId14" w:history="1">
        <w:r>
          <w:rPr>
            <w:rStyle w:val="Hyperlink"/>
          </w:rPr>
          <w:t>https://www.ashrae.org/conferences/conference-resources/papers-and-programs</w:t>
        </w:r>
      </w:hyperlink>
    </w:p>
    <w:p w14:paraId="0CD34D01" w14:textId="77777777" w:rsidR="00B478AA" w:rsidRPr="004A43DC" w:rsidRDefault="00B478AA" w:rsidP="00B478AA">
      <w:pPr>
        <w:pStyle w:val="Heading1"/>
      </w:pPr>
      <w:r>
        <w:t>D</w:t>
      </w:r>
      <w:r w:rsidRPr="004A43DC">
        <w:t>eadlines</w:t>
      </w:r>
    </w:p>
    <w:tbl>
      <w:tblPr>
        <w:tblStyle w:val="LightList-Accent11"/>
        <w:tblW w:w="9648" w:type="dxa"/>
        <w:tblLayout w:type="fixed"/>
        <w:tblLook w:val="04A0" w:firstRow="1" w:lastRow="0" w:firstColumn="1" w:lastColumn="0" w:noHBand="0" w:noVBand="1"/>
      </w:tblPr>
      <w:tblGrid>
        <w:gridCol w:w="1240"/>
        <w:gridCol w:w="1838"/>
        <w:gridCol w:w="3330"/>
        <w:gridCol w:w="1800"/>
        <w:gridCol w:w="1440"/>
      </w:tblGrid>
      <w:tr w:rsidR="00B478AA" w:rsidRPr="004A43DC" w14:paraId="77E43573" w14:textId="77777777" w:rsidTr="0077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0" w:type="dxa"/>
          </w:tcPr>
          <w:p w14:paraId="213DCF78" w14:textId="77777777" w:rsidR="00B478AA" w:rsidRPr="00962B5D" w:rsidRDefault="00B478AA" w:rsidP="0077794E">
            <w:pPr>
              <w:jc w:val="center"/>
            </w:pPr>
            <w:r w:rsidRPr="00962B5D">
              <w:t>Conference</w:t>
            </w:r>
          </w:p>
        </w:tc>
        <w:tc>
          <w:tcPr>
            <w:tcW w:w="1838" w:type="dxa"/>
          </w:tcPr>
          <w:p w14:paraId="5B4D0519" w14:textId="77777777" w:rsidR="00B478AA" w:rsidRPr="00962B5D" w:rsidRDefault="00B478AA" w:rsidP="007779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62B5D">
              <w:t>Type</w:t>
            </w:r>
          </w:p>
        </w:tc>
        <w:tc>
          <w:tcPr>
            <w:tcW w:w="3330" w:type="dxa"/>
          </w:tcPr>
          <w:p w14:paraId="34C971C1" w14:textId="77777777" w:rsidR="00B478AA" w:rsidRPr="00962B5D" w:rsidRDefault="00B478AA" w:rsidP="007779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62B5D">
              <w:t>Seminar/Forum/Workshop/Debate/Panel Session/Extended Abstract</w:t>
            </w:r>
          </w:p>
        </w:tc>
        <w:tc>
          <w:tcPr>
            <w:tcW w:w="1800" w:type="dxa"/>
          </w:tcPr>
          <w:p w14:paraId="2F1DB6DB" w14:textId="77777777" w:rsidR="00B478AA" w:rsidRPr="00962B5D" w:rsidRDefault="00B478AA" w:rsidP="007779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62B5D">
              <w:t>Conference Paper Abstract/Technical Paper</w:t>
            </w:r>
          </w:p>
        </w:tc>
        <w:tc>
          <w:tcPr>
            <w:tcW w:w="1440" w:type="dxa"/>
          </w:tcPr>
          <w:p w14:paraId="21FCBCD0" w14:textId="77777777" w:rsidR="00B478AA" w:rsidRPr="00962B5D" w:rsidRDefault="00B478AA" w:rsidP="007779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62B5D">
              <w:t>Conference Paper</w:t>
            </w:r>
          </w:p>
        </w:tc>
      </w:tr>
      <w:tr w:rsidR="00B478AA" w:rsidRPr="004A43DC" w14:paraId="41D8F272" w14:textId="77777777" w:rsidTr="0077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0" w:type="dxa"/>
            <w:vAlign w:val="center"/>
          </w:tcPr>
          <w:p w14:paraId="08E37E55" w14:textId="77777777" w:rsidR="00B478AA" w:rsidRDefault="00B478AA" w:rsidP="0077794E">
            <w:pPr>
              <w:jc w:val="center"/>
              <w:rPr>
                <w:b w:val="0"/>
                <w:bCs w:val="0"/>
              </w:rPr>
            </w:pPr>
            <w:r>
              <w:t>Chicago</w:t>
            </w:r>
          </w:p>
          <w:p w14:paraId="1A72389B" w14:textId="77777777" w:rsidR="00B478AA" w:rsidRDefault="00B478AA" w:rsidP="0077794E">
            <w:pPr>
              <w:jc w:val="center"/>
            </w:pPr>
            <w:r>
              <w:t>2021</w:t>
            </w:r>
          </w:p>
        </w:tc>
        <w:tc>
          <w:tcPr>
            <w:tcW w:w="1838" w:type="dxa"/>
            <w:vAlign w:val="center"/>
          </w:tcPr>
          <w:p w14:paraId="2AF24EDA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Winter</w:t>
            </w:r>
          </w:p>
        </w:tc>
        <w:tc>
          <w:tcPr>
            <w:tcW w:w="3330" w:type="dxa"/>
            <w:vAlign w:val="center"/>
          </w:tcPr>
          <w:p w14:paraId="2CC7D20B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7507B">
              <w:t>Aug 3 2020</w:t>
            </w:r>
          </w:p>
        </w:tc>
        <w:tc>
          <w:tcPr>
            <w:tcW w:w="1800" w:type="dxa"/>
            <w:vAlign w:val="center"/>
          </w:tcPr>
          <w:p w14:paraId="08D1C977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Apr 20 2020</w:t>
            </w:r>
          </w:p>
        </w:tc>
        <w:tc>
          <w:tcPr>
            <w:tcW w:w="1440" w:type="dxa"/>
            <w:vAlign w:val="center"/>
          </w:tcPr>
          <w:p w14:paraId="732A890F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Jul 8 2020</w:t>
            </w:r>
          </w:p>
        </w:tc>
      </w:tr>
      <w:tr w:rsidR="00B478AA" w:rsidRPr="004A43DC" w14:paraId="0BCED3AA" w14:textId="77777777" w:rsidTr="0077794E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0" w:type="dxa"/>
            <w:vAlign w:val="center"/>
          </w:tcPr>
          <w:p w14:paraId="3AD9CBC4" w14:textId="77777777" w:rsidR="00B478AA" w:rsidRDefault="00B478AA" w:rsidP="0077794E">
            <w:pPr>
              <w:jc w:val="center"/>
              <w:rPr>
                <w:b w:val="0"/>
                <w:bCs w:val="0"/>
              </w:rPr>
            </w:pPr>
            <w:r w:rsidRPr="005043CC">
              <w:t>Phoenix</w:t>
            </w:r>
          </w:p>
          <w:p w14:paraId="506AFB90" w14:textId="77777777" w:rsidR="00B478AA" w:rsidRDefault="00B478AA" w:rsidP="0077794E">
            <w:pPr>
              <w:jc w:val="center"/>
            </w:pPr>
            <w:r>
              <w:t>2021</w:t>
            </w:r>
          </w:p>
        </w:tc>
        <w:tc>
          <w:tcPr>
            <w:tcW w:w="1838" w:type="dxa"/>
            <w:vAlign w:val="center"/>
          </w:tcPr>
          <w:p w14:paraId="3341A997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Summer</w:t>
            </w:r>
          </w:p>
        </w:tc>
        <w:tc>
          <w:tcPr>
            <w:tcW w:w="3330" w:type="dxa"/>
            <w:vAlign w:val="center"/>
          </w:tcPr>
          <w:p w14:paraId="7913DD5E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Feb 2021</w:t>
            </w:r>
          </w:p>
        </w:tc>
        <w:tc>
          <w:tcPr>
            <w:tcW w:w="1800" w:type="dxa"/>
            <w:vAlign w:val="center"/>
          </w:tcPr>
          <w:p w14:paraId="0A206559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Aug 2020</w:t>
            </w:r>
          </w:p>
        </w:tc>
        <w:tc>
          <w:tcPr>
            <w:tcW w:w="1440" w:type="dxa"/>
            <w:vAlign w:val="center"/>
          </w:tcPr>
          <w:p w14:paraId="17DCC719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 2020</w:t>
            </w:r>
          </w:p>
        </w:tc>
      </w:tr>
      <w:tr w:rsidR="00B478AA" w:rsidRPr="004A43DC" w14:paraId="4BF7FF52" w14:textId="77777777" w:rsidTr="0077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0" w:type="dxa"/>
            <w:vAlign w:val="center"/>
          </w:tcPr>
          <w:p w14:paraId="189AE279" w14:textId="77777777" w:rsidR="00B478AA" w:rsidRDefault="00B478AA" w:rsidP="0077794E">
            <w:pPr>
              <w:jc w:val="center"/>
              <w:rPr>
                <w:b w:val="0"/>
                <w:bCs w:val="0"/>
              </w:rPr>
            </w:pPr>
            <w:r>
              <w:t>Las Vegas</w:t>
            </w:r>
          </w:p>
          <w:p w14:paraId="08EEFAE7" w14:textId="77777777" w:rsidR="00B478AA" w:rsidRDefault="00B478AA" w:rsidP="0077794E">
            <w:pPr>
              <w:jc w:val="center"/>
            </w:pPr>
            <w:r>
              <w:t>2022</w:t>
            </w:r>
          </w:p>
        </w:tc>
        <w:tc>
          <w:tcPr>
            <w:tcW w:w="1838" w:type="dxa"/>
            <w:vAlign w:val="center"/>
          </w:tcPr>
          <w:p w14:paraId="531C1335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Winter</w:t>
            </w:r>
          </w:p>
        </w:tc>
        <w:tc>
          <w:tcPr>
            <w:tcW w:w="3330" w:type="dxa"/>
            <w:vAlign w:val="center"/>
          </w:tcPr>
          <w:p w14:paraId="7719C74B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Aug 2021</w:t>
            </w:r>
          </w:p>
        </w:tc>
        <w:tc>
          <w:tcPr>
            <w:tcW w:w="1800" w:type="dxa"/>
            <w:vAlign w:val="center"/>
          </w:tcPr>
          <w:p w14:paraId="32FF8FCB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Apr 2021</w:t>
            </w:r>
          </w:p>
        </w:tc>
        <w:tc>
          <w:tcPr>
            <w:tcW w:w="1440" w:type="dxa"/>
            <w:vAlign w:val="center"/>
          </w:tcPr>
          <w:p w14:paraId="113C28DA" w14:textId="77777777" w:rsidR="00B478AA" w:rsidRDefault="00B478AA" w:rsidP="007779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Jul 2021</w:t>
            </w:r>
          </w:p>
        </w:tc>
      </w:tr>
      <w:tr w:rsidR="00B478AA" w:rsidRPr="004A43DC" w14:paraId="6E9A6937" w14:textId="77777777" w:rsidTr="0077794E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0" w:type="dxa"/>
            <w:vAlign w:val="center"/>
          </w:tcPr>
          <w:p w14:paraId="040ADB9D" w14:textId="77777777" w:rsidR="00B478AA" w:rsidRPr="005C51C7" w:rsidRDefault="00B478AA" w:rsidP="0077794E">
            <w:pPr>
              <w:jc w:val="center"/>
              <w:rPr>
                <w:b w:val="0"/>
                <w:bCs w:val="0"/>
              </w:rPr>
            </w:pPr>
            <w:r w:rsidRPr="005C51C7">
              <w:t>Toronto</w:t>
            </w:r>
          </w:p>
          <w:p w14:paraId="2F97BBF3" w14:textId="77777777" w:rsidR="00B478AA" w:rsidRDefault="00B478AA" w:rsidP="0077794E">
            <w:pPr>
              <w:jc w:val="center"/>
            </w:pPr>
            <w:r w:rsidRPr="005C51C7">
              <w:t>2022</w:t>
            </w:r>
          </w:p>
        </w:tc>
        <w:tc>
          <w:tcPr>
            <w:tcW w:w="1838" w:type="dxa"/>
            <w:vAlign w:val="center"/>
          </w:tcPr>
          <w:p w14:paraId="6B122FAB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Summer</w:t>
            </w:r>
          </w:p>
        </w:tc>
        <w:tc>
          <w:tcPr>
            <w:tcW w:w="3330" w:type="dxa"/>
            <w:vAlign w:val="center"/>
          </w:tcPr>
          <w:p w14:paraId="33BB9D85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Feb 2022</w:t>
            </w:r>
          </w:p>
        </w:tc>
        <w:tc>
          <w:tcPr>
            <w:tcW w:w="1800" w:type="dxa"/>
            <w:vAlign w:val="center"/>
          </w:tcPr>
          <w:p w14:paraId="3F96CE75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Aug 2021</w:t>
            </w:r>
          </w:p>
        </w:tc>
        <w:tc>
          <w:tcPr>
            <w:tcW w:w="1440" w:type="dxa"/>
            <w:vAlign w:val="center"/>
          </w:tcPr>
          <w:p w14:paraId="177B41DD" w14:textId="77777777" w:rsidR="00B478AA" w:rsidRDefault="00B478AA" w:rsidP="007779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 2021</w:t>
            </w:r>
          </w:p>
        </w:tc>
      </w:tr>
    </w:tbl>
    <w:p w14:paraId="34C34A15" w14:textId="77777777" w:rsidR="00B478AA" w:rsidRDefault="00B478AA" w:rsidP="00B478AA">
      <w:pPr>
        <w:pStyle w:val="Heading1"/>
        <w:spacing w:line="360" w:lineRule="auto"/>
      </w:pPr>
      <w:r>
        <w:t>Chicago 2021 - Tracks</w:t>
      </w:r>
    </w:p>
    <w:p w14:paraId="42FDDF12" w14:textId="77777777" w:rsidR="00B478AA" w:rsidRPr="00256DCB" w:rsidRDefault="00B478AA" w:rsidP="00B478AA">
      <w:r w:rsidRPr="00256DCB">
        <w:t xml:space="preserve">Track 1: </w:t>
      </w:r>
      <w:r w:rsidRPr="00E34813">
        <w:t>HVAC&amp;R Fundamentals and Applications</w:t>
      </w:r>
    </w:p>
    <w:p w14:paraId="20638E68" w14:textId="77777777" w:rsidR="00B478AA" w:rsidRPr="00256DCB" w:rsidRDefault="00B478AA" w:rsidP="00B478AA">
      <w:r w:rsidRPr="00256DCB">
        <w:t xml:space="preserve">Track 2: </w:t>
      </w:r>
      <w:r w:rsidRPr="00E34813">
        <w:t>Systems and Equipment</w:t>
      </w:r>
    </w:p>
    <w:p w14:paraId="265AEF98" w14:textId="77777777" w:rsidR="00B478AA" w:rsidRPr="00256DCB" w:rsidRDefault="00B478AA" w:rsidP="00B478AA">
      <w:r w:rsidRPr="00256DCB">
        <w:t xml:space="preserve">Track 3: </w:t>
      </w:r>
      <w:r w:rsidRPr="00E34813">
        <w:t>Refrigeration and Refrigerants</w:t>
      </w:r>
    </w:p>
    <w:p w14:paraId="09A65C76" w14:textId="77777777" w:rsidR="00B478AA" w:rsidRPr="00883069" w:rsidRDefault="00B478AA" w:rsidP="00B478AA">
      <w:r w:rsidRPr="006F595F">
        <w:rPr>
          <w:highlight w:val="yellow"/>
        </w:rPr>
        <w:t>Track 4: Environmental Health through IEQ</w:t>
      </w:r>
    </w:p>
    <w:p w14:paraId="4E35BDDC" w14:textId="77777777" w:rsidR="00B478AA" w:rsidRPr="009C2A34" w:rsidRDefault="00B478AA" w:rsidP="00B478AA">
      <w:r w:rsidRPr="006F595F">
        <w:rPr>
          <w:highlight w:val="yellow"/>
        </w:rPr>
        <w:t>Track 5: Building Performance and Commissioning for Operation and Management</w:t>
      </w:r>
    </w:p>
    <w:p w14:paraId="7EC17417" w14:textId="77777777" w:rsidR="00B478AA" w:rsidRPr="009C2A34" w:rsidRDefault="00B478AA" w:rsidP="00B478AA">
      <w:r w:rsidRPr="00E9575A">
        <w:rPr>
          <w:highlight w:val="yellow"/>
        </w:rPr>
        <w:t>Track 6: Energy Conservation</w:t>
      </w:r>
    </w:p>
    <w:p w14:paraId="5E8F8805" w14:textId="77777777" w:rsidR="00B478AA" w:rsidRPr="005424F3" w:rsidRDefault="00B478AA" w:rsidP="00B478AA">
      <w:r w:rsidRPr="009C2A34">
        <w:t xml:space="preserve">Track 7: </w:t>
      </w:r>
      <w:r>
        <w:t>International Design</w:t>
      </w:r>
    </w:p>
    <w:p w14:paraId="436216C9" w14:textId="77777777" w:rsidR="00B478AA" w:rsidRDefault="00B478AA" w:rsidP="00B478AA">
      <w:r w:rsidRPr="005424F3">
        <w:t xml:space="preserve">Track 8: </w:t>
      </w:r>
      <w:r>
        <w:t>Standards, Guidelines, and Codes</w:t>
      </w:r>
    </w:p>
    <w:p w14:paraId="2510F73C" w14:textId="77777777" w:rsidR="00B478AA" w:rsidRDefault="00B478AA" w:rsidP="00B478AA">
      <w:pPr>
        <w:pStyle w:val="Heading1"/>
        <w:spacing w:line="360" w:lineRule="auto"/>
      </w:pPr>
      <w:r>
        <w:t>Phoenix 2021 - Tracks</w:t>
      </w:r>
    </w:p>
    <w:p w14:paraId="16E986F3" w14:textId="77777777" w:rsidR="00B478AA" w:rsidRPr="00256DCB" w:rsidRDefault="00B478AA" w:rsidP="00B478AA">
      <w:r w:rsidRPr="00256DCB">
        <w:t xml:space="preserve">Track 1: </w:t>
      </w:r>
      <w:r w:rsidRPr="00DE4F5E">
        <w:t>Fundamentals and Applications</w:t>
      </w:r>
    </w:p>
    <w:p w14:paraId="17EADD10" w14:textId="77777777" w:rsidR="00B478AA" w:rsidRPr="00256DCB" w:rsidRDefault="00B478AA" w:rsidP="00B478AA">
      <w:r w:rsidRPr="00256DCB">
        <w:t xml:space="preserve">Track 2: </w:t>
      </w:r>
      <w:r w:rsidRPr="00DE4F5E">
        <w:t>HVAC&amp;R Systems and Equipment</w:t>
      </w:r>
    </w:p>
    <w:p w14:paraId="282F7EEA" w14:textId="77777777" w:rsidR="00B478AA" w:rsidRPr="00256DCB" w:rsidRDefault="00B478AA" w:rsidP="00B478AA">
      <w:r w:rsidRPr="00256DCB">
        <w:t xml:space="preserve">Track 3: </w:t>
      </w:r>
      <w:r w:rsidRPr="00DE4F5E">
        <w:t>Research Summit</w:t>
      </w:r>
    </w:p>
    <w:p w14:paraId="41249127" w14:textId="77777777" w:rsidR="00B478AA" w:rsidRPr="00DE4F5E" w:rsidRDefault="00B478AA" w:rsidP="00B478AA">
      <w:r w:rsidRPr="00DE4F5E">
        <w:t>Track 4: Professional Development</w:t>
      </w:r>
    </w:p>
    <w:p w14:paraId="32E15D36" w14:textId="77777777" w:rsidR="00B478AA" w:rsidRPr="00DE4F5E" w:rsidRDefault="00B478AA" w:rsidP="00B478AA">
      <w:r w:rsidRPr="009F10A4">
        <w:rPr>
          <w:highlight w:val="yellow"/>
        </w:rPr>
        <w:t>Track 5: Design, Control and Operation of Critical Environments</w:t>
      </w:r>
    </w:p>
    <w:p w14:paraId="0AC1A481" w14:textId="77777777" w:rsidR="00B478AA" w:rsidRPr="009C2A34" w:rsidRDefault="00B478AA" w:rsidP="00B478AA">
      <w:r w:rsidRPr="00DE4F5E">
        <w:t>Track 6: HVAC&amp;R for Indoor Plants and Animals</w:t>
      </w:r>
    </w:p>
    <w:p w14:paraId="41D0B212" w14:textId="77777777" w:rsidR="00B478AA" w:rsidRPr="005424F3" w:rsidRDefault="00B478AA" w:rsidP="00B478AA">
      <w:r w:rsidRPr="009C2A34">
        <w:t xml:space="preserve">Track 7: </w:t>
      </w:r>
      <w:r w:rsidRPr="00DE4F5E">
        <w:t>Future Proofing: Renewable, Regenerative, Resilient</w:t>
      </w:r>
    </w:p>
    <w:p w14:paraId="7E4C21C5" w14:textId="77777777" w:rsidR="00B478AA" w:rsidRDefault="00B478AA" w:rsidP="00B478AA">
      <w:r w:rsidRPr="005424F3">
        <w:t xml:space="preserve">Track 8: </w:t>
      </w:r>
      <w:r w:rsidRPr="00DE4F5E">
        <w:t>Hot, Hot, Hot</w:t>
      </w:r>
    </w:p>
    <w:p w14:paraId="4A8CCA4E" w14:textId="77777777" w:rsidR="00B478AA" w:rsidRPr="004A43DC" w:rsidRDefault="00B478AA" w:rsidP="00B478AA"/>
    <w:p w14:paraId="1639F9BD" w14:textId="77777777" w:rsidR="00B478AA" w:rsidRPr="004A43DC" w:rsidRDefault="00B478AA" w:rsidP="00B478AA">
      <w:pPr>
        <w:rPr>
          <w:u w:val="single"/>
        </w:rPr>
      </w:pPr>
      <w:r w:rsidRPr="004A43DC">
        <w:rPr>
          <w:u w:val="single"/>
        </w:rPr>
        <w:t>Definitions</w:t>
      </w:r>
    </w:p>
    <w:p w14:paraId="492E949C" w14:textId="77777777" w:rsidR="00B478AA" w:rsidRPr="004A43DC" w:rsidRDefault="00B478AA" w:rsidP="00B478AA">
      <w:pPr>
        <w:pStyle w:val="ListParagraph"/>
        <w:numPr>
          <w:ilvl w:val="0"/>
          <w:numId w:val="42"/>
        </w:numPr>
        <w:contextualSpacing/>
      </w:pPr>
      <w:r w:rsidRPr="004A43DC">
        <w:t>Seminar: 1-4 presentations, 60 or 90 min</w:t>
      </w:r>
      <w:r>
        <w:t xml:space="preserve"> (5 presentations acceptable for 90 min slot)</w:t>
      </w:r>
    </w:p>
    <w:p w14:paraId="1B08136B" w14:textId="77777777" w:rsidR="00B478AA" w:rsidRPr="004A43DC" w:rsidRDefault="00B478AA" w:rsidP="00B478AA">
      <w:pPr>
        <w:pStyle w:val="ListParagraph"/>
        <w:numPr>
          <w:ilvl w:val="0"/>
          <w:numId w:val="42"/>
        </w:numPr>
        <w:contextualSpacing/>
      </w:pPr>
      <w:r w:rsidRPr="004A43DC">
        <w:t>Forum: 1 moderator, 60 min, no presentations</w:t>
      </w:r>
    </w:p>
    <w:p w14:paraId="1FDDB52F" w14:textId="77777777" w:rsidR="00B478AA" w:rsidRPr="004A43DC" w:rsidRDefault="00B478AA" w:rsidP="00B478AA">
      <w:pPr>
        <w:pStyle w:val="ListParagraph"/>
        <w:numPr>
          <w:ilvl w:val="0"/>
          <w:numId w:val="42"/>
        </w:numPr>
        <w:contextualSpacing/>
      </w:pPr>
      <w:r w:rsidRPr="004A43DC">
        <w:t>Workshop: 1 chair, 1-2 presentations, 60 min, 30 min reserved for discussion</w:t>
      </w:r>
    </w:p>
    <w:p w14:paraId="177C803A" w14:textId="77777777" w:rsidR="00B478AA" w:rsidRPr="004A43DC" w:rsidRDefault="00B478AA" w:rsidP="00B478AA">
      <w:pPr>
        <w:pStyle w:val="ListParagraph"/>
        <w:numPr>
          <w:ilvl w:val="0"/>
          <w:numId w:val="42"/>
        </w:numPr>
        <w:contextualSpacing/>
      </w:pPr>
      <w:r w:rsidRPr="004A43DC">
        <w:t xml:space="preserve">Conference paper: </w:t>
      </w:r>
      <w:r>
        <w:rPr>
          <w:rFonts w:cs="Times New Roman"/>
        </w:rPr>
        <w:t>≤</w:t>
      </w:r>
      <w:r w:rsidRPr="004A43DC">
        <w:t>8 pages total, all formatting by author</w:t>
      </w:r>
    </w:p>
    <w:p w14:paraId="1E4FF4BC" w14:textId="77777777" w:rsidR="00B478AA" w:rsidRPr="004A43DC" w:rsidRDefault="00B478AA" w:rsidP="00B478AA">
      <w:pPr>
        <w:pStyle w:val="ListParagraph"/>
        <w:numPr>
          <w:ilvl w:val="0"/>
          <w:numId w:val="42"/>
        </w:numPr>
        <w:contextualSpacing/>
      </w:pPr>
      <w:r w:rsidRPr="004A43DC">
        <w:t xml:space="preserve">Technical paper: </w:t>
      </w:r>
      <w:r>
        <w:rPr>
          <w:rFonts w:cs="Times New Roman"/>
        </w:rPr>
        <w:t>≤</w:t>
      </w:r>
      <w:r w:rsidRPr="004A43DC">
        <w:t xml:space="preserve">30 double-spaced pages of text, </w:t>
      </w:r>
      <w:r>
        <w:rPr>
          <w:rFonts w:cs="Times New Roman"/>
        </w:rPr>
        <w:t>≤</w:t>
      </w:r>
      <w:r w:rsidRPr="004A43DC">
        <w:t>12 figures, formatted by ASHRAE</w:t>
      </w:r>
    </w:p>
    <w:p w14:paraId="7C6C8498" w14:textId="77777777" w:rsidR="00B478AA" w:rsidRDefault="00B478AA" w:rsidP="00B478AA">
      <w:pPr>
        <w:pStyle w:val="ListParagraph"/>
        <w:numPr>
          <w:ilvl w:val="0"/>
          <w:numId w:val="42"/>
        </w:numPr>
        <w:contextualSpacing/>
      </w:pPr>
      <w:r w:rsidRPr="004A43DC">
        <w:t xml:space="preserve">Panel </w:t>
      </w:r>
      <w:r>
        <w:t xml:space="preserve">Session: </w:t>
      </w:r>
      <w:r w:rsidRPr="0052164B">
        <w:t>1 moderator, 60-90 minutes, 3-6 participants, no individual presentations</w:t>
      </w:r>
    </w:p>
    <w:p w14:paraId="6A27B32D" w14:textId="77777777" w:rsidR="00B478AA" w:rsidRPr="004A43DC" w:rsidRDefault="00B478AA" w:rsidP="00B478AA">
      <w:pPr>
        <w:pStyle w:val="ListParagraph"/>
        <w:numPr>
          <w:ilvl w:val="0"/>
          <w:numId w:val="42"/>
        </w:numPr>
        <w:contextualSpacing/>
      </w:pPr>
      <w:r>
        <w:t xml:space="preserve">Extended abstract:  </w:t>
      </w:r>
      <w:r>
        <w:rPr>
          <w:rFonts w:cs="Times New Roman"/>
        </w:rPr>
        <w:t>≤</w:t>
      </w:r>
      <w:r>
        <w:t>3</w:t>
      </w:r>
      <w:r w:rsidRPr="004A43DC">
        <w:t xml:space="preserve"> pages total</w:t>
      </w:r>
      <w:r>
        <w:t xml:space="preserve"> (published), single-round review (2), presentation</w:t>
      </w:r>
    </w:p>
    <w:p w14:paraId="5074DF9B" w14:textId="77777777" w:rsidR="003E0954" w:rsidRPr="0084560D" w:rsidRDefault="003E0954" w:rsidP="003E0954"/>
    <w:p w14:paraId="2EB31367" w14:textId="3ED4D14D" w:rsidR="00291D53" w:rsidRPr="0084560D" w:rsidRDefault="00291D53" w:rsidP="00E17552">
      <w:r w:rsidRPr="00E7063D">
        <w:rPr>
          <w:b/>
          <w:bCs/>
        </w:rPr>
        <w:t xml:space="preserve">Web site activity </w:t>
      </w:r>
      <w:r w:rsidRPr="003450C3">
        <w:rPr>
          <w:b/>
          <w:bCs/>
        </w:rPr>
        <w:t>(</w:t>
      </w:r>
      <w:r w:rsidR="005E1061">
        <w:rPr>
          <w:rFonts w:cs="Times New Roman"/>
          <w:szCs w:val="24"/>
        </w:rPr>
        <w:t>Stuart Dols</w:t>
      </w:r>
      <w:r w:rsidRPr="003450C3">
        <w:rPr>
          <w:b/>
          <w:bCs/>
        </w:rPr>
        <w:t>):</w:t>
      </w:r>
      <w:r>
        <w:t xml:space="preserve"> </w:t>
      </w:r>
    </w:p>
    <w:p w14:paraId="26FC24F2" w14:textId="4D88717E" w:rsidR="00291D53" w:rsidRDefault="00DB3875" w:rsidP="00FC39C0">
      <w:pPr>
        <w:pStyle w:val="ListParagraph"/>
        <w:numPr>
          <w:ilvl w:val="0"/>
          <w:numId w:val="4"/>
        </w:numPr>
      </w:pPr>
      <w:r>
        <w:t>N/A</w:t>
      </w:r>
    </w:p>
    <w:p w14:paraId="3222192E" w14:textId="77777777" w:rsidR="00FC39C0" w:rsidRPr="0084560D" w:rsidRDefault="00FC39C0" w:rsidP="00FC39C0">
      <w:pPr>
        <w:pStyle w:val="ListParagraph"/>
      </w:pPr>
    </w:p>
    <w:p w14:paraId="612CB534" w14:textId="21F17108" w:rsidR="00291D53" w:rsidRPr="00E7063D" w:rsidRDefault="00291D53" w:rsidP="00E17552">
      <w:pPr>
        <w:rPr>
          <w:b/>
          <w:bCs/>
        </w:rPr>
      </w:pPr>
      <w:r w:rsidRPr="00E7063D">
        <w:rPr>
          <w:b/>
          <w:bCs/>
        </w:rPr>
        <w:t>Report of relevant activities in other TCs</w:t>
      </w:r>
      <w:r w:rsidR="009F256C">
        <w:rPr>
          <w:b/>
          <w:bCs/>
        </w:rPr>
        <w:t xml:space="preserve"> (N/A)</w:t>
      </w:r>
    </w:p>
    <w:p w14:paraId="0B306E46" w14:textId="77777777" w:rsidR="00291D53" w:rsidRPr="0084560D" w:rsidRDefault="00291D53" w:rsidP="00033F5E">
      <w:r w:rsidRPr="0084560D">
        <w:rPr>
          <w:sz w:val="16"/>
          <w:szCs w:val="16"/>
        </w:rPr>
        <w:tab/>
      </w:r>
      <w:r w:rsidRPr="0084560D">
        <w:t xml:space="preserve">TC1.2 </w:t>
      </w:r>
      <w:r w:rsidRPr="0084560D">
        <w:rPr>
          <w:i/>
          <w:iCs/>
        </w:rPr>
        <w:t xml:space="preserve">Instruments and Measurements </w:t>
      </w:r>
      <w:r w:rsidRPr="0084560D">
        <w:t xml:space="preserve">- </w:t>
      </w:r>
      <w:proofErr w:type="spellStart"/>
      <w:r w:rsidRPr="0084560D">
        <w:t>Arsen</w:t>
      </w:r>
      <w:proofErr w:type="spellEnd"/>
      <w:r w:rsidRPr="0084560D">
        <w:t xml:space="preserve"> </w:t>
      </w:r>
      <w:proofErr w:type="spellStart"/>
      <w:r w:rsidRPr="0084560D">
        <w:t>Melikov</w:t>
      </w:r>
      <w:proofErr w:type="spellEnd"/>
      <w:r w:rsidRPr="0084560D">
        <w:t xml:space="preserve"> </w:t>
      </w:r>
    </w:p>
    <w:p w14:paraId="5C0339DC" w14:textId="77777777" w:rsidR="005C2CB3" w:rsidRDefault="00291D53" w:rsidP="00033F5E">
      <w:r w:rsidRPr="0084560D">
        <w:tab/>
        <w:t xml:space="preserve">TC2.1 </w:t>
      </w:r>
      <w:r w:rsidRPr="0084560D">
        <w:rPr>
          <w:i/>
          <w:iCs/>
        </w:rPr>
        <w:t xml:space="preserve">Physiology and Human Environment </w:t>
      </w:r>
      <w:r w:rsidR="00F34553">
        <w:t>–</w:t>
      </w:r>
      <w:r w:rsidRPr="0084560D">
        <w:t xml:space="preserve"> </w:t>
      </w:r>
      <w:proofErr w:type="spellStart"/>
      <w:r w:rsidR="00F34553">
        <w:t>Arsen</w:t>
      </w:r>
      <w:proofErr w:type="spellEnd"/>
      <w:r w:rsidR="00F34553">
        <w:t xml:space="preserve"> </w:t>
      </w:r>
      <w:proofErr w:type="spellStart"/>
      <w:r w:rsidR="00F34553">
        <w:t>Melikov</w:t>
      </w:r>
      <w:proofErr w:type="spellEnd"/>
      <w:r w:rsidR="00F34553">
        <w:t>, Ray Horstman</w:t>
      </w:r>
    </w:p>
    <w:p w14:paraId="02CFA33D" w14:textId="77777777" w:rsidR="00291D53" w:rsidRPr="00447D84" w:rsidRDefault="00291D53" w:rsidP="00033F5E">
      <w:pPr>
        <w:rPr>
          <w:i/>
          <w:iCs/>
        </w:rPr>
      </w:pPr>
      <w:r w:rsidRPr="0084560D">
        <w:tab/>
        <w:t xml:space="preserve">TC2.3 </w:t>
      </w:r>
      <w:r w:rsidRPr="0084560D">
        <w:rPr>
          <w:i/>
          <w:iCs/>
        </w:rPr>
        <w:t>Gaseous Air C</w:t>
      </w:r>
      <w:r w:rsidR="00F34553">
        <w:rPr>
          <w:i/>
          <w:iCs/>
        </w:rPr>
        <w:t>ontaminants/Removal Equipment</w:t>
      </w:r>
    </w:p>
    <w:p w14:paraId="72B6075D" w14:textId="77777777" w:rsidR="00291D53" w:rsidRDefault="00291D53" w:rsidP="00033F5E">
      <w:pPr>
        <w:rPr>
          <w:i/>
          <w:iCs/>
        </w:rPr>
      </w:pPr>
      <w:r w:rsidRPr="00447D84">
        <w:rPr>
          <w:i/>
          <w:iCs/>
        </w:rPr>
        <w:tab/>
        <w:t xml:space="preserve">TC2.4 </w:t>
      </w:r>
      <w:r w:rsidRPr="0084560D">
        <w:rPr>
          <w:i/>
          <w:iCs/>
        </w:rPr>
        <w:t>Particulate Air C</w:t>
      </w:r>
      <w:r w:rsidR="00F34553">
        <w:rPr>
          <w:i/>
          <w:iCs/>
        </w:rPr>
        <w:t>ontaminants/Removal Equipment</w:t>
      </w:r>
    </w:p>
    <w:p w14:paraId="547E43C3" w14:textId="132F7518" w:rsidR="00313A6B" w:rsidRDefault="00313A6B" w:rsidP="00447D84">
      <w:pPr>
        <w:pStyle w:val="Heading3"/>
        <w:shd w:val="clear" w:color="auto" w:fill="FFFFFF"/>
      </w:pPr>
      <w:r w:rsidRPr="00447D84">
        <w:rPr>
          <w:i/>
          <w:iCs/>
          <w:sz w:val="20"/>
          <w:szCs w:val="20"/>
        </w:rPr>
        <w:tab/>
        <w:t>TC2.6</w:t>
      </w:r>
      <w:r w:rsidR="00686B61" w:rsidRPr="00447D84">
        <w:rPr>
          <w:i/>
          <w:iCs/>
          <w:sz w:val="20"/>
          <w:szCs w:val="20"/>
        </w:rPr>
        <w:t xml:space="preserve"> </w:t>
      </w:r>
      <w:hyperlink r:id="rId15" w:history="1">
        <w:r w:rsidR="00686B61" w:rsidRPr="00447D84">
          <w:rPr>
            <w:i/>
            <w:iCs/>
            <w:sz w:val="20"/>
            <w:szCs w:val="20"/>
          </w:rPr>
          <w:t>Sound and Vibration Control</w:t>
        </w:r>
      </w:hyperlink>
    </w:p>
    <w:p w14:paraId="4C45816F" w14:textId="77777777" w:rsidR="00291D53" w:rsidRDefault="00291D53" w:rsidP="00033F5E">
      <w:r>
        <w:tab/>
        <w:t xml:space="preserve">TC4.3 </w:t>
      </w:r>
      <w:r w:rsidRPr="009C25A7">
        <w:rPr>
          <w:i/>
          <w:iCs/>
        </w:rPr>
        <w:t>Ventilation Requirements and Infiltration</w:t>
      </w:r>
      <w:r>
        <w:t xml:space="preserve"> – Leon Wang</w:t>
      </w:r>
    </w:p>
    <w:p w14:paraId="21835977" w14:textId="77777777" w:rsidR="001571ED" w:rsidRPr="0084560D" w:rsidRDefault="001571ED" w:rsidP="00033F5E">
      <w:r>
        <w:tab/>
        <w:t xml:space="preserve">TC4.7 </w:t>
      </w:r>
      <w:r w:rsidR="005C2CB3">
        <w:t xml:space="preserve">Load </w:t>
      </w:r>
      <w:r w:rsidR="00F34553">
        <w:t>Calculation and Energy Modeling</w:t>
      </w:r>
    </w:p>
    <w:p w14:paraId="470BF16A" w14:textId="77777777" w:rsidR="00291D53" w:rsidRDefault="00291D53" w:rsidP="00033F5E">
      <w:r w:rsidRPr="0084560D">
        <w:tab/>
        <w:t xml:space="preserve">TC5.3 </w:t>
      </w:r>
      <w:r w:rsidRPr="0084560D">
        <w:rPr>
          <w:i/>
          <w:iCs/>
        </w:rPr>
        <w:t>Room Air Distribution -</w:t>
      </w:r>
      <w:r w:rsidR="008C1F12">
        <w:t xml:space="preserve"> John Zhai</w:t>
      </w:r>
    </w:p>
    <w:p w14:paraId="1E360A3C" w14:textId="3724A7FE" w:rsidR="00291D53" w:rsidRDefault="00291D53" w:rsidP="00033F5E">
      <w:r>
        <w:tab/>
        <w:t xml:space="preserve">TC5.6 </w:t>
      </w:r>
      <w:r w:rsidRPr="009C25A7">
        <w:rPr>
          <w:i/>
          <w:iCs/>
        </w:rPr>
        <w:t>Control of Fire and Smoke</w:t>
      </w:r>
      <w:r w:rsidR="00281A31">
        <w:t xml:space="preserve"> – Kai Kang</w:t>
      </w:r>
    </w:p>
    <w:p w14:paraId="742A3426" w14:textId="77777777" w:rsidR="00300B1F" w:rsidRDefault="007248C6" w:rsidP="007248C6">
      <w:pPr>
        <w:ind w:firstLine="720"/>
      </w:pPr>
      <w:r w:rsidRPr="0084560D">
        <w:t>T</w:t>
      </w:r>
      <w:r>
        <w:t>C9.2</w:t>
      </w:r>
      <w:r w:rsidRPr="0084560D">
        <w:t xml:space="preserve"> </w:t>
      </w:r>
      <w:r w:rsidRPr="007248C6">
        <w:rPr>
          <w:i/>
          <w:iCs/>
        </w:rPr>
        <w:t>Industrial Air Conditioning and Ventilation</w:t>
      </w:r>
      <w:r>
        <w:rPr>
          <w:i/>
          <w:iCs/>
        </w:rPr>
        <w:t>–</w:t>
      </w:r>
      <w:r>
        <w:t>Duncan Phyfe</w:t>
      </w:r>
    </w:p>
    <w:p w14:paraId="144D848E" w14:textId="121F8287" w:rsidR="007248C6" w:rsidRPr="0084560D" w:rsidRDefault="00300B1F" w:rsidP="00300B1F">
      <w:pPr>
        <w:pStyle w:val="ListParagraph"/>
        <w:numPr>
          <w:ilvl w:val="0"/>
          <w:numId w:val="4"/>
        </w:numPr>
        <w:ind w:left="1440"/>
      </w:pPr>
      <w:r w:rsidRPr="00300B1F">
        <w:t>TC 5.8 in merged into TC 9.2</w:t>
      </w:r>
    </w:p>
    <w:p w14:paraId="1A335D77" w14:textId="77777777" w:rsidR="00291D53" w:rsidRDefault="00291D53" w:rsidP="00033F5E">
      <w:r w:rsidRPr="0084560D">
        <w:tab/>
        <w:t xml:space="preserve">TC9.3 </w:t>
      </w:r>
      <w:r w:rsidRPr="0084560D">
        <w:rPr>
          <w:i/>
          <w:iCs/>
        </w:rPr>
        <w:t xml:space="preserve">Transportation - </w:t>
      </w:r>
      <w:r w:rsidRPr="0084560D">
        <w:t>Ray Horstman</w:t>
      </w:r>
    </w:p>
    <w:p w14:paraId="3F956483" w14:textId="77777777" w:rsidR="00291D53" w:rsidRDefault="00291D53" w:rsidP="00033F5E">
      <w:r>
        <w:tab/>
        <w:t xml:space="preserve">TC9.6 </w:t>
      </w:r>
      <w:r w:rsidRPr="009C25A7">
        <w:rPr>
          <w:i/>
          <w:iCs/>
        </w:rPr>
        <w:t>Healthcare Facilities</w:t>
      </w:r>
      <w:r>
        <w:t xml:space="preserve"> – James </w:t>
      </w:r>
      <w:proofErr w:type="spellStart"/>
      <w:r>
        <w:t>Mcneil</w:t>
      </w:r>
      <w:proofErr w:type="spellEnd"/>
    </w:p>
    <w:p w14:paraId="613DDDF7" w14:textId="77777777" w:rsidR="00F06B1C" w:rsidRDefault="00291D53" w:rsidP="00281A31">
      <w:r>
        <w:tab/>
        <w:t xml:space="preserve">TC9.9 </w:t>
      </w:r>
      <w:r w:rsidRPr="009C25A7">
        <w:rPr>
          <w:i/>
          <w:iCs/>
        </w:rPr>
        <w:t>Mission Critical Facilities</w:t>
      </w:r>
      <w:r w:rsidRPr="009C25A7">
        <w:t xml:space="preserve"> – Jim VanGilder</w:t>
      </w:r>
    </w:p>
    <w:p w14:paraId="7EEDD3AC" w14:textId="33A59DF5" w:rsidR="00313A6B" w:rsidRPr="0029286E" w:rsidRDefault="00313A6B" w:rsidP="00281A31">
      <w:pPr>
        <w:rPr>
          <w:i/>
          <w:iCs/>
        </w:rPr>
      </w:pPr>
      <w:r w:rsidRPr="0029286E">
        <w:rPr>
          <w:i/>
          <w:iCs/>
        </w:rPr>
        <w:tab/>
      </w:r>
      <w:r w:rsidRPr="0029286E">
        <w:rPr>
          <w:iCs/>
        </w:rPr>
        <w:t>Standard 55</w:t>
      </w:r>
      <w:r w:rsidR="008816B3" w:rsidRPr="0029286E">
        <w:rPr>
          <w:iCs/>
        </w:rPr>
        <w:t xml:space="preserve"> </w:t>
      </w:r>
      <w:r w:rsidR="008816B3" w:rsidRPr="0029286E">
        <w:rPr>
          <w:i/>
          <w:iCs/>
        </w:rPr>
        <w:t>Thermal Environmental Conditions for Human Occupancy</w:t>
      </w:r>
    </w:p>
    <w:p w14:paraId="50A30133" w14:textId="591E8A87" w:rsidR="008816B3" w:rsidRDefault="00313A6B" w:rsidP="008816B3">
      <w:pPr>
        <w:pStyle w:val="Heading3"/>
        <w:shd w:val="clear" w:color="auto" w:fill="FFFFFF"/>
        <w:spacing w:line="270" w:lineRule="atLeast"/>
        <w:rPr>
          <w:iCs/>
          <w:sz w:val="20"/>
          <w:szCs w:val="20"/>
        </w:rPr>
      </w:pPr>
      <w:r w:rsidRPr="0029286E">
        <w:rPr>
          <w:i/>
          <w:iCs/>
          <w:sz w:val="20"/>
          <w:szCs w:val="20"/>
        </w:rPr>
        <w:tab/>
      </w:r>
      <w:r w:rsidRPr="0029286E">
        <w:rPr>
          <w:iCs/>
          <w:sz w:val="20"/>
          <w:szCs w:val="20"/>
        </w:rPr>
        <w:t>Standard 62.1</w:t>
      </w:r>
      <w:r w:rsidR="008816B3" w:rsidRPr="0029286E">
        <w:rPr>
          <w:i/>
          <w:iCs/>
          <w:sz w:val="20"/>
          <w:szCs w:val="20"/>
        </w:rPr>
        <w:t xml:space="preserve"> Ventilation for Acceptable Indoor Air Quality</w:t>
      </w:r>
      <w:r w:rsidR="007248C6">
        <w:rPr>
          <w:i/>
          <w:iCs/>
          <w:sz w:val="20"/>
          <w:szCs w:val="20"/>
        </w:rPr>
        <w:t xml:space="preserve"> – </w:t>
      </w:r>
      <w:r w:rsidR="007248C6" w:rsidRPr="007248C6">
        <w:rPr>
          <w:iCs/>
          <w:sz w:val="20"/>
          <w:szCs w:val="20"/>
        </w:rPr>
        <w:t>James Lo</w:t>
      </w:r>
    </w:p>
    <w:p w14:paraId="03B545F2" w14:textId="6633336D" w:rsidR="007248C6" w:rsidRDefault="00EC4531" w:rsidP="007248C6">
      <w:pPr>
        <w:pStyle w:val="ListParagraph"/>
        <w:numPr>
          <w:ilvl w:val="1"/>
          <w:numId w:val="4"/>
        </w:numPr>
      </w:pPr>
      <w:r>
        <w:t>Guideline 42 (IAQ) will be updated 2020</w:t>
      </w:r>
    </w:p>
    <w:p w14:paraId="3027FCE9" w14:textId="77777777" w:rsidR="005E1061" w:rsidRPr="007248C6" w:rsidRDefault="005E1061" w:rsidP="005E1061">
      <w:pPr>
        <w:pStyle w:val="ListParagraph"/>
        <w:ind w:left="1440"/>
      </w:pPr>
    </w:p>
    <w:p w14:paraId="4BEEDF07" w14:textId="77777777" w:rsidR="00291D53" w:rsidRDefault="00291D53" w:rsidP="00BD2730">
      <w:pPr>
        <w:rPr>
          <w:b/>
          <w:bCs/>
        </w:rPr>
      </w:pPr>
      <w:r w:rsidRPr="00E7063D">
        <w:rPr>
          <w:b/>
          <w:bCs/>
        </w:rPr>
        <w:t>Honors and Awards (</w:t>
      </w:r>
      <w:r w:rsidR="003E0954" w:rsidRPr="007248C6">
        <w:rPr>
          <w:bCs/>
        </w:rPr>
        <w:t>Chao-Hsin</w:t>
      </w:r>
      <w:r w:rsidRPr="00E7063D">
        <w:rPr>
          <w:b/>
          <w:bCs/>
        </w:rPr>
        <w:t>)</w:t>
      </w:r>
    </w:p>
    <w:p w14:paraId="11137BE9" w14:textId="5F9CCFE1" w:rsidR="00305330" w:rsidRPr="00D93EE7" w:rsidRDefault="009F256C" w:rsidP="00BD2730">
      <w:pPr>
        <w:rPr>
          <w:lang w:eastAsia="zh-CN"/>
        </w:rPr>
      </w:pPr>
      <w:r>
        <w:t>N/A</w:t>
      </w:r>
    </w:p>
    <w:p w14:paraId="338556C9" w14:textId="77777777" w:rsidR="00305330" w:rsidRDefault="00305330" w:rsidP="00BD2730">
      <w:pPr>
        <w:rPr>
          <w:b/>
          <w:bCs/>
        </w:rPr>
      </w:pPr>
    </w:p>
    <w:p w14:paraId="5CE31F16" w14:textId="77777777" w:rsidR="00291D53" w:rsidRDefault="00291D53" w:rsidP="00E17552">
      <w:pPr>
        <w:rPr>
          <w:b/>
          <w:bCs/>
        </w:rPr>
      </w:pPr>
      <w:r>
        <w:rPr>
          <w:b/>
          <w:bCs/>
        </w:rPr>
        <w:t>New B</w:t>
      </w:r>
      <w:r w:rsidRPr="00E7063D">
        <w:rPr>
          <w:b/>
          <w:bCs/>
        </w:rPr>
        <w:t>usiness</w:t>
      </w:r>
    </w:p>
    <w:p w14:paraId="154547F5" w14:textId="716F3504" w:rsidR="00291D53" w:rsidRDefault="009F256C" w:rsidP="00033F5E">
      <w:r>
        <w:t>N/A</w:t>
      </w:r>
    </w:p>
    <w:p w14:paraId="44D3335E" w14:textId="77777777" w:rsidR="00DB3875" w:rsidRDefault="00DB3875" w:rsidP="00033F5E"/>
    <w:p w14:paraId="1DE62E84" w14:textId="77777777" w:rsidR="00B640F2" w:rsidRDefault="00291D53" w:rsidP="00E17552">
      <w:pPr>
        <w:rPr>
          <w:b/>
          <w:bCs/>
        </w:rPr>
      </w:pPr>
      <w:r w:rsidRPr="004E6A66">
        <w:rPr>
          <w:b/>
          <w:bCs/>
        </w:rPr>
        <w:t xml:space="preserve">Agenda </w:t>
      </w:r>
      <w:r>
        <w:rPr>
          <w:b/>
          <w:bCs/>
        </w:rPr>
        <w:t>Suggestions f</w:t>
      </w:r>
      <w:r w:rsidRPr="004E6A66">
        <w:rPr>
          <w:b/>
          <w:bCs/>
        </w:rPr>
        <w:t>or Next Meeting</w:t>
      </w:r>
      <w:r>
        <w:rPr>
          <w:b/>
          <w:bCs/>
        </w:rPr>
        <w:t xml:space="preserve"> </w:t>
      </w:r>
    </w:p>
    <w:p w14:paraId="22932D63" w14:textId="20461D5A" w:rsidR="00291D53" w:rsidRPr="00B640F2" w:rsidRDefault="007248C6" w:rsidP="007248C6">
      <w:pPr>
        <w:rPr>
          <w:bCs/>
        </w:rPr>
      </w:pPr>
      <w:r>
        <w:rPr>
          <w:bCs/>
        </w:rPr>
        <w:t>N/A</w:t>
      </w:r>
    </w:p>
    <w:p w14:paraId="0340E19F" w14:textId="77777777" w:rsidR="00E46966" w:rsidRDefault="00E46966" w:rsidP="00033F5E">
      <w:pPr>
        <w:rPr>
          <w:b/>
          <w:bCs/>
        </w:rPr>
      </w:pPr>
    </w:p>
    <w:p w14:paraId="6B1C3C25" w14:textId="372F8F6A" w:rsidR="00E46966" w:rsidRPr="00A47929" w:rsidRDefault="00E46966" w:rsidP="00A47929">
      <w:pPr>
        <w:rPr>
          <w:rFonts w:cs="Times New Roman"/>
          <w:szCs w:val="24"/>
        </w:rPr>
      </w:pPr>
      <w:r w:rsidRPr="004D2FBF">
        <w:rPr>
          <w:b/>
          <w:bCs/>
        </w:rPr>
        <w:t xml:space="preserve">Call to </w:t>
      </w:r>
      <w:r>
        <w:rPr>
          <w:b/>
          <w:bCs/>
        </w:rPr>
        <w:t>adjourn</w:t>
      </w:r>
      <w:r w:rsidRPr="004D2FBF">
        <w:rPr>
          <w:b/>
          <w:bCs/>
        </w:rPr>
        <w:t xml:space="preserve"> </w:t>
      </w:r>
      <w:r>
        <w:rPr>
          <w:b/>
          <w:bCs/>
        </w:rPr>
        <w:t>by</w:t>
      </w:r>
      <w:r w:rsidRPr="004D2FBF">
        <w:rPr>
          <w:b/>
          <w:bCs/>
        </w:rPr>
        <w:t xml:space="preserve"> </w:t>
      </w:r>
      <w:r>
        <w:rPr>
          <w:b/>
          <w:bCs/>
        </w:rPr>
        <w:t>c</w:t>
      </w:r>
      <w:r w:rsidR="00F34553">
        <w:rPr>
          <w:b/>
          <w:bCs/>
        </w:rPr>
        <w:t>hair</w:t>
      </w:r>
      <w:r w:rsidRPr="004D2FBF">
        <w:rPr>
          <w:b/>
          <w:bCs/>
        </w:rPr>
        <w:t>:</w:t>
      </w:r>
      <w:r>
        <w:t xml:space="preserve"> (</w:t>
      </w:r>
      <w:r w:rsidR="00FA022E">
        <w:rPr>
          <w:rFonts w:cs="Times New Roman"/>
          <w:szCs w:val="24"/>
        </w:rPr>
        <w:t>Wangda Zuo</w:t>
      </w:r>
      <w:r>
        <w:t xml:space="preserve">) at </w:t>
      </w:r>
      <w:r w:rsidR="009F256C">
        <w:t>12</w:t>
      </w:r>
      <w:r>
        <w:t>:</w:t>
      </w:r>
      <w:r w:rsidR="005E1061">
        <w:t>1</w:t>
      </w:r>
      <w:r w:rsidR="009F256C">
        <w:t>0</w:t>
      </w:r>
      <w:r>
        <w:t xml:space="preserve"> pm</w:t>
      </w:r>
      <w:r w:rsidR="00027EFB">
        <w:t xml:space="preserve"> Vote </w:t>
      </w:r>
      <w:r w:rsidR="00FA022E">
        <w:t>8</w:t>
      </w:r>
      <w:r w:rsidR="00027EFB">
        <w:t>-0-0</w:t>
      </w:r>
      <w:r w:rsidR="00F34553">
        <w:t>.</w:t>
      </w:r>
    </w:p>
    <w:p w14:paraId="623594A7" w14:textId="369D96D9" w:rsidR="00291D53" w:rsidRPr="00B754CC" w:rsidRDefault="00E46966" w:rsidP="009F256C">
      <w:r>
        <w:rPr>
          <w:b/>
          <w:bCs/>
        </w:rPr>
        <w:tab/>
        <w:t xml:space="preserve"> </w:t>
      </w:r>
    </w:p>
    <w:p w14:paraId="3C94BB10" w14:textId="77777777" w:rsidR="00291D53" w:rsidRPr="00B754CC" w:rsidRDefault="00291D53">
      <w:pPr>
        <w:jc w:val="center"/>
        <w:rPr>
          <w:b/>
          <w:bCs/>
        </w:rPr>
      </w:pPr>
      <w:r w:rsidRPr="00B754CC">
        <w:rPr>
          <w:b/>
          <w:bCs/>
        </w:rPr>
        <w:t>APPENDIX A:  DESCRIPTION OF TC’S SCOPE (FROM WEBSITE)</w:t>
      </w:r>
    </w:p>
    <w:p w14:paraId="30D919F9" w14:textId="77777777" w:rsidR="00291D53" w:rsidRPr="00B754CC" w:rsidRDefault="00291D53"/>
    <w:p w14:paraId="13C63209" w14:textId="77777777" w:rsidR="00291D53" w:rsidRPr="00B754CC" w:rsidRDefault="00291D53">
      <w:r w:rsidRPr="00B754CC">
        <w:t>TC 4.10 is concerned with developing, evaluating and recommending procedures for predicting indoor environmental conditions including thermal, acoustical, illumination, and air quality for new or existing buildings.</w:t>
      </w:r>
    </w:p>
    <w:p w14:paraId="357A4F2C" w14:textId="77777777" w:rsidR="00B754CC" w:rsidRDefault="00B754CC"/>
    <w:p w14:paraId="303C24E6" w14:textId="77777777" w:rsidR="009E624F" w:rsidRDefault="009E624F"/>
    <w:p w14:paraId="156F7C1E" w14:textId="77777777" w:rsidR="00CC49BA" w:rsidRDefault="00CC49BA">
      <w:pPr>
        <w:rPr>
          <w:b/>
        </w:rPr>
      </w:pPr>
      <w:r>
        <w:rPr>
          <w:b/>
        </w:rPr>
        <w:br w:type="page"/>
      </w:r>
    </w:p>
    <w:p w14:paraId="22F0A76F" w14:textId="6CABF21A" w:rsidR="00210D8A" w:rsidRDefault="00210D8A">
      <w:r w:rsidRPr="00210D8A">
        <w:rPr>
          <w:b/>
        </w:rPr>
        <w:lastRenderedPageBreak/>
        <w:t>Appendix B</w:t>
      </w:r>
      <w:r w:rsidR="001E7F67">
        <w:rPr>
          <w:b/>
        </w:rPr>
        <w:t xml:space="preserve">: </w:t>
      </w:r>
      <w:r w:rsidR="001E7F67">
        <w:t>A</w:t>
      </w:r>
      <w:r>
        <w:t>ttendance list</w:t>
      </w:r>
      <w:r w:rsidR="003E3B3F">
        <w:t xml:space="preserve"> </w:t>
      </w:r>
    </w:p>
    <w:p w14:paraId="05541BEE" w14:textId="77777777" w:rsidR="003C3275" w:rsidRDefault="003C3275"/>
    <w:tbl>
      <w:tblPr>
        <w:tblW w:w="12381" w:type="dxa"/>
        <w:tblLook w:val="04A0" w:firstRow="1" w:lastRow="0" w:firstColumn="1" w:lastColumn="0" w:noHBand="0" w:noVBand="1"/>
      </w:tblPr>
      <w:tblGrid>
        <w:gridCol w:w="2140"/>
        <w:gridCol w:w="2080"/>
        <w:gridCol w:w="2941"/>
        <w:gridCol w:w="5220"/>
      </w:tblGrid>
      <w:tr w:rsidR="00A46BAF" w:rsidRPr="00A46BAF" w14:paraId="118337CC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A5415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Yan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8B31F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Chen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C9217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Purdue U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D506C" w14:textId="77777777" w:rsidR="00A46BAF" w:rsidRPr="00A46BAF" w:rsidRDefault="00C07BB1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16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yanchen@purdue.edu</w:t>
              </w:r>
            </w:hyperlink>
          </w:p>
        </w:tc>
      </w:tr>
      <w:tr w:rsidR="00A46BAF" w:rsidRPr="00A46BAF" w14:paraId="4EDC5F83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0ED55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Malcolm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DCB98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Cook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8477B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Loughborough University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B1B8A" w14:textId="77777777" w:rsidR="00A46BAF" w:rsidRPr="00A46BAF" w:rsidRDefault="00C07BB1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17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malcolm.cook@lboro.ac.uk</w:t>
              </w:r>
            </w:hyperlink>
          </w:p>
        </w:tc>
      </w:tr>
      <w:tr w:rsidR="00A46BAF" w:rsidRPr="00A46BAF" w14:paraId="6702BF32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8304E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Mohammad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1FD66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Heidarinejad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2FC75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Illinois Institute of Technology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BFC81" w14:textId="77777777" w:rsidR="00A46BAF" w:rsidRPr="00A46BAF" w:rsidRDefault="00C07BB1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18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muh182@iit.edu</w:t>
              </w:r>
            </w:hyperlink>
          </w:p>
        </w:tc>
      </w:tr>
      <w:tr w:rsidR="00A46BAF" w:rsidRPr="00A46BAF" w14:paraId="6A979590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39586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Yang-Seon 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BF392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Kim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C033B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Wichita State University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4A415" w14:textId="77777777" w:rsidR="00A46BAF" w:rsidRPr="00A46BAF" w:rsidRDefault="00C07BB1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19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yang-seon.kim@wichita.edu</w:t>
              </w:r>
            </w:hyperlink>
          </w:p>
        </w:tc>
      </w:tr>
      <w:tr w:rsidR="00A46BAF" w:rsidRPr="00A46BAF" w14:paraId="083A2553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EF349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proofErr w:type="spellStart"/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Cheng-xian</w:t>
            </w:r>
            <w:proofErr w:type="spellEnd"/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 (Charlie)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8382D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Lin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FC52D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FIU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C3D58" w14:textId="77777777" w:rsidR="00A46BAF" w:rsidRPr="00A46BAF" w:rsidRDefault="00C07BB1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20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 xml:space="preserve">lincx@fiu.edu </w:t>
              </w:r>
            </w:hyperlink>
          </w:p>
        </w:tc>
      </w:tr>
      <w:tr w:rsidR="00A46BAF" w:rsidRPr="00A46BAF" w14:paraId="1D4FCC83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06B3C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James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EBF68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Lo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1ADC1" w14:textId="6801A6F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Drexel</w:t>
            </w:r>
            <w:r w:rsidR="00DA56F2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 University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3AF11" w14:textId="77777777" w:rsidR="00A46BAF" w:rsidRPr="00A46BAF" w:rsidRDefault="00C07BB1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21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james.lo@drexel.edu</w:t>
              </w:r>
            </w:hyperlink>
          </w:p>
        </w:tc>
      </w:tr>
      <w:tr w:rsidR="00A46BAF" w:rsidRPr="00A46BAF" w14:paraId="39C4FA06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3BDE3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Duncan 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89A69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Phillips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8A31B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RWDI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6317B" w14:textId="77777777" w:rsidR="00A46BAF" w:rsidRPr="00A46BAF" w:rsidRDefault="00C07BB1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22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duncan.phillips@rwdi.com</w:t>
              </w:r>
            </w:hyperlink>
          </w:p>
        </w:tc>
      </w:tr>
      <w:tr w:rsidR="00A46BAF" w:rsidRPr="00A46BAF" w14:paraId="75B9C1D6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D89A5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Donghyun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4C6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Rim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4ADB6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Penn State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8F848" w14:textId="77777777" w:rsidR="00A46BAF" w:rsidRPr="00A46BAF" w:rsidRDefault="00C07BB1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23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 xml:space="preserve">drim@psu.edu </w:t>
              </w:r>
            </w:hyperlink>
          </w:p>
        </w:tc>
      </w:tr>
      <w:tr w:rsidR="00A46BAF" w:rsidRPr="00A46BAF" w14:paraId="441F10AC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E2D38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Mark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9AE90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Seymour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A8F79" w14:textId="5522E767" w:rsidR="00A46BAF" w:rsidRPr="00A46BAF" w:rsidRDefault="006D6953" w:rsidP="006D6953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Future Facilities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EE188" w14:textId="18DC962A" w:rsidR="00A46BAF" w:rsidRPr="006D6953" w:rsidRDefault="00C07BB1" w:rsidP="00A46BAF">
            <w:pPr>
              <w:rPr>
                <w:rFonts w:asciiTheme="minorHAnsi" w:hAnsiTheme="minorHAnsi" w:cstheme="minorHAnsi"/>
                <w:sz w:val="22"/>
                <w:szCs w:val="22"/>
                <w:lang w:eastAsia="zh-TW"/>
              </w:rPr>
            </w:pPr>
            <w:hyperlink r:id="rId24" w:history="1">
              <w:r w:rsidR="006D6953" w:rsidRPr="006D6953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eastAsia="zh-TW"/>
                </w:rPr>
                <w:t>mark.seymour@futurefacilities.com</w:t>
              </w:r>
            </w:hyperlink>
          </w:p>
        </w:tc>
      </w:tr>
      <w:tr w:rsidR="00A46BAF" w:rsidRPr="00A46BAF" w14:paraId="06A7A8B9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7065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Jim 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7D1B3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proofErr w:type="spellStart"/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VanGlider</w:t>
            </w:r>
            <w:proofErr w:type="spellEnd"/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46F02" w14:textId="09C0ABC9" w:rsidR="00A46BAF" w:rsidRPr="00A46BAF" w:rsidRDefault="006D6953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Schneider Electric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3754C" w14:textId="5E225CD8" w:rsidR="00A46BAF" w:rsidRPr="006D6953" w:rsidRDefault="00C07BB1" w:rsidP="006D6953">
            <w:pPr>
              <w:rPr>
                <w:rFonts w:asciiTheme="minorHAnsi" w:hAnsiTheme="minorHAnsi" w:cstheme="minorHAnsi"/>
                <w:sz w:val="22"/>
                <w:szCs w:val="22"/>
                <w:lang w:eastAsia="zh-TW"/>
              </w:rPr>
            </w:pPr>
            <w:hyperlink r:id="rId25" w:history="1">
              <w:r w:rsidR="006D6953" w:rsidRPr="006D6953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eastAsia="zh-TW"/>
                </w:rPr>
                <w:t>jim.vangilder@se.com</w:t>
              </w:r>
            </w:hyperlink>
          </w:p>
        </w:tc>
      </w:tr>
      <w:tr w:rsidR="00A46BAF" w:rsidRPr="00A46BAF" w14:paraId="57D5EE9A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078F4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Leon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D07E0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Wang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3F10C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Concordia University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31693" w14:textId="77777777" w:rsidR="00A46BAF" w:rsidRPr="00A46BAF" w:rsidRDefault="00C07BB1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26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leon.wang@concordia.ca</w:t>
              </w:r>
            </w:hyperlink>
          </w:p>
        </w:tc>
      </w:tr>
      <w:tr w:rsidR="00A46BAF" w:rsidRPr="00A46BAF" w14:paraId="1778656B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C14F6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Wangda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D18BB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Zuo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A7F0C" w14:textId="77777777" w:rsidR="00A46BAF" w:rsidRPr="00A46BAF" w:rsidRDefault="00A46BAF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A46BAF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University of Colorado Boulder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8C348" w14:textId="77777777" w:rsidR="00A46BAF" w:rsidRPr="00A46BAF" w:rsidRDefault="00C07BB1" w:rsidP="00A46BAF">
            <w:pPr>
              <w:rPr>
                <w:rFonts w:ascii="Calibri" w:hAnsi="Calibri" w:cs="Calibri"/>
                <w:color w:val="0000FF"/>
                <w:sz w:val="22"/>
                <w:szCs w:val="22"/>
                <w:u w:val="single"/>
                <w:lang w:eastAsia="zh-TW"/>
              </w:rPr>
            </w:pPr>
            <w:hyperlink r:id="rId27" w:history="1">
              <w:r w:rsidR="00A46BAF" w:rsidRPr="00A46BAF">
                <w:rPr>
                  <w:rFonts w:ascii="Calibri" w:hAnsi="Calibri" w:cs="Calibri"/>
                  <w:color w:val="0000FF"/>
                  <w:sz w:val="22"/>
                  <w:szCs w:val="22"/>
                  <w:u w:val="single"/>
                  <w:lang w:eastAsia="zh-TW"/>
                </w:rPr>
                <w:t>wangda.zuo@colorado.edu</w:t>
              </w:r>
            </w:hyperlink>
          </w:p>
        </w:tc>
      </w:tr>
      <w:tr w:rsidR="00E06BA8" w:rsidRPr="00A46BAF" w14:paraId="7FCB022B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88F525" w14:textId="075754BC" w:rsidR="00E06BA8" w:rsidRPr="00A46BAF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Ray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3188BF" w14:textId="67F93A52" w:rsidR="00E06BA8" w:rsidRPr="00A46BAF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Horstman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57EE6A" w14:textId="768AACB4" w:rsidR="00E06BA8" w:rsidRPr="00A46BAF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Boeing (Retired)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6228FA" w14:textId="7C18A79B" w:rsidR="00E06BA8" w:rsidRDefault="00C07BB1" w:rsidP="00A46BAF">
            <w:hyperlink r:id="rId28" w:history="1">
              <w:r w:rsidR="00F03C14" w:rsidRPr="006633AF">
                <w:rPr>
                  <w:rStyle w:val="Hyperlink"/>
                  <w:rFonts w:cs="Arial"/>
                </w:rPr>
                <w:t>randshors@gmail.com</w:t>
              </w:r>
            </w:hyperlink>
            <w:r w:rsidR="00F03C14">
              <w:t xml:space="preserve"> </w:t>
            </w:r>
          </w:p>
        </w:tc>
      </w:tr>
      <w:tr w:rsidR="00E06BA8" w:rsidRPr="00A46BAF" w14:paraId="4D40A1E6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8CA719" w14:textId="0D2B1E1A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Steven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F32772" w14:textId="757B103E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Emmerich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3D378D" w14:textId="06CBD23C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NIST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88EEDF" w14:textId="7238768C" w:rsidR="00E06BA8" w:rsidRDefault="00C07BB1" w:rsidP="00A46BAF">
            <w:hyperlink r:id="rId29" w:history="1">
              <w:r w:rsidR="00F03C14" w:rsidRPr="006633AF">
                <w:rPr>
                  <w:rStyle w:val="Hyperlink"/>
                  <w:rFonts w:cs="Arial"/>
                </w:rPr>
                <w:t>Steven.emmerich@nist.gov</w:t>
              </w:r>
            </w:hyperlink>
            <w:r w:rsidR="00F03C14">
              <w:t xml:space="preserve"> </w:t>
            </w:r>
          </w:p>
        </w:tc>
      </w:tr>
      <w:tr w:rsidR="00E06BA8" w:rsidRPr="00A46BAF" w14:paraId="5B1F21FA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49E367" w14:textId="406F22B1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Jamie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A5EC9D" w14:textId="004D0CDD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Bennett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7334B5" w14:textId="7276CAB2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CDC/NIOSH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B9A5EC" w14:textId="3D6F8185" w:rsidR="00E06BA8" w:rsidRDefault="00C07BB1" w:rsidP="00A46BAF">
            <w:hyperlink r:id="rId30" w:history="1">
              <w:r w:rsidR="00F03C14" w:rsidRPr="006633AF">
                <w:rPr>
                  <w:rStyle w:val="Hyperlink"/>
                  <w:rFonts w:cs="Arial"/>
                </w:rPr>
                <w:t>jbennett@cdc.gov</w:t>
              </w:r>
            </w:hyperlink>
            <w:r w:rsidR="00F03C14">
              <w:t xml:space="preserve"> </w:t>
            </w:r>
          </w:p>
        </w:tc>
      </w:tr>
      <w:tr w:rsidR="00E06BA8" w:rsidRPr="00A46BAF" w14:paraId="75E1B7F5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5C50EE" w14:textId="13626CFB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Malcolm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99BD5C" w14:textId="7529F950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Cook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0258C7" w14:textId="04A8B3FD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E06BA8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Loughborough University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148290" w14:textId="0F2DA1EC" w:rsidR="00E06BA8" w:rsidRDefault="00C07BB1" w:rsidP="00A46BAF">
            <w:hyperlink r:id="rId31" w:history="1">
              <w:r w:rsidR="00F03C14" w:rsidRPr="006633AF">
                <w:rPr>
                  <w:rStyle w:val="Hyperlink"/>
                  <w:rFonts w:cs="Arial"/>
                </w:rPr>
                <w:t>malcolm.cook@lboro.ac.uk</w:t>
              </w:r>
            </w:hyperlink>
            <w:r w:rsidR="00F03C14">
              <w:t xml:space="preserve"> </w:t>
            </w:r>
          </w:p>
        </w:tc>
      </w:tr>
      <w:tr w:rsidR="00F03C14" w:rsidRPr="00A46BAF" w14:paraId="42831B4E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2A8662" w14:textId="6DA11E99" w:rsid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Reza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724094" w14:textId="591FD834" w:rsid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Ghias</w:t>
            </w:r>
            <w:proofErr w:type="spellEnd"/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246C04" w14:textId="698B373C" w:rsidR="00F03C14" w:rsidRPr="00E06BA8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Simulation Prime LLC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50D835" w14:textId="6DC2A96E" w:rsidR="00F03C14" w:rsidRDefault="00C07BB1" w:rsidP="00A46BAF">
            <w:hyperlink r:id="rId32" w:history="1">
              <w:r w:rsidR="00F03C14" w:rsidRPr="006633AF">
                <w:rPr>
                  <w:rStyle w:val="Hyperlink"/>
                  <w:rFonts w:cs="Arial"/>
                </w:rPr>
                <w:t>reza.ghias@simulationprime.com</w:t>
              </w:r>
            </w:hyperlink>
            <w:r w:rsidR="00F03C14">
              <w:t xml:space="preserve"> </w:t>
            </w:r>
          </w:p>
        </w:tc>
      </w:tr>
      <w:tr w:rsidR="00F03C14" w:rsidRPr="00A46BAF" w14:paraId="516D39A2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2C9BEE" w14:textId="4811BD3A" w:rsid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>Andre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66E714" w14:textId="6B953A5A" w:rsid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>Calado</w:t>
            </w:r>
            <w:proofErr w:type="spellEnd"/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BBE081" w14:textId="224F9608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Jacobs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A08077" w14:textId="7E3C5977" w:rsidR="00F03C14" w:rsidRDefault="00C07BB1" w:rsidP="00A46BAF">
            <w:hyperlink r:id="rId33" w:history="1">
              <w:r w:rsidR="00F03C14" w:rsidRPr="006633AF">
                <w:rPr>
                  <w:rStyle w:val="Hyperlink"/>
                  <w:rFonts w:cs="Arial"/>
                </w:rPr>
                <w:t>andre.calado@jacobs.com</w:t>
              </w:r>
            </w:hyperlink>
            <w:r w:rsidR="00F03C14">
              <w:t xml:space="preserve"> </w:t>
            </w:r>
          </w:p>
        </w:tc>
      </w:tr>
      <w:tr w:rsidR="00F03C14" w:rsidRPr="00A46BAF" w14:paraId="6DAE17CC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78DF34" w14:textId="2E8238F4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>Himanshu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17A0E9" w14:textId="54CFA3E8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>Sharma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84EE60" w14:textId="7B9E11F9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Pacific Northwest National Laboratory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B9A9A7" w14:textId="515F05FD" w:rsidR="00F03C14" w:rsidRDefault="00C07BB1" w:rsidP="00A46BAF">
            <w:hyperlink r:id="rId34" w:history="1">
              <w:r w:rsidR="00F03C14" w:rsidRPr="006633AF">
                <w:rPr>
                  <w:rStyle w:val="Hyperlink"/>
                  <w:rFonts w:cs="Arial"/>
                </w:rPr>
                <w:t>himanshu.sharma@pnnl.gov</w:t>
              </w:r>
            </w:hyperlink>
            <w:r w:rsidR="00F03C14">
              <w:t xml:space="preserve"> </w:t>
            </w:r>
          </w:p>
        </w:tc>
      </w:tr>
      <w:tr w:rsidR="00F03C14" w:rsidRPr="00A46BAF" w14:paraId="4AA6297C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2F6805" w14:textId="0455C2F6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>Liju</w:t>
            </w:r>
            <w:proofErr w:type="spellEnd"/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Thomas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B64C14" w14:textId="6924F9AF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F03C14">
              <w:rPr>
                <w:rFonts w:ascii="Calibri" w:hAnsi="Calibri" w:cs="Calibri"/>
                <w:color w:val="000000"/>
                <w:sz w:val="22"/>
                <w:szCs w:val="22"/>
              </w:rPr>
              <w:t>Eapen</w:t>
            </w:r>
            <w:proofErr w:type="spellEnd"/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9160F3" w14:textId="04DE8436" w:rsidR="00F03C14" w:rsidRPr="00F03C14" w:rsidRDefault="00F03C14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  <w:r w:rsidRPr="00F03C14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Al </w:t>
            </w:r>
            <w:proofErr w:type="spellStart"/>
            <w:r w:rsidRPr="00F03C14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>Arif</w:t>
            </w:r>
            <w:proofErr w:type="spellEnd"/>
            <w:r w:rsidRPr="00F03C14"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  <w:t xml:space="preserve"> Air Conditioning Systems LLC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412145" w14:textId="7D2A4132" w:rsidR="00F03C14" w:rsidRDefault="00C07BB1" w:rsidP="00A46BAF">
            <w:hyperlink r:id="rId35" w:history="1">
              <w:r w:rsidR="00F03C14" w:rsidRPr="006633AF">
                <w:rPr>
                  <w:rStyle w:val="Hyperlink"/>
                  <w:rFonts w:cs="Arial"/>
                </w:rPr>
                <w:t>liju@alarif.org</w:t>
              </w:r>
            </w:hyperlink>
            <w:r w:rsidR="00F03C14">
              <w:t xml:space="preserve"> </w:t>
            </w:r>
          </w:p>
        </w:tc>
      </w:tr>
      <w:tr w:rsidR="00E06BA8" w:rsidRPr="00A46BAF" w14:paraId="6EDD2DA8" w14:textId="77777777" w:rsidTr="00A46BAF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862CD6" w14:textId="77777777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7306AD" w14:textId="77777777" w:rsid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D3FB22" w14:textId="77777777" w:rsidR="00E06BA8" w:rsidRPr="00E06BA8" w:rsidRDefault="00E06BA8" w:rsidP="00A46BAF">
            <w:pPr>
              <w:rPr>
                <w:rFonts w:ascii="Calibri" w:hAnsi="Calibri" w:cs="Calibri"/>
                <w:color w:val="000000"/>
                <w:sz w:val="22"/>
                <w:szCs w:val="22"/>
                <w:lang w:eastAsia="zh-TW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560A7D" w14:textId="77777777" w:rsidR="00E06BA8" w:rsidRPr="00E06BA8" w:rsidRDefault="00E06BA8" w:rsidP="00A46BAF"/>
        </w:tc>
      </w:tr>
    </w:tbl>
    <w:p w14:paraId="4CF5FA6D" w14:textId="77777777" w:rsidR="009E624F" w:rsidRPr="00B754CC" w:rsidRDefault="009E624F"/>
    <w:sectPr w:rsidR="009E624F" w:rsidRPr="00B754CC" w:rsidSect="004C78D8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F5464E" w14:textId="77777777" w:rsidR="00C07BB1" w:rsidRDefault="00C07BB1">
      <w:r>
        <w:separator/>
      </w:r>
    </w:p>
  </w:endnote>
  <w:endnote w:type="continuationSeparator" w:id="0">
    <w:p w14:paraId="68CF4495" w14:textId="77777777" w:rsidR="00C07BB1" w:rsidRDefault="00C0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7E97A7" w14:textId="77777777" w:rsidR="00BC4A29" w:rsidRDefault="00BC4A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48AAA6" w14:textId="7F53DC69" w:rsidR="00D23165" w:rsidRDefault="00D23165" w:rsidP="0062349E">
    <w:pPr>
      <w:pStyle w:val="Footer"/>
    </w:pPr>
    <w:r>
      <w:rPr>
        <w:snapToGrid w:val="0"/>
      </w:rPr>
      <w:fldChar w:fldCharType="begin"/>
    </w:r>
    <w:r>
      <w:rPr>
        <w:snapToGrid w:val="0"/>
      </w:rPr>
      <w:instrText xml:space="preserve"> FILENAME </w:instrText>
    </w:r>
    <w:r>
      <w:rPr>
        <w:snapToGrid w:val="0"/>
      </w:rPr>
      <w:fldChar w:fldCharType="separate"/>
    </w:r>
    <w:r>
      <w:rPr>
        <w:noProof/>
        <w:snapToGrid w:val="0"/>
      </w:rPr>
      <w:t xml:space="preserve">TC0410 </w:t>
    </w:r>
    <w:r w:rsidR="00BC4A29">
      <w:rPr>
        <w:noProof/>
        <w:snapToGrid w:val="0"/>
      </w:rPr>
      <w:t>Austin</w:t>
    </w:r>
    <w:r>
      <w:rPr>
        <w:noProof/>
        <w:snapToGrid w:val="0"/>
      </w:rPr>
      <w:t>_Minutes_20</w:t>
    </w:r>
    <w:r w:rsidR="00BC4A29">
      <w:rPr>
        <w:noProof/>
        <w:snapToGrid w:val="0"/>
      </w:rPr>
      <w:t>200606</w:t>
    </w:r>
    <w:r>
      <w:rPr>
        <w:snapToGrid w:val="0"/>
      </w:rPr>
      <w:fldChar w:fldCharType="end"/>
    </w:r>
    <w:r>
      <w:rPr>
        <w:snapToGrid w:val="0"/>
      </w:rPr>
      <w:t xml:space="preserve"> </w:t>
    </w:r>
    <w:r>
      <w:rPr>
        <w:snapToGrid w:val="0"/>
      </w:rPr>
      <w:tab/>
    </w:r>
    <w:r>
      <w:t xml:space="preserve"> P</w:t>
    </w:r>
    <w:r>
      <w:rPr>
        <w:snapToGrid w:val="0"/>
      </w:rPr>
      <w:t xml:space="preserve">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5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 NUMPAGES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12</w:t>
    </w:r>
    <w:r>
      <w:rPr>
        <w:rStyle w:val="PageNumber"/>
        <w:rFonts w:cs="Arial"/>
      </w:rPr>
      <w:fldChar w:fldCharType="end"/>
    </w:r>
    <w:r>
      <w:tab/>
      <w:t xml:space="preserve">June </w:t>
    </w:r>
    <w:r w:rsidR="00BC4A29">
      <w:t>06</w:t>
    </w:r>
    <w:r>
      <w:t xml:space="preserve">, </w:t>
    </w:r>
    <w:r w:rsidR="00BC4A29">
      <w:t>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DAA0E6" w14:textId="77777777" w:rsidR="00BC4A29" w:rsidRDefault="00BC4A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60E8F5" w14:textId="77777777" w:rsidR="00C07BB1" w:rsidRDefault="00C07BB1">
      <w:r>
        <w:separator/>
      </w:r>
    </w:p>
  </w:footnote>
  <w:footnote w:type="continuationSeparator" w:id="0">
    <w:p w14:paraId="52691C21" w14:textId="77777777" w:rsidR="00C07BB1" w:rsidRDefault="00C07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F5B1F8" w14:textId="77777777" w:rsidR="00BC4A29" w:rsidRDefault="00BC4A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01CD98" w14:textId="77777777" w:rsidR="00D23165" w:rsidRDefault="00D23165">
    <w:pPr>
      <w:pStyle w:val="Header"/>
      <w:tabs>
        <w:tab w:val="clear" w:pos="8640"/>
        <w:tab w:val="left" w:pos="10512"/>
      </w:tabs>
      <w:jc w:val="center"/>
    </w:pPr>
    <w:r>
      <w:t>Technical Committee 4.10 – Indoor Environmental Modeling</w:t>
    </w:r>
  </w:p>
  <w:p w14:paraId="44390BAC" w14:textId="77777777" w:rsidR="00D23165" w:rsidRDefault="00D23165">
    <w:pPr>
      <w:pStyle w:val="Header"/>
      <w:tabs>
        <w:tab w:val="clear" w:pos="8640"/>
        <w:tab w:val="left" w:pos="10512"/>
      </w:tabs>
      <w:jc w:val="center"/>
    </w:pPr>
    <w:r>
      <w:t xml:space="preserve">These minutes are a </w:t>
    </w:r>
    <w:r>
      <w:rPr>
        <w:b/>
        <w:bCs/>
      </w:rPr>
      <w:t>DRAFT</w:t>
    </w:r>
    <w:r>
      <w:t xml:space="preserve"> until voted upon by the committee.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A8F466" w14:textId="77777777" w:rsidR="00BC4A29" w:rsidRDefault="00BC4A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8"/>
    <w:multiLevelType w:val="multilevel"/>
    <w:tmpl w:val="00000008"/>
    <w:name w:val="WWNum16"/>
    <w:lvl w:ilvl="0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2" w15:restartNumberingAfterBreak="0">
    <w:nsid w:val="00000009"/>
    <w:multiLevelType w:val="multilevel"/>
    <w:tmpl w:val="00000009"/>
    <w:name w:val="WWNum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OpenSymbol" w:eastAsia="OpenSymbol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decimal"/>
      <w:lvlText w:val="%6"/>
      <w:lvlJc w:val="left"/>
      <w:pPr>
        <w:tabs>
          <w:tab w:val="num" w:pos="360"/>
        </w:tabs>
        <w:ind w:left="2520" w:hanging="360"/>
      </w:pPr>
      <w:rPr>
        <w:rFonts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857307A"/>
    <w:multiLevelType w:val="hybridMultilevel"/>
    <w:tmpl w:val="D6A406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F4C12"/>
    <w:multiLevelType w:val="hybridMultilevel"/>
    <w:tmpl w:val="10283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670D4"/>
    <w:multiLevelType w:val="hybridMultilevel"/>
    <w:tmpl w:val="AC1E9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A3537"/>
    <w:multiLevelType w:val="hybridMultilevel"/>
    <w:tmpl w:val="892E1848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C793804"/>
    <w:multiLevelType w:val="hybridMultilevel"/>
    <w:tmpl w:val="BE961CFE"/>
    <w:lvl w:ilvl="0" w:tplc="84BC88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74C43"/>
    <w:multiLevelType w:val="hybridMultilevel"/>
    <w:tmpl w:val="A9CEF6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093E3E"/>
    <w:multiLevelType w:val="hybridMultilevel"/>
    <w:tmpl w:val="3DA2BC0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7205282"/>
    <w:multiLevelType w:val="hybridMultilevel"/>
    <w:tmpl w:val="11BA70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88A23C1"/>
    <w:multiLevelType w:val="hybridMultilevel"/>
    <w:tmpl w:val="A58462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9B73BC9"/>
    <w:multiLevelType w:val="hybridMultilevel"/>
    <w:tmpl w:val="BF92D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AE3B2B"/>
    <w:multiLevelType w:val="hybridMultilevel"/>
    <w:tmpl w:val="2BCA2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6C0CB2"/>
    <w:multiLevelType w:val="hybridMultilevel"/>
    <w:tmpl w:val="65CC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DD5F4E"/>
    <w:multiLevelType w:val="hybridMultilevel"/>
    <w:tmpl w:val="05CE1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F03AA5"/>
    <w:multiLevelType w:val="hybridMultilevel"/>
    <w:tmpl w:val="260C00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E051ED"/>
    <w:multiLevelType w:val="hybridMultilevel"/>
    <w:tmpl w:val="85ACA8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4B4B2B"/>
    <w:multiLevelType w:val="hybridMultilevel"/>
    <w:tmpl w:val="AC5CD47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500EF"/>
    <w:multiLevelType w:val="hybridMultilevel"/>
    <w:tmpl w:val="BBBCB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0A098C"/>
    <w:multiLevelType w:val="hybridMultilevel"/>
    <w:tmpl w:val="BDE20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862A2A"/>
    <w:multiLevelType w:val="hybridMultilevel"/>
    <w:tmpl w:val="639274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275620"/>
    <w:multiLevelType w:val="hybridMultilevel"/>
    <w:tmpl w:val="A3FCA9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698151F"/>
    <w:multiLevelType w:val="hybridMultilevel"/>
    <w:tmpl w:val="FAE4A4C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36F04CEF"/>
    <w:multiLevelType w:val="hybridMultilevel"/>
    <w:tmpl w:val="74C88B8A"/>
    <w:lvl w:ilvl="0" w:tplc="CB2E396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4C1749"/>
    <w:multiLevelType w:val="hybridMultilevel"/>
    <w:tmpl w:val="40E2796E"/>
    <w:lvl w:ilvl="0" w:tplc="46023E0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C4141E"/>
    <w:multiLevelType w:val="hybridMultilevel"/>
    <w:tmpl w:val="D7FC6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ED4CC9"/>
    <w:multiLevelType w:val="hybridMultilevel"/>
    <w:tmpl w:val="03BC8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4B7D1A"/>
    <w:multiLevelType w:val="hybridMultilevel"/>
    <w:tmpl w:val="632644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46925"/>
    <w:multiLevelType w:val="hybridMultilevel"/>
    <w:tmpl w:val="03B80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9834C2"/>
    <w:multiLevelType w:val="hybridMultilevel"/>
    <w:tmpl w:val="6BCCF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5D20E0"/>
    <w:multiLevelType w:val="hybridMultilevel"/>
    <w:tmpl w:val="F86A8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977059"/>
    <w:multiLevelType w:val="hybridMultilevel"/>
    <w:tmpl w:val="A8C2A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977851"/>
    <w:multiLevelType w:val="hybridMultilevel"/>
    <w:tmpl w:val="1658B3C2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5FA03FAE"/>
    <w:multiLevelType w:val="hybridMultilevel"/>
    <w:tmpl w:val="8B886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073312"/>
    <w:multiLevelType w:val="multilevel"/>
    <w:tmpl w:val="199A9D5C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AE77B4"/>
    <w:multiLevelType w:val="hybridMultilevel"/>
    <w:tmpl w:val="27066ABC"/>
    <w:lvl w:ilvl="0" w:tplc="46023E0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5C2427"/>
    <w:multiLevelType w:val="hybridMultilevel"/>
    <w:tmpl w:val="539CF5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AE07025"/>
    <w:multiLevelType w:val="hybridMultilevel"/>
    <w:tmpl w:val="699E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B70B5C"/>
    <w:multiLevelType w:val="hybridMultilevel"/>
    <w:tmpl w:val="15F6C0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CDD1BCB"/>
    <w:multiLevelType w:val="hybridMultilevel"/>
    <w:tmpl w:val="FCE8E5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37D4C56"/>
    <w:multiLevelType w:val="hybridMultilevel"/>
    <w:tmpl w:val="87A2EB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3EF6BE5"/>
    <w:multiLevelType w:val="hybridMultilevel"/>
    <w:tmpl w:val="417452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037686"/>
    <w:multiLevelType w:val="hybridMultilevel"/>
    <w:tmpl w:val="89C83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E95ED0"/>
    <w:multiLevelType w:val="hybridMultilevel"/>
    <w:tmpl w:val="50C285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ABB3DDB"/>
    <w:multiLevelType w:val="hybridMultilevel"/>
    <w:tmpl w:val="769EF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8"/>
  </w:num>
  <w:num w:numId="3">
    <w:abstractNumId w:val="39"/>
  </w:num>
  <w:num w:numId="4">
    <w:abstractNumId w:val="19"/>
  </w:num>
  <w:num w:numId="5">
    <w:abstractNumId w:val="15"/>
  </w:num>
  <w:num w:numId="6">
    <w:abstractNumId w:val="29"/>
  </w:num>
  <w:num w:numId="7">
    <w:abstractNumId w:val="32"/>
  </w:num>
  <w:num w:numId="8">
    <w:abstractNumId w:val="14"/>
  </w:num>
  <w:num w:numId="9">
    <w:abstractNumId w:val="8"/>
  </w:num>
  <w:num w:numId="10">
    <w:abstractNumId w:val="42"/>
  </w:num>
  <w:num w:numId="11">
    <w:abstractNumId w:val="28"/>
  </w:num>
  <w:num w:numId="12">
    <w:abstractNumId w:val="33"/>
  </w:num>
  <w:num w:numId="13">
    <w:abstractNumId w:val="23"/>
  </w:num>
  <w:num w:numId="14">
    <w:abstractNumId w:val="6"/>
  </w:num>
  <w:num w:numId="15">
    <w:abstractNumId w:val="21"/>
  </w:num>
  <w:num w:numId="16">
    <w:abstractNumId w:val="3"/>
  </w:num>
  <w:num w:numId="17">
    <w:abstractNumId w:val="4"/>
  </w:num>
  <w:num w:numId="18">
    <w:abstractNumId w:val="18"/>
  </w:num>
  <w:num w:numId="19">
    <w:abstractNumId w:val="17"/>
  </w:num>
  <w:num w:numId="20">
    <w:abstractNumId w:val="25"/>
  </w:num>
  <w:num w:numId="21">
    <w:abstractNumId w:val="36"/>
  </w:num>
  <w:num w:numId="22">
    <w:abstractNumId w:val="26"/>
  </w:num>
  <w:num w:numId="23">
    <w:abstractNumId w:val="11"/>
  </w:num>
  <w:num w:numId="24">
    <w:abstractNumId w:val="10"/>
  </w:num>
  <w:num w:numId="25">
    <w:abstractNumId w:val="40"/>
  </w:num>
  <w:num w:numId="26">
    <w:abstractNumId w:val="16"/>
  </w:num>
  <w:num w:numId="27">
    <w:abstractNumId w:val="45"/>
  </w:num>
  <w:num w:numId="28">
    <w:abstractNumId w:val="12"/>
  </w:num>
  <w:num w:numId="29">
    <w:abstractNumId w:val="43"/>
  </w:num>
  <w:num w:numId="30">
    <w:abstractNumId w:val="22"/>
  </w:num>
  <w:num w:numId="31">
    <w:abstractNumId w:val="41"/>
  </w:num>
  <w:num w:numId="32">
    <w:abstractNumId w:val="13"/>
  </w:num>
  <w:num w:numId="33">
    <w:abstractNumId w:val="37"/>
  </w:num>
  <w:num w:numId="34">
    <w:abstractNumId w:val="30"/>
  </w:num>
  <w:num w:numId="35">
    <w:abstractNumId w:val="31"/>
  </w:num>
  <w:num w:numId="36">
    <w:abstractNumId w:val="44"/>
  </w:num>
  <w:num w:numId="37">
    <w:abstractNumId w:val="5"/>
  </w:num>
  <w:num w:numId="38">
    <w:abstractNumId w:val="7"/>
  </w:num>
  <w:num w:numId="39">
    <w:abstractNumId w:val="27"/>
  </w:num>
  <w:num w:numId="40">
    <w:abstractNumId w:val="24"/>
  </w:num>
  <w:num w:numId="41">
    <w:abstractNumId w:val="9"/>
  </w:num>
  <w:num w:numId="42">
    <w:abstractNumId w:val="20"/>
  </w:num>
  <w:num w:numId="43">
    <w:abstractNumId w:val="3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zS2MDcyMzOyNDE1MjFX0lEKTi0uzszPAykwNK0FAN6kci4tAAAA"/>
  </w:docVars>
  <w:rsids>
    <w:rsidRoot w:val="00F202A2"/>
    <w:rsid w:val="0000184D"/>
    <w:rsid w:val="00004DE7"/>
    <w:rsid w:val="0001592D"/>
    <w:rsid w:val="000201B0"/>
    <w:rsid w:val="00020B1E"/>
    <w:rsid w:val="00024C21"/>
    <w:rsid w:val="00024EAC"/>
    <w:rsid w:val="00025590"/>
    <w:rsid w:val="000276EB"/>
    <w:rsid w:val="00027AEE"/>
    <w:rsid w:val="00027EFB"/>
    <w:rsid w:val="000328FA"/>
    <w:rsid w:val="00033989"/>
    <w:rsid w:val="00033F5E"/>
    <w:rsid w:val="00036C77"/>
    <w:rsid w:val="0003759B"/>
    <w:rsid w:val="00041DA6"/>
    <w:rsid w:val="000427A3"/>
    <w:rsid w:val="0005161B"/>
    <w:rsid w:val="0005536E"/>
    <w:rsid w:val="00060739"/>
    <w:rsid w:val="00062C59"/>
    <w:rsid w:val="000666EE"/>
    <w:rsid w:val="0006692E"/>
    <w:rsid w:val="00070432"/>
    <w:rsid w:val="00071E85"/>
    <w:rsid w:val="00082768"/>
    <w:rsid w:val="0008504C"/>
    <w:rsid w:val="00090CD9"/>
    <w:rsid w:val="00090E6D"/>
    <w:rsid w:val="0009449B"/>
    <w:rsid w:val="00094812"/>
    <w:rsid w:val="000A011A"/>
    <w:rsid w:val="000A1973"/>
    <w:rsid w:val="000A5CC6"/>
    <w:rsid w:val="000A6343"/>
    <w:rsid w:val="000A6402"/>
    <w:rsid w:val="000A7ECB"/>
    <w:rsid w:val="000B1AFE"/>
    <w:rsid w:val="000B1EC8"/>
    <w:rsid w:val="000B21FA"/>
    <w:rsid w:val="000B699C"/>
    <w:rsid w:val="000B72AD"/>
    <w:rsid w:val="000B76BC"/>
    <w:rsid w:val="000C0DD5"/>
    <w:rsid w:val="000C3E1C"/>
    <w:rsid w:val="000C5358"/>
    <w:rsid w:val="000C6D25"/>
    <w:rsid w:val="000C7919"/>
    <w:rsid w:val="000E28F7"/>
    <w:rsid w:val="000E428A"/>
    <w:rsid w:val="000E5199"/>
    <w:rsid w:val="000E6145"/>
    <w:rsid w:val="000E6E0E"/>
    <w:rsid w:val="000F31D5"/>
    <w:rsid w:val="000F375C"/>
    <w:rsid w:val="000F408D"/>
    <w:rsid w:val="000F4166"/>
    <w:rsid w:val="000F50F2"/>
    <w:rsid w:val="000F627E"/>
    <w:rsid w:val="000F75B6"/>
    <w:rsid w:val="000F7D57"/>
    <w:rsid w:val="00100E69"/>
    <w:rsid w:val="0010287E"/>
    <w:rsid w:val="00104EB8"/>
    <w:rsid w:val="001115CE"/>
    <w:rsid w:val="00113673"/>
    <w:rsid w:val="0011561E"/>
    <w:rsid w:val="001200F4"/>
    <w:rsid w:val="001279A8"/>
    <w:rsid w:val="001312AD"/>
    <w:rsid w:val="00131408"/>
    <w:rsid w:val="00131D14"/>
    <w:rsid w:val="00132F91"/>
    <w:rsid w:val="00140216"/>
    <w:rsid w:val="00143061"/>
    <w:rsid w:val="00150935"/>
    <w:rsid w:val="001536D3"/>
    <w:rsid w:val="001571ED"/>
    <w:rsid w:val="00157396"/>
    <w:rsid w:val="001617DB"/>
    <w:rsid w:val="00162901"/>
    <w:rsid w:val="001672B1"/>
    <w:rsid w:val="00172B7B"/>
    <w:rsid w:val="00173100"/>
    <w:rsid w:val="00173C53"/>
    <w:rsid w:val="0017438D"/>
    <w:rsid w:val="00174D3D"/>
    <w:rsid w:val="001766CB"/>
    <w:rsid w:val="001766F6"/>
    <w:rsid w:val="00177999"/>
    <w:rsid w:val="001820DD"/>
    <w:rsid w:val="00184AE6"/>
    <w:rsid w:val="00191B60"/>
    <w:rsid w:val="00197A68"/>
    <w:rsid w:val="001A2C5C"/>
    <w:rsid w:val="001A5275"/>
    <w:rsid w:val="001B28EB"/>
    <w:rsid w:val="001B57B5"/>
    <w:rsid w:val="001C1041"/>
    <w:rsid w:val="001C1E74"/>
    <w:rsid w:val="001C26E5"/>
    <w:rsid w:val="001D1CC3"/>
    <w:rsid w:val="001D3568"/>
    <w:rsid w:val="001D3C23"/>
    <w:rsid w:val="001D5DF9"/>
    <w:rsid w:val="001D608F"/>
    <w:rsid w:val="001E0A21"/>
    <w:rsid w:val="001E189A"/>
    <w:rsid w:val="001E3C8D"/>
    <w:rsid w:val="001E4E93"/>
    <w:rsid w:val="001E577C"/>
    <w:rsid w:val="001E7A14"/>
    <w:rsid w:val="001E7F67"/>
    <w:rsid w:val="001F0D0C"/>
    <w:rsid w:val="001F4338"/>
    <w:rsid w:val="001F5374"/>
    <w:rsid w:val="001F5CDC"/>
    <w:rsid w:val="00200B49"/>
    <w:rsid w:val="00210B7C"/>
    <w:rsid w:val="00210D8A"/>
    <w:rsid w:val="00210ECD"/>
    <w:rsid w:val="002131EE"/>
    <w:rsid w:val="002144B0"/>
    <w:rsid w:val="0021642D"/>
    <w:rsid w:val="0021748A"/>
    <w:rsid w:val="00220397"/>
    <w:rsid w:val="00220770"/>
    <w:rsid w:val="00224947"/>
    <w:rsid w:val="00224CDC"/>
    <w:rsid w:val="00224E40"/>
    <w:rsid w:val="002253EB"/>
    <w:rsid w:val="00227103"/>
    <w:rsid w:val="00227A26"/>
    <w:rsid w:val="00231CE6"/>
    <w:rsid w:val="002327C0"/>
    <w:rsid w:val="00233741"/>
    <w:rsid w:val="0023384D"/>
    <w:rsid w:val="002402A3"/>
    <w:rsid w:val="002428C1"/>
    <w:rsid w:val="00245493"/>
    <w:rsid w:val="002464D6"/>
    <w:rsid w:val="0024679C"/>
    <w:rsid w:val="002472C1"/>
    <w:rsid w:val="002508C8"/>
    <w:rsid w:val="00250B0A"/>
    <w:rsid w:val="002514F3"/>
    <w:rsid w:val="0025167E"/>
    <w:rsid w:val="00251EB3"/>
    <w:rsid w:val="00254528"/>
    <w:rsid w:val="002553EF"/>
    <w:rsid w:val="002562D4"/>
    <w:rsid w:val="00256D09"/>
    <w:rsid w:val="00257BB7"/>
    <w:rsid w:val="0026097E"/>
    <w:rsid w:val="0026125E"/>
    <w:rsid w:val="00263577"/>
    <w:rsid w:val="00263669"/>
    <w:rsid w:val="00263BA3"/>
    <w:rsid w:val="00264D90"/>
    <w:rsid w:val="002655CE"/>
    <w:rsid w:val="00265885"/>
    <w:rsid w:val="002660C9"/>
    <w:rsid w:val="0026752B"/>
    <w:rsid w:val="00271139"/>
    <w:rsid w:val="00272E59"/>
    <w:rsid w:val="00273C2C"/>
    <w:rsid w:val="002740EF"/>
    <w:rsid w:val="002743B0"/>
    <w:rsid w:val="00280C08"/>
    <w:rsid w:val="002818E4"/>
    <w:rsid w:val="00281A31"/>
    <w:rsid w:val="0028772B"/>
    <w:rsid w:val="00290AB3"/>
    <w:rsid w:val="00291D53"/>
    <w:rsid w:val="0029286E"/>
    <w:rsid w:val="002956EB"/>
    <w:rsid w:val="00295B13"/>
    <w:rsid w:val="002A10DE"/>
    <w:rsid w:val="002A306D"/>
    <w:rsid w:val="002A3A8A"/>
    <w:rsid w:val="002A3C35"/>
    <w:rsid w:val="002A4B64"/>
    <w:rsid w:val="002A5EA7"/>
    <w:rsid w:val="002A5EF5"/>
    <w:rsid w:val="002A6C0A"/>
    <w:rsid w:val="002B0288"/>
    <w:rsid w:val="002B2BB5"/>
    <w:rsid w:val="002B4D73"/>
    <w:rsid w:val="002B52A7"/>
    <w:rsid w:val="002C1292"/>
    <w:rsid w:val="002C1562"/>
    <w:rsid w:val="002C303A"/>
    <w:rsid w:val="002C30AC"/>
    <w:rsid w:val="002C4500"/>
    <w:rsid w:val="002C55AD"/>
    <w:rsid w:val="002C6D2F"/>
    <w:rsid w:val="002D221C"/>
    <w:rsid w:val="002D3339"/>
    <w:rsid w:val="002D333D"/>
    <w:rsid w:val="002D402E"/>
    <w:rsid w:val="002D6756"/>
    <w:rsid w:val="002D6ECF"/>
    <w:rsid w:val="002E12C7"/>
    <w:rsid w:val="002E1E22"/>
    <w:rsid w:val="002E5151"/>
    <w:rsid w:val="002E54F4"/>
    <w:rsid w:val="002F04C9"/>
    <w:rsid w:val="002F40B3"/>
    <w:rsid w:val="002F7F35"/>
    <w:rsid w:val="00300B1F"/>
    <w:rsid w:val="00305330"/>
    <w:rsid w:val="0030591C"/>
    <w:rsid w:val="00305A70"/>
    <w:rsid w:val="0030766C"/>
    <w:rsid w:val="00310840"/>
    <w:rsid w:val="00310C88"/>
    <w:rsid w:val="00312EFB"/>
    <w:rsid w:val="003139F9"/>
    <w:rsid w:val="00313A6B"/>
    <w:rsid w:val="00315802"/>
    <w:rsid w:val="00315B52"/>
    <w:rsid w:val="00320605"/>
    <w:rsid w:val="00320BCD"/>
    <w:rsid w:val="00326315"/>
    <w:rsid w:val="003263B6"/>
    <w:rsid w:val="00331356"/>
    <w:rsid w:val="0033239B"/>
    <w:rsid w:val="00332CB0"/>
    <w:rsid w:val="00334AF1"/>
    <w:rsid w:val="0033658A"/>
    <w:rsid w:val="0034019C"/>
    <w:rsid w:val="0034248A"/>
    <w:rsid w:val="00342B51"/>
    <w:rsid w:val="003450C3"/>
    <w:rsid w:val="00345DC8"/>
    <w:rsid w:val="0035221F"/>
    <w:rsid w:val="00352672"/>
    <w:rsid w:val="0035581A"/>
    <w:rsid w:val="0036373E"/>
    <w:rsid w:val="00363E1C"/>
    <w:rsid w:val="00365A10"/>
    <w:rsid w:val="003662C7"/>
    <w:rsid w:val="00370E9F"/>
    <w:rsid w:val="00376320"/>
    <w:rsid w:val="00381309"/>
    <w:rsid w:val="003822C4"/>
    <w:rsid w:val="00383AB5"/>
    <w:rsid w:val="00384033"/>
    <w:rsid w:val="00384E57"/>
    <w:rsid w:val="00385D77"/>
    <w:rsid w:val="0038775E"/>
    <w:rsid w:val="00387E95"/>
    <w:rsid w:val="00391A2E"/>
    <w:rsid w:val="00393D58"/>
    <w:rsid w:val="003950EF"/>
    <w:rsid w:val="003958AB"/>
    <w:rsid w:val="0039677B"/>
    <w:rsid w:val="00397211"/>
    <w:rsid w:val="00397A4E"/>
    <w:rsid w:val="003A3378"/>
    <w:rsid w:val="003A3943"/>
    <w:rsid w:val="003A4B85"/>
    <w:rsid w:val="003B15F0"/>
    <w:rsid w:val="003B25F0"/>
    <w:rsid w:val="003B35B7"/>
    <w:rsid w:val="003B5091"/>
    <w:rsid w:val="003B5443"/>
    <w:rsid w:val="003C0D39"/>
    <w:rsid w:val="003C2625"/>
    <w:rsid w:val="003C3275"/>
    <w:rsid w:val="003C4181"/>
    <w:rsid w:val="003C41F7"/>
    <w:rsid w:val="003C7ACC"/>
    <w:rsid w:val="003D02AD"/>
    <w:rsid w:val="003D202A"/>
    <w:rsid w:val="003D67A2"/>
    <w:rsid w:val="003E0954"/>
    <w:rsid w:val="003E18CC"/>
    <w:rsid w:val="003E18FC"/>
    <w:rsid w:val="003E38DD"/>
    <w:rsid w:val="003E3B3F"/>
    <w:rsid w:val="003E4DDB"/>
    <w:rsid w:val="003E663B"/>
    <w:rsid w:val="003E72A7"/>
    <w:rsid w:val="003F035C"/>
    <w:rsid w:val="003F0D3C"/>
    <w:rsid w:val="003F6C0D"/>
    <w:rsid w:val="003F765D"/>
    <w:rsid w:val="004041AD"/>
    <w:rsid w:val="00404327"/>
    <w:rsid w:val="0040457B"/>
    <w:rsid w:val="004112BD"/>
    <w:rsid w:val="004127B3"/>
    <w:rsid w:val="00413C7D"/>
    <w:rsid w:val="004147C9"/>
    <w:rsid w:val="00414E10"/>
    <w:rsid w:val="00422CFB"/>
    <w:rsid w:val="00422F1C"/>
    <w:rsid w:val="00426693"/>
    <w:rsid w:val="004330D7"/>
    <w:rsid w:val="0043315A"/>
    <w:rsid w:val="0043345C"/>
    <w:rsid w:val="00435DC0"/>
    <w:rsid w:val="00437C27"/>
    <w:rsid w:val="0044066C"/>
    <w:rsid w:val="00443D15"/>
    <w:rsid w:val="00445E61"/>
    <w:rsid w:val="00446190"/>
    <w:rsid w:val="00447C5F"/>
    <w:rsid w:val="00447D84"/>
    <w:rsid w:val="0045127E"/>
    <w:rsid w:val="0045208C"/>
    <w:rsid w:val="00453CB1"/>
    <w:rsid w:val="004568BA"/>
    <w:rsid w:val="00457903"/>
    <w:rsid w:val="00463102"/>
    <w:rsid w:val="00466CCB"/>
    <w:rsid w:val="004671D3"/>
    <w:rsid w:val="0048311B"/>
    <w:rsid w:val="00485790"/>
    <w:rsid w:val="0049074A"/>
    <w:rsid w:val="00490A42"/>
    <w:rsid w:val="00490B8E"/>
    <w:rsid w:val="00491D9D"/>
    <w:rsid w:val="00491F32"/>
    <w:rsid w:val="004932E6"/>
    <w:rsid w:val="00493475"/>
    <w:rsid w:val="004948FF"/>
    <w:rsid w:val="00494A0D"/>
    <w:rsid w:val="004973C4"/>
    <w:rsid w:val="004A2BE3"/>
    <w:rsid w:val="004A3536"/>
    <w:rsid w:val="004A611A"/>
    <w:rsid w:val="004A7710"/>
    <w:rsid w:val="004A7D01"/>
    <w:rsid w:val="004B032A"/>
    <w:rsid w:val="004B0867"/>
    <w:rsid w:val="004B0B12"/>
    <w:rsid w:val="004C120C"/>
    <w:rsid w:val="004C186E"/>
    <w:rsid w:val="004C45DE"/>
    <w:rsid w:val="004C6E76"/>
    <w:rsid w:val="004C78D8"/>
    <w:rsid w:val="004D0DA1"/>
    <w:rsid w:val="004D151E"/>
    <w:rsid w:val="004D2FBF"/>
    <w:rsid w:val="004D30D6"/>
    <w:rsid w:val="004D3AC6"/>
    <w:rsid w:val="004D7F02"/>
    <w:rsid w:val="004E1544"/>
    <w:rsid w:val="004E4168"/>
    <w:rsid w:val="004E6A66"/>
    <w:rsid w:val="004F0841"/>
    <w:rsid w:val="004F28D6"/>
    <w:rsid w:val="00503C93"/>
    <w:rsid w:val="00503FA3"/>
    <w:rsid w:val="005058E9"/>
    <w:rsid w:val="0050658E"/>
    <w:rsid w:val="005102A3"/>
    <w:rsid w:val="00513A74"/>
    <w:rsid w:val="00514A45"/>
    <w:rsid w:val="00514FA9"/>
    <w:rsid w:val="00522524"/>
    <w:rsid w:val="0052717F"/>
    <w:rsid w:val="0052764A"/>
    <w:rsid w:val="00530AF4"/>
    <w:rsid w:val="00534196"/>
    <w:rsid w:val="005360C4"/>
    <w:rsid w:val="00543BC5"/>
    <w:rsid w:val="00545D5E"/>
    <w:rsid w:val="005469F4"/>
    <w:rsid w:val="0054700E"/>
    <w:rsid w:val="00552FC6"/>
    <w:rsid w:val="00557C3A"/>
    <w:rsid w:val="0056022C"/>
    <w:rsid w:val="00561A0E"/>
    <w:rsid w:val="00563C4A"/>
    <w:rsid w:val="0056578C"/>
    <w:rsid w:val="00570113"/>
    <w:rsid w:val="00570F08"/>
    <w:rsid w:val="00571DF4"/>
    <w:rsid w:val="00572934"/>
    <w:rsid w:val="00572A6D"/>
    <w:rsid w:val="0057689C"/>
    <w:rsid w:val="005777CB"/>
    <w:rsid w:val="00583CAF"/>
    <w:rsid w:val="005845EA"/>
    <w:rsid w:val="005873AD"/>
    <w:rsid w:val="00587D4E"/>
    <w:rsid w:val="005906A0"/>
    <w:rsid w:val="00590BC9"/>
    <w:rsid w:val="00594A01"/>
    <w:rsid w:val="00594C5E"/>
    <w:rsid w:val="00596C5E"/>
    <w:rsid w:val="005A1795"/>
    <w:rsid w:val="005A24EF"/>
    <w:rsid w:val="005A3355"/>
    <w:rsid w:val="005A516D"/>
    <w:rsid w:val="005B0D5A"/>
    <w:rsid w:val="005B1DFA"/>
    <w:rsid w:val="005B1EF7"/>
    <w:rsid w:val="005B3AC7"/>
    <w:rsid w:val="005B4429"/>
    <w:rsid w:val="005B47CA"/>
    <w:rsid w:val="005B6020"/>
    <w:rsid w:val="005B7173"/>
    <w:rsid w:val="005B7DF0"/>
    <w:rsid w:val="005C1E3D"/>
    <w:rsid w:val="005C2B78"/>
    <w:rsid w:val="005C2CB3"/>
    <w:rsid w:val="005C476C"/>
    <w:rsid w:val="005C576F"/>
    <w:rsid w:val="005D7AC5"/>
    <w:rsid w:val="005E077F"/>
    <w:rsid w:val="005E1061"/>
    <w:rsid w:val="005E219A"/>
    <w:rsid w:val="005E3354"/>
    <w:rsid w:val="005E3A9A"/>
    <w:rsid w:val="005E44BD"/>
    <w:rsid w:val="005F3CEF"/>
    <w:rsid w:val="005F3F4A"/>
    <w:rsid w:val="005F7923"/>
    <w:rsid w:val="00602039"/>
    <w:rsid w:val="0060355F"/>
    <w:rsid w:val="00605E8C"/>
    <w:rsid w:val="0061046A"/>
    <w:rsid w:val="00615BAF"/>
    <w:rsid w:val="00620344"/>
    <w:rsid w:val="006212BE"/>
    <w:rsid w:val="006213EE"/>
    <w:rsid w:val="00622038"/>
    <w:rsid w:val="0062349E"/>
    <w:rsid w:val="00623AA7"/>
    <w:rsid w:val="00624A15"/>
    <w:rsid w:val="00627F6A"/>
    <w:rsid w:val="00631C78"/>
    <w:rsid w:val="00633F12"/>
    <w:rsid w:val="006348A0"/>
    <w:rsid w:val="006349ED"/>
    <w:rsid w:val="00635084"/>
    <w:rsid w:val="00640E09"/>
    <w:rsid w:val="006427EF"/>
    <w:rsid w:val="00643D50"/>
    <w:rsid w:val="006507D2"/>
    <w:rsid w:val="00650BF4"/>
    <w:rsid w:val="006551E1"/>
    <w:rsid w:val="00656EFA"/>
    <w:rsid w:val="00657A6E"/>
    <w:rsid w:val="0066448A"/>
    <w:rsid w:val="006651B3"/>
    <w:rsid w:val="0066616C"/>
    <w:rsid w:val="006721AB"/>
    <w:rsid w:val="006740EA"/>
    <w:rsid w:val="0067453A"/>
    <w:rsid w:val="00686B61"/>
    <w:rsid w:val="0069145B"/>
    <w:rsid w:val="00691912"/>
    <w:rsid w:val="00692D70"/>
    <w:rsid w:val="0069647D"/>
    <w:rsid w:val="0069733F"/>
    <w:rsid w:val="00697E34"/>
    <w:rsid w:val="006A1EC9"/>
    <w:rsid w:val="006A26BE"/>
    <w:rsid w:val="006A526E"/>
    <w:rsid w:val="006A6559"/>
    <w:rsid w:val="006A6B2D"/>
    <w:rsid w:val="006A77C6"/>
    <w:rsid w:val="006C0132"/>
    <w:rsid w:val="006C1E6A"/>
    <w:rsid w:val="006C2F92"/>
    <w:rsid w:val="006C3ABE"/>
    <w:rsid w:val="006D5012"/>
    <w:rsid w:val="006D6442"/>
    <w:rsid w:val="006D6953"/>
    <w:rsid w:val="006D7669"/>
    <w:rsid w:val="006E020B"/>
    <w:rsid w:val="006E0558"/>
    <w:rsid w:val="006E2117"/>
    <w:rsid w:val="006E5237"/>
    <w:rsid w:val="006F08E7"/>
    <w:rsid w:val="006F1DEA"/>
    <w:rsid w:val="006F3CBC"/>
    <w:rsid w:val="006F4CA6"/>
    <w:rsid w:val="006F63C6"/>
    <w:rsid w:val="007015D1"/>
    <w:rsid w:val="00706F0F"/>
    <w:rsid w:val="00711FEC"/>
    <w:rsid w:val="00713355"/>
    <w:rsid w:val="00714F81"/>
    <w:rsid w:val="00715989"/>
    <w:rsid w:val="00716601"/>
    <w:rsid w:val="00717013"/>
    <w:rsid w:val="00720600"/>
    <w:rsid w:val="00720F94"/>
    <w:rsid w:val="00721D7A"/>
    <w:rsid w:val="00721F9B"/>
    <w:rsid w:val="007248C6"/>
    <w:rsid w:val="00725A29"/>
    <w:rsid w:val="00733494"/>
    <w:rsid w:val="00734E14"/>
    <w:rsid w:val="00741799"/>
    <w:rsid w:val="0074197B"/>
    <w:rsid w:val="0074525F"/>
    <w:rsid w:val="0074762B"/>
    <w:rsid w:val="0075021D"/>
    <w:rsid w:val="00752B37"/>
    <w:rsid w:val="00753BEE"/>
    <w:rsid w:val="007562E3"/>
    <w:rsid w:val="00756B62"/>
    <w:rsid w:val="0076078A"/>
    <w:rsid w:val="00761EB1"/>
    <w:rsid w:val="00770191"/>
    <w:rsid w:val="00770A50"/>
    <w:rsid w:val="0077157D"/>
    <w:rsid w:val="00771F52"/>
    <w:rsid w:val="00775686"/>
    <w:rsid w:val="00777451"/>
    <w:rsid w:val="00780E1D"/>
    <w:rsid w:val="00782825"/>
    <w:rsid w:val="007833D8"/>
    <w:rsid w:val="00787426"/>
    <w:rsid w:val="00797C17"/>
    <w:rsid w:val="007A0C69"/>
    <w:rsid w:val="007A1E5E"/>
    <w:rsid w:val="007B085C"/>
    <w:rsid w:val="007B26C4"/>
    <w:rsid w:val="007B3394"/>
    <w:rsid w:val="007B44C6"/>
    <w:rsid w:val="007C0A22"/>
    <w:rsid w:val="007C1379"/>
    <w:rsid w:val="007C42A2"/>
    <w:rsid w:val="007C4AAB"/>
    <w:rsid w:val="007D2B43"/>
    <w:rsid w:val="007E3E4B"/>
    <w:rsid w:val="007E46D1"/>
    <w:rsid w:val="007E53C1"/>
    <w:rsid w:val="007E6F65"/>
    <w:rsid w:val="007F299D"/>
    <w:rsid w:val="007F4892"/>
    <w:rsid w:val="007F5521"/>
    <w:rsid w:val="007F5AAA"/>
    <w:rsid w:val="007F61D7"/>
    <w:rsid w:val="00802996"/>
    <w:rsid w:val="00802EBA"/>
    <w:rsid w:val="008044DC"/>
    <w:rsid w:val="00810ABD"/>
    <w:rsid w:val="008113BC"/>
    <w:rsid w:val="00812217"/>
    <w:rsid w:val="00823654"/>
    <w:rsid w:val="00824577"/>
    <w:rsid w:val="00825249"/>
    <w:rsid w:val="00825EE8"/>
    <w:rsid w:val="00826E3F"/>
    <w:rsid w:val="00836AB0"/>
    <w:rsid w:val="00843A26"/>
    <w:rsid w:val="0084560D"/>
    <w:rsid w:val="0085568B"/>
    <w:rsid w:val="0085595B"/>
    <w:rsid w:val="00856D42"/>
    <w:rsid w:val="00862007"/>
    <w:rsid w:val="00862164"/>
    <w:rsid w:val="0086492A"/>
    <w:rsid w:val="00870403"/>
    <w:rsid w:val="00877276"/>
    <w:rsid w:val="008816B3"/>
    <w:rsid w:val="00883D37"/>
    <w:rsid w:val="00884F17"/>
    <w:rsid w:val="008904A7"/>
    <w:rsid w:val="0089053A"/>
    <w:rsid w:val="008916FE"/>
    <w:rsid w:val="008924C8"/>
    <w:rsid w:val="008924CD"/>
    <w:rsid w:val="00895898"/>
    <w:rsid w:val="008974E9"/>
    <w:rsid w:val="008A1AD0"/>
    <w:rsid w:val="008A1E63"/>
    <w:rsid w:val="008A4CE8"/>
    <w:rsid w:val="008B2430"/>
    <w:rsid w:val="008B530D"/>
    <w:rsid w:val="008B7A14"/>
    <w:rsid w:val="008C1ECF"/>
    <w:rsid w:val="008C1F12"/>
    <w:rsid w:val="008C211A"/>
    <w:rsid w:val="008D00EA"/>
    <w:rsid w:val="008D08E7"/>
    <w:rsid w:val="008D0C87"/>
    <w:rsid w:val="008D23F3"/>
    <w:rsid w:val="008D2A1B"/>
    <w:rsid w:val="008D68A2"/>
    <w:rsid w:val="008D6E2E"/>
    <w:rsid w:val="008E2336"/>
    <w:rsid w:val="008E23C4"/>
    <w:rsid w:val="008E251B"/>
    <w:rsid w:val="008E2BE9"/>
    <w:rsid w:val="008E3E23"/>
    <w:rsid w:val="008E46B8"/>
    <w:rsid w:val="008E4C56"/>
    <w:rsid w:val="008E5014"/>
    <w:rsid w:val="008F3AF1"/>
    <w:rsid w:val="008F42CC"/>
    <w:rsid w:val="008F6928"/>
    <w:rsid w:val="008F70F6"/>
    <w:rsid w:val="00902968"/>
    <w:rsid w:val="009069D6"/>
    <w:rsid w:val="009106F2"/>
    <w:rsid w:val="00910C12"/>
    <w:rsid w:val="00923B41"/>
    <w:rsid w:val="00925F10"/>
    <w:rsid w:val="0092644D"/>
    <w:rsid w:val="0092713A"/>
    <w:rsid w:val="00933E29"/>
    <w:rsid w:val="0093420E"/>
    <w:rsid w:val="00934248"/>
    <w:rsid w:val="00934B0D"/>
    <w:rsid w:val="00946A5B"/>
    <w:rsid w:val="009529A5"/>
    <w:rsid w:val="00954092"/>
    <w:rsid w:val="00955C16"/>
    <w:rsid w:val="00957FF3"/>
    <w:rsid w:val="00960B95"/>
    <w:rsid w:val="00960D77"/>
    <w:rsid w:val="00966046"/>
    <w:rsid w:val="00967627"/>
    <w:rsid w:val="00971849"/>
    <w:rsid w:val="009726C3"/>
    <w:rsid w:val="00975A9E"/>
    <w:rsid w:val="009829C2"/>
    <w:rsid w:val="00986E51"/>
    <w:rsid w:val="009929A3"/>
    <w:rsid w:val="0099529F"/>
    <w:rsid w:val="00997AC3"/>
    <w:rsid w:val="009A062F"/>
    <w:rsid w:val="009A13D6"/>
    <w:rsid w:val="009A3446"/>
    <w:rsid w:val="009A5502"/>
    <w:rsid w:val="009B1F52"/>
    <w:rsid w:val="009B46BE"/>
    <w:rsid w:val="009B60DC"/>
    <w:rsid w:val="009B7FEB"/>
    <w:rsid w:val="009C026E"/>
    <w:rsid w:val="009C10F3"/>
    <w:rsid w:val="009C2078"/>
    <w:rsid w:val="009C25A7"/>
    <w:rsid w:val="009C28E8"/>
    <w:rsid w:val="009C634F"/>
    <w:rsid w:val="009D4C60"/>
    <w:rsid w:val="009E1749"/>
    <w:rsid w:val="009E4F36"/>
    <w:rsid w:val="009E624F"/>
    <w:rsid w:val="009E7AF7"/>
    <w:rsid w:val="009F0A3B"/>
    <w:rsid w:val="009F256C"/>
    <w:rsid w:val="009F353D"/>
    <w:rsid w:val="009F6D11"/>
    <w:rsid w:val="00A0423C"/>
    <w:rsid w:val="00A04A85"/>
    <w:rsid w:val="00A06967"/>
    <w:rsid w:val="00A11074"/>
    <w:rsid w:val="00A16BEF"/>
    <w:rsid w:val="00A174A0"/>
    <w:rsid w:val="00A200BD"/>
    <w:rsid w:val="00A20F5E"/>
    <w:rsid w:val="00A21148"/>
    <w:rsid w:val="00A2297C"/>
    <w:rsid w:val="00A30DB4"/>
    <w:rsid w:val="00A33B8B"/>
    <w:rsid w:val="00A4027F"/>
    <w:rsid w:val="00A40424"/>
    <w:rsid w:val="00A40ABE"/>
    <w:rsid w:val="00A41360"/>
    <w:rsid w:val="00A42FE3"/>
    <w:rsid w:val="00A44DEE"/>
    <w:rsid w:val="00A46BAF"/>
    <w:rsid w:val="00A473FC"/>
    <w:rsid w:val="00A47929"/>
    <w:rsid w:val="00A508B5"/>
    <w:rsid w:val="00A5227F"/>
    <w:rsid w:val="00A563FF"/>
    <w:rsid w:val="00A566BD"/>
    <w:rsid w:val="00A5699B"/>
    <w:rsid w:val="00A57984"/>
    <w:rsid w:val="00A57FA4"/>
    <w:rsid w:val="00A60287"/>
    <w:rsid w:val="00A628C1"/>
    <w:rsid w:val="00A6455D"/>
    <w:rsid w:val="00A66F98"/>
    <w:rsid w:val="00A67295"/>
    <w:rsid w:val="00A74D00"/>
    <w:rsid w:val="00A77844"/>
    <w:rsid w:val="00A80738"/>
    <w:rsid w:val="00A81066"/>
    <w:rsid w:val="00A812CC"/>
    <w:rsid w:val="00A83005"/>
    <w:rsid w:val="00A83075"/>
    <w:rsid w:val="00A90440"/>
    <w:rsid w:val="00A93238"/>
    <w:rsid w:val="00AA06CA"/>
    <w:rsid w:val="00AA1C5A"/>
    <w:rsid w:val="00AA3207"/>
    <w:rsid w:val="00AA4660"/>
    <w:rsid w:val="00AA60F4"/>
    <w:rsid w:val="00AA6677"/>
    <w:rsid w:val="00AA69F9"/>
    <w:rsid w:val="00AB4020"/>
    <w:rsid w:val="00AB51F6"/>
    <w:rsid w:val="00AB633C"/>
    <w:rsid w:val="00AB6E9A"/>
    <w:rsid w:val="00AB7B0F"/>
    <w:rsid w:val="00AC081E"/>
    <w:rsid w:val="00AC67ED"/>
    <w:rsid w:val="00AD25D5"/>
    <w:rsid w:val="00AD65AE"/>
    <w:rsid w:val="00AE43EA"/>
    <w:rsid w:val="00AE4626"/>
    <w:rsid w:val="00AF38D0"/>
    <w:rsid w:val="00AF4693"/>
    <w:rsid w:val="00AF5BD0"/>
    <w:rsid w:val="00AF7BAE"/>
    <w:rsid w:val="00B00629"/>
    <w:rsid w:val="00B0246F"/>
    <w:rsid w:val="00B03C13"/>
    <w:rsid w:val="00B04930"/>
    <w:rsid w:val="00B0599C"/>
    <w:rsid w:val="00B067B7"/>
    <w:rsid w:val="00B07A68"/>
    <w:rsid w:val="00B14832"/>
    <w:rsid w:val="00B200CB"/>
    <w:rsid w:val="00B235FE"/>
    <w:rsid w:val="00B23BBF"/>
    <w:rsid w:val="00B2602C"/>
    <w:rsid w:val="00B2640F"/>
    <w:rsid w:val="00B267E6"/>
    <w:rsid w:val="00B30893"/>
    <w:rsid w:val="00B32339"/>
    <w:rsid w:val="00B338D0"/>
    <w:rsid w:val="00B37805"/>
    <w:rsid w:val="00B400F4"/>
    <w:rsid w:val="00B41282"/>
    <w:rsid w:val="00B4176E"/>
    <w:rsid w:val="00B41838"/>
    <w:rsid w:val="00B43E6B"/>
    <w:rsid w:val="00B44F08"/>
    <w:rsid w:val="00B451F5"/>
    <w:rsid w:val="00B46AB9"/>
    <w:rsid w:val="00B47051"/>
    <w:rsid w:val="00B478AA"/>
    <w:rsid w:val="00B530C0"/>
    <w:rsid w:val="00B55AC2"/>
    <w:rsid w:val="00B565A0"/>
    <w:rsid w:val="00B5673E"/>
    <w:rsid w:val="00B60B86"/>
    <w:rsid w:val="00B61BF3"/>
    <w:rsid w:val="00B62C83"/>
    <w:rsid w:val="00B640F2"/>
    <w:rsid w:val="00B7071E"/>
    <w:rsid w:val="00B754CC"/>
    <w:rsid w:val="00B757BD"/>
    <w:rsid w:val="00B80BAE"/>
    <w:rsid w:val="00B8285D"/>
    <w:rsid w:val="00B860D6"/>
    <w:rsid w:val="00B87C7D"/>
    <w:rsid w:val="00B9054A"/>
    <w:rsid w:val="00B916E8"/>
    <w:rsid w:val="00BA3769"/>
    <w:rsid w:val="00BA3B80"/>
    <w:rsid w:val="00BB456E"/>
    <w:rsid w:val="00BB7C4A"/>
    <w:rsid w:val="00BC1958"/>
    <w:rsid w:val="00BC22C0"/>
    <w:rsid w:val="00BC2457"/>
    <w:rsid w:val="00BC2D19"/>
    <w:rsid w:val="00BC3516"/>
    <w:rsid w:val="00BC4074"/>
    <w:rsid w:val="00BC4344"/>
    <w:rsid w:val="00BC4A11"/>
    <w:rsid w:val="00BC4A29"/>
    <w:rsid w:val="00BC4C14"/>
    <w:rsid w:val="00BD2730"/>
    <w:rsid w:val="00BD2EDE"/>
    <w:rsid w:val="00BD3032"/>
    <w:rsid w:val="00BD41C6"/>
    <w:rsid w:val="00BD48D4"/>
    <w:rsid w:val="00BD5FA6"/>
    <w:rsid w:val="00BE10E3"/>
    <w:rsid w:val="00BE2B7A"/>
    <w:rsid w:val="00BE4359"/>
    <w:rsid w:val="00BE6365"/>
    <w:rsid w:val="00BE653C"/>
    <w:rsid w:val="00BE6BAF"/>
    <w:rsid w:val="00BF1153"/>
    <w:rsid w:val="00BF24D7"/>
    <w:rsid w:val="00BF2EA2"/>
    <w:rsid w:val="00BF5793"/>
    <w:rsid w:val="00C02FC4"/>
    <w:rsid w:val="00C04BF8"/>
    <w:rsid w:val="00C0604A"/>
    <w:rsid w:val="00C076F3"/>
    <w:rsid w:val="00C07BB1"/>
    <w:rsid w:val="00C12EF8"/>
    <w:rsid w:val="00C13646"/>
    <w:rsid w:val="00C16FC3"/>
    <w:rsid w:val="00C26BE1"/>
    <w:rsid w:val="00C329B1"/>
    <w:rsid w:val="00C406DC"/>
    <w:rsid w:val="00C406EB"/>
    <w:rsid w:val="00C4116E"/>
    <w:rsid w:val="00C4370A"/>
    <w:rsid w:val="00C45491"/>
    <w:rsid w:val="00C464E3"/>
    <w:rsid w:val="00C465AA"/>
    <w:rsid w:val="00C46779"/>
    <w:rsid w:val="00C533E0"/>
    <w:rsid w:val="00C616EA"/>
    <w:rsid w:val="00C6311C"/>
    <w:rsid w:val="00C661C1"/>
    <w:rsid w:val="00C66B26"/>
    <w:rsid w:val="00C67757"/>
    <w:rsid w:val="00C72879"/>
    <w:rsid w:val="00C73DB7"/>
    <w:rsid w:val="00C7471A"/>
    <w:rsid w:val="00C75A6D"/>
    <w:rsid w:val="00C8111D"/>
    <w:rsid w:val="00C82C14"/>
    <w:rsid w:val="00C8415D"/>
    <w:rsid w:val="00C944A2"/>
    <w:rsid w:val="00C94EBC"/>
    <w:rsid w:val="00C9642B"/>
    <w:rsid w:val="00CA0021"/>
    <w:rsid w:val="00CA10F6"/>
    <w:rsid w:val="00CA5122"/>
    <w:rsid w:val="00CA52FB"/>
    <w:rsid w:val="00CA74B0"/>
    <w:rsid w:val="00CB1B13"/>
    <w:rsid w:val="00CB1C13"/>
    <w:rsid w:val="00CB5BCF"/>
    <w:rsid w:val="00CC1A5F"/>
    <w:rsid w:val="00CC420B"/>
    <w:rsid w:val="00CC49BA"/>
    <w:rsid w:val="00CD0558"/>
    <w:rsid w:val="00CD258A"/>
    <w:rsid w:val="00CD275D"/>
    <w:rsid w:val="00CD35D9"/>
    <w:rsid w:val="00CD49D1"/>
    <w:rsid w:val="00CD51D9"/>
    <w:rsid w:val="00CD616C"/>
    <w:rsid w:val="00CD69DC"/>
    <w:rsid w:val="00CE1FCE"/>
    <w:rsid w:val="00CE3D2C"/>
    <w:rsid w:val="00CE4FAB"/>
    <w:rsid w:val="00CE62FC"/>
    <w:rsid w:val="00CE6A08"/>
    <w:rsid w:val="00CF1E82"/>
    <w:rsid w:val="00CF3859"/>
    <w:rsid w:val="00D0178D"/>
    <w:rsid w:val="00D01D59"/>
    <w:rsid w:val="00D01FF9"/>
    <w:rsid w:val="00D04CD0"/>
    <w:rsid w:val="00D05544"/>
    <w:rsid w:val="00D067B1"/>
    <w:rsid w:val="00D07FF0"/>
    <w:rsid w:val="00D1164B"/>
    <w:rsid w:val="00D125C1"/>
    <w:rsid w:val="00D14150"/>
    <w:rsid w:val="00D1515C"/>
    <w:rsid w:val="00D15F31"/>
    <w:rsid w:val="00D17BAD"/>
    <w:rsid w:val="00D23165"/>
    <w:rsid w:val="00D232CF"/>
    <w:rsid w:val="00D24D0F"/>
    <w:rsid w:val="00D24F60"/>
    <w:rsid w:val="00D27103"/>
    <w:rsid w:val="00D2798F"/>
    <w:rsid w:val="00D337C7"/>
    <w:rsid w:val="00D37B0D"/>
    <w:rsid w:val="00D40BCC"/>
    <w:rsid w:val="00D40FA3"/>
    <w:rsid w:val="00D412FC"/>
    <w:rsid w:val="00D4475A"/>
    <w:rsid w:val="00D46956"/>
    <w:rsid w:val="00D475D9"/>
    <w:rsid w:val="00D5056E"/>
    <w:rsid w:val="00D57879"/>
    <w:rsid w:val="00D61EE1"/>
    <w:rsid w:val="00D622B7"/>
    <w:rsid w:val="00D63F19"/>
    <w:rsid w:val="00D64488"/>
    <w:rsid w:val="00D64B7C"/>
    <w:rsid w:val="00D6504E"/>
    <w:rsid w:val="00D72D7E"/>
    <w:rsid w:val="00D74B4C"/>
    <w:rsid w:val="00D7531C"/>
    <w:rsid w:val="00D81B84"/>
    <w:rsid w:val="00D83D39"/>
    <w:rsid w:val="00D84499"/>
    <w:rsid w:val="00D9205E"/>
    <w:rsid w:val="00D9286C"/>
    <w:rsid w:val="00D93A61"/>
    <w:rsid w:val="00D93EE7"/>
    <w:rsid w:val="00D956CD"/>
    <w:rsid w:val="00D95960"/>
    <w:rsid w:val="00DA32B2"/>
    <w:rsid w:val="00DA39E9"/>
    <w:rsid w:val="00DA49BF"/>
    <w:rsid w:val="00DA56F2"/>
    <w:rsid w:val="00DA6FEA"/>
    <w:rsid w:val="00DB378A"/>
    <w:rsid w:val="00DB3829"/>
    <w:rsid w:val="00DB3875"/>
    <w:rsid w:val="00DB39E4"/>
    <w:rsid w:val="00DB4E5D"/>
    <w:rsid w:val="00DC120D"/>
    <w:rsid w:val="00DC6E0E"/>
    <w:rsid w:val="00DD1F05"/>
    <w:rsid w:val="00DD660D"/>
    <w:rsid w:val="00DE2119"/>
    <w:rsid w:val="00DE3376"/>
    <w:rsid w:val="00DE74EB"/>
    <w:rsid w:val="00E004CC"/>
    <w:rsid w:val="00E00749"/>
    <w:rsid w:val="00E05C16"/>
    <w:rsid w:val="00E06BA8"/>
    <w:rsid w:val="00E06BF0"/>
    <w:rsid w:val="00E06E44"/>
    <w:rsid w:val="00E10371"/>
    <w:rsid w:val="00E17552"/>
    <w:rsid w:val="00E2180C"/>
    <w:rsid w:val="00E23457"/>
    <w:rsid w:val="00E23FC5"/>
    <w:rsid w:val="00E30AB8"/>
    <w:rsid w:val="00E323EC"/>
    <w:rsid w:val="00E36D9B"/>
    <w:rsid w:val="00E437D1"/>
    <w:rsid w:val="00E4392C"/>
    <w:rsid w:val="00E44532"/>
    <w:rsid w:val="00E44743"/>
    <w:rsid w:val="00E46966"/>
    <w:rsid w:val="00E5300A"/>
    <w:rsid w:val="00E5533D"/>
    <w:rsid w:val="00E56655"/>
    <w:rsid w:val="00E61219"/>
    <w:rsid w:val="00E638C6"/>
    <w:rsid w:val="00E674D4"/>
    <w:rsid w:val="00E7063D"/>
    <w:rsid w:val="00E7167D"/>
    <w:rsid w:val="00E73D1F"/>
    <w:rsid w:val="00E74499"/>
    <w:rsid w:val="00E76B56"/>
    <w:rsid w:val="00E82AAD"/>
    <w:rsid w:val="00E860E1"/>
    <w:rsid w:val="00E86E46"/>
    <w:rsid w:val="00E91227"/>
    <w:rsid w:val="00E92038"/>
    <w:rsid w:val="00E940F2"/>
    <w:rsid w:val="00E951F5"/>
    <w:rsid w:val="00E9691A"/>
    <w:rsid w:val="00E97EFF"/>
    <w:rsid w:val="00EA020C"/>
    <w:rsid w:val="00EA4636"/>
    <w:rsid w:val="00EA50F8"/>
    <w:rsid w:val="00EB00E2"/>
    <w:rsid w:val="00EB3E4B"/>
    <w:rsid w:val="00EB6319"/>
    <w:rsid w:val="00EC1C95"/>
    <w:rsid w:val="00EC25B4"/>
    <w:rsid w:val="00EC4531"/>
    <w:rsid w:val="00EC45DE"/>
    <w:rsid w:val="00EC58E8"/>
    <w:rsid w:val="00EC69BC"/>
    <w:rsid w:val="00EC720F"/>
    <w:rsid w:val="00ED1FB8"/>
    <w:rsid w:val="00ED1FE0"/>
    <w:rsid w:val="00ED32E1"/>
    <w:rsid w:val="00EE28EE"/>
    <w:rsid w:val="00EE3293"/>
    <w:rsid w:val="00EE5C24"/>
    <w:rsid w:val="00EF4042"/>
    <w:rsid w:val="00F03C14"/>
    <w:rsid w:val="00F04899"/>
    <w:rsid w:val="00F06B1C"/>
    <w:rsid w:val="00F114C0"/>
    <w:rsid w:val="00F12E3E"/>
    <w:rsid w:val="00F138DE"/>
    <w:rsid w:val="00F15D89"/>
    <w:rsid w:val="00F179A2"/>
    <w:rsid w:val="00F202A2"/>
    <w:rsid w:val="00F22DDF"/>
    <w:rsid w:val="00F22FB1"/>
    <w:rsid w:val="00F278B7"/>
    <w:rsid w:val="00F34009"/>
    <w:rsid w:val="00F34553"/>
    <w:rsid w:val="00F364A7"/>
    <w:rsid w:val="00F40763"/>
    <w:rsid w:val="00F4264E"/>
    <w:rsid w:val="00F52193"/>
    <w:rsid w:val="00F528EC"/>
    <w:rsid w:val="00F558AC"/>
    <w:rsid w:val="00F563B7"/>
    <w:rsid w:val="00F609ED"/>
    <w:rsid w:val="00F628B4"/>
    <w:rsid w:val="00F65219"/>
    <w:rsid w:val="00F668FA"/>
    <w:rsid w:val="00F67096"/>
    <w:rsid w:val="00F67D5F"/>
    <w:rsid w:val="00F7478D"/>
    <w:rsid w:val="00F80E93"/>
    <w:rsid w:val="00F87851"/>
    <w:rsid w:val="00F903FB"/>
    <w:rsid w:val="00F905B4"/>
    <w:rsid w:val="00F9131C"/>
    <w:rsid w:val="00F915EF"/>
    <w:rsid w:val="00F93DE6"/>
    <w:rsid w:val="00F95E9F"/>
    <w:rsid w:val="00F96FD3"/>
    <w:rsid w:val="00F976FE"/>
    <w:rsid w:val="00FA022E"/>
    <w:rsid w:val="00FA10BB"/>
    <w:rsid w:val="00FA1FD5"/>
    <w:rsid w:val="00FA58BD"/>
    <w:rsid w:val="00FA7F97"/>
    <w:rsid w:val="00FB0A27"/>
    <w:rsid w:val="00FB3B47"/>
    <w:rsid w:val="00FB43BA"/>
    <w:rsid w:val="00FB4FEE"/>
    <w:rsid w:val="00FB5D44"/>
    <w:rsid w:val="00FB7DE6"/>
    <w:rsid w:val="00FC1776"/>
    <w:rsid w:val="00FC1CF6"/>
    <w:rsid w:val="00FC39C0"/>
    <w:rsid w:val="00FC41C4"/>
    <w:rsid w:val="00FC65AF"/>
    <w:rsid w:val="00FD49BF"/>
    <w:rsid w:val="00FD4E7F"/>
    <w:rsid w:val="00FD5603"/>
    <w:rsid w:val="00FD56EB"/>
    <w:rsid w:val="00FD69D7"/>
    <w:rsid w:val="00FE091B"/>
    <w:rsid w:val="00FE21A6"/>
    <w:rsid w:val="00FE2AF5"/>
    <w:rsid w:val="00FE311B"/>
    <w:rsid w:val="00FE3DA3"/>
    <w:rsid w:val="00FE4499"/>
    <w:rsid w:val="00FE4BA6"/>
    <w:rsid w:val="00FE5446"/>
    <w:rsid w:val="00FE7ADE"/>
    <w:rsid w:val="00FF0AB8"/>
    <w:rsid w:val="00FF2B95"/>
    <w:rsid w:val="00FF2EDB"/>
    <w:rsid w:val="00FF4ACA"/>
    <w:rsid w:val="00FF7467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D085EC"/>
  <w15:docId w15:val="{06A33E29-95CA-49BB-A231-B25086501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AAA"/>
    <w:rPr>
      <w:rFonts w:ascii="Arial" w:hAnsi="Arial" w:cs="Arial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78D8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C78D8"/>
    <w:pPr>
      <w:keepNext/>
      <w:jc w:val="center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C78D8"/>
    <w:pPr>
      <w:keepNext/>
      <w:ind w:left="36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C78D8"/>
    <w:pPr>
      <w:keepNext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4C78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C78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C78D8"/>
    <w:pPr>
      <w:keepNext/>
      <w:outlineLvl w:val="6"/>
    </w:pPr>
    <w:rPr>
      <w:rFonts w:ascii="Century Schoolbook" w:hAnsi="Century Schoolbook" w:cs="Century Schoolbook"/>
      <w:sz w:val="24"/>
      <w:szCs w:val="24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C78D8"/>
    <w:pPr>
      <w:keepNext/>
      <w:jc w:val="center"/>
      <w:outlineLvl w:val="7"/>
    </w:pPr>
    <w:rPr>
      <w:rFonts w:ascii="Century Schoolbook" w:hAnsi="Century Schoolbook" w:cs="Century Schoolbook"/>
      <w:b/>
      <w:bCs/>
      <w:sz w:val="28"/>
      <w:szCs w:val="28"/>
      <w:u w:val="single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C78D8"/>
    <w:pPr>
      <w:keepNext/>
      <w:jc w:val="both"/>
      <w:outlineLvl w:val="8"/>
    </w:pPr>
    <w:rPr>
      <w:rFonts w:ascii="Century Schoolbook" w:hAnsi="Century Schoolbook" w:cs="Century Schoolbook"/>
      <w:b/>
      <w:bCs/>
      <w:sz w:val="22"/>
      <w:szCs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52F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A52F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A52F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A52F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A52F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A52FB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A52F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A52FB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A52FB"/>
    <w:rPr>
      <w:rFonts w:ascii="Cambria" w:hAnsi="Cambria" w:cs="Cambria"/>
    </w:rPr>
  </w:style>
  <w:style w:type="paragraph" w:styleId="Header">
    <w:name w:val="header"/>
    <w:basedOn w:val="Normal"/>
    <w:link w:val="HeaderChar"/>
    <w:uiPriority w:val="99"/>
    <w:rsid w:val="004C78D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A52FB"/>
    <w:rPr>
      <w:rFonts w:ascii="Arial" w:hAnsi="Arial" w:cs="Arial"/>
      <w:sz w:val="20"/>
      <w:szCs w:val="20"/>
    </w:rPr>
  </w:style>
  <w:style w:type="character" w:customStyle="1" w:styleId="eudoraheader">
    <w:name w:val="eudoraheader"/>
    <w:basedOn w:val="DefaultParagraphFont"/>
    <w:uiPriority w:val="99"/>
    <w:rsid w:val="004C78D8"/>
    <w:rPr>
      <w:rFonts w:cs="Times New Roman"/>
    </w:rPr>
  </w:style>
  <w:style w:type="paragraph" w:styleId="ListBullet">
    <w:name w:val="List Bullet"/>
    <w:basedOn w:val="Normal"/>
    <w:autoRedefine/>
    <w:uiPriority w:val="99"/>
    <w:rsid w:val="001766CB"/>
    <w:pPr>
      <w:ind w:left="360"/>
    </w:pPr>
    <w:rPr>
      <w:b/>
      <w:bCs/>
      <w:sz w:val="24"/>
      <w:szCs w:val="24"/>
    </w:rPr>
  </w:style>
  <w:style w:type="paragraph" w:styleId="ListBullet2">
    <w:name w:val="List Bullet 2"/>
    <w:basedOn w:val="Normal"/>
    <w:autoRedefine/>
    <w:uiPriority w:val="99"/>
    <w:rsid w:val="004C78D8"/>
    <w:pPr>
      <w:tabs>
        <w:tab w:val="num" w:pos="1080"/>
      </w:tabs>
      <w:ind w:left="1080" w:hanging="360"/>
    </w:pPr>
  </w:style>
  <w:style w:type="paragraph" w:styleId="ListBullet3">
    <w:name w:val="List Bullet 3"/>
    <w:basedOn w:val="Normal"/>
    <w:autoRedefine/>
    <w:uiPriority w:val="99"/>
    <w:rsid w:val="004C78D8"/>
    <w:pPr>
      <w:tabs>
        <w:tab w:val="num" w:pos="1080"/>
      </w:tabs>
      <w:ind w:left="1440" w:hanging="360"/>
    </w:pPr>
  </w:style>
  <w:style w:type="paragraph" w:styleId="ListNumber">
    <w:name w:val="List Number"/>
    <w:basedOn w:val="Normal"/>
    <w:autoRedefine/>
    <w:uiPriority w:val="99"/>
    <w:rsid w:val="002F7F35"/>
    <w:pPr>
      <w:ind w:left="360"/>
    </w:pPr>
    <w:rPr>
      <w:b/>
      <w:bCs/>
    </w:rPr>
  </w:style>
  <w:style w:type="paragraph" w:styleId="ListNumber2">
    <w:name w:val="List Number 2"/>
    <w:basedOn w:val="Normal"/>
    <w:uiPriority w:val="99"/>
    <w:rsid w:val="004C78D8"/>
    <w:pPr>
      <w:tabs>
        <w:tab w:val="num" w:pos="720"/>
      </w:tabs>
      <w:ind w:left="720" w:hanging="360"/>
    </w:pPr>
  </w:style>
  <w:style w:type="paragraph" w:styleId="MacroText">
    <w:name w:val="macro"/>
    <w:link w:val="MacroTextChar"/>
    <w:uiPriority w:val="99"/>
    <w:semiHidden/>
    <w:rsid w:val="004C78D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CA52FB"/>
    <w:rPr>
      <w:rFonts w:ascii="Courier New" w:hAnsi="Courier New" w:cs="Courier New"/>
      <w:lang w:val="en-US" w:eastAsia="en-US" w:bidi="ar-SA"/>
    </w:rPr>
  </w:style>
  <w:style w:type="paragraph" w:styleId="MessageHeader">
    <w:name w:val="Message Header"/>
    <w:basedOn w:val="Normal"/>
    <w:link w:val="MessageHeaderChar"/>
    <w:uiPriority w:val="99"/>
    <w:rsid w:val="004C78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CA52FB"/>
    <w:rPr>
      <w:rFonts w:ascii="Cambria" w:hAnsi="Cambria" w:cs="Cambria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rsid w:val="004C78D8"/>
    <w:rPr>
      <w:sz w:val="24"/>
      <w:szCs w:val="24"/>
    </w:rPr>
  </w:style>
  <w:style w:type="paragraph" w:styleId="NormalIndent">
    <w:name w:val="Normal Indent"/>
    <w:basedOn w:val="Normal"/>
    <w:autoRedefine/>
    <w:uiPriority w:val="99"/>
    <w:rsid w:val="004C78D8"/>
    <w:pPr>
      <w:ind w:left="720"/>
    </w:pPr>
  </w:style>
  <w:style w:type="paragraph" w:customStyle="1" w:styleId="ListNumberPriority">
    <w:name w:val="List Number Priority"/>
    <w:basedOn w:val="Normal"/>
    <w:autoRedefine/>
    <w:uiPriority w:val="99"/>
    <w:rsid w:val="004C78D8"/>
    <w:pPr>
      <w:tabs>
        <w:tab w:val="num" w:pos="1080"/>
      </w:tabs>
      <w:ind w:left="1080" w:hanging="360"/>
    </w:pPr>
  </w:style>
  <w:style w:type="paragraph" w:customStyle="1" w:styleId="ListIndent">
    <w:name w:val="List Indent"/>
    <w:basedOn w:val="ListNumberPriority"/>
    <w:autoRedefine/>
    <w:uiPriority w:val="99"/>
    <w:rsid w:val="004C78D8"/>
    <w:pPr>
      <w:ind w:firstLine="0"/>
    </w:pPr>
  </w:style>
  <w:style w:type="paragraph" w:customStyle="1" w:styleId="Bullet">
    <w:name w:val="Bullet"/>
    <w:basedOn w:val="Normal"/>
    <w:link w:val="BulletChar"/>
    <w:uiPriority w:val="99"/>
    <w:rsid w:val="004C78D8"/>
    <w:pPr>
      <w:numPr>
        <w:numId w:val="1"/>
      </w:numPr>
    </w:pPr>
  </w:style>
  <w:style w:type="character" w:styleId="Hyperlink">
    <w:name w:val="Hyperlink"/>
    <w:basedOn w:val="DefaultParagraphFont"/>
    <w:uiPriority w:val="99"/>
    <w:rsid w:val="004C78D8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62349E"/>
    <w:pPr>
      <w:tabs>
        <w:tab w:val="center" w:pos="5040"/>
        <w:tab w:val="right" w:pos="1053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2349E"/>
    <w:rPr>
      <w:rFonts w:ascii="Arial" w:hAnsi="Arial" w:cs="Arial"/>
      <w:sz w:val="20"/>
      <w:szCs w:val="20"/>
    </w:rPr>
  </w:style>
  <w:style w:type="character" w:styleId="PageNumber">
    <w:name w:val="page number"/>
    <w:basedOn w:val="DefaultParagraphFont"/>
    <w:uiPriority w:val="99"/>
    <w:rsid w:val="004C78D8"/>
    <w:rPr>
      <w:rFonts w:cs="Times New Roman"/>
    </w:rPr>
  </w:style>
  <w:style w:type="character" w:styleId="Strong">
    <w:name w:val="Strong"/>
    <w:basedOn w:val="DefaultParagraphFont"/>
    <w:uiPriority w:val="99"/>
    <w:qFormat/>
    <w:rsid w:val="004C78D8"/>
    <w:rPr>
      <w:rFonts w:cs="Times New Roman"/>
      <w:b/>
      <w:bCs/>
    </w:rPr>
  </w:style>
  <w:style w:type="character" w:customStyle="1" w:styleId="Char1">
    <w:name w:val="Char1"/>
    <w:basedOn w:val="DefaultParagraphFont"/>
    <w:uiPriority w:val="99"/>
    <w:rsid w:val="004C78D8"/>
    <w:rPr>
      <w:rFonts w:ascii="Arial" w:hAnsi="Arial" w:cs="Arial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70F08"/>
    <w:pPr>
      <w:ind w:hanging="360"/>
    </w:pPr>
    <w:rPr>
      <w:sz w:val="28"/>
      <w:szCs w:val="2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78D8"/>
    <w:rPr>
      <w:rFonts w:cs="Times New Roman"/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4C78D8"/>
    <w:pPr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TitleChar">
    <w:name w:val="Title Char"/>
    <w:basedOn w:val="DefaultParagraphFont"/>
    <w:link w:val="Title"/>
    <w:locked/>
    <w:rsid w:val="00CA52FB"/>
    <w:rPr>
      <w:rFonts w:ascii="Cambria" w:hAnsi="Cambria" w:cs="Cambria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D72D7E"/>
    <w:pPr>
      <w:ind w:left="720"/>
    </w:pPr>
  </w:style>
  <w:style w:type="character" w:customStyle="1" w:styleId="BulletChar">
    <w:name w:val="Bullet Char"/>
    <w:basedOn w:val="DefaultParagraphFont"/>
    <w:link w:val="Bullet"/>
    <w:uiPriority w:val="99"/>
    <w:locked/>
    <w:rsid w:val="00305A70"/>
    <w:rPr>
      <w:rFonts w:ascii="Arial" w:hAnsi="Arial" w:cs="Arial"/>
      <w:sz w:val="20"/>
      <w:szCs w:val="20"/>
      <w:lang w:eastAsia="en-US"/>
    </w:rPr>
  </w:style>
  <w:style w:type="paragraph" w:customStyle="1" w:styleId="Remove">
    <w:name w:val="Remove"/>
    <w:basedOn w:val="Normal"/>
    <w:next w:val="Normal"/>
    <w:uiPriority w:val="99"/>
    <w:rsid w:val="00305A70"/>
    <w:pPr>
      <w:autoSpaceDE w:val="0"/>
      <w:autoSpaceDN w:val="0"/>
      <w:adjustRightInd w:val="0"/>
    </w:pPr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62034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20344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20344"/>
    <w:rPr>
      <w:rFonts w:ascii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203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20344"/>
    <w:rPr>
      <w:rFonts w:ascii="Arial" w:hAnsi="Arial" w:cs="Arial"/>
      <w:b/>
      <w:bCs/>
      <w:sz w:val="20"/>
      <w:szCs w:val="20"/>
    </w:rPr>
  </w:style>
  <w:style w:type="character" w:customStyle="1" w:styleId="StyleAsianMSMinchoCustomColorRGB353132">
    <w:name w:val="Style (Asian) MS Mincho Custom Color(RGB(353132))"/>
    <w:basedOn w:val="DefaultParagraphFont"/>
    <w:uiPriority w:val="99"/>
    <w:rsid w:val="00490B8E"/>
    <w:rPr>
      <w:rFonts w:ascii="Arial" w:eastAsia="MS Mincho" w:hAnsi="Arial" w:cs="Arial"/>
      <w:color w:val="231F20"/>
      <w:sz w:val="20"/>
      <w:szCs w:val="20"/>
    </w:rPr>
  </w:style>
  <w:style w:type="character" w:customStyle="1" w:styleId="StyleAsianMSMincho1">
    <w:name w:val="Style (Asian) MS Mincho1"/>
    <w:basedOn w:val="DefaultParagraphFont"/>
    <w:uiPriority w:val="99"/>
    <w:rsid w:val="00033F5E"/>
    <w:rPr>
      <w:rFonts w:ascii="Arial" w:eastAsia="MS Mincho" w:hAnsi="Arial" w:cs="Arial"/>
      <w:sz w:val="20"/>
      <w:szCs w:val="20"/>
    </w:rPr>
  </w:style>
  <w:style w:type="table" w:styleId="TableGrid">
    <w:name w:val="Table Grid"/>
    <w:basedOn w:val="TableNormal"/>
    <w:uiPriority w:val="59"/>
    <w:rsid w:val="008924CD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t">
    <w:name w:val="st"/>
    <w:basedOn w:val="DefaultParagraphFont"/>
    <w:rsid w:val="000F375C"/>
  </w:style>
  <w:style w:type="character" w:styleId="Emphasis">
    <w:name w:val="Emphasis"/>
    <w:basedOn w:val="DefaultParagraphFont"/>
    <w:uiPriority w:val="20"/>
    <w:qFormat/>
    <w:rsid w:val="000F375C"/>
    <w:rPr>
      <w:i/>
      <w:iCs/>
    </w:rPr>
  </w:style>
  <w:style w:type="table" w:styleId="LightList-Accent1">
    <w:name w:val="Light List Accent 1"/>
    <w:basedOn w:val="TableNormal"/>
    <w:uiPriority w:val="61"/>
    <w:rsid w:val="002562D4"/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TableGrid1">
    <w:name w:val="Table Grid1"/>
    <w:basedOn w:val="TableNormal"/>
    <w:next w:val="TableGrid"/>
    <w:uiPriority w:val="59"/>
    <w:rsid w:val="00F06B1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List-Accent11">
    <w:name w:val="Light List - Accent 11"/>
    <w:basedOn w:val="TableNormal"/>
    <w:uiPriority w:val="61"/>
    <w:rsid w:val="00F06B1C"/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fault">
    <w:name w:val="Default"/>
    <w:rsid w:val="003B5091"/>
    <w:pPr>
      <w:autoSpaceDE w:val="0"/>
      <w:autoSpaceDN w:val="0"/>
      <w:adjustRightInd w:val="0"/>
    </w:pPr>
    <w:rPr>
      <w:rFonts w:ascii="Arial MT" w:hAnsi="Arial MT" w:cs="Arial MT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4EBC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59"/>
    <w:rsid w:val="00FA022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List-Accent111">
    <w:name w:val="Light List - Accent 111"/>
    <w:basedOn w:val="TableNormal"/>
    <w:uiPriority w:val="61"/>
    <w:rsid w:val="00FA022E"/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F03C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2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0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5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mailto:muh182@iit.edu" TargetMode="External"/><Relationship Id="rId26" Type="http://schemas.openxmlformats.org/officeDocument/2006/relationships/hyperlink" Target="mailto:leon.wang@concordia.ca" TargetMode="External"/><Relationship Id="rId21" Type="http://schemas.openxmlformats.org/officeDocument/2006/relationships/hyperlink" Target="mailto:james.lo@drexel.edu" TargetMode="External"/><Relationship Id="rId34" Type="http://schemas.openxmlformats.org/officeDocument/2006/relationships/hyperlink" Target="mailto:himanshu.sharma@pnnl.gov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mailto:malcolm.cook@lboro.ac.uk" TargetMode="External"/><Relationship Id="rId25" Type="http://schemas.openxmlformats.org/officeDocument/2006/relationships/hyperlink" Target="mailto:jim.vangilder@se.com" TargetMode="External"/><Relationship Id="rId33" Type="http://schemas.openxmlformats.org/officeDocument/2006/relationships/hyperlink" Target="mailto:andre.calado@jacobs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yanchen@purdue.edu" TargetMode="External"/><Relationship Id="rId20" Type="http://schemas.openxmlformats.org/officeDocument/2006/relationships/hyperlink" Target="mailto:lincx@fiu.edu" TargetMode="External"/><Relationship Id="rId29" Type="http://schemas.openxmlformats.org/officeDocument/2006/relationships/hyperlink" Target="mailto:Steven.emmerich@nist.gov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mailto:mark.seymour@futurefacilities.com" TargetMode="External"/><Relationship Id="rId32" Type="http://schemas.openxmlformats.org/officeDocument/2006/relationships/hyperlink" Target="mailto:reza.ghias@simulationprime.com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tc0206.ashraetcs.org/" TargetMode="External"/><Relationship Id="rId23" Type="http://schemas.openxmlformats.org/officeDocument/2006/relationships/hyperlink" Target="mailto:drim@psu.edu" TargetMode="External"/><Relationship Id="rId28" Type="http://schemas.openxmlformats.org/officeDocument/2006/relationships/hyperlink" Target="mailto:randshors@gmail.com" TargetMode="External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yang-seon.kim@wichita.edu" TargetMode="External"/><Relationship Id="rId31" Type="http://schemas.openxmlformats.org/officeDocument/2006/relationships/hyperlink" Target="mailto:malcolm.cook@lboro.ac.uk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ashrae.org/conferences/conference-resources/papers-and-programs" TargetMode="External"/><Relationship Id="rId22" Type="http://schemas.openxmlformats.org/officeDocument/2006/relationships/hyperlink" Target="mailto:duncan.phillips@rwdi.com" TargetMode="External"/><Relationship Id="rId27" Type="http://schemas.openxmlformats.org/officeDocument/2006/relationships/hyperlink" Target="mailto:wangda.zuo@colorado.edu" TargetMode="External"/><Relationship Id="rId30" Type="http://schemas.openxmlformats.org/officeDocument/2006/relationships/hyperlink" Target="mailto:jbennett@cdc.gov" TargetMode="External"/><Relationship Id="rId35" Type="http://schemas.openxmlformats.org/officeDocument/2006/relationships/hyperlink" Target="mailto:liju@alarif.org" TargetMode="External"/><Relationship Id="rId8" Type="http://schemas.openxmlformats.org/officeDocument/2006/relationships/header" Target="header1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8A3CE-6FAC-4CCF-AA04-259707117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10</Pages>
  <Words>2770</Words>
  <Characters>15793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AMERICAN SOCIETY OF HEATING, REFRIGERATING, AND</vt:lpstr>
    </vt:vector>
  </TitlesOfParts>
  <Company>torcon-inc</Company>
  <LinksUpToDate>false</LinksUpToDate>
  <CharactersWithSpaces>18526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SOCIETY OF HEATING, REFRIGERATING, AND</dc:title>
  <dc:creator>barbara</dc:creator>
  <cp:lastModifiedBy>Leon Wang</cp:lastModifiedBy>
  <cp:revision>19</cp:revision>
  <cp:lastPrinted>2019-01-28T13:17:00Z</cp:lastPrinted>
  <dcterms:created xsi:type="dcterms:W3CDTF">2020-06-06T14:00:00Z</dcterms:created>
  <dcterms:modified xsi:type="dcterms:W3CDTF">2021-02-22T15:42:00Z</dcterms:modified>
</cp:coreProperties>
</file>