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35191246" w14:textId="3312F014" w:rsidR="00A22585" w:rsidRDefault="00D935B1" w:rsidP="002A37B0">
      <w:pPr>
        <w:jc w:val="center"/>
        <w:rPr>
          <w:rFonts w:asciiTheme="majorHAnsi" w:hAnsiTheme="majorHAnsi"/>
          <w:sz w:val="32"/>
        </w:rPr>
      </w:pPr>
      <w:r w:rsidRPr="00FC0A7B">
        <w:rPr>
          <w:rFonts w:asciiTheme="majorHAnsi" w:hAnsiTheme="majorHAnsi"/>
          <w:sz w:val="32"/>
        </w:rPr>
        <w:t>TC 1.2</w:t>
      </w:r>
      <w:r w:rsidR="001C1E01" w:rsidRPr="00FC0A7B">
        <w:rPr>
          <w:rFonts w:asciiTheme="majorHAnsi" w:hAnsiTheme="majorHAnsi"/>
          <w:sz w:val="32"/>
        </w:rPr>
        <w:t xml:space="preserve"> – Instruments and Measurements</w:t>
      </w:r>
      <w:r w:rsidR="00A11884">
        <w:rPr>
          <w:rFonts w:asciiTheme="majorHAnsi" w:hAnsiTheme="majorHAnsi"/>
          <w:sz w:val="32"/>
        </w:rPr>
        <w:t xml:space="preserve">: </w:t>
      </w:r>
      <w:r w:rsidR="001D186C">
        <w:rPr>
          <w:rFonts w:asciiTheme="majorHAnsi" w:hAnsiTheme="majorHAnsi"/>
          <w:sz w:val="32"/>
        </w:rPr>
        <w:t>Hybrid</w:t>
      </w:r>
    </w:p>
    <w:p w14:paraId="3ACDD816" w14:textId="6F01BCA9" w:rsidR="00920A38" w:rsidRPr="00FC0A7B" w:rsidRDefault="00455DCE" w:rsidP="002A37B0">
      <w:pPr>
        <w:jc w:val="center"/>
        <w:rPr>
          <w:rFonts w:asciiTheme="majorHAnsi" w:hAnsiTheme="majorHAnsi"/>
          <w:sz w:val="32"/>
        </w:rPr>
      </w:pPr>
      <w:r>
        <w:rPr>
          <w:rFonts w:asciiTheme="majorHAnsi" w:hAnsiTheme="majorHAnsi"/>
          <w:sz w:val="32"/>
        </w:rPr>
        <w:t xml:space="preserve"> </w:t>
      </w:r>
      <w:r w:rsidR="00433360">
        <w:rPr>
          <w:rFonts w:asciiTheme="majorHAnsi" w:hAnsiTheme="majorHAnsi"/>
          <w:sz w:val="32"/>
        </w:rPr>
        <w:t>Summer</w:t>
      </w:r>
      <w:r w:rsidR="00BC5EA0">
        <w:rPr>
          <w:rFonts w:asciiTheme="majorHAnsi" w:hAnsiTheme="majorHAnsi"/>
          <w:sz w:val="32"/>
        </w:rPr>
        <w:t xml:space="preserve"> Meeting</w:t>
      </w:r>
      <w:r w:rsidR="00A22585">
        <w:rPr>
          <w:rFonts w:asciiTheme="majorHAnsi" w:hAnsiTheme="majorHAnsi"/>
          <w:sz w:val="32"/>
        </w:rPr>
        <w:t xml:space="preserve"> 202</w:t>
      </w:r>
      <w:r w:rsidR="00993148">
        <w:rPr>
          <w:rFonts w:asciiTheme="majorHAnsi" w:hAnsiTheme="majorHAnsi"/>
          <w:sz w:val="32"/>
        </w:rPr>
        <w:t>4</w:t>
      </w:r>
      <w:r w:rsidR="00A26401">
        <w:rPr>
          <w:rFonts w:asciiTheme="majorHAnsi" w:hAnsiTheme="majorHAnsi"/>
          <w:sz w:val="32"/>
        </w:rPr>
        <w:t xml:space="preserve"> –</w:t>
      </w:r>
      <w:r w:rsidR="00433360">
        <w:rPr>
          <w:rFonts w:asciiTheme="majorHAnsi" w:hAnsiTheme="majorHAnsi"/>
          <w:sz w:val="32"/>
        </w:rPr>
        <w:t>Indianapolis</w:t>
      </w:r>
      <w:r w:rsidR="00993148">
        <w:rPr>
          <w:rFonts w:asciiTheme="majorHAnsi" w:hAnsiTheme="majorHAnsi"/>
          <w:sz w:val="32"/>
        </w:rPr>
        <w:t>, I</w:t>
      </w:r>
      <w:r w:rsidR="00433360">
        <w:rPr>
          <w:rFonts w:asciiTheme="majorHAnsi" w:hAnsiTheme="majorHAnsi"/>
          <w:sz w:val="32"/>
        </w:rPr>
        <w:t>ndiana</w:t>
      </w:r>
    </w:p>
    <w:p w14:paraId="05E7A46E" w14:textId="0A346286" w:rsidR="00FC0A7B" w:rsidRPr="00FC0A7B" w:rsidRDefault="00891EA3" w:rsidP="002A37B0">
      <w:pPr>
        <w:jc w:val="center"/>
        <w:rPr>
          <w:rFonts w:asciiTheme="majorHAnsi" w:hAnsiTheme="majorHAnsi"/>
          <w:sz w:val="32"/>
        </w:rPr>
      </w:pPr>
      <w:r w:rsidRPr="00FC0A7B">
        <w:rPr>
          <w:rFonts w:asciiTheme="majorHAnsi" w:hAnsiTheme="majorHAnsi"/>
          <w:sz w:val="32"/>
        </w:rPr>
        <w:t xml:space="preserve">Meeting Minutes </w:t>
      </w:r>
      <w:r>
        <w:rPr>
          <w:rFonts w:asciiTheme="majorHAnsi" w:hAnsiTheme="majorHAnsi"/>
          <w:sz w:val="32"/>
        </w:rPr>
        <w:t xml:space="preserve">- </w:t>
      </w:r>
      <w:r w:rsidR="00FC0A7B" w:rsidRPr="00FC0A7B">
        <w:rPr>
          <w:rFonts w:asciiTheme="majorHAnsi" w:hAnsiTheme="majorHAnsi"/>
          <w:sz w:val="32"/>
        </w:rPr>
        <w:t>Main Committee Meeting</w:t>
      </w:r>
    </w:p>
    <w:p w14:paraId="4F894F52" w14:textId="31678BAE" w:rsidR="002A37B0" w:rsidRDefault="001C1E01" w:rsidP="002A37B0">
      <w:pPr>
        <w:jc w:val="center"/>
        <w:rPr>
          <w:rFonts w:asciiTheme="majorHAnsi" w:hAnsiTheme="majorHAnsi"/>
        </w:rPr>
      </w:pPr>
      <w:r w:rsidRPr="00FC0A7B">
        <w:rPr>
          <w:rFonts w:asciiTheme="majorHAnsi" w:hAnsiTheme="majorHAnsi"/>
        </w:rPr>
        <w:t>1:00 – 3:</w:t>
      </w:r>
      <w:r w:rsidR="00BC5EA0">
        <w:rPr>
          <w:rFonts w:asciiTheme="majorHAnsi" w:hAnsiTheme="majorHAnsi"/>
        </w:rPr>
        <w:t>0</w:t>
      </w:r>
      <w:r w:rsidRPr="00FC0A7B">
        <w:rPr>
          <w:rFonts w:asciiTheme="majorHAnsi" w:hAnsiTheme="majorHAnsi"/>
        </w:rPr>
        <w:t>0 PM</w:t>
      </w:r>
      <w:r w:rsidR="00FC0A7B">
        <w:rPr>
          <w:rFonts w:asciiTheme="majorHAnsi" w:hAnsiTheme="majorHAnsi"/>
        </w:rPr>
        <w:t xml:space="preserve">, </w:t>
      </w:r>
      <w:r w:rsidR="00433360">
        <w:rPr>
          <w:rFonts w:asciiTheme="majorHAnsi" w:hAnsiTheme="majorHAnsi"/>
        </w:rPr>
        <w:t>June 25</w:t>
      </w:r>
      <w:r w:rsidR="00A22585">
        <w:rPr>
          <w:rFonts w:asciiTheme="majorHAnsi" w:hAnsiTheme="majorHAnsi"/>
        </w:rPr>
        <w:t xml:space="preserve">, </w:t>
      </w:r>
      <w:r w:rsidR="001D186C">
        <w:rPr>
          <w:rFonts w:asciiTheme="majorHAnsi" w:hAnsiTheme="majorHAnsi"/>
        </w:rPr>
        <w:t>202</w:t>
      </w:r>
      <w:r w:rsidR="00993148">
        <w:rPr>
          <w:rFonts w:asciiTheme="majorHAnsi" w:hAnsiTheme="majorHAnsi"/>
        </w:rPr>
        <w:t>4</w:t>
      </w:r>
    </w:p>
    <w:p w14:paraId="6947AADC" w14:textId="458F3E23" w:rsidR="00A22585" w:rsidRDefault="00A22585" w:rsidP="002A37B0">
      <w:pPr>
        <w:jc w:val="center"/>
        <w:rPr>
          <w:rFonts w:asciiTheme="majorHAnsi" w:hAnsiTheme="majorHAnsi"/>
        </w:rPr>
      </w:pPr>
      <w:r>
        <w:rPr>
          <w:rFonts w:asciiTheme="majorHAnsi" w:hAnsiTheme="majorHAnsi"/>
        </w:rPr>
        <w:t xml:space="preserve">Location: </w:t>
      </w:r>
      <w:r w:rsidR="00A26401">
        <w:rPr>
          <w:rFonts w:asciiTheme="majorHAnsi" w:hAnsiTheme="majorHAnsi"/>
        </w:rPr>
        <w:t xml:space="preserve">Marriott </w:t>
      </w:r>
      <w:r w:rsidR="008F3AA7">
        <w:rPr>
          <w:rFonts w:asciiTheme="majorHAnsi" w:hAnsiTheme="majorHAnsi"/>
        </w:rPr>
        <w:t>and Virtual</w:t>
      </w:r>
    </w:p>
    <w:p w14:paraId="6FBFF700" w14:textId="3273BB6E" w:rsidR="0084268F" w:rsidRPr="00E2471E" w:rsidRDefault="0084268F" w:rsidP="002A37B0">
      <w:pPr>
        <w:jc w:val="center"/>
        <w:rPr>
          <w:rFonts w:asciiTheme="majorHAnsi" w:hAnsiTheme="majorHAnsi"/>
        </w:rPr>
      </w:pPr>
      <w:r>
        <w:rPr>
          <w:rFonts w:asciiTheme="majorHAnsi" w:hAnsiTheme="majorHAnsi"/>
        </w:rPr>
        <w:t>Draft Minutes</w:t>
      </w:r>
    </w:p>
    <w:p w14:paraId="309F94A2" w14:textId="77777777" w:rsidR="002A37B0" w:rsidRPr="00DE0EFB" w:rsidRDefault="002A37B0" w:rsidP="002A37B0">
      <w:pPr>
        <w:rPr>
          <w:rFonts w:ascii="Arial" w:hAnsi="Arial" w:cs="Arial"/>
          <w:b/>
          <w:u w:val="single"/>
        </w:rPr>
      </w:pPr>
      <w:r w:rsidRPr="006F763A">
        <w:rPr>
          <w:rFonts w:ascii="Arial" w:hAnsi="Arial" w:cs="Arial"/>
          <w:b/>
          <w:sz w:val="22"/>
          <w:u w:val="single"/>
        </w:rPr>
        <w:t>Attendees</w:t>
      </w:r>
    </w:p>
    <w:p w14:paraId="7515CB96" w14:textId="77777777" w:rsidR="002A37B0" w:rsidRPr="006D3EEA" w:rsidRDefault="002A37B0" w:rsidP="002A37B0">
      <w:pPr>
        <w:ind w:left="180"/>
        <w:rPr>
          <w:rFonts w:ascii="Arial" w:hAnsi="Arial" w:cs="Arial"/>
          <w:b/>
        </w:rPr>
      </w:pPr>
    </w:p>
    <w:tbl>
      <w:tblPr>
        <w:tblW w:w="9810"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354"/>
        <w:gridCol w:w="626"/>
        <w:gridCol w:w="2700"/>
        <w:gridCol w:w="2151"/>
        <w:gridCol w:w="1539"/>
        <w:gridCol w:w="1440"/>
      </w:tblGrid>
      <w:tr w:rsidR="002A37B0" w:rsidRPr="00650652" w14:paraId="7D5B6B69" w14:textId="77777777" w:rsidTr="00531F87">
        <w:tc>
          <w:tcPr>
            <w:tcW w:w="1980" w:type="dxa"/>
            <w:gridSpan w:val="2"/>
          </w:tcPr>
          <w:p w14:paraId="6030374C" w14:textId="77777777" w:rsidR="002A37B0" w:rsidRPr="00650652" w:rsidRDefault="002A37B0" w:rsidP="00E5156C">
            <w:pPr>
              <w:rPr>
                <w:rFonts w:ascii="Arial" w:hAnsi="Arial" w:cs="Arial"/>
                <w:b/>
                <w:sz w:val="20"/>
              </w:rPr>
            </w:pPr>
            <w:r w:rsidRPr="00650652">
              <w:rPr>
                <w:rFonts w:ascii="Arial" w:hAnsi="Arial" w:cs="Arial"/>
                <w:b/>
                <w:sz w:val="20"/>
              </w:rPr>
              <w:t>Name</w:t>
            </w:r>
          </w:p>
        </w:tc>
        <w:tc>
          <w:tcPr>
            <w:tcW w:w="2700" w:type="dxa"/>
          </w:tcPr>
          <w:p w14:paraId="34C6378D" w14:textId="77777777" w:rsidR="002A37B0" w:rsidRPr="00650652" w:rsidRDefault="002A37B0" w:rsidP="00E5156C">
            <w:pPr>
              <w:rPr>
                <w:rFonts w:ascii="Arial" w:hAnsi="Arial" w:cs="Arial"/>
                <w:b/>
                <w:sz w:val="20"/>
              </w:rPr>
            </w:pPr>
            <w:r w:rsidRPr="00650652">
              <w:rPr>
                <w:rFonts w:ascii="Arial" w:hAnsi="Arial" w:cs="Arial"/>
                <w:b/>
                <w:sz w:val="20"/>
              </w:rPr>
              <w:t>Affiliation</w:t>
            </w:r>
          </w:p>
        </w:tc>
        <w:tc>
          <w:tcPr>
            <w:tcW w:w="3690" w:type="dxa"/>
            <w:gridSpan w:val="2"/>
          </w:tcPr>
          <w:p w14:paraId="334DE701" w14:textId="77777777" w:rsidR="002A37B0" w:rsidRPr="00650652" w:rsidRDefault="002A37B0" w:rsidP="00E5156C">
            <w:pPr>
              <w:rPr>
                <w:rFonts w:ascii="Arial" w:hAnsi="Arial" w:cs="Arial"/>
                <w:b/>
                <w:sz w:val="20"/>
              </w:rPr>
            </w:pPr>
            <w:r>
              <w:rPr>
                <w:rFonts w:ascii="Arial" w:hAnsi="Arial" w:cs="Arial"/>
                <w:b/>
                <w:sz w:val="20"/>
              </w:rPr>
              <w:t>Email Address</w:t>
            </w:r>
          </w:p>
        </w:tc>
        <w:tc>
          <w:tcPr>
            <w:tcW w:w="1440" w:type="dxa"/>
            <w:vAlign w:val="center"/>
          </w:tcPr>
          <w:p w14:paraId="4EA3CF7A" w14:textId="569CAC08" w:rsidR="002A37B0" w:rsidRPr="00650652" w:rsidRDefault="003A28D1" w:rsidP="00E5156C">
            <w:pPr>
              <w:jc w:val="center"/>
              <w:rPr>
                <w:rFonts w:ascii="Arial" w:hAnsi="Arial" w:cs="Arial"/>
                <w:b/>
                <w:sz w:val="20"/>
              </w:rPr>
            </w:pPr>
            <w:r>
              <w:rPr>
                <w:rFonts w:ascii="Arial" w:hAnsi="Arial" w:cs="Arial"/>
                <w:b/>
                <w:sz w:val="20"/>
              </w:rPr>
              <w:t>Status</w:t>
            </w:r>
          </w:p>
        </w:tc>
      </w:tr>
      <w:tr w:rsidR="002A37B0" w:rsidRPr="00650652" w14:paraId="4A41D761" w14:textId="77777777" w:rsidTr="00531F87">
        <w:tc>
          <w:tcPr>
            <w:tcW w:w="1980" w:type="dxa"/>
            <w:gridSpan w:val="2"/>
          </w:tcPr>
          <w:p w14:paraId="37349128" w14:textId="56420FAB" w:rsidR="002A37B0" w:rsidRPr="00650652" w:rsidRDefault="002A37B0" w:rsidP="00E5156C">
            <w:pPr>
              <w:rPr>
                <w:rFonts w:ascii="Arial" w:hAnsi="Arial" w:cs="Arial"/>
                <w:sz w:val="20"/>
              </w:rPr>
            </w:pPr>
          </w:p>
        </w:tc>
        <w:tc>
          <w:tcPr>
            <w:tcW w:w="2700" w:type="dxa"/>
          </w:tcPr>
          <w:p w14:paraId="76B188AA" w14:textId="60D49417" w:rsidR="002A37B0" w:rsidRPr="00650652" w:rsidRDefault="002A37B0" w:rsidP="00E5156C">
            <w:pPr>
              <w:rPr>
                <w:rFonts w:ascii="Arial" w:hAnsi="Arial" w:cs="Arial"/>
                <w:sz w:val="20"/>
              </w:rPr>
            </w:pPr>
          </w:p>
        </w:tc>
        <w:tc>
          <w:tcPr>
            <w:tcW w:w="3690" w:type="dxa"/>
            <w:gridSpan w:val="2"/>
          </w:tcPr>
          <w:p w14:paraId="13D4D97F" w14:textId="28E47E78" w:rsidR="002A37B0" w:rsidRPr="00650652" w:rsidRDefault="002A37B0" w:rsidP="00E5156C">
            <w:pPr>
              <w:rPr>
                <w:rFonts w:ascii="Arial" w:hAnsi="Arial" w:cs="Arial"/>
                <w:sz w:val="20"/>
              </w:rPr>
            </w:pPr>
          </w:p>
        </w:tc>
        <w:tc>
          <w:tcPr>
            <w:tcW w:w="1440" w:type="dxa"/>
            <w:vAlign w:val="center"/>
          </w:tcPr>
          <w:p w14:paraId="67A89AA7" w14:textId="4BBCE686" w:rsidR="002A37B0" w:rsidRPr="00650652" w:rsidRDefault="002A37B0" w:rsidP="00E5156C">
            <w:pPr>
              <w:jc w:val="center"/>
              <w:rPr>
                <w:rFonts w:ascii="Arial" w:hAnsi="Arial" w:cs="Arial"/>
                <w:sz w:val="20"/>
              </w:rPr>
            </w:pPr>
          </w:p>
        </w:tc>
      </w:tr>
      <w:tr w:rsidR="002A37B0" w:rsidRPr="00650652" w14:paraId="1A94405F" w14:textId="77777777" w:rsidTr="00531F87">
        <w:tc>
          <w:tcPr>
            <w:tcW w:w="1980" w:type="dxa"/>
            <w:gridSpan w:val="2"/>
          </w:tcPr>
          <w:p w14:paraId="3F1BABC3" w14:textId="020BC2C1" w:rsidR="002A37B0" w:rsidRDefault="00222753" w:rsidP="00E5156C">
            <w:pPr>
              <w:rPr>
                <w:rFonts w:ascii="Arial" w:hAnsi="Arial" w:cs="Arial"/>
                <w:sz w:val="20"/>
              </w:rPr>
            </w:pPr>
            <w:r>
              <w:rPr>
                <w:rFonts w:ascii="Arial" w:hAnsi="Arial" w:cs="Arial"/>
                <w:sz w:val="20"/>
              </w:rPr>
              <w:t xml:space="preserve">Victor </w:t>
            </w:r>
            <w:proofErr w:type="spellStart"/>
            <w:r>
              <w:rPr>
                <w:rFonts w:ascii="Arial" w:hAnsi="Arial" w:cs="Arial"/>
                <w:sz w:val="20"/>
              </w:rPr>
              <w:t>Cincola</w:t>
            </w:r>
            <w:proofErr w:type="spellEnd"/>
          </w:p>
        </w:tc>
        <w:tc>
          <w:tcPr>
            <w:tcW w:w="2700" w:type="dxa"/>
          </w:tcPr>
          <w:p w14:paraId="23993640" w14:textId="6ED8CE5F" w:rsidR="002A37B0" w:rsidRPr="00650652" w:rsidRDefault="002B0971" w:rsidP="00E5156C">
            <w:pPr>
              <w:rPr>
                <w:rFonts w:ascii="Arial" w:hAnsi="Arial" w:cs="Arial"/>
                <w:sz w:val="20"/>
              </w:rPr>
            </w:pPr>
            <w:proofErr w:type="spellStart"/>
            <w:r>
              <w:rPr>
                <w:rFonts w:ascii="Arial" w:hAnsi="Arial" w:cs="Arial"/>
                <w:sz w:val="20"/>
              </w:rPr>
              <w:t>AccuTrol</w:t>
            </w:r>
            <w:proofErr w:type="spellEnd"/>
            <w:r>
              <w:rPr>
                <w:rFonts w:ascii="Arial" w:hAnsi="Arial" w:cs="Arial"/>
                <w:sz w:val="20"/>
              </w:rPr>
              <w:t xml:space="preserve"> LLC</w:t>
            </w:r>
          </w:p>
        </w:tc>
        <w:tc>
          <w:tcPr>
            <w:tcW w:w="3690" w:type="dxa"/>
            <w:gridSpan w:val="2"/>
          </w:tcPr>
          <w:p w14:paraId="47C309FE" w14:textId="6DB8F696" w:rsidR="002A37B0" w:rsidRPr="003204A1" w:rsidRDefault="002B0971" w:rsidP="00E5156C">
            <w:pPr>
              <w:rPr>
                <w:rFonts w:ascii="Arial" w:hAnsi="Arial" w:cs="Arial"/>
                <w:color w:val="0070C0"/>
                <w:sz w:val="20"/>
              </w:rPr>
            </w:pPr>
            <w:r w:rsidRPr="003204A1">
              <w:rPr>
                <w:rFonts w:ascii="Arial" w:hAnsi="Arial" w:cs="Arial"/>
                <w:color w:val="0070C0"/>
                <w:sz w:val="20"/>
                <w:u w:val="single"/>
              </w:rPr>
              <w:t>cinvic69@icloud.com</w:t>
            </w:r>
          </w:p>
        </w:tc>
        <w:tc>
          <w:tcPr>
            <w:tcW w:w="1440" w:type="dxa"/>
            <w:vAlign w:val="center"/>
          </w:tcPr>
          <w:p w14:paraId="20633FD3" w14:textId="183B0D4E" w:rsidR="002A37B0" w:rsidRPr="003A28D1" w:rsidRDefault="00222753" w:rsidP="00531F87">
            <w:pPr>
              <w:jc w:val="center"/>
              <w:rPr>
                <w:rFonts w:ascii="Arial" w:hAnsi="Arial" w:cs="Arial"/>
                <w:sz w:val="20"/>
                <w:szCs w:val="20"/>
              </w:rPr>
            </w:pPr>
            <w:r>
              <w:rPr>
                <w:rFonts w:ascii="Arial" w:hAnsi="Arial" w:cs="Arial"/>
                <w:sz w:val="20"/>
                <w:szCs w:val="20"/>
              </w:rPr>
              <w:t>Voting</w:t>
            </w:r>
          </w:p>
        </w:tc>
      </w:tr>
      <w:tr w:rsidR="00377D4F" w:rsidRPr="00650652" w14:paraId="2B42B911" w14:textId="77777777" w:rsidTr="00531F87">
        <w:tc>
          <w:tcPr>
            <w:tcW w:w="1980" w:type="dxa"/>
            <w:gridSpan w:val="2"/>
          </w:tcPr>
          <w:p w14:paraId="24BF01D4" w14:textId="070454D0" w:rsidR="00377D4F" w:rsidRPr="00650652" w:rsidRDefault="00993148" w:rsidP="00E5156C">
            <w:pPr>
              <w:rPr>
                <w:rFonts w:ascii="Arial" w:hAnsi="Arial" w:cs="Arial"/>
                <w:sz w:val="20"/>
              </w:rPr>
            </w:pPr>
            <w:r>
              <w:rPr>
                <w:rFonts w:ascii="Arial" w:hAnsi="Arial" w:cs="Arial"/>
                <w:sz w:val="20"/>
              </w:rPr>
              <w:t>Steve Rogers</w:t>
            </w:r>
          </w:p>
        </w:tc>
        <w:tc>
          <w:tcPr>
            <w:tcW w:w="2700" w:type="dxa"/>
          </w:tcPr>
          <w:p w14:paraId="4EB5D6EA" w14:textId="5F7C318B" w:rsidR="00377D4F" w:rsidRPr="00650652" w:rsidRDefault="00993148" w:rsidP="00E5156C">
            <w:pPr>
              <w:rPr>
                <w:rFonts w:ascii="Arial" w:hAnsi="Arial" w:cs="Arial"/>
                <w:sz w:val="20"/>
              </w:rPr>
            </w:pPr>
            <w:r>
              <w:rPr>
                <w:rFonts w:ascii="Arial" w:hAnsi="Arial" w:cs="Arial"/>
                <w:sz w:val="20"/>
              </w:rPr>
              <w:t>The Energy Conservatory</w:t>
            </w:r>
          </w:p>
        </w:tc>
        <w:tc>
          <w:tcPr>
            <w:tcW w:w="3690" w:type="dxa"/>
            <w:gridSpan w:val="2"/>
          </w:tcPr>
          <w:p w14:paraId="3102BD7E" w14:textId="2E521E7C" w:rsidR="00377D4F" w:rsidRPr="003204A1" w:rsidRDefault="00993148" w:rsidP="007A6FED">
            <w:pPr>
              <w:rPr>
                <w:rFonts w:ascii="Arial" w:hAnsi="Arial" w:cs="Arial"/>
                <w:color w:val="0070C0"/>
                <w:sz w:val="20"/>
                <w:u w:val="single"/>
              </w:rPr>
            </w:pPr>
            <w:r>
              <w:rPr>
                <w:rFonts w:ascii="Arial" w:hAnsi="Arial" w:cs="Arial"/>
                <w:color w:val="0070C0"/>
                <w:sz w:val="20"/>
                <w:u w:val="single"/>
              </w:rPr>
              <w:t>stevebrogers@yahoo.com</w:t>
            </w:r>
          </w:p>
        </w:tc>
        <w:tc>
          <w:tcPr>
            <w:tcW w:w="1440" w:type="dxa"/>
            <w:vAlign w:val="center"/>
          </w:tcPr>
          <w:p w14:paraId="512C4AE9" w14:textId="3B470F9D" w:rsidR="00377D4F" w:rsidRPr="003A28D1" w:rsidRDefault="00BC5EA0" w:rsidP="00E5156C">
            <w:pPr>
              <w:jc w:val="center"/>
              <w:rPr>
                <w:rFonts w:ascii="Arial" w:hAnsi="Arial" w:cs="Arial"/>
                <w:sz w:val="20"/>
                <w:szCs w:val="20"/>
              </w:rPr>
            </w:pPr>
            <w:r>
              <w:rPr>
                <w:rFonts w:ascii="Arial" w:hAnsi="Arial" w:cs="Arial"/>
                <w:sz w:val="20"/>
                <w:szCs w:val="20"/>
              </w:rPr>
              <w:t>Voting</w:t>
            </w:r>
          </w:p>
        </w:tc>
      </w:tr>
      <w:tr w:rsidR="00377D4F" w14:paraId="3C98BD63" w14:textId="77777777" w:rsidTr="003005EF">
        <w:tc>
          <w:tcPr>
            <w:tcW w:w="1980" w:type="dxa"/>
            <w:gridSpan w:val="2"/>
          </w:tcPr>
          <w:p w14:paraId="6E3B35E0" w14:textId="6080C846" w:rsidR="00377D4F" w:rsidRDefault="00377D4F" w:rsidP="00CB25C6">
            <w:pPr>
              <w:rPr>
                <w:rFonts w:ascii="Arial" w:hAnsi="Arial" w:cs="Arial"/>
                <w:sz w:val="20"/>
              </w:rPr>
            </w:pPr>
            <w:r>
              <w:rPr>
                <w:rFonts w:ascii="Arial" w:hAnsi="Arial" w:cs="Arial"/>
                <w:sz w:val="20"/>
              </w:rPr>
              <w:t>J</w:t>
            </w:r>
            <w:r w:rsidR="00CB25C6">
              <w:rPr>
                <w:rFonts w:ascii="Arial" w:hAnsi="Arial" w:cs="Arial"/>
                <w:sz w:val="20"/>
              </w:rPr>
              <w:t>eanette</w:t>
            </w:r>
            <w:r>
              <w:rPr>
                <w:rFonts w:ascii="Arial" w:hAnsi="Arial" w:cs="Arial"/>
                <w:sz w:val="20"/>
              </w:rPr>
              <w:t xml:space="preserve"> Scott</w:t>
            </w:r>
          </w:p>
        </w:tc>
        <w:tc>
          <w:tcPr>
            <w:tcW w:w="2700" w:type="dxa"/>
          </w:tcPr>
          <w:p w14:paraId="708ED0C7" w14:textId="5FF96403" w:rsidR="00377D4F" w:rsidRDefault="00082E94" w:rsidP="003005EF">
            <w:pPr>
              <w:rPr>
                <w:rFonts w:ascii="Arial" w:hAnsi="Arial" w:cs="Arial"/>
                <w:sz w:val="20"/>
              </w:rPr>
            </w:pPr>
            <w:r>
              <w:rPr>
                <w:rFonts w:ascii="Arial" w:hAnsi="Arial" w:cs="Arial"/>
                <w:sz w:val="20"/>
              </w:rPr>
              <w:t>Independent</w:t>
            </w:r>
          </w:p>
        </w:tc>
        <w:tc>
          <w:tcPr>
            <w:tcW w:w="3690" w:type="dxa"/>
            <w:gridSpan w:val="2"/>
          </w:tcPr>
          <w:p w14:paraId="31EC4C9E" w14:textId="6A1BF01B" w:rsidR="00377D4F" w:rsidRPr="00FC0DB7" w:rsidRDefault="00082E94" w:rsidP="002F714E">
            <w:pPr>
              <w:rPr>
                <w:u w:val="single"/>
              </w:rPr>
            </w:pPr>
            <w:r>
              <w:rPr>
                <w:rFonts w:ascii="Arial" w:hAnsi="Arial" w:cs="Arial"/>
                <w:color w:val="0033CC"/>
                <w:sz w:val="20"/>
                <w:u w:val="single"/>
              </w:rPr>
              <w:t>Felix7@bell.net</w:t>
            </w:r>
          </w:p>
        </w:tc>
        <w:tc>
          <w:tcPr>
            <w:tcW w:w="1440" w:type="dxa"/>
            <w:vAlign w:val="center"/>
          </w:tcPr>
          <w:p w14:paraId="514419A5" w14:textId="692879D6" w:rsidR="00377D4F" w:rsidRDefault="00377D4F" w:rsidP="003005EF">
            <w:pPr>
              <w:jc w:val="center"/>
              <w:rPr>
                <w:rFonts w:ascii="Arial" w:hAnsi="Arial" w:cs="Arial"/>
                <w:sz w:val="20"/>
                <w:szCs w:val="20"/>
              </w:rPr>
            </w:pPr>
            <w:r>
              <w:rPr>
                <w:rFonts w:ascii="Arial" w:hAnsi="Arial" w:cs="Arial"/>
                <w:sz w:val="20"/>
                <w:szCs w:val="20"/>
              </w:rPr>
              <w:t>Voting</w:t>
            </w:r>
          </w:p>
        </w:tc>
      </w:tr>
      <w:tr w:rsidR="00222753" w:rsidRPr="00650652" w14:paraId="50A50372" w14:textId="77777777" w:rsidTr="00531F87">
        <w:tc>
          <w:tcPr>
            <w:tcW w:w="1980" w:type="dxa"/>
            <w:gridSpan w:val="2"/>
          </w:tcPr>
          <w:p w14:paraId="2F5FCD24" w14:textId="37A5322F" w:rsidR="00222753" w:rsidRDefault="00222753" w:rsidP="00A830C2">
            <w:pPr>
              <w:rPr>
                <w:rFonts w:ascii="Arial" w:hAnsi="Arial" w:cs="Arial"/>
                <w:sz w:val="20"/>
              </w:rPr>
            </w:pPr>
            <w:proofErr w:type="spellStart"/>
            <w:r>
              <w:rPr>
                <w:rFonts w:ascii="Arial" w:hAnsi="Arial" w:cs="Arial"/>
                <w:sz w:val="20"/>
              </w:rPr>
              <w:t>Hongmei</w:t>
            </w:r>
            <w:proofErr w:type="spellEnd"/>
            <w:r>
              <w:rPr>
                <w:rFonts w:ascii="Arial" w:hAnsi="Arial" w:cs="Arial"/>
                <w:sz w:val="20"/>
              </w:rPr>
              <w:t xml:space="preserve"> Liang  </w:t>
            </w:r>
          </w:p>
        </w:tc>
        <w:tc>
          <w:tcPr>
            <w:tcW w:w="2700" w:type="dxa"/>
          </w:tcPr>
          <w:p w14:paraId="094DA93C" w14:textId="57831535" w:rsidR="00222753" w:rsidRDefault="00222753" w:rsidP="0089114A">
            <w:pPr>
              <w:rPr>
                <w:rFonts w:ascii="Arial" w:hAnsi="Arial" w:cs="Arial"/>
                <w:sz w:val="20"/>
              </w:rPr>
            </w:pPr>
            <w:r>
              <w:rPr>
                <w:rFonts w:ascii="Arial" w:hAnsi="Arial" w:cs="Arial"/>
                <w:sz w:val="20"/>
              </w:rPr>
              <w:t>Carrier Corporation</w:t>
            </w:r>
          </w:p>
        </w:tc>
        <w:tc>
          <w:tcPr>
            <w:tcW w:w="3690" w:type="dxa"/>
            <w:gridSpan w:val="2"/>
          </w:tcPr>
          <w:p w14:paraId="03621D65" w14:textId="5AD16DD1" w:rsidR="00222753" w:rsidRPr="00740CF3" w:rsidRDefault="00601B4D" w:rsidP="00377D4F">
            <w:pPr>
              <w:rPr>
                <w:rFonts w:ascii="Arial" w:hAnsi="Arial" w:cs="Arial"/>
                <w:color w:val="0033CC"/>
                <w:sz w:val="20"/>
                <w:u w:val="single"/>
              </w:rPr>
            </w:pPr>
            <w:hyperlink r:id="rId9" w:history="1">
              <w:r w:rsidR="00222753" w:rsidRPr="00D50D54">
                <w:rPr>
                  <w:rStyle w:val="Hyperlink"/>
                  <w:rFonts w:ascii="Arial" w:hAnsi="Arial" w:cs="Arial"/>
                  <w:sz w:val="20"/>
                  <w:szCs w:val="20"/>
                </w:rPr>
                <w:t>hongmei.liang@carrier.com</w:t>
              </w:r>
            </w:hyperlink>
          </w:p>
        </w:tc>
        <w:tc>
          <w:tcPr>
            <w:tcW w:w="1440" w:type="dxa"/>
            <w:vAlign w:val="center"/>
          </w:tcPr>
          <w:p w14:paraId="660E60D0" w14:textId="63AD605D" w:rsidR="00222753" w:rsidRPr="003A28D1" w:rsidRDefault="00222753" w:rsidP="00E5156C">
            <w:pPr>
              <w:jc w:val="center"/>
              <w:rPr>
                <w:rFonts w:ascii="Arial" w:hAnsi="Arial" w:cs="Arial"/>
                <w:sz w:val="20"/>
                <w:szCs w:val="20"/>
              </w:rPr>
            </w:pPr>
            <w:r>
              <w:rPr>
                <w:rFonts w:ascii="Arial" w:hAnsi="Arial" w:cs="Arial"/>
                <w:sz w:val="20"/>
                <w:szCs w:val="20"/>
              </w:rPr>
              <w:t>Voting</w:t>
            </w:r>
          </w:p>
        </w:tc>
      </w:tr>
      <w:tr w:rsidR="00993148" w:rsidRPr="00650652" w14:paraId="6985D00B" w14:textId="77777777" w:rsidTr="00531F87">
        <w:tc>
          <w:tcPr>
            <w:tcW w:w="1980" w:type="dxa"/>
            <w:gridSpan w:val="2"/>
          </w:tcPr>
          <w:p w14:paraId="172F101B" w14:textId="206B5E32" w:rsidR="00993148" w:rsidRDefault="00993148" w:rsidP="006E138D">
            <w:pPr>
              <w:rPr>
                <w:rFonts w:ascii="Arial" w:hAnsi="Arial" w:cs="Arial"/>
                <w:sz w:val="20"/>
              </w:rPr>
            </w:pPr>
            <w:r>
              <w:rPr>
                <w:rFonts w:ascii="Arial" w:hAnsi="Arial" w:cs="Arial"/>
                <w:sz w:val="20"/>
              </w:rPr>
              <w:t>Jim Douglas</w:t>
            </w:r>
          </w:p>
        </w:tc>
        <w:tc>
          <w:tcPr>
            <w:tcW w:w="2700" w:type="dxa"/>
          </w:tcPr>
          <w:p w14:paraId="03899535" w14:textId="520958B0" w:rsidR="00993148" w:rsidRDefault="00993148" w:rsidP="00E5156C">
            <w:pPr>
              <w:rPr>
                <w:rFonts w:ascii="Arial" w:hAnsi="Arial" w:cs="Arial"/>
                <w:sz w:val="20"/>
              </w:rPr>
            </w:pPr>
            <w:r>
              <w:rPr>
                <w:rFonts w:ascii="Arial" w:hAnsi="Arial" w:cs="Arial"/>
                <w:sz w:val="20"/>
              </w:rPr>
              <w:t>Imagineering and More</w:t>
            </w:r>
          </w:p>
        </w:tc>
        <w:tc>
          <w:tcPr>
            <w:tcW w:w="3690" w:type="dxa"/>
            <w:gridSpan w:val="2"/>
          </w:tcPr>
          <w:p w14:paraId="502DCAF9" w14:textId="4B9C3E70" w:rsidR="00993148" w:rsidRDefault="00601B4D" w:rsidP="007837EC">
            <w:pPr>
              <w:rPr>
                <w:rFonts w:ascii="Arial" w:hAnsi="Arial" w:cs="Arial"/>
                <w:sz w:val="20"/>
              </w:rPr>
            </w:pPr>
            <w:hyperlink r:id="rId10" w:history="1">
              <w:r w:rsidR="00993148" w:rsidRPr="00720B27">
                <w:rPr>
                  <w:rStyle w:val="Hyperlink"/>
                  <w:rFonts w:ascii="Arial" w:hAnsi="Arial" w:cs="Arial"/>
                  <w:sz w:val="20"/>
                </w:rPr>
                <w:t>jim.douglas.imagineering@gmail.com</w:t>
              </w:r>
            </w:hyperlink>
          </w:p>
        </w:tc>
        <w:tc>
          <w:tcPr>
            <w:tcW w:w="1440" w:type="dxa"/>
            <w:vAlign w:val="center"/>
          </w:tcPr>
          <w:p w14:paraId="07D09F8E" w14:textId="5F839EC1" w:rsidR="00993148" w:rsidRPr="003A28D1" w:rsidRDefault="00993148" w:rsidP="003204A1">
            <w:pPr>
              <w:jc w:val="center"/>
              <w:rPr>
                <w:rFonts w:ascii="Arial" w:hAnsi="Arial" w:cs="Arial"/>
                <w:sz w:val="20"/>
                <w:szCs w:val="20"/>
              </w:rPr>
            </w:pPr>
            <w:r>
              <w:rPr>
                <w:rFonts w:ascii="Arial" w:hAnsi="Arial" w:cs="Arial"/>
                <w:sz w:val="20"/>
                <w:szCs w:val="20"/>
              </w:rPr>
              <w:t>Voting</w:t>
            </w:r>
          </w:p>
        </w:tc>
      </w:tr>
      <w:tr w:rsidR="00993148" w:rsidRPr="00650652" w14:paraId="7A1DC19C" w14:textId="77777777" w:rsidTr="00531F87">
        <w:tc>
          <w:tcPr>
            <w:tcW w:w="1980" w:type="dxa"/>
            <w:gridSpan w:val="2"/>
          </w:tcPr>
          <w:p w14:paraId="0BB24A44" w14:textId="1F6840CF" w:rsidR="00993148" w:rsidRDefault="00993148" w:rsidP="00E5156C">
            <w:pPr>
              <w:rPr>
                <w:rFonts w:ascii="Arial" w:hAnsi="Arial" w:cs="Arial"/>
                <w:sz w:val="20"/>
              </w:rPr>
            </w:pPr>
            <w:proofErr w:type="spellStart"/>
            <w:r>
              <w:rPr>
                <w:rFonts w:ascii="Arial" w:hAnsi="Arial" w:cs="Arial"/>
                <w:sz w:val="20"/>
              </w:rPr>
              <w:t>Som</w:t>
            </w:r>
            <w:proofErr w:type="spellEnd"/>
            <w:r>
              <w:rPr>
                <w:rFonts w:ascii="Arial" w:hAnsi="Arial" w:cs="Arial"/>
                <w:sz w:val="20"/>
              </w:rPr>
              <w:t xml:space="preserve"> Shrestha</w:t>
            </w:r>
          </w:p>
        </w:tc>
        <w:tc>
          <w:tcPr>
            <w:tcW w:w="2700" w:type="dxa"/>
          </w:tcPr>
          <w:p w14:paraId="51D7CEB8" w14:textId="7D8AFCCB" w:rsidR="00993148" w:rsidRPr="00650652" w:rsidRDefault="00993148" w:rsidP="00014366">
            <w:pPr>
              <w:rPr>
                <w:rFonts w:ascii="Arial" w:hAnsi="Arial" w:cs="Arial"/>
                <w:sz w:val="20"/>
              </w:rPr>
            </w:pPr>
            <w:r>
              <w:rPr>
                <w:rFonts w:ascii="Arial" w:hAnsi="Arial" w:cs="Arial"/>
                <w:sz w:val="20"/>
              </w:rPr>
              <w:t>Oak Ridge National Lab</w:t>
            </w:r>
          </w:p>
        </w:tc>
        <w:tc>
          <w:tcPr>
            <w:tcW w:w="3690" w:type="dxa"/>
            <w:gridSpan w:val="2"/>
          </w:tcPr>
          <w:p w14:paraId="5F2255A3" w14:textId="14F15647" w:rsidR="00993148" w:rsidRPr="00650652" w:rsidRDefault="00601B4D" w:rsidP="00993148">
            <w:pPr>
              <w:rPr>
                <w:rFonts w:ascii="Arial" w:hAnsi="Arial" w:cs="Arial"/>
                <w:sz w:val="20"/>
              </w:rPr>
            </w:pPr>
            <w:hyperlink r:id="rId11" w:history="1">
              <w:r w:rsidR="00993148" w:rsidRPr="003C41C5">
                <w:rPr>
                  <w:rStyle w:val="Hyperlink"/>
                  <w:rFonts w:ascii="Arial" w:hAnsi="Arial" w:cs="Arial"/>
                  <w:sz w:val="20"/>
                </w:rPr>
                <w:t>shresthass@ornl.gov</w:t>
              </w:r>
            </w:hyperlink>
          </w:p>
        </w:tc>
        <w:tc>
          <w:tcPr>
            <w:tcW w:w="1440" w:type="dxa"/>
            <w:vAlign w:val="center"/>
          </w:tcPr>
          <w:p w14:paraId="433C4487" w14:textId="0987ADA0" w:rsidR="00993148" w:rsidRPr="003A28D1" w:rsidRDefault="00993148" w:rsidP="00993148">
            <w:pPr>
              <w:ind w:right="-90"/>
              <w:jc w:val="center"/>
              <w:rPr>
                <w:rFonts w:ascii="Arial" w:hAnsi="Arial" w:cs="Arial"/>
                <w:sz w:val="20"/>
                <w:szCs w:val="20"/>
              </w:rPr>
            </w:pPr>
            <w:r>
              <w:rPr>
                <w:rFonts w:ascii="Arial" w:hAnsi="Arial" w:cs="Arial"/>
                <w:sz w:val="20"/>
                <w:szCs w:val="20"/>
              </w:rPr>
              <w:t>Voting</w:t>
            </w:r>
          </w:p>
        </w:tc>
      </w:tr>
      <w:tr w:rsidR="00993148" w:rsidRPr="00650652" w14:paraId="4A9DDC82" w14:textId="77777777" w:rsidTr="00531F87">
        <w:tc>
          <w:tcPr>
            <w:tcW w:w="1980" w:type="dxa"/>
            <w:gridSpan w:val="2"/>
          </w:tcPr>
          <w:p w14:paraId="62998451" w14:textId="215C1F84" w:rsidR="00993148" w:rsidRPr="00650652" w:rsidRDefault="00993148" w:rsidP="00E5156C">
            <w:pPr>
              <w:rPr>
                <w:rFonts w:ascii="Arial" w:hAnsi="Arial" w:cs="Arial"/>
                <w:sz w:val="20"/>
              </w:rPr>
            </w:pPr>
            <w:r>
              <w:rPr>
                <w:rFonts w:ascii="Arial" w:hAnsi="Arial" w:cs="Arial"/>
                <w:sz w:val="20"/>
              </w:rPr>
              <w:t>Conner Hayes</w:t>
            </w:r>
          </w:p>
        </w:tc>
        <w:tc>
          <w:tcPr>
            <w:tcW w:w="2700" w:type="dxa"/>
          </w:tcPr>
          <w:p w14:paraId="36760100" w14:textId="6631DFD8" w:rsidR="00993148" w:rsidRPr="00650652" w:rsidRDefault="00993148" w:rsidP="00E5156C">
            <w:pPr>
              <w:rPr>
                <w:rFonts w:ascii="Arial" w:hAnsi="Arial" w:cs="Arial"/>
                <w:sz w:val="20"/>
              </w:rPr>
            </w:pPr>
            <w:r>
              <w:rPr>
                <w:rFonts w:ascii="Arial" w:hAnsi="Arial" w:cs="Arial"/>
                <w:sz w:val="20"/>
              </w:rPr>
              <w:t>Daikin Applied</w:t>
            </w:r>
          </w:p>
        </w:tc>
        <w:tc>
          <w:tcPr>
            <w:tcW w:w="3690" w:type="dxa"/>
            <w:gridSpan w:val="2"/>
          </w:tcPr>
          <w:p w14:paraId="68113437" w14:textId="493317B0" w:rsidR="00993148" w:rsidRPr="00650652" w:rsidRDefault="00601B4D" w:rsidP="00993148">
            <w:pPr>
              <w:rPr>
                <w:rFonts w:ascii="Arial" w:hAnsi="Arial" w:cs="Arial"/>
                <w:sz w:val="20"/>
              </w:rPr>
            </w:pPr>
            <w:hyperlink r:id="rId12" w:history="1">
              <w:r w:rsidR="00993148" w:rsidRPr="003C41C5">
                <w:rPr>
                  <w:rStyle w:val="Hyperlink"/>
                  <w:rFonts w:ascii="Arial" w:hAnsi="Arial" w:cs="Arial"/>
                  <w:sz w:val="20"/>
                </w:rPr>
                <w:t>conner.hayes@daikinapplied.com</w:t>
              </w:r>
            </w:hyperlink>
          </w:p>
        </w:tc>
        <w:tc>
          <w:tcPr>
            <w:tcW w:w="1440" w:type="dxa"/>
            <w:vAlign w:val="center"/>
          </w:tcPr>
          <w:p w14:paraId="770D0C4D" w14:textId="351C7FB5" w:rsidR="00993148" w:rsidRPr="003A28D1" w:rsidRDefault="00993148" w:rsidP="00E5156C">
            <w:pPr>
              <w:jc w:val="center"/>
              <w:rPr>
                <w:rFonts w:ascii="Arial" w:hAnsi="Arial" w:cs="Arial"/>
                <w:sz w:val="20"/>
                <w:szCs w:val="20"/>
              </w:rPr>
            </w:pPr>
            <w:r>
              <w:rPr>
                <w:rFonts w:ascii="Arial" w:hAnsi="Arial" w:cs="Arial"/>
                <w:sz w:val="20"/>
                <w:szCs w:val="20"/>
              </w:rPr>
              <w:t>Voting</w:t>
            </w:r>
          </w:p>
        </w:tc>
      </w:tr>
      <w:tr w:rsidR="00993148" w:rsidRPr="00650652" w14:paraId="2EF43026" w14:textId="77777777" w:rsidTr="00531F87">
        <w:tc>
          <w:tcPr>
            <w:tcW w:w="1980" w:type="dxa"/>
            <w:gridSpan w:val="2"/>
          </w:tcPr>
          <w:p w14:paraId="6359C267" w14:textId="5B7A8D42" w:rsidR="00993148" w:rsidRDefault="00993148" w:rsidP="00E5156C">
            <w:pPr>
              <w:rPr>
                <w:rFonts w:ascii="Arial" w:hAnsi="Arial" w:cs="Arial"/>
                <w:sz w:val="20"/>
              </w:rPr>
            </w:pPr>
            <w:r>
              <w:rPr>
                <w:rFonts w:ascii="Arial" w:hAnsi="Arial" w:cs="Arial"/>
                <w:sz w:val="20"/>
              </w:rPr>
              <w:t xml:space="preserve">Alex </w:t>
            </w:r>
            <w:proofErr w:type="spellStart"/>
            <w:r>
              <w:rPr>
                <w:rFonts w:ascii="Arial" w:hAnsi="Arial" w:cs="Arial"/>
                <w:sz w:val="20"/>
              </w:rPr>
              <w:t>Schmig</w:t>
            </w:r>
            <w:proofErr w:type="spellEnd"/>
          </w:p>
        </w:tc>
        <w:tc>
          <w:tcPr>
            <w:tcW w:w="2700" w:type="dxa"/>
          </w:tcPr>
          <w:p w14:paraId="0583C4D6" w14:textId="0789F492" w:rsidR="00993148" w:rsidRDefault="00993148" w:rsidP="00A830C2">
            <w:pPr>
              <w:rPr>
                <w:rFonts w:ascii="Arial" w:hAnsi="Arial" w:cs="Arial"/>
                <w:sz w:val="20"/>
              </w:rPr>
            </w:pPr>
            <w:r>
              <w:rPr>
                <w:rFonts w:ascii="Arial" w:hAnsi="Arial" w:cs="Arial"/>
                <w:sz w:val="20"/>
              </w:rPr>
              <w:t>Trane</w:t>
            </w:r>
          </w:p>
        </w:tc>
        <w:tc>
          <w:tcPr>
            <w:tcW w:w="3690" w:type="dxa"/>
            <w:gridSpan w:val="2"/>
          </w:tcPr>
          <w:p w14:paraId="2B22E9EF" w14:textId="5AFC6E05" w:rsidR="00993148" w:rsidRDefault="00601B4D" w:rsidP="00A830C2">
            <w:pPr>
              <w:rPr>
                <w:rFonts w:ascii="Arial" w:hAnsi="Arial" w:cs="Arial"/>
                <w:sz w:val="20"/>
              </w:rPr>
            </w:pPr>
            <w:hyperlink r:id="rId13" w:history="1">
              <w:r w:rsidR="00993148" w:rsidRPr="004E6F88">
                <w:rPr>
                  <w:rStyle w:val="Hyperlink"/>
                  <w:rFonts w:ascii="Arial" w:hAnsi="Arial" w:cs="Arial"/>
                  <w:sz w:val="20"/>
                </w:rPr>
                <w:t>alexander.schmig@trane.com</w:t>
              </w:r>
            </w:hyperlink>
          </w:p>
        </w:tc>
        <w:tc>
          <w:tcPr>
            <w:tcW w:w="1440" w:type="dxa"/>
            <w:vAlign w:val="center"/>
          </w:tcPr>
          <w:p w14:paraId="75754565" w14:textId="7A53C11E" w:rsidR="00993148" w:rsidRPr="003A28D1" w:rsidRDefault="00993148" w:rsidP="00993148">
            <w:pPr>
              <w:jc w:val="center"/>
              <w:rPr>
                <w:rFonts w:ascii="Arial" w:hAnsi="Arial" w:cs="Arial"/>
                <w:sz w:val="20"/>
                <w:szCs w:val="20"/>
              </w:rPr>
            </w:pPr>
            <w:r>
              <w:rPr>
                <w:rFonts w:ascii="Arial" w:hAnsi="Arial" w:cs="Arial"/>
                <w:sz w:val="20"/>
                <w:szCs w:val="20"/>
              </w:rPr>
              <w:t>Voting</w:t>
            </w:r>
          </w:p>
        </w:tc>
      </w:tr>
      <w:tr w:rsidR="00993148" w14:paraId="375FF180" w14:textId="77777777" w:rsidTr="00531F87">
        <w:tc>
          <w:tcPr>
            <w:tcW w:w="1980" w:type="dxa"/>
            <w:gridSpan w:val="2"/>
          </w:tcPr>
          <w:p w14:paraId="5ED21D2B" w14:textId="7A24A876" w:rsidR="00993148" w:rsidRDefault="00993148" w:rsidP="00913B93">
            <w:pPr>
              <w:rPr>
                <w:rFonts w:ascii="Arial" w:hAnsi="Arial" w:cs="Arial"/>
                <w:sz w:val="20"/>
              </w:rPr>
            </w:pPr>
            <w:r>
              <w:rPr>
                <w:rFonts w:ascii="Arial" w:hAnsi="Arial" w:cs="Arial"/>
                <w:sz w:val="20"/>
              </w:rPr>
              <w:t>Terry Beck</w:t>
            </w:r>
          </w:p>
        </w:tc>
        <w:tc>
          <w:tcPr>
            <w:tcW w:w="2700" w:type="dxa"/>
          </w:tcPr>
          <w:p w14:paraId="3DB5D450" w14:textId="6B5FADC7" w:rsidR="00993148" w:rsidRDefault="00993148" w:rsidP="00913B93">
            <w:pPr>
              <w:rPr>
                <w:rFonts w:ascii="Arial" w:hAnsi="Arial" w:cs="Arial"/>
                <w:sz w:val="20"/>
              </w:rPr>
            </w:pPr>
            <w:r>
              <w:rPr>
                <w:rFonts w:ascii="Arial" w:hAnsi="Arial" w:cs="Arial"/>
                <w:sz w:val="20"/>
              </w:rPr>
              <w:t>Kansas State University</w:t>
            </w:r>
          </w:p>
        </w:tc>
        <w:tc>
          <w:tcPr>
            <w:tcW w:w="3690" w:type="dxa"/>
            <w:gridSpan w:val="2"/>
          </w:tcPr>
          <w:p w14:paraId="039EC4CD" w14:textId="7E07D70A" w:rsidR="00993148" w:rsidRDefault="00601B4D" w:rsidP="00993148">
            <w:hyperlink r:id="rId14" w:history="1">
              <w:r w:rsidR="00993148" w:rsidRPr="003C41C5">
                <w:rPr>
                  <w:rStyle w:val="Hyperlink"/>
                  <w:rFonts w:ascii="Arial" w:hAnsi="Arial" w:cs="Arial"/>
                  <w:sz w:val="20"/>
                </w:rPr>
                <w:t>tbeck@ksu.edu</w:t>
              </w:r>
            </w:hyperlink>
          </w:p>
        </w:tc>
        <w:tc>
          <w:tcPr>
            <w:tcW w:w="1440" w:type="dxa"/>
            <w:vAlign w:val="center"/>
          </w:tcPr>
          <w:p w14:paraId="7CF0A7BD" w14:textId="0DD1A0E8" w:rsidR="00993148" w:rsidRDefault="00993148" w:rsidP="00913B93">
            <w:pPr>
              <w:jc w:val="center"/>
              <w:rPr>
                <w:rFonts w:ascii="Arial" w:hAnsi="Arial" w:cs="Arial"/>
                <w:sz w:val="20"/>
                <w:szCs w:val="20"/>
              </w:rPr>
            </w:pPr>
            <w:r>
              <w:rPr>
                <w:rFonts w:ascii="Arial" w:hAnsi="Arial" w:cs="Arial"/>
                <w:sz w:val="20"/>
                <w:szCs w:val="20"/>
              </w:rPr>
              <w:t>Voting</w:t>
            </w:r>
          </w:p>
        </w:tc>
      </w:tr>
      <w:tr w:rsidR="00993148" w14:paraId="1EF5270B" w14:textId="77777777" w:rsidTr="00531F87">
        <w:tc>
          <w:tcPr>
            <w:tcW w:w="1980" w:type="dxa"/>
            <w:gridSpan w:val="2"/>
          </w:tcPr>
          <w:p w14:paraId="76C08E4B" w14:textId="667D93A9" w:rsidR="00993148" w:rsidRDefault="0065390D" w:rsidP="005B0547">
            <w:pPr>
              <w:rPr>
                <w:rFonts w:ascii="Arial" w:hAnsi="Arial" w:cs="Arial"/>
                <w:sz w:val="20"/>
              </w:rPr>
            </w:pPr>
            <w:proofErr w:type="spellStart"/>
            <w:r>
              <w:rPr>
                <w:rFonts w:ascii="Arial" w:hAnsi="Arial" w:cs="Arial"/>
                <w:sz w:val="20"/>
              </w:rPr>
              <w:t>Criag</w:t>
            </w:r>
            <w:proofErr w:type="spellEnd"/>
            <w:r>
              <w:rPr>
                <w:rFonts w:ascii="Arial" w:hAnsi="Arial" w:cs="Arial"/>
                <w:sz w:val="20"/>
              </w:rPr>
              <w:t xml:space="preserve"> Bradshaw</w:t>
            </w:r>
          </w:p>
        </w:tc>
        <w:tc>
          <w:tcPr>
            <w:tcW w:w="2700" w:type="dxa"/>
          </w:tcPr>
          <w:p w14:paraId="541FC86F" w14:textId="0364928D" w:rsidR="00993148" w:rsidRDefault="0065390D" w:rsidP="00913B93">
            <w:pPr>
              <w:rPr>
                <w:rFonts w:ascii="Arial" w:hAnsi="Arial" w:cs="Arial"/>
                <w:sz w:val="20"/>
              </w:rPr>
            </w:pPr>
            <w:r>
              <w:rPr>
                <w:rFonts w:ascii="Arial" w:hAnsi="Arial" w:cs="Arial"/>
                <w:sz w:val="20"/>
              </w:rPr>
              <w:t>Oklahoma State University</w:t>
            </w:r>
          </w:p>
        </w:tc>
        <w:tc>
          <w:tcPr>
            <w:tcW w:w="3690" w:type="dxa"/>
            <w:gridSpan w:val="2"/>
          </w:tcPr>
          <w:p w14:paraId="62592775" w14:textId="2AD50FA5" w:rsidR="00993148" w:rsidRDefault="0065390D" w:rsidP="00913B93">
            <w:r>
              <w:rPr>
                <w:rFonts w:ascii="Arial" w:hAnsi="Arial" w:cs="Arial"/>
                <w:color w:val="0033CC"/>
                <w:sz w:val="20"/>
                <w:u w:val="single"/>
              </w:rPr>
              <w:t>Craig.bradshaw@okstate.edu</w:t>
            </w:r>
          </w:p>
        </w:tc>
        <w:tc>
          <w:tcPr>
            <w:tcW w:w="1440" w:type="dxa"/>
            <w:vAlign w:val="center"/>
          </w:tcPr>
          <w:p w14:paraId="114BAB3E" w14:textId="26D73CAC" w:rsidR="00993148" w:rsidRDefault="0065390D" w:rsidP="00913B93">
            <w:pPr>
              <w:jc w:val="center"/>
              <w:rPr>
                <w:rFonts w:ascii="Arial" w:hAnsi="Arial" w:cs="Arial"/>
                <w:sz w:val="20"/>
                <w:szCs w:val="20"/>
              </w:rPr>
            </w:pPr>
            <w:r>
              <w:rPr>
                <w:rFonts w:ascii="Arial" w:hAnsi="Arial" w:cs="Arial"/>
                <w:sz w:val="20"/>
                <w:szCs w:val="20"/>
              </w:rPr>
              <w:t>Voting</w:t>
            </w:r>
          </w:p>
        </w:tc>
      </w:tr>
      <w:tr w:rsidR="00993148" w14:paraId="231AD378" w14:textId="77777777" w:rsidTr="00531F87">
        <w:tc>
          <w:tcPr>
            <w:tcW w:w="1980" w:type="dxa"/>
            <w:gridSpan w:val="2"/>
          </w:tcPr>
          <w:p w14:paraId="3DE78958" w14:textId="72CCE14B" w:rsidR="00993148" w:rsidRDefault="00433360" w:rsidP="00913B93">
            <w:pPr>
              <w:rPr>
                <w:rFonts w:ascii="Arial" w:hAnsi="Arial" w:cs="Arial"/>
                <w:sz w:val="20"/>
              </w:rPr>
            </w:pPr>
            <w:proofErr w:type="spellStart"/>
            <w:r>
              <w:rPr>
                <w:rFonts w:ascii="Arial" w:hAnsi="Arial" w:cs="Arial"/>
                <w:sz w:val="20"/>
              </w:rPr>
              <w:t>Yifeng</w:t>
            </w:r>
            <w:proofErr w:type="spellEnd"/>
            <w:r>
              <w:rPr>
                <w:rFonts w:ascii="Arial" w:hAnsi="Arial" w:cs="Arial"/>
                <w:sz w:val="20"/>
              </w:rPr>
              <w:t xml:space="preserve"> Hu</w:t>
            </w:r>
          </w:p>
        </w:tc>
        <w:tc>
          <w:tcPr>
            <w:tcW w:w="2700" w:type="dxa"/>
          </w:tcPr>
          <w:p w14:paraId="768CBF38" w14:textId="08D2A774" w:rsidR="00993148" w:rsidRDefault="00E42B2D" w:rsidP="00913B93">
            <w:pPr>
              <w:rPr>
                <w:rFonts w:ascii="Arial" w:hAnsi="Arial" w:cs="Arial"/>
                <w:sz w:val="20"/>
              </w:rPr>
            </w:pPr>
            <w:r>
              <w:rPr>
                <w:rFonts w:ascii="Arial" w:hAnsi="Arial" w:cs="Arial"/>
                <w:sz w:val="20"/>
              </w:rPr>
              <w:t>ORNL</w:t>
            </w:r>
          </w:p>
        </w:tc>
        <w:tc>
          <w:tcPr>
            <w:tcW w:w="3690" w:type="dxa"/>
            <w:gridSpan w:val="2"/>
          </w:tcPr>
          <w:p w14:paraId="1090C7C6" w14:textId="5F4523AF" w:rsidR="00993148" w:rsidRDefault="00E42B2D" w:rsidP="003204A1">
            <w:r>
              <w:rPr>
                <w:rFonts w:ascii="Arial" w:hAnsi="Arial" w:cs="Arial"/>
                <w:color w:val="0070C0"/>
                <w:sz w:val="20"/>
                <w:u w:val="single"/>
              </w:rPr>
              <w:t>huy1@ornl.gov</w:t>
            </w:r>
          </w:p>
        </w:tc>
        <w:tc>
          <w:tcPr>
            <w:tcW w:w="1440" w:type="dxa"/>
            <w:vAlign w:val="center"/>
          </w:tcPr>
          <w:p w14:paraId="1D4CB725" w14:textId="3B4001AC" w:rsidR="00993148" w:rsidRDefault="00E42B2D" w:rsidP="00913B93">
            <w:pPr>
              <w:jc w:val="center"/>
              <w:rPr>
                <w:rFonts w:ascii="Arial" w:hAnsi="Arial" w:cs="Arial"/>
                <w:sz w:val="20"/>
                <w:szCs w:val="20"/>
              </w:rPr>
            </w:pPr>
            <w:r>
              <w:rPr>
                <w:rFonts w:ascii="Arial" w:hAnsi="Arial" w:cs="Arial"/>
                <w:sz w:val="20"/>
                <w:szCs w:val="20"/>
              </w:rPr>
              <w:t>PCM</w:t>
            </w:r>
          </w:p>
        </w:tc>
      </w:tr>
      <w:tr w:rsidR="00993148" w:rsidRPr="003A28D1" w14:paraId="39012C51" w14:textId="77777777" w:rsidTr="00531F87">
        <w:trPr>
          <w:trHeight w:val="197"/>
        </w:trPr>
        <w:tc>
          <w:tcPr>
            <w:tcW w:w="1980" w:type="dxa"/>
            <w:gridSpan w:val="2"/>
          </w:tcPr>
          <w:p w14:paraId="1E3914DE" w14:textId="397CA9F8" w:rsidR="00993148" w:rsidRDefault="000808D3" w:rsidP="00913B93">
            <w:pPr>
              <w:rPr>
                <w:rFonts w:ascii="Arial" w:hAnsi="Arial" w:cs="Arial"/>
                <w:sz w:val="20"/>
              </w:rPr>
            </w:pPr>
            <w:r>
              <w:rPr>
                <w:rFonts w:ascii="Arial" w:hAnsi="Arial" w:cs="Arial"/>
                <w:sz w:val="20"/>
              </w:rPr>
              <w:t>Michael Paul</w:t>
            </w:r>
          </w:p>
        </w:tc>
        <w:tc>
          <w:tcPr>
            <w:tcW w:w="2700" w:type="dxa"/>
          </w:tcPr>
          <w:p w14:paraId="0EE24977" w14:textId="2C39C193" w:rsidR="00993148" w:rsidRDefault="000808D3" w:rsidP="00913B93">
            <w:pPr>
              <w:rPr>
                <w:rFonts w:ascii="Arial" w:hAnsi="Arial" w:cs="Arial"/>
                <w:sz w:val="20"/>
              </w:rPr>
            </w:pPr>
            <w:proofErr w:type="spellStart"/>
            <w:r>
              <w:rPr>
                <w:rFonts w:ascii="Arial" w:hAnsi="Arial" w:cs="Arial"/>
                <w:sz w:val="20"/>
              </w:rPr>
              <w:t>Accutrol</w:t>
            </w:r>
            <w:proofErr w:type="spellEnd"/>
            <w:r>
              <w:rPr>
                <w:rFonts w:ascii="Arial" w:hAnsi="Arial" w:cs="Arial"/>
                <w:sz w:val="20"/>
              </w:rPr>
              <w:t>, LLC</w:t>
            </w:r>
          </w:p>
        </w:tc>
        <w:tc>
          <w:tcPr>
            <w:tcW w:w="3690" w:type="dxa"/>
            <w:gridSpan w:val="2"/>
          </w:tcPr>
          <w:p w14:paraId="1A291248" w14:textId="6443E682" w:rsidR="00993148" w:rsidRDefault="00601B4D" w:rsidP="000808D3">
            <w:hyperlink r:id="rId15" w:history="1">
              <w:r w:rsidR="000808D3" w:rsidRPr="003C41C5">
                <w:rPr>
                  <w:rStyle w:val="Hyperlink"/>
                  <w:rFonts w:ascii="Arial" w:hAnsi="Arial" w:cs="Arial"/>
                  <w:sz w:val="20"/>
                </w:rPr>
                <w:t>mpaul@accutrollic.com</w:t>
              </w:r>
            </w:hyperlink>
          </w:p>
        </w:tc>
        <w:tc>
          <w:tcPr>
            <w:tcW w:w="1440" w:type="dxa"/>
            <w:vAlign w:val="center"/>
          </w:tcPr>
          <w:p w14:paraId="34AF028A" w14:textId="1BEEF81F" w:rsidR="00993148" w:rsidRPr="003A28D1" w:rsidRDefault="000808D3" w:rsidP="00913B93">
            <w:pPr>
              <w:jc w:val="center"/>
              <w:rPr>
                <w:rFonts w:ascii="Arial" w:hAnsi="Arial" w:cs="Arial"/>
                <w:sz w:val="20"/>
                <w:szCs w:val="20"/>
              </w:rPr>
            </w:pPr>
            <w:r>
              <w:rPr>
                <w:rFonts w:ascii="Arial" w:hAnsi="Arial" w:cs="Arial"/>
                <w:sz w:val="20"/>
                <w:szCs w:val="20"/>
              </w:rPr>
              <w:t>P</w:t>
            </w:r>
            <w:r w:rsidR="00993148">
              <w:rPr>
                <w:rFonts w:ascii="Arial" w:hAnsi="Arial" w:cs="Arial"/>
                <w:sz w:val="20"/>
                <w:szCs w:val="20"/>
              </w:rPr>
              <w:t>CM</w:t>
            </w:r>
          </w:p>
        </w:tc>
      </w:tr>
      <w:tr w:rsidR="00993148" w:rsidRPr="003A28D1" w14:paraId="64C55C90" w14:textId="77777777" w:rsidTr="00531F87">
        <w:tc>
          <w:tcPr>
            <w:tcW w:w="1980" w:type="dxa"/>
            <w:gridSpan w:val="2"/>
          </w:tcPr>
          <w:p w14:paraId="7D0E0480" w14:textId="3A990B13" w:rsidR="00993148" w:rsidRDefault="00433360" w:rsidP="00913B93">
            <w:pPr>
              <w:rPr>
                <w:rFonts w:ascii="Arial" w:hAnsi="Arial" w:cs="Arial"/>
                <w:sz w:val="20"/>
              </w:rPr>
            </w:pPr>
            <w:r>
              <w:rPr>
                <w:rFonts w:ascii="Arial" w:hAnsi="Arial" w:cs="Arial"/>
                <w:sz w:val="20"/>
              </w:rPr>
              <w:t>Bob Moss</w:t>
            </w:r>
          </w:p>
        </w:tc>
        <w:tc>
          <w:tcPr>
            <w:tcW w:w="2700" w:type="dxa"/>
          </w:tcPr>
          <w:p w14:paraId="1DCFA3FA" w14:textId="39F8DE27" w:rsidR="00993148" w:rsidRDefault="00E42B2D" w:rsidP="00F00DC4">
            <w:pPr>
              <w:rPr>
                <w:rFonts w:ascii="Arial" w:hAnsi="Arial" w:cs="Arial"/>
                <w:sz w:val="20"/>
              </w:rPr>
            </w:pPr>
            <w:r>
              <w:rPr>
                <w:rFonts w:ascii="Arial" w:hAnsi="Arial" w:cs="Arial"/>
                <w:sz w:val="20"/>
              </w:rPr>
              <w:t>Dwyer Instruments</w:t>
            </w:r>
          </w:p>
        </w:tc>
        <w:tc>
          <w:tcPr>
            <w:tcW w:w="3690" w:type="dxa"/>
            <w:gridSpan w:val="2"/>
          </w:tcPr>
          <w:p w14:paraId="41D282DD" w14:textId="1676BA18" w:rsidR="00993148" w:rsidRDefault="00E42B2D" w:rsidP="002F714E">
            <w:r>
              <w:rPr>
                <w:rFonts w:ascii="Arial" w:hAnsi="Arial" w:cs="Arial"/>
                <w:color w:val="0070C0"/>
                <w:sz w:val="20"/>
                <w:u w:val="single"/>
              </w:rPr>
              <w:t>rmoss@dwyermail.com</w:t>
            </w:r>
          </w:p>
        </w:tc>
        <w:tc>
          <w:tcPr>
            <w:tcW w:w="1440" w:type="dxa"/>
            <w:vAlign w:val="center"/>
          </w:tcPr>
          <w:p w14:paraId="43F33858" w14:textId="6F7B0BAC" w:rsidR="00993148" w:rsidRPr="003A28D1" w:rsidRDefault="00E42B2D" w:rsidP="00913B93">
            <w:pPr>
              <w:jc w:val="center"/>
              <w:rPr>
                <w:rFonts w:ascii="Arial" w:hAnsi="Arial" w:cs="Arial"/>
                <w:sz w:val="20"/>
                <w:szCs w:val="20"/>
              </w:rPr>
            </w:pPr>
            <w:r>
              <w:rPr>
                <w:rFonts w:ascii="Arial" w:hAnsi="Arial" w:cs="Arial"/>
                <w:sz w:val="20"/>
                <w:szCs w:val="20"/>
              </w:rPr>
              <w:t>PCM</w:t>
            </w:r>
          </w:p>
        </w:tc>
      </w:tr>
      <w:tr w:rsidR="00993148" w:rsidRPr="00650652" w14:paraId="57C3D43B" w14:textId="77777777" w:rsidTr="00531F87">
        <w:tc>
          <w:tcPr>
            <w:tcW w:w="1980" w:type="dxa"/>
            <w:gridSpan w:val="2"/>
          </w:tcPr>
          <w:p w14:paraId="398D5C35" w14:textId="68CE37CB" w:rsidR="00993148" w:rsidRDefault="00433360" w:rsidP="00FC0DB7">
            <w:pPr>
              <w:rPr>
                <w:rFonts w:ascii="Arial" w:hAnsi="Arial" w:cs="Arial"/>
                <w:sz w:val="20"/>
              </w:rPr>
            </w:pPr>
            <w:r>
              <w:rPr>
                <w:rFonts w:ascii="Arial" w:hAnsi="Arial" w:cs="Arial"/>
                <w:sz w:val="20"/>
              </w:rPr>
              <w:t>Scott Fielder</w:t>
            </w:r>
          </w:p>
        </w:tc>
        <w:tc>
          <w:tcPr>
            <w:tcW w:w="2700" w:type="dxa"/>
          </w:tcPr>
          <w:p w14:paraId="7F173EF5" w14:textId="292840A2" w:rsidR="00993148" w:rsidRDefault="00E42B2D" w:rsidP="00AE2A5F">
            <w:pPr>
              <w:rPr>
                <w:rFonts w:ascii="Arial" w:hAnsi="Arial" w:cs="Arial"/>
                <w:sz w:val="20"/>
              </w:rPr>
            </w:pPr>
            <w:r>
              <w:rPr>
                <w:rFonts w:ascii="Arial" w:hAnsi="Arial" w:cs="Arial"/>
                <w:sz w:val="20"/>
              </w:rPr>
              <w:t>Evergreen Telemetry</w:t>
            </w:r>
          </w:p>
        </w:tc>
        <w:tc>
          <w:tcPr>
            <w:tcW w:w="3690" w:type="dxa"/>
            <w:gridSpan w:val="2"/>
          </w:tcPr>
          <w:p w14:paraId="39D737D0" w14:textId="1E919FF5" w:rsidR="00993148" w:rsidRDefault="00E42B2D" w:rsidP="002F714E">
            <w:pPr>
              <w:rPr>
                <w:rFonts w:ascii="Arial" w:hAnsi="Arial" w:cs="Arial"/>
                <w:sz w:val="20"/>
              </w:rPr>
            </w:pPr>
            <w:r>
              <w:rPr>
                <w:rFonts w:ascii="Arial" w:hAnsi="Arial" w:cs="Arial"/>
                <w:color w:val="0070C0"/>
                <w:sz w:val="20"/>
                <w:u w:val="single"/>
              </w:rPr>
              <w:t>scott.fielder@evergreentelemetry.com</w:t>
            </w:r>
          </w:p>
        </w:tc>
        <w:tc>
          <w:tcPr>
            <w:tcW w:w="1440" w:type="dxa"/>
            <w:vAlign w:val="center"/>
          </w:tcPr>
          <w:p w14:paraId="1084F551" w14:textId="7A758094" w:rsidR="00993148" w:rsidRDefault="00E42B2D" w:rsidP="00E5156C">
            <w:pPr>
              <w:jc w:val="center"/>
              <w:rPr>
                <w:rFonts w:ascii="Arial" w:hAnsi="Arial" w:cs="Arial"/>
                <w:sz w:val="20"/>
                <w:szCs w:val="20"/>
              </w:rPr>
            </w:pPr>
            <w:r>
              <w:rPr>
                <w:rFonts w:ascii="Arial" w:hAnsi="Arial" w:cs="Arial"/>
                <w:sz w:val="20"/>
                <w:szCs w:val="20"/>
              </w:rPr>
              <w:t>PCM</w:t>
            </w:r>
          </w:p>
        </w:tc>
      </w:tr>
      <w:tr w:rsidR="00993148" w14:paraId="02E9FE1E" w14:textId="77777777" w:rsidTr="00531F87">
        <w:tc>
          <w:tcPr>
            <w:tcW w:w="1980" w:type="dxa"/>
            <w:gridSpan w:val="2"/>
          </w:tcPr>
          <w:p w14:paraId="5B9AF0B7" w14:textId="73A0035E" w:rsidR="00993148" w:rsidRDefault="000808D3" w:rsidP="000808D3">
            <w:pPr>
              <w:rPr>
                <w:rFonts w:ascii="Arial" w:hAnsi="Arial" w:cs="Arial"/>
                <w:sz w:val="20"/>
              </w:rPr>
            </w:pPr>
            <w:r>
              <w:rPr>
                <w:rFonts w:ascii="Arial" w:hAnsi="Arial" w:cs="Arial"/>
                <w:sz w:val="20"/>
              </w:rPr>
              <w:t>Eric Anderson</w:t>
            </w:r>
          </w:p>
        </w:tc>
        <w:tc>
          <w:tcPr>
            <w:tcW w:w="2700" w:type="dxa"/>
          </w:tcPr>
          <w:p w14:paraId="62118F0B" w14:textId="20736E6E" w:rsidR="00993148" w:rsidRDefault="000808D3" w:rsidP="00913B93">
            <w:pPr>
              <w:rPr>
                <w:rFonts w:ascii="Arial" w:hAnsi="Arial" w:cs="Arial"/>
                <w:sz w:val="20"/>
              </w:rPr>
            </w:pPr>
            <w:r>
              <w:rPr>
                <w:rFonts w:ascii="Arial" w:hAnsi="Arial" w:cs="Arial"/>
                <w:sz w:val="20"/>
              </w:rPr>
              <w:t>Anderson Engineering</w:t>
            </w:r>
          </w:p>
        </w:tc>
        <w:tc>
          <w:tcPr>
            <w:tcW w:w="3690" w:type="dxa"/>
            <w:gridSpan w:val="2"/>
          </w:tcPr>
          <w:p w14:paraId="56A98EC8" w14:textId="0E5DED4D" w:rsidR="00993148" w:rsidRDefault="000808D3" w:rsidP="00913B93">
            <w:r>
              <w:rPr>
                <w:rFonts w:ascii="Arial" w:hAnsi="Arial" w:cs="Arial"/>
                <w:color w:val="0070C0"/>
                <w:sz w:val="20"/>
                <w:u w:val="single"/>
              </w:rPr>
              <w:t>eanderson@aenpi.com</w:t>
            </w:r>
          </w:p>
        </w:tc>
        <w:tc>
          <w:tcPr>
            <w:tcW w:w="1440" w:type="dxa"/>
            <w:vAlign w:val="center"/>
          </w:tcPr>
          <w:p w14:paraId="41D77D2D" w14:textId="0224C3C0" w:rsidR="00993148" w:rsidRDefault="000808D3" w:rsidP="00913B93">
            <w:pPr>
              <w:jc w:val="center"/>
              <w:rPr>
                <w:rFonts w:ascii="Arial" w:hAnsi="Arial" w:cs="Arial"/>
                <w:sz w:val="20"/>
                <w:szCs w:val="20"/>
              </w:rPr>
            </w:pPr>
            <w:r>
              <w:rPr>
                <w:rFonts w:ascii="Arial" w:hAnsi="Arial" w:cs="Arial"/>
                <w:sz w:val="20"/>
                <w:szCs w:val="20"/>
              </w:rPr>
              <w:t>CM</w:t>
            </w:r>
          </w:p>
        </w:tc>
      </w:tr>
      <w:tr w:rsidR="00993148" w:rsidRPr="00650652" w14:paraId="386D52D5" w14:textId="77777777" w:rsidTr="00531F87">
        <w:tc>
          <w:tcPr>
            <w:tcW w:w="1980" w:type="dxa"/>
            <w:gridSpan w:val="2"/>
          </w:tcPr>
          <w:p w14:paraId="5FB94CE6" w14:textId="1F2FB8FE" w:rsidR="00993148" w:rsidRDefault="000808D3" w:rsidP="00E5156C">
            <w:pPr>
              <w:rPr>
                <w:rFonts w:ascii="Arial" w:hAnsi="Arial" w:cs="Arial"/>
                <w:sz w:val="20"/>
              </w:rPr>
            </w:pPr>
            <w:r>
              <w:rPr>
                <w:rFonts w:ascii="Arial" w:hAnsi="Arial" w:cs="Arial"/>
                <w:sz w:val="20"/>
              </w:rPr>
              <w:t xml:space="preserve">David </w:t>
            </w:r>
            <w:proofErr w:type="spellStart"/>
            <w:r>
              <w:rPr>
                <w:rFonts w:ascii="Arial" w:hAnsi="Arial" w:cs="Arial"/>
                <w:sz w:val="20"/>
              </w:rPr>
              <w:t>Yuill</w:t>
            </w:r>
            <w:proofErr w:type="spellEnd"/>
          </w:p>
        </w:tc>
        <w:tc>
          <w:tcPr>
            <w:tcW w:w="2700" w:type="dxa"/>
          </w:tcPr>
          <w:p w14:paraId="62C80F7C" w14:textId="0A006B32" w:rsidR="00993148" w:rsidRDefault="000808D3" w:rsidP="002F714E">
            <w:pPr>
              <w:rPr>
                <w:rFonts w:ascii="Arial" w:hAnsi="Arial" w:cs="Arial"/>
                <w:sz w:val="20"/>
              </w:rPr>
            </w:pPr>
            <w:r>
              <w:rPr>
                <w:rFonts w:ascii="Arial" w:hAnsi="Arial" w:cs="Arial"/>
                <w:sz w:val="20"/>
              </w:rPr>
              <w:t>University of Nebraska</w:t>
            </w:r>
          </w:p>
        </w:tc>
        <w:tc>
          <w:tcPr>
            <w:tcW w:w="3690" w:type="dxa"/>
            <w:gridSpan w:val="2"/>
          </w:tcPr>
          <w:p w14:paraId="3006F285" w14:textId="116165F4" w:rsidR="00993148" w:rsidRDefault="00601B4D" w:rsidP="00D66F5D">
            <w:pPr>
              <w:rPr>
                <w:rFonts w:ascii="Arial" w:hAnsi="Arial" w:cs="Arial"/>
                <w:sz w:val="20"/>
              </w:rPr>
            </w:pPr>
            <w:hyperlink r:id="rId16" w:history="1">
              <w:r w:rsidR="00D66F5D" w:rsidRPr="003C41C5">
                <w:rPr>
                  <w:rStyle w:val="Hyperlink"/>
                  <w:rFonts w:ascii="Arial" w:hAnsi="Arial" w:cs="Arial"/>
                  <w:sz w:val="20"/>
                </w:rPr>
                <w:t>dyuill@uni.edu</w:t>
              </w:r>
            </w:hyperlink>
          </w:p>
        </w:tc>
        <w:tc>
          <w:tcPr>
            <w:tcW w:w="1440" w:type="dxa"/>
            <w:vAlign w:val="center"/>
          </w:tcPr>
          <w:p w14:paraId="1592B66E" w14:textId="609100BB" w:rsidR="00993148" w:rsidRPr="003A28D1" w:rsidRDefault="00D66F5D" w:rsidP="008744F3">
            <w:pPr>
              <w:jc w:val="center"/>
              <w:rPr>
                <w:rFonts w:ascii="Arial" w:hAnsi="Arial" w:cs="Arial"/>
                <w:sz w:val="20"/>
                <w:szCs w:val="20"/>
              </w:rPr>
            </w:pPr>
            <w:r>
              <w:rPr>
                <w:rFonts w:ascii="Arial" w:hAnsi="Arial" w:cs="Arial"/>
                <w:sz w:val="20"/>
                <w:szCs w:val="20"/>
              </w:rPr>
              <w:t>Research</w:t>
            </w:r>
          </w:p>
        </w:tc>
      </w:tr>
      <w:tr w:rsidR="00993148" w:rsidRPr="00650652" w14:paraId="486D7A61" w14:textId="77777777" w:rsidTr="00531F87">
        <w:tc>
          <w:tcPr>
            <w:tcW w:w="1980" w:type="dxa"/>
            <w:gridSpan w:val="2"/>
          </w:tcPr>
          <w:p w14:paraId="4264C2B5" w14:textId="487365E6" w:rsidR="00993148" w:rsidRDefault="00433360" w:rsidP="006E138D">
            <w:pPr>
              <w:rPr>
                <w:rFonts w:ascii="Arial" w:hAnsi="Arial" w:cs="Arial"/>
                <w:sz w:val="20"/>
              </w:rPr>
            </w:pPr>
            <w:r>
              <w:rPr>
                <w:rFonts w:ascii="Arial" w:hAnsi="Arial" w:cs="Arial"/>
                <w:sz w:val="20"/>
              </w:rPr>
              <w:t xml:space="preserve">James </w:t>
            </w:r>
            <w:proofErr w:type="spellStart"/>
            <w:r>
              <w:rPr>
                <w:rFonts w:ascii="Arial" w:hAnsi="Arial" w:cs="Arial"/>
                <w:sz w:val="20"/>
              </w:rPr>
              <w:t>Stainner</w:t>
            </w:r>
            <w:proofErr w:type="spellEnd"/>
          </w:p>
        </w:tc>
        <w:tc>
          <w:tcPr>
            <w:tcW w:w="2700" w:type="dxa"/>
          </w:tcPr>
          <w:p w14:paraId="2E8E8427" w14:textId="14E6C93F" w:rsidR="00993148" w:rsidRDefault="00673B8B" w:rsidP="00AE2A5F">
            <w:pPr>
              <w:rPr>
                <w:rFonts w:ascii="Arial" w:hAnsi="Arial" w:cs="Arial"/>
                <w:sz w:val="20"/>
              </w:rPr>
            </w:pPr>
            <w:proofErr w:type="spellStart"/>
            <w:r>
              <w:rPr>
                <w:rFonts w:ascii="Arial" w:hAnsi="Arial" w:cs="Arial"/>
                <w:sz w:val="20"/>
              </w:rPr>
              <w:t>Usc</w:t>
            </w:r>
            <w:proofErr w:type="spellEnd"/>
            <w:r>
              <w:rPr>
                <w:rFonts w:ascii="Arial" w:hAnsi="Arial" w:cs="Arial"/>
                <w:sz w:val="20"/>
              </w:rPr>
              <w:t xml:space="preserve"> Environmental Inc.</w:t>
            </w:r>
          </w:p>
        </w:tc>
        <w:tc>
          <w:tcPr>
            <w:tcW w:w="3690" w:type="dxa"/>
            <w:gridSpan w:val="2"/>
          </w:tcPr>
          <w:p w14:paraId="2C70A350" w14:textId="22C052E6" w:rsidR="00993148" w:rsidRDefault="00673B8B" w:rsidP="00673B8B">
            <w:r>
              <w:rPr>
                <w:rFonts w:ascii="Arial" w:hAnsi="Arial" w:cs="Arial"/>
                <w:color w:val="0070C0"/>
                <w:sz w:val="20"/>
                <w:u w:val="single"/>
              </w:rPr>
              <w:t>js@usctab.com</w:t>
            </w:r>
          </w:p>
        </w:tc>
        <w:tc>
          <w:tcPr>
            <w:tcW w:w="1440" w:type="dxa"/>
            <w:vAlign w:val="center"/>
          </w:tcPr>
          <w:p w14:paraId="7835F10D" w14:textId="735E7490" w:rsidR="00993148" w:rsidRDefault="00673B8B" w:rsidP="00E5156C">
            <w:pPr>
              <w:jc w:val="center"/>
              <w:rPr>
                <w:rFonts w:ascii="Arial" w:hAnsi="Arial" w:cs="Arial"/>
                <w:sz w:val="20"/>
                <w:szCs w:val="20"/>
              </w:rPr>
            </w:pPr>
            <w:r>
              <w:rPr>
                <w:rFonts w:ascii="Arial" w:hAnsi="Arial" w:cs="Arial"/>
                <w:sz w:val="20"/>
                <w:szCs w:val="20"/>
              </w:rPr>
              <w:t>PCM</w:t>
            </w:r>
          </w:p>
        </w:tc>
      </w:tr>
      <w:tr w:rsidR="00993148" w:rsidRPr="00650652" w14:paraId="0F1926AC" w14:textId="77777777" w:rsidTr="00531F87">
        <w:tc>
          <w:tcPr>
            <w:tcW w:w="1980" w:type="dxa"/>
            <w:gridSpan w:val="2"/>
          </w:tcPr>
          <w:p w14:paraId="4E4DB6F5" w14:textId="2FC7C658" w:rsidR="00993148" w:rsidRDefault="00433360" w:rsidP="00E5156C">
            <w:pPr>
              <w:rPr>
                <w:rFonts w:ascii="Arial" w:hAnsi="Arial" w:cs="Arial"/>
                <w:sz w:val="20"/>
              </w:rPr>
            </w:pPr>
            <w:r>
              <w:rPr>
                <w:rFonts w:ascii="Arial" w:hAnsi="Arial" w:cs="Arial"/>
                <w:sz w:val="20"/>
              </w:rPr>
              <w:t>Stephanie Mages</w:t>
            </w:r>
          </w:p>
        </w:tc>
        <w:tc>
          <w:tcPr>
            <w:tcW w:w="2700" w:type="dxa"/>
          </w:tcPr>
          <w:p w14:paraId="1670A34F" w14:textId="437379CB" w:rsidR="00993148" w:rsidRDefault="00993148" w:rsidP="00AE2A5F">
            <w:pPr>
              <w:rPr>
                <w:rFonts w:ascii="Arial" w:hAnsi="Arial" w:cs="Arial"/>
                <w:sz w:val="20"/>
              </w:rPr>
            </w:pPr>
          </w:p>
        </w:tc>
        <w:tc>
          <w:tcPr>
            <w:tcW w:w="3690" w:type="dxa"/>
            <w:gridSpan w:val="2"/>
          </w:tcPr>
          <w:p w14:paraId="7A35BA0E" w14:textId="4C6621A3" w:rsidR="00993148" w:rsidRDefault="00993148" w:rsidP="0002789B">
            <w:pPr>
              <w:rPr>
                <w:rFonts w:ascii="Arial" w:hAnsi="Arial" w:cs="Arial"/>
                <w:sz w:val="20"/>
              </w:rPr>
            </w:pPr>
          </w:p>
        </w:tc>
        <w:tc>
          <w:tcPr>
            <w:tcW w:w="1440" w:type="dxa"/>
            <w:vAlign w:val="center"/>
          </w:tcPr>
          <w:p w14:paraId="7A2F994D" w14:textId="4F6DE462" w:rsidR="00993148" w:rsidRPr="003A28D1" w:rsidRDefault="00D66F5D" w:rsidP="00E5156C">
            <w:pPr>
              <w:jc w:val="center"/>
              <w:rPr>
                <w:rFonts w:ascii="Arial" w:hAnsi="Arial" w:cs="Arial"/>
                <w:sz w:val="20"/>
                <w:szCs w:val="20"/>
              </w:rPr>
            </w:pPr>
            <w:r>
              <w:rPr>
                <w:rFonts w:ascii="Arial" w:hAnsi="Arial" w:cs="Arial"/>
                <w:sz w:val="20"/>
                <w:szCs w:val="20"/>
              </w:rPr>
              <w:t>Visitor</w:t>
            </w:r>
          </w:p>
        </w:tc>
      </w:tr>
      <w:tr w:rsidR="00993148" w:rsidRPr="00650652" w14:paraId="4A63BDA0" w14:textId="77777777" w:rsidTr="00531F87">
        <w:tc>
          <w:tcPr>
            <w:tcW w:w="9810" w:type="dxa"/>
            <w:gridSpan w:val="6"/>
          </w:tcPr>
          <w:p w14:paraId="4FA364ED" w14:textId="77777777" w:rsidR="00993148" w:rsidRPr="00121662" w:rsidRDefault="00993148" w:rsidP="00E5156C">
            <w:pPr>
              <w:jc w:val="center"/>
              <w:rPr>
                <w:rFonts w:ascii="Arial" w:hAnsi="Arial" w:cs="Arial"/>
                <w:sz w:val="20"/>
              </w:rPr>
            </w:pPr>
          </w:p>
        </w:tc>
      </w:tr>
      <w:tr w:rsidR="00993148" w:rsidRPr="00650652" w14:paraId="140A3AE0" w14:textId="77777777" w:rsidTr="00531F87">
        <w:trPr>
          <w:trHeight w:val="602"/>
        </w:trPr>
        <w:tc>
          <w:tcPr>
            <w:tcW w:w="1354" w:type="dxa"/>
          </w:tcPr>
          <w:p w14:paraId="6F6E81AF" w14:textId="77777777" w:rsidR="00993148" w:rsidRDefault="00993148" w:rsidP="00E5156C">
            <w:pPr>
              <w:rPr>
                <w:rFonts w:ascii="Arial" w:hAnsi="Arial" w:cs="Arial"/>
                <w:sz w:val="20"/>
              </w:rPr>
            </w:pPr>
          </w:p>
        </w:tc>
        <w:tc>
          <w:tcPr>
            <w:tcW w:w="5477" w:type="dxa"/>
            <w:gridSpan w:val="3"/>
          </w:tcPr>
          <w:p w14:paraId="38564125" w14:textId="15343F67" w:rsidR="00993148" w:rsidRPr="007837EC" w:rsidRDefault="00993148" w:rsidP="00E5156C">
            <w:pPr>
              <w:rPr>
                <w:rFonts w:ascii="Arial" w:hAnsi="Arial" w:cs="Arial"/>
                <w:b/>
                <w:sz w:val="16"/>
                <w:szCs w:val="16"/>
              </w:rPr>
            </w:pPr>
          </w:p>
        </w:tc>
        <w:tc>
          <w:tcPr>
            <w:tcW w:w="2979" w:type="dxa"/>
            <w:gridSpan w:val="2"/>
          </w:tcPr>
          <w:p w14:paraId="600DFF5B" w14:textId="77777777" w:rsidR="00993148" w:rsidRPr="00121662" w:rsidRDefault="00993148" w:rsidP="00E5156C">
            <w:pPr>
              <w:jc w:val="center"/>
              <w:rPr>
                <w:rFonts w:ascii="Arial" w:hAnsi="Arial" w:cs="Arial"/>
                <w:sz w:val="20"/>
              </w:rPr>
            </w:pPr>
          </w:p>
        </w:tc>
      </w:tr>
    </w:tbl>
    <w:p w14:paraId="40F4A100" w14:textId="3EB2F484" w:rsidR="002A37B0" w:rsidRDefault="002A37B0" w:rsidP="002A37B0">
      <w:pPr>
        <w:jc w:val="center"/>
        <w:rPr>
          <w:rFonts w:asciiTheme="majorHAnsi" w:hAnsiTheme="majorHAnsi"/>
        </w:rPr>
      </w:pPr>
    </w:p>
    <w:p w14:paraId="03D14503" w14:textId="62FF805E" w:rsidR="002A37B0" w:rsidRPr="00FD7CD6" w:rsidRDefault="002A37B0" w:rsidP="00FD7CD6">
      <w:pPr>
        <w:pStyle w:val="ListParagraph"/>
        <w:numPr>
          <w:ilvl w:val="0"/>
          <w:numId w:val="37"/>
        </w:numPr>
        <w:rPr>
          <w:b/>
          <w:u w:val="single"/>
        </w:rPr>
      </w:pPr>
      <w:r w:rsidRPr="00FD7CD6">
        <w:rPr>
          <w:b/>
          <w:u w:val="single"/>
        </w:rPr>
        <w:t>Admi</w:t>
      </w:r>
      <w:r w:rsidR="00692AC6" w:rsidRPr="00FD7CD6">
        <w:rPr>
          <w:b/>
          <w:u w:val="single"/>
        </w:rPr>
        <w:t>ni</w:t>
      </w:r>
      <w:r w:rsidRPr="00FD7CD6">
        <w:rPr>
          <w:b/>
          <w:u w:val="single"/>
        </w:rPr>
        <w:t>strative:</w:t>
      </w:r>
    </w:p>
    <w:p w14:paraId="4A673D50" w14:textId="77777777" w:rsidR="002A37B0" w:rsidRPr="002A37B0" w:rsidRDefault="002A37B0" w:rsidP="002A37B0">
      <w:pPr>
        <w:rPr>
          <w:rFonts w:asciiTheme="majorHAnsi" w:hAnsiTheme="majorHAnsi"/>
          <w:b/>
          <w:u w:val="single"/>
        </w:rPr>
      </w:pPr>
    </w:p>
    <w:p w14:paraId="0756E511" w14:textId="2749B01E" w:rsidR="0028095C" w:rsidRDefault="0028095C" w:rsidP="00661033">
      <w:pPr>
        <w:pStyle w:val="ListParagraph"/>
        <w:numPr>
          <w:ilvl w:val="0"/>
          <w:numId w:val="27"/>
        </w:numPr>
        <w:rPr>
          <w:b/>
        </w:rPr>
      </w:pPr>
      <w:r w:rsidRPr="00661033">
        <w:rPr>
          <w:b/>
        </w:rPr>
        <w:t>Call to order</w:t>
      </w:r>
      <w:r w:rsidR="00F9771D" w:rsidRPr="00661033">
        <w:rPr>
          <w:b/>
        </w:rPr>
        <w:t>/introductions/establish quorum</w:t>
      </w:r>
      <w:r w:rsidR="008C1646" w:rsidRPr="00661033">
        <w:rPr>
          <w:b/>
        </w:rPr>
        <w:t xml:space="preserve">: </w:t>
      </w:r>
      <w:r w:rsidR="006A6B15">
        <w:rPr>
          <w:b/>
        </w:rPr>
        <w:t xml:space="preserve">Victor </w:t>
      </w:r>
      <w:proofErr w:type="spellStart"/>
      <w:r w:rsidR="006A6B15">
        <w:rPr>
          <w:b/>
        </w:rPr>
        <w:t>Cincola</w:t>
      </w:r>
      <w:proofErr w:type="spellEnd"/>
      <w:r w:rsidR="00572FD3">
        <w:rPr>
          <w:b/>
        </w:rPr>
        <w:t>/ Jim Douglas</w:t>
      </w:r>
      <w:r w:rsidR="00D66F5D">
        <w:rPr>
          <w:b/>
        </w:rPr>
        <w:t xml:space="preserve"> at 1:15 CST</w:t>
      </w:r>
    </w:p>
    <w:p w14:paraId="326E1324" w14:textId="77777777" w:rsidR="00B00A81" w:rsidRDefault="00B00A81" w:rsidP="00B00A81">
      <w:pPr>
        <w:pStyle w:val="ListParagraph"/>
        <w:rPr>
          <w:b/>
        </w:rPr>
      </w:pPr>
    </w:p>
    <w:p w14:paraId="7A798FA3" w14:textId="218D04AB" w:rsidR="00FC0A7B" w:rsidRDefault="00D66F5D" w:rsidP="006E40F8">
      <w:pPr>
        <w:ind w:left="720"/>
      </w:pPr>
      <w:r>
        <w:t>1</w:t>
      </w:r>
      <w:r w:rsidR="00CB25C6">
        <w:t xml:space="preserve">0 </w:t>
      </w:r>
      <w:r w:rsidR="00D935B1">
        <w:t xml:space="preserve">of </w:t>
      </w:r>
      <w:r w:rsidR="001B738C">
        <w:t>1</w:t>
      </w:r>
      <w:r>
        <w:t>2</w:t>
      </w:r>
      <w:r w:rsidR="00D935B1">
        <w:t xml:space="preserve"> voting members </w:t>
      </w:r>
      <w:r w:rsidR="004E1E7D">
        <w:t>(one non-quorum) were</w:t>
      </w:r>
      <w:r w:rsidR="00D935B1">
        <w:t xml:space="preserve"> present</w:t>
      </w:r>
      <w:r w:rsidR="00FC0A7B">
        <w:t xml:space="preserve">. </w:t>
      </w:r>
      <w:r w:rsidR="008C1646">
        <w:t xml:space="preserve"> </w:t>
      </w:r>
      <w:r w:rsidR="00CB25C6">
        <w:t>The minimum q</w:t>
      </w:r>
      <w:r w:rsidR="008C1646">
        <w:t xml:space="preserve">uorum </w:t>
      </w:r>
      <w:r w:rsidR="004B6F1D">
        <w:t xml:space="preserve">of </w:t>
      </w:r>
      <w:r>
        <w:t>7</w:t>
      </w:r>
      <w:r w:rsidR="00074ECE">
        <w:t xml:space="preserve"> </w:t>
      </w:r>
      <w:r w:rsidR="008C1646">
        <w:t>was established.</w:t>
      </w:r>
      <w:r w:rsidR="00204836">
        <w:t xml:space="preserve">  </w:t>
      </w:r>
    </w:p>
    <w:p w14:paraId="1BDCBD98" w14:textId="1EC1B867" w:rsidR="00D935B1" w:rsidRDefault="00717742" w:rsidP="00661033">
      <w:pPr>
        <w:ind w:firstLine="720"/>
      </w:pPr>
      <w:r>
        <w:t xml:space="preserve"> </w:t>
      </w:r>
      <w:r w:rsidR="00D66F5D">
        <w:t>0</w:t>
      </w:r>
      <w:r>
        <w:t xml:space="preserve"> </w:t>
      </w:r>
      <w:r w:rsidR="00F66DA1">
        <w:t>YEA members present</w:t>
      </w:r>
      <w:r w:rsidR="005A2FC7">
        <w:t xml:space="preserve"> </w:t>
      </w:r>
      <w:r>
        <w:t xml:space="preserve">(number established only from </w:t>
      </w:r>
      <w:r w:rsidR="00FE66FB">
        <w:t>attendance list)</w:t>
      </w:r>
    </w:p>
    <w:p w14:paraId="6DDE0CEA" w14:textId="77777777" w:rsidR="00DE4745" w:rsidRDefault="00DE4745" w:rsidP="00661033">
      <w:pPr>
        <w:ind w:firstLine="720"/>
      </w:pPr>
    </w:p>
    <w:p w14:paraId="4F697A6B" w14:textId="1C8A311E" w:rsidR="009367FC" w:rsidRDefault="009367FC" w:rsidP="00661033">
      <w:pPr>
        <w:ind w:left="360" w:firstLine="360"/>
      </w:pPr>
      <w:r>
        <w:t>Attendance:</w:t>
      </w:r>
    </w:p>
    <w:p w14:paraId="421A2FDC" w14:textId="4B5A97D7" w:rsidR="00CF13BC" w:rsidRDefault="009367FC" w:rsidP="000917C2">
      <w:pPr>
        <w:ind w:left="720"/>
      </w:pPr>
      <w:r w:rsidRPr="009367FC">
        <w:rPr>
          <w:b/>
        </w:rPr>
        <w:t>VM</w:t>
      </w:r>
      <w:r w:rsidR="00E2471E">
        <w:rPr>
          <w:b/>
        </w:rPr>
        <w:t xml:space="preserve"> (Present)</w:t>
      </w:r>
      <w:r>
        <w:t>:</w:t>
      </w:r>
      <w:r w:rsidR="00E2471E">
        <w:t xml:space="preserve"> </w:t>
      </w:r>
      <w:r w:rsidR="006A6B15">
        <w:t xml:space="preserve">Victor </w:t>
      </w:r>
      <w:proofErr w:type="spellStart"/>
      <w:r w:rsidR="006A6B15">
        <w:t>Cincola</w:t>
      </w:r>
      <w:proofErr w:type="spellEnd"/>
      <w:r w:rsidR="00377D4F">
        <w:t xml:space="preserve">, </w:t>
      </w:r>
      <w:proofErr w:type="spellStart"/>
      <w:r w:rsidR="006A6B15">
        <w:t>Hongmei</w:t>
      </w:r>
      <w:proofErr w:type="spellEnd"/>
      <w:r w:rsidR="006A6B15">
        <w:t xml:space="preserve"> Long</w:t>
      </w:r>
      <w:r w:rsidR="00442E02">
        <w:t>,</w:t>
      </w:r>
      <w:r>
        <w:t xml:space="preserve"> </w:t>
      </w:r>
      <w:r w:rsidR="00377D4F">
        <w:t>J</w:t>
      </w:r>
      <w:r w:rsidR="00CB25C6">
        <w:t>eanette</w:t>
      </w:r>
      <w:r w:rsidR="00377D4F">
        <w:t xml:space="preserve"> Scott</w:t>
      </w:r>
      <w:r w:rsidR="00771BF7">
        <w:t xml:space="preserve">, </w:t>
      </w:r>
      <w:r w:rsidR="00D66F5D">
        <w:t xml:space="preserve">Terry Beck, Craig Bradshaw, </w:t>
      </w:r>
      <w:proofErr w:type="spellStart"/>
      <w:r w:rsidR="00D66F5D">
        <w:t>Som</w:t>
      </w:r>
      <w:proofErr w:type="spellEnd"/>
      <w:r w:rsidR="00D66F5D">
        <w:t xml:space="preserve"> Shrestha, Steve Rogers, Conner Hayes, Alex </w:t>
      </w:r>
      <w:proofErr w:type="spellStart"/>
      <w:r w:rsidR="00D66F5D">
        <w:t>Schmig</w:t>
      </w:r>
      <w:proofErr w:type="spellEnd"/>
      <w:r w:rsidR="00D66F5D">
        <w:t xml:space="preserve">, </w:t>
      </w:r>
      <w:r w:rsidR="006E40F8">
        <w:t xml:space="preserve">and </w:t>
      </w:r>
      <w:r w:rsidR="00D66F5D">
        <w:t>Jim Douglas</w:t>
      </w:r>
    </w:p>
    <w:p w14:paraId="158F6D93" w14:textId="77777777" w:rsidR="00CF13BC" w:rsidRDefault="00CF13BC" w:rsidP="000917C2">
      <w:pPr>
        <w:ind w:left="720"/>
      </w:pPr>
    </w:p>
    <w:p w14:paraId="5ABA46A2" w14:textId="0E042087" w:rsidR="005A676F" w:rsidRDefault="00E2471E" w:rsidP="0042387D">
      <w:pPr>
        <w:ind w:left="720"/>
      </w:pPr>
      <w:r>
        <w:rPr>
          <w:b/>
        </w:rPr>
        <w:t>VM (Absent)</w:t>
      </w:r>
      <w:r>
        <w:t xml:space="preserve">: </w:t>
      </w:r>
      <w:r w:rsidR="00D66F5D">
        <w:t>Steve Idem and</w:t>
      </w:r>
      <w:r w:rsidR="00F07CAF">
        <w:t xml:space="preserve"> </w:t>
      </w:r>
      <w:r w:rsidR="006A6B15">
        <w:t>Patrick Collins</w:t>
      </w:r>
    </w:p>
    <w:p w14:paraId="5EDB0628" w14:textId="77777777" w:rsidR="00E2471E" w:rsidRDefault="00E2471E"/>
    <w:p w14:paraId="7E622783" w14:textId="6182E7C4" w:rsidR="00D935B1" w:rsidRPr="00661033" w:rsidRDefault="00D935B1" w:rsidP="00661033">
      <w:pPr>
        <w:pStyle w:val="ListParagraph"/>
        <w:numPr>
          <w:ilvl w:val="0"/>
          <w:numId w:val="27"/>
        </w:numPr>
        <w:rPr>
          <w:b/>
        </w:rPr>
      </w:pPr>
      <w:r w:rsidRPr="00661033">
        <w:rPr>
          <w:b/>
        </w:rPr>
        <w:t xml:space="preserve">Review of </w:t>
      </w:r>
      <w:r w:rsidR="00692AC6">
        <w:rPr>
          <w:b/>
        </w:rPr>
        <w:t xml:space="preserve">the </w:t>
      </w:r>
      <w:r w:rsidRPr="00661033">
        <w:rPr>
          <w:b/>
        </w:rPr>
        <w:t>agenda</w:t>
      </w:r>
      <w:r w:rsidR="006F26BB">
        <w:rPr>
          <w:b/>
        </w:rPr>
        <w:t xml:space="preserve">, </w:t>
      </w:r>
      <w:r w:rsidR="00AE4705">
        <w:rPr>
          <w:b/>
        </w:rPr>
        <w:t xml:space="preserve"> ASHRAE Code of Ethics</w:t>
      </w:r>
      <w:r w:rsidR="006F26BB">
        <w:rPr>
          <w:b/>
        </w:rPr>
        <w:t>, and Committee scope</w:t>
      </w:r>
    </w:p>
    <w:p w14:paraId="4FD31BBA" w14:textId="77DB23A3" w:rsidR="00AE4705" w:rsidRDefault="000C510D" w:rsidP="00AE4705">
      <w:pPr>
        <w:ind w:left="720"/>
      </w:pPr>
      <w:r>
        <w:t>Victor</w:t>
      </w:r>
      <w:r w:rsidR="00FF63B1">
        <w:t xml:space="preserve"> </w:t>
      </w:r>
      <w:r w:rsidR="00AE4705">
        <w:t>read the ASHRAE Code of Ethics.</w:t>
      </w:r>
    </w:p>
    <w:p w14:paraId="145985F7" w14:textId="4F12FECB" w:rsidR="00E33677" w:rsidRPr="00E33677" w:rsidRDefault="000C510D" w:rsidP="00AE4705">
      <w:pPr>
        <w:ind w:left="720"/>
      </w:pPr>
      <w:r>
        <w:t>Victor</w:t>
      </w:r>
      <w:r w:rsidR="00FF63B1">
        <w:t xml:space="preserve"> </w:t>
      </w:r>
      <w:r w:rsidR="006F26BB">
        <w:t>reviewed</w:t>
      </w:r>
      <w:r>
        <w:t xml:space="preserve"> the</w:t>
      </w:r>
      <w:r w:rsidR="007B6E82">
        <w:t xml:space="preserve"> agenda</w:t>
      </w:r>
      <w:r>
        <w:t xml:space="preserve"> and pointed out</w:t>
      </w:r>
      <w:r w:rsidR="00E33677">
        <w:t xml:space="preserve"> the scope of the TC1.2 committee.</w:t>
      </w:r>
    </w:p>
    <w:p w14:paraId="29C7CA98" w14:textId="77777777" w:rsidR="00AA092D" w:rsidRDefault="00AA092D" w:rsidP="00AA092D">
      <w:pPr>
        <w:rPr>
          <w:b/>
          <w:u w:val="single"/>
        </w:rPr>
      </w:pPr>
    </w:p>
    <w:p w14:paraId="03C89122" w14:textId="4FDC5FA8" w:rsidR="00542F73" w:rsidRPr="006F26BB" w:rsidRDefault="00AA092D" w:rsidP="00542F73">
      <w:pPr>
        <w:pStyle w:val="ListParagraph"/>
        <w:numPr>
          <w:ilvl w:val="0"/>
          <w:numId w:val="27"/>
        </w:numPr>
        <w:rPr>
          <w:b/>
          <w:u w:val="single"/>
        </w:rPr>
      </w:pPr>
      <w:r w:rsidRPr="006F26BB">
        <w:rPr>
          <w:b/>
        </w:rPr>
        <w:t xml:space="preserve">Review and approval of minutes from </w:t>
      </w:r>
      <w:r w:rsidR="004B6F1D" w:rsidRPr="006F26BB">
        <w:rPr>
          <w:b/>
        </w:rPr>
        <w:t xml:space="preserve">the </w:t>
      </w:r>
      <w:r w:rsidR="000C510D" w:rsidRPr="006F26BB">
        <w:rPr>
          <w:b/>
        </w:rPr>
        <w:t>Winter</w:t>
      </w:r>
      <w:r w:rsidR="00567C4F" w:rsidRPr="006F26BB">
        <w:rPr>
          <w:b/>
        </w:rPr>
        <w:t xml:space="preserve"> 202</w:t>
      </w:r>
      <w:r w:rsidR="006F26BB" w:rsidRPr="006F26BB">
        <w:rPr>
          <w:b/>
        </w:rPr>
        <w:t>4</w:t>
      </w:r>
      <w:r w:rsidR="005D00DC" w:rsidRPr="006F26BB">
        <w:rPr>
          <w:b/>
        </w:rPr>
        <w:t xml:space="preserve"> </w:t>
      </w:r>
      <w:r w:rsidR="006E40F8" w:rsidRPr="006F26BB">
        <w:rPr>
          <w:b/>
        </w:rPr>
        <w:t xml:space="preserve">meeting </w:t>
      </w:r>
    </w:p>
    <w:p w14:paraId="607BB902" w14:textId="6EBFABEE" w:rsidR="00D66F5D" w:rsidRDefault="00D66F5D" w:rsidP="00AA092D">
      <w:pPr>
        <w:ind w:left="720"/>
      </w:pPr>
      <w:r>
        <w:t xml:space="preserve">A motion was made by </w:t>
      </w:r>
      <w:r w:rsidR="006F26BB">
        <w:t>Jeanette Scott</w:t>
      </w:r>
      <w:r>
        <w:t xml:space="preserve"> to approve the 202</w:t>
      </w:r>
      <w:r w:rsidR="006F26BB">
        <w:t>4</w:t>
      </w:r>
      <w:r>
        <w:t xml:space="preserve"> </w:t>
      </w:r>
      <w:proofErr w:type="gramStart"/>
      <w:r>
        <w:t>Winter</w:t>
      </w:r>
      <w:proofErr w:type="gramEnd"/>
      <w:r>
        <w:t xml:space="preserve"> meeting minutes as presented and the motion was seconded by </w:t>
      </w:r>
      <w:r w:rsidR="006F26BB">
        <w:t>Craig Bradshaw</w:t>
      </w:r>
      <w:r>
        <w:t>.</w:t>
      </w:r>
    </w:p>
    <w:p w14:paraId="111FE672" w14:textId="0E4353C4" w:rsidR="00D66F5D" w:rsidRDefault="00542F73" w:rsidP="00AA092D">
      <w:pPr>
        <w:ind w:left="720"/>
      </w:pPr>
      <w:r>
        <w:t xml:space="preserve">Vote was </w:t>
      </w:r>
      <w:r w:rsidR="00A0719A">
        <w:t>10</w:t>
      </w:r>
      <w:r>
        <w:t>,</w:t>
      </w:r>
      <w:r w:rsidR="00D66F5D">
        <w:t>0,</w:t>
      </w:r>
      <w:r w:rsidR="00A0719A">
        <w:t>2</w:t>
      </w:r>
      <w:r w:rsidR="00D66F5D">
        <w:t>,</w:t>
      </w:r>
      <w:r w:rsidR="00A0719A">
        <w:t>0</w:t>
      </w:r>
      <w:r>
        <w:t xml:space="preserve">.  Motion </w:t>
      </w:r>
      <w:r w:rsidR="00A0719A">
        <w:t>carried</w:t>
      </w:r>
    </w:p>
    <w:p w14:paraId="47F13735" w14:textId="77777777" w:rsidR="00A0719A" w:rsidRDefault="00A0719A" w:rsidP="00A0719A">
      <w:pPr>
        <w:pStyle w:val="ListParagraph"/>
        <w:rPr>
          <w:b/>
        </w:rPr>
      </w:pPr>
    </w:p>
    <w:p w14:paraId="63C1DD42" w14:textId="6634629B" w:rsidR="00661033" w:rsidRPr="00661033" w:rsidRDefault="00661033" w:rsidP="00661033">
      <w:pPr>
        <w:pStyle w:val="ListParagraph"/>
        <w:numPr>
          <w:ilvl w:val="0"/>
          <w:numId w:val="27"/>
        </w:numPr>
        <w:rPr>
          <w:b/>
        </w:rPr>
      </w:pPr>
      <w:r w:rsidRPr="00661033">
        <w:rPr>
          <w:b/>
        </w:rPr>
        <w:t>TC Chair’s breakfast –</w:t>
      </w:r>
      <w:r w:rsidR="00F07CAF">
        <w:rPr>
          <w:b/>
        </w:rPr>
        <w:t xml:space="preserve">Victor </w:t>
      </w:r>
      <w:proofErr w:type="spellStart"/>
      <w:r w:rsidR="00F07CAF">
        <w:rPr>
          <w:b/>
        </w:rPr>
        <w:t>Cincola</w:t>
      </w:r>
      <w:proofErr w:type="spellEnd"/>
    </w:p>
    <w:p w14:paraId="1F5216C7" w14:textId="77777777" w:rsidR="00661033" w:rsidRDefault="00661033" w:rsidP="00692AC6">
      <w:pPr>
        <w:ind w:firstLine="720"/>
      </w:pPr>
      <w:r>
        <w:t>Notes from TC Chair Section 1 Meeting</w:t>
      </w:r>
    </w:p>
    <w:p w14:paraId="2BC433D7" w14:textId="66F5C26D" w:rsidR="000E305A" w:rsidRDefault="00661033" w:rsidP="00E25967">
      <w:pPr>
        <w:ind w:firstLine="720"/>
      </w:pPr>
      <w:r>
        <w:t>Notes of significance to TC 1.2 Instruments and Measurements</w:t>
      </w:r>
      <w:r w:rsidR="00660BD4">
        <w:t>:</w:t>
      </w:r>
      <w:r w:rsidR="005D0FC5" w:rsidRPr="005D0FC5">
        <w:rPr>
          <w:noProof/>
        </w:rPr>
        <w:drawing>
          <wp:inline distT="0" distB="0" distL="0" distR="0" wp14:anchorId="27219AF6" wp14:editId="11E55C8A">
            <wp:extent cx="9525" cy="9525"/>
            <wp:effectExtent l="0" t="0" r="0" b="0"/>
            <wp:docPr id="2" name="Picture 2"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46F3A03" w14:textId="096AAB81" w:rsidR="00A0719A" w:rsidRDefault="00A0719A" w:rsidP="00E25967">
      <w:pPr>
        <w:ind w:firstLine="720"/>
      </w:pPr>
      <w:r>
        <w:t>Changes to the Code of Ethics is now more of a ASHRAE Value statement</w:t>
      </w:r>
    </w:p>
    <w:p w14:paraId="7A116C0A" w14:textId="77777777" w:rsidR="00A0719A" w:rsidRDefault="00A0719A" w:rsidP="00E25967">
      <w:pPr>
        <w:ind w:firstLine="720"/>
      </w:pPr>
    </w:p>
    <w:p w14:paraId="67833AFE" w14:textId="55FF4B68" w:rsidR="00692AC6" w:rsidRPr="00692AC6" w:rsidRDefault="00692AC6" w:rsidP="00692AC6">
      <w:pPr>
        <w:pStyle w:val="ListParagraph"/>
        <w:numPr>
          <w:ilvl w:val="0"/>
          <w:numId w:val="27"/>
        </w:numPr>
        <w:rPr>
          <w:b/>
        </w:rPr>
      </w:pPr>
      <w:r w:rsidRPr="00692AC6">
        <w:rPr>
          <w:b/>
        </w:rPr>
        <w:t>Liaison reports</w:t>
      </w:r>
    </w:p>
    <w:p w14:paraId="307B1225" w14:textId="77777777" w:rsidR="00692AC6" w:rsidRDefault="00692AC6" w:rsidP="00692AC6"/>
    <w:p w14:paraId="76503616" w14:textId="54798824" w:rsidR="0002789B" w:rsidRDefault="00F07CAF" w:rsidP="000C510D">
      <w:pPr>
        <w:ind w:left="1080"/>
      </w:pPr>
      <w:r>
        <w:t>S</w:t>
      </w:r>
      <w:r w:rsidR="000C510D">
        <w:t xml:space="preserve">ection head – </w:t>
      </w:r>
      <w:r w:rsidR="00542F73">
        <w:t xml:space="preserve">Jason </w:t>
      </w:r>
      <w:proofErr w:type="spellStart"/>
      <w:r w:rsidR="00542F73">
        <w:t>Atkisson</w:t>
      </w:r>
      <w:proofErr w:type="spellEnd"/>
      <w:r w:rsidR="000C510D">
        <w:t xml:space="preserve"> attended the meeting and spoke about:</w:t>
      </w:r>
    </w:p>
    <w:p w14:paraId="77C95DFC" w14:textId="3649C414" w:rsidR="000C510D" w:rsidRDefault="000C510D" w:rsidP="000C510D">
      <w:pPr>
        <w:pStyle w:val="ListParagraph"/>
        <w:numPr>
          <w:ilvl w:val="0"/>
          <w:numId w:val="48"/>
        </w:numPr>
      </w:pPr>
      <w:r>
        <w:t>ASHRAE</w:t>
      </w:r>
      <w:r w:rsidR="00542F73">
        <w:t xml:space="preserve"> has changed the name of the MOP to Ref Manual</w:t>
      </w:r>
    </w:p>
    <w:p w14:paraId="46F404F0" w14:textId="2A2B5158" w:rsidR="00542F73" w:rsidRDefault="00542F73" w:rsidP="000C510D">
      <w:pPr>
        <w:pStyle w:val="ListParagraph"/>
        <w:numPr>
          <w:ilvl w:val="0"/>
          <w:numId w:val="48"/>
        </w:numPr>
      </w:pPr>
      <w:r>
        <w:t xml:space="preserve">ASHRAE will be checking the technical balance of members </w:t>
      </w:r>
      <w:r w:rsidR="00A0719A">
        <w:t xml:space="preserve">a AI policy </w:t>
      </w:r>
    </w:p>
    <w:p w14:paraId="626D8275" w14:textId="199A73F5" w:rsidR="00A0719A" w:rsidRDefault="00A0719A" w:rsidP="005453FF">
      <w:pPr>
        <w:pStyle w:val="ListParagraph"/>
        <w:numPr>
          <w:ilvl w:val="0"/>
          <w:numId w:val="48"/>
        </w:numPr>
      </w:pPr>
      <w:r>
        <w:t>ASHRAE has a new committee TC 9.13 to address extraterrestrial and outer space standards</w:t>
      </w:r>
    </w:p>
    <w:p w14:paraId="56102E43" w14:textId="1441AF67" w:rsidR="005453FF" w:rsidRDefault="00A0719A" w:rsidP="005453FF">
      <w:pPr>
        <w:pStyle w:val="ListParagraph"/>
        <w:numPr>
          <w:ilvl w:val="0"/>
          <w:numId w:val="48"/>
        </w:numPr>
      </w:pPr>
      <w:r>
        <w:t xml:space="preserve">ASHRAE continues to suggest mergers of TC committee where possible  </w:t>
      </w:r>
      <w:r w:rsidR="005453FF">
        <w:t xml:space="preserve">  </w:t>
      </w:r>
    </w:p>
    <w:p w14:paraId="74837311" w14:textId="77777777" w:rsidR="00442E02" w:rsidRDefault="00442E02">
      <w:pPr>
        <w:rPr>
          <w:b/>
        </w:rPr>
      </w:pPr>
    </w:p>
    <w:p w14:paraId="41CB0939" w14:textId="1175A344" w:rsidR="00D935B1" w:rsidRPr="003F330B" w:rsidRDefault="00D935B1" w:rsidP="003F330B">
      <w:pPr>
        <w:pStyle w:val="ListParagraph"/>
        <w:numPr>
          <w:ilvl w:val="0"/>
          <w:numId w:val="27"/>
        </w:numPr>
        <w:rPr>
          <w:b/>
          <w:u w:val="single"/>
        </w:rPr>
      </w:pPr>
      <w:r w:rsidRPr="003F330B">
        <w:rPr>
          <w:b/>
          <w:u w:val="single"/>
        </w:rPr>
        <w:t>Stand</w:t>
      </w:r>
      <w:r w:rsidR="00FC0A7B" w:rsidRPr="003F330B">
        <w:rPr>
          <w:b/>
          <w:u w:val="single"/>
        </w:rPr>
        <w:t>ards</w:t>
      </w:r>
      <w:r w:rsidR="0028095C" w:rsidRPr="003F330B">
        <w:rPr>
          <w:b/>
          <w:u w:val="single"/>
        </w:rPr>
        <w:t xml:space="preserve"> – Jim Douglas</w:t>
      </w:r>
    </w:p>
    <w:p w14:paraId="37573A09" w14:textId="77777777" w:rsidR="00D2756A" w:rsidRPr="00692AC6" w:rsidRDefault="00D2756A">
      <w:pPr>
        <w:rPr>
          <w:b/>
          <w:u w:val="single"/>
        </w:rPr>
      </w:pPr>
    </w:p>
    <w:p w14:paraId="45717A4B" w14:textId="5B5C05A1" w:rsidR="002822BA" w:rsidRDefault="00442E02" w:rsidP="00692AC6">
      <w:pPr>
        <w:ind w:left="720"/>
      </w:pPr>
      <w:r>
        <w:t>Jim report</w:t>
      </w:r>
      <w:r w:rsidR="006A471B">
        <w:t>ed</w:t>
      </w:r>
      <w:r>
        <w:t xml:space="preserve"> on </w:t>
      </w:r>
      <w:r w:rsidR="006A471B">
        <w:t xml:space="preserve">the SSPC41 standards.  </w:t>
      </w:r>
      <w:r w:rsidR="009D2DB0">
        <w:t xml:space="preserve"> </w:t>
      </w:r>
      <w:r>
        <w:t xml:space="preserve">A written report </w:t>
      </w:r>
      <w:r w:rsidR="006A471B">
        <w:t>is</w:t>
      </w:r>
      <w:r>
        <w:t xml:space="preserve"> included as an </w:t>
      </w:r>
      <w:r w:rsidR="0014026E">
        <w:t>A</w:t>
      </w:r>
      <w:r w:rsidR="008B0978">
        <w:t>nne</w:t>
      </w:r>
      <w:r>
        <w:t xml:space="preserve">x </w:t>
      </w:r>
      <w:r w:rsidR="00DC4F78">
        <w:t>A</w:t>
      </w:r>
      <w:r w:rsidR="0014026E">
        <w:t xml:space="preserve"> </w:t>
      </w:r>
      <w:r>
        <w:t>to these minutes.</w:t>
      </w:r>
    </w:p>
    <w:p w14:paraId="17365B75" w14:textId="77777777" w:rsidR="007B565F" w:rsidRDefault="007B565F" w:rsidP="00755E30">
      <w:pPr>
        <w:ind w:left="720"/>
      </w:pPr>
    </w:p>
    <w:p w14:paraId="5BF7194B" w14:textId="089164E4" w:rsidR="006E40F8" w:rsidRDefault="00F9771D" w:rsidP="003F330B">
      <w:pPr>
        <w:pStyle w:val="ListParagraph"/>
        <w:numPr>
          <w:ilvl w:val="0"/>
          <w:numId w:val="27"/>
        </w:numPr>
        <w:rPr>
          <w:b/>
          <w:u w:val="single"/>
        </w:rPr>
      </w:pPr>
      <w:r w:rsidRPr="003B0A20">
        <w:rPr>
          <w:b/>
          <w:u w:val="single"/>
        </w:rPr>
        <w:t>Handbook</w:t>
      </w:r>
      <w:r w:rsidR="007867A0" w:rsidRPr="003B0A20">
        <w:rPr>
          <w:b/>
          <w:u w:val="single"/>
        </w:rPr>
        <w:t xml:space="preserve"> </w:t>
      </w:r>
      <w:r w:rsidRPr="003B0A20">
        <w:rPr>
          <w:b/>
          <w:u w:val="single"/>
        </w:rPr>
        <w:t>– Terry Beck</w:t>
      </w:r>
      <w:r w:rsidR="00222753" w:rsidRPr="003B0A20">
        <w:rPr>
          <w:b/>
          <w:u w:val="single"/>
        </w:rPr>
        <w:t xml:space="preserve"> </w:t>
      </w:r>
    </w:p>
    <w:p w14:paraId="3FEBFBCC" w14:textId="77777777" w:rsidR="003B0A20" w:rsidRPr="003B0A20" w:rsidRDefault="003B0A20" w:rsidP="003B0A20">
      <w:pPr>
        <w:pStyle w:val="ListParagraph"/>
        <w:rPr>
          <w:b/>
          <w:u w:val="single"/>
        </w:rPr>
      </w:pPr>
    </w:p>
    <w:p w14:paraId="15880E63" w14:textId="77777777" w:rsidR="003F330B" w:rsidRDefault="006E40F8" w:rsidP="003F330B">
      <w:pPr>
        <w:pStyle w:val="ListParagraph"/>
      </w:pPr>
      <w:r>
        <w:t xml:space="preserve">Terry </w:t>
      </w:r>
      <w:r w:rsidR="003B0A20">
        <w:t xml:space="preserve">gave a report about our responsibility for Handbook </w:t>
      </w:r>
      <w:r w:rsidR="005453FF">
        <w:t>C</w:t>
      </w:r>
      <w:r w:rsidR="003B0A20">
        <w:t xml:space="preserve">hapter 39 (Old Chapter 38).  Last date for submission to update the Handbook is July 31.  Terry encouraged members to review and comment to him any additions or changes that would be useful.  He will send the Excel spreadsheet </w:t>
      </w:r>
      <w:r w:rsidR="005453FF">
        <w:t xml:space="preserve">on participation that is needed </w:t>
      </w:r>
      <w:r w:rsidR="003B0A20">
        <w:t xml:space="preserve">to Victor for redistribution to the membership for review after the meeting.  The TC will then vote to approve the changes to the Handbook </w:t>
      </w:r>
      <w:r w:rsidR="005453FF">
        <w:t>chapter</w:t>
      </w:r>
      <w:r w:rsidR="003F330B">
        <w:t>.</w:t>
      </w:r>
      <w:r w:rsidR="005453FF">
        <w:t xml:space="preserve"> </w:t>
      </w:r>
    </w:p>
    <w:p w14:paraId="57CB5624" w14:textId="77777777" w:rsidR="003F330B" w:rsidRDefault="003F330B" w:rsidP="003F330B">
      <w:pPr>
        <w:pStyle w:val="ListParagraph"/>
      </w:pPr>
    </w:p>
    <w:p w14:paraId="3AEECD44" w14:textId="07951057" w:rsidR="003B0A20" w:rsidRPr="003B0A20" w:rsidRDefault="007867A0" w:rsidP="003F330B">
      <w:pPr>
        <w:pStyle w:val="ListParagraph"/>
        <w:numPr>
          <w:ilvl w:val="0"/>
          <w:numId w:val="27"/>
        </w:numPr>
      </w:pPr>
      <w:r w:rsidRPr="00165937">
        <w:rPr>
          <w:b/>
          <w:u w:val="single"/>
        </w:rPr>
        <w:t xml:space="preserve">Research – </w:t>
      </w:r>
      <w:r w:rsidR="00EF7327">
        <w:rPr>
          <w:b/>
          <w:u w:val="single"/>
        </w:rPr>
        <w:t xml:space="preserve">David </w:t>
      </w:r>
      <w:proofErr w:type="spellStart"/>
      <w:r w:rsidR="00EF7327">
        <w:rPr>
          <w:b/>
          <w:u w:val="single"/>
        </w:rPr>
        <w:t>Yuill</w:t>
      </w:r>
      <w:proofErr w:type="spellEnd"/>
      <w:r w:rsidR="00EF7327">
        <w:rPr>
          <w:b/>
          <w:u w:val="single"/>
        </w:rPr>
        <w:t xml:space="preserve">  </w:t>
      </w:r>
    </w:p>
    <w:p w14:paraId="634D233F" w14:textId="77777777" w:rsidR="003B0A20" w:rsidRDefault="003B0A20" w:rsidP="003B0A20">
      <w:pPr>
        <w:pStyle w:val="ListParagraph"/>
        <w:rPr>
          <w:b/>
          <w:u w:val="single"/>
        </w:rPr>
      </w:pPr>
    </w:p>
    <w:p w14:paraId="2614C04C" w14:textId="76458004" w:rsidR="00364AD9" w:rsidRDefault="00844641" w:rsidP="00F62EBF">
      <w:pPr>
        <w:pStyle w:val="ListParagraph"/>
        <w:numPr>
          <w:ilvl w:val="0"/>
          <w:numId w:val="50"/>
        </w:numPr>
      </w:pPr>
      <w:r>
        <w:t>No new RTARs and no Work Statements from this committee.</w:t>
      </w:r>
    </w:p>
    <w:p w14:paraId="09F98A71" w14:textId="228DDD98" w:rsidR="00F62EBF" w:rsidRDefault="00F62EBF" w:rsidP="00F62EBF">
      <w:pPr>
        <w:pStyle w:val="ListParagraph"/>
        <w:numPr>
          <w:ilvl w:val="0"/>
          <w:numId w:val="50"/>
        </w:numPr>
      </w:pPr>
      <w:r>
        <w:t xml:space="preserve">ASHRAE </w:t>
      </w:r>
      <w:r w:rsidR="003F330B">
        <w:t>has a much better budget which has allowed no delays in project work</w:t>
      </w:r>
    </w:p>
    <w:p w14:paraId="7A878268" w14:textId="7EC03228" w:rsidR="003F330B" w:rsidRDefault="003F330B" w:rsidP="00F62EBF">
      <w:pPr>
        <w:pStyle w:val="ListParagraph"/>
        <w:numPr>
          <w:ilvl w:val="0"/>
          <w:numId w:val="50"/>
        </w:numPr>
      </w:pPr>
      <w:r>
        <w:lastRenderedPageBreak/>
        <w:t>ASHRAE had no applicants for the ASHRAE Research Award</w:t>
      </w:r>
    </w:p>
    <w:p w14:paraId="61C020B4" w14:textId="22A33ED8" w:rsidR="00F62EBF" w:rsidRDefault="003F330B" w:rsidP="00F62EBF">
      <w:pPr>
        <w:pStyle w:val="ListParagraph"/>
        <w:numPr>
          <w:ilvl w:val="0"/>
          <w:numId w:val="50"/>
        </w:numPr>
      </w:pPr>
      <w:r>
        <w:t>Mike Vaughn has retired so there is an open position</w:t>
      </w:r>
    </w:p>
    <w:p w14:paraId="5E015A6F" w14:textId="0E05940F" w:rsidR="00F62EBF" w:rsidRDefault="00F62EBF" w:rsidP="00F62EBF">
      <w:pPr>
        <w:pStyle w:val="ListParagraph"/>
        <w:numPr>
          <w:ilvl w:val="0"/>
          <w:numId w:val="50"/>
        </w:numPr>
      </w:pPr>
      <w:r>
        <w:t xml:space="preserve">No one applied to receive the </w:t>
      </w:r>
      <w:r w:rsidR="003F330B">
        <w:t xml:space="preserve">ASHRAE </w:t>
      </w:r>
      <w:r>
        <w:t>Research Award</w:t>
      </w:r>
      <w:r w:rsidR="003F330B">
        <w:t xml:space="preserve"> again</w:t>
      </w:r>
    </w:p>
    <w:p w14:paraId="387A4818" w14:textId="1F3BCA3E" w:rsidR="003F330B" w:rsidRDefault="003F330B" w:rsidP="00F62EBF">
      <w:pPr>
        <w:pStyle w:val="ListParagraph"/>
        <w:numPr>
          <w:ilvl w:val="0"/>
          <w:numId w:val="50"/>
        </w:numPr>
      </w:pPr>
      <w:r>
        <w:t>Projects are now allowed to go to $350K or less</w:t>
      </w:r>
      <w:r w:rsidR="00B9424E">
        <w:t xml:space="preserve"> from the past </w:t>
      </w:r>
      <w:r>
        <w:t>amount of $250K.</w:t>
      </w:r>
    </w:p>
    <w:p w14:paraId="6E7062FA" w14:textId="25801A0F" w:rsidR="00E606DB" w:rsidRDefault="00074ECE" w:rsidP="00F62EBF">
      <w:pPr>
        <w:pStyle w:val="ListParagraph"/>
        <w:numPr>
          <w:ilvl w:val="0"/>
          <w:numId w:val="50"/>
        </w:numPr>
      </w:pPr>
      <w:r>
        <w:t>.</w:t>
      </w:r>
      <w:r w:rsidR="00DA1AC0">
        <w:t>There was a motion to co-sponsor</w:t>
      </w:r>
      <w:r>
        <w:t xml:space="preserve"> </w:t>
      </w:r>
      <w:r w:rsidR="00DA1AC0">
        <w:t xml:space="preserve">research project R1944.  </w:t>
      </w:r>
      <w:proofErr w:type="spellStart"/>
      <w:r w:rsidR="00DA1AC0">
        <w:t>Som</w:t>
      </w:r>
      <w:proofErr w:type="spellEnd"/>
      <w:r w:rsidR="00DA1AC0">
        <w:t xml:space="preserve"> </w:t>
      </w:r>
      <w:proofErr w:type="spellStart"/>
      <w:r w:rsidR="00DA1AC0">
        <w:t>irst</w:t>
      </w:r>
      <w:proofErr w:type="spellEnd"/>
      <w:r w:rsidR="00DA1AC0">
        <w:t xml:space="preserve"> the motion and Alex seconded.  There was a discussion and then a vote was taken. Results were 10,0,2,0 in support of the motion.</w:t>
      </w:r>
    </w:p>
    <w:p w14:paraId="0CB14FED" w14:textId="77777777" w:rsidR="00364AD9" w:rsidRDefault="00364AD9" w:rsidP="008C7637">
      <w:pPr>
        <w:pStyle w:val="ListParagraph"/>
      </w:pPr>
    </w:p>
    <w:p w14:paraId="47E3EA79" w14:textId="1F50CBFA" w:rsidR="00C056A2" w:rsidRDefault="00364AD9" w:rsidP="008C7637">
      <w:pPr>
        <w:pStyle w:val="ListParagraph"/>
      </w:pPr>
      <w:r>
        <w:t xml:space="preserve">David </w:t>
      </w:r>
      <w:r w:rsidR="00844641">
        <w:t>is still</w:t>
      </w:r>
      <w:r>
        <w:t xml:space="preserve"> requesting that someone else should take over the Research Committee chair position since he has a committee meeting timing conflict.</w:t>
      </w:r>
    </w:p>
    <w:p w14:paraId="76DD7457" w14:textId="77777777" w:rsidR="00C66930" w:rsidRDefault="00C66930" w:rsidP="00C66930">
      <w:pPr>
        <w:pStyle w:val="ListParagraph"/>
      </w:pPr>
    </w:p>
    <w:p w14:paraId="2BEDA618" w14:textId="4F2DA33B" w:rsidR="00FE66FB" w:rsidRDefault="00165937" w:rsidP="003F330B">
      <w:pPr>
        <w:pStyle w:val="ListParagraph"/>
        <w:numPr>
          <w:ilvl w:val="0"/>
          <w:numId w:val="27"/>
        </w:numPr>
        <w:rPr>
          <w:b/>
          <w:u w:val="single"/>
        </w:rPr>
      </w:pPr>
      <w:r w:rsidRPr="00844641">
        <w:rPr>
          <w:b/>
          <w:u w:val="single"/>
        </w:rPr>
        <w:t xml:space="preserve"> </w:t>
      </w:r>
      <w:r w:rsidR="007867A0" w:rsidRPr="00844641">
        <w:rPr>
          <w:b/>
          <w:u w:val="single"/>
        </w:rPr>
        <w:t>Programs Subcommittee Chair’s report – Steve Idem</w:t>
      </w:r>
      <w:r w:rsidR="00F62EBF">
        <w:rPr>
          <w:b/>
          <w:u w:val="single"/>
        </w:rPr>
        <w:t xml:space="preserve"> (Not present)</w:t>
      </w:r>
      <w:r w:rsidR="00715D9B" w:rsidRPr="00844641">
        <w:rPr>
          <w:b/>
          <w:u w:val="single"/>
        </w:rPr>
        <w:t xml:space="preserve"> </w:t>
      </w:r>
    </w:p>
    <w:p w14:paraId="3D4311DC" w14:textId="77777777" w:rsidR="00844641" w:rsidRPr="00844641" w:rsidRDefault="00844641" w:rsidP="00844641">
      <w:pPr>
        <w:pStyle w:val="ListParagraph"/>
        <w:rPr>
          <w:b/>
          <w:u w:val="single"/>
        </w:rPr>
      </w:pPr>
    </w:p>
    <w:p w14:paraId="7D4250DA" w14:textId="477DC44B" w:rsidR="00977218" w:rsidRDefault="00632655" w:rsidP="004D3288">
      <w:pPr>
        <w:pStyle w:val="ListParagraph"/>
      </w:pPr>
      <w:r>
        <w:t>Possible seminar presentations were discussed.</w:t>
      </w:r>
    </w:p>
    <w:p w14:paraId="025944EA" w14:textId="5F3D39EA" w:rsidR="00222753" w:rsidRDefault="00074ECE" w:rsidP="00222753">
      <w:pPr>
        <w:pStyle w:val="ListParagraph"/>
        <w:ind w:left="1440"/>
      </w:pPr>
      <w:r>
        <w:t xml:space="preserve">For </w:t>
      </w:r>
      <w:r w:rsidR="00DA1AC0">
        <w:t>Orlando</w:t>
      </w:r>
      <w:r>
        <w:t xml:space="preserve">: </w:t>
      </w:r>
      <w:r w:rsidR="00DA1AC0">
        <w:t>Continue to submit a p</w:t>
      </w:r>
      <w:r>
        <w:t xml:space="preserve">roposal for a Seminar to discuss the entire SSPC 41 Standards explaining each standard and status.  The seminar would explain the new “Steady-state criteria” </w:t>
      </w:r>
      <w:r w:rsidR="009D2C85">
        <w:t xml:space="preserve">sections </w:t>
      </w:r>
      <w:r>
        <w:t xml:space="preserve">and how the “Uncertainty Section” is formed and </w:t>
      </w:r>
      <w:proofErr w:type="gramStart"/>
      <w:r>
        <w:t>give</w:t>
      </w:r>
      <w:proofErr w:type="gramEnd"/>
      <w:r>
        <w:t xml:space="preserve"> a simple example.  It was decided to pursue with Jim Douglas as Chairman and Craig Bradshaw, Terry Beck, </w:t>
      </w:r>
      <w:r w:rsidR="00DA1AC0">
        <w:t xml:space="preserve">and others </w:t>
      </w:r>
      <w:r>
        <w:t>as possible speakers.</w:t>
      </w:r>
      <w:r w:rsidR="009D2C85">
        <w:t xml:space="preserve">  </w:t>
      </w:r>
      <w:r w:rsidR="00DA1AC0">
        <w:t>Victor and Jim will attempt to contact Steve to get the submittal in by the August 2 deadline.</w:t>
      </w:r>
    </w:p>
    <w:p w14:paraId="6AF6DCB7" w14:textId="77777777" w:rsidR="00074ECE" w:rsidRDefault="00074ECE" w:rsidP="00222753">
      <w:pPr>
        <w:pStyle w:val="ListParagraph"/>
        <w:ind w:left="1440"/>
      </w:pPr>
    </w:p>
    <w:p w14:paraId="73F9EFC5" w14:textId="6FC6BE73" w:rsidR="002723C4" w:rsidRPr="002723C4" w:rsidRDefault="002723C4" w:rsidP="003F330B">
      <w:pPr>
        <w:pStyle w:val="ListParagraph"/>
        <w:numPr>
          <w:ilvl w:val="0"/>
          <w:numId w:val="27"/>
        </w:numPr>
        <w:rPr>
          <w:b/>
        </w:rPr>
      </w:pPr>
      <w:r>
        <w:rPr>
          <w:b/>
        </w:rPr>
        <w:t xml:space="preserve"> </w:t>
      </w:r>
      <w:r w:rsidRPr="002723C4">
        <w:rPr>
          <w:b/>
        </w:rPr>
        <w:t xml:space="preserve">Membership – </w:t>
      </w:r>
      <w:r w:rsidR="003036D7">
        <w:rPr>
          <w:b/>
        </w:rPr>
        <w:t>Victor</w:t>
      </w:r>
      <w:r w:rsidRPr="002723C4">
        <w:rPr>
          <w:b/>
        </w:rPr>
        <w:t>/ Jim Douglas gave the update.</w:t>
      </w:r>
    </w:p>
    <w:p w14:paraId="56705013" w14:textId="77777777" w:rsidR="002723C4" w:rsidRPr="00705C86" w:rsidRDefault="002723C4" w:rsidP="002723C4">
      <w:pPr>
        <w:rPr>
          <w:b/>
        </w:rPr>
      </w:pPr>
    </w:p>
    <w:p w14:paraId="2DBCDE51" w14:textId="3BFECBB4" w:rsidR="002723C4" w:rsidRDefault="002723C4" w:rsidP="002723C4">
      <w:pPr>
        <w:ind w:firstLine="720"/>
      </w:pPr>
      <w:r>
        <w:t>Voting members rolling off as of 6/30/</w:t>
      </w:r>
      <w:r w:rsidR="00FA775C">
        <w:t>25</w:t>
      </w:r>
    </w:p>
    <w:p w14:paraId="163B13B2" w14:textId="0C8CA177" w:rsidR="00BE5CCE" w:rsidRDefault="00FA775C" w:rsidP="002723C4">
      <w:pPr>
        <w:ind w:firstLine="720"/>
      </w:pPr>
      <w:r>
        <w:t>Steve Idem</w:t>
      </w:r>
    </w:p>
    <w:p w14:paraId="71CABDE3" w14:textId="4935683F" w:rsidR="00C070C5" w:rsidRDefault="00FA775C" w:rsidP="002723C4">
      <w:pPr>
        <w:ind w:firstLine="720"/>
      </w:pPr>
      <w:r>
        <w:t>Jeanette Scott</w:t>
      </w:r>
    </w:p>
    <w:p w14:paraId="40EEA703" w14:textId="77777777" w:rsidR="00FA775C" w:rsidRDefault="00FA775C" w:rsidP="00910138"/>
    <w:p w14:paraId="0243F47A" w14:textId="20ED0BE9" w:rsidR="002723C4" w:rsidRDefault="00FF63B1" w:rsidP="00910138">
      <w:r>
        <w:tab/>
      </w:r>
      <w:r w:rsidR="002723C4">
        <w:t>Voting members rolling on as of 7/1/</w:t>
      </w:r>
      <w:r w:rsidR="00715D9B">
        <w:t>2</w:t>
      </w:r>
      <w:r w:rsidR="00C070C5">
        <w:t>4</w:t>
      </w:r>
      <w:r w:rsidR="002723C4">
        <w:t>:</w:t>
      </w:r>
    </w:p>
    <w:p w14:paraId="0459F88B" w14:textId="1E89EEDD" w:rsidR="00844641" w:rsidRDefault="00BE5CCE" w:rsidP="00C070C5">
      <w:r>
        <w:tab/>
      </w:r>
    </w:p>
    <w:p w14:paraId="208FF10D" w14:textId="6A587B3A" w:rsidR="0091428A" w:rsidRDefault="00BE5CCE" w:rsidP="002723C4">
      <w:r>
        <w:tab/>
      </w:r>
    </w:p>
    <w:p w14:paraId="7FDC9F6C" w14:textId="0639D806" w:rsidR="002723C4" w:rsidRDefault="002723C4" w:rsidP="002723C4">
      <w:r>
        <w:tab/>
        <w:t xml:space="preserve">This will </w:t>
      </w:r>
      <w:r w:rsidR="00FC2887">
        <w:t>make</w:t>
      </w:r>
      <w:r>
        <w:t xml:space="preserve"> the voting membership </w:t>
      </w:r>
      <w:r w:rsidR="00FC2887">
        <w:t>at</w:t>
      </w:r>
      <w:r>
        <w:t xml:space="preserve"> </w:t>
      </w:r>
      <w:r w:rsidR="00E42B2D">
        <w:t>9</w:t>
      </w:r>
      <w:r w:rsidR="00EC309E">
        <w:t>,</w:t>
      </w:r>
      <w:r w:rsidR="00C66930">
        <w:t xml:space="preserve"> creating a quorum level of </w:t>
      </w:r>
      <w:r w:rsidR="00E42B2D">
        <w:t>5</w:t>
      </w:r>
      <w:r w:rsidR="00C070C5">
        <w:t xml:space="preserve"> </w:t>
      </w:r>
      <w:r w:rsidR="005B3057">
        <w:t xml:space="preserve">technically </w:t>
      </w:r>
      <w:r w:rsidR="00641B7E">
        <w:t>after 7/1/2</w:t>
      </w:r>
      <w:r w:rsidR="00FA775C">
        <w:t>5</w:t>
      </w:r>
      <w:r w:rsidR="00641B7E">
        <w:t>.</w:t>
      </w:r>
    </w:p>
    <w:p w14:paraId="4DDCF775" w14:textId="77777777" w:rsidR="002723C4" w:rsidRDefault="002723C4" w:rsidP="002723C4"/>
    <w:p w14:paraId="310E1BB2" w14:textId="0BD5E392" w:rsidR="002723C4" w:rsidRPr="00200D33" w:rsidRDefault="002723C4" w:rsidP="002723C4">
      <w:pPr>
        <w:rPr>
          <w:b/>
          <w:u w:val="single"/>
        </w:rPr>
      </w:pPr>
      <w:r w:rsidRPr="00200D33">
        <w:rPr>
          <w:b/>
          <w:u w:val="single"/>
        </w:rPr>
        <w:t xml:space="preserve">As of </w:t>
      </w:r>
      <w:r w:rsidR="00FA775C">
        <w:rPr>
          <w:b/>
          <w:u w:val="single"/>
        </w:rPr>
        <w:t>2</w:t>
      </w:r>
      <w:r w:rsidRPr="00200D33">
        <w:rPr>
          <w:b/>
          <w:u w:val="single"/>
        </w:rPr>
        <w:t>/</w:t>
      </w:r>
      <w:r w:rsidR="00FA775C">
        <w:rPr>
          <w:b/>
          <w:u w:val="single"/>
        </w:rPr>
        <w:t>8</w:t>
      </w:r>
      <w:r w:rsidRPr="00200D33">
        <w:rPr>
          <w:b/>
          <w:u w:val="single"/>
        </w:rPr>
        <w:t>/</w:t>
      </w:r>
      <w:r w:rsidR="00FA775C">
        <w:rPr>
          <w:b/>
          <w:u w:val="single"/>
        </w:rPr>
        <w:t>25</w:t>
      </w:r>
      <w:r w:rsidRPr="00200D33">
        <w:rPr>
          <w:b/>
          <w:u w:val="single"/>
        </w:rPr>
        <w:t>:</w:t>
      </w:r>
    </w:p>
    <w:p w14:paraId="05494D7D" w14:textId="77777777" w:rsidR="002723C4" w:rsidRDefault="002723C4" w:rsidP="002723C4"/>
    <w:p w14:paraId="682E755F" w14:textId="1FFF85EF" w:rsidR="002723C4" w:rsidRDefault="003036D7" w:rsidP="002723C4">
      <w:r>
        <w:t xml:space="preserve">Victor </w:t>
      </w:r>
      <w:proofErr w:type="spellStart"/>
      <w:r>
        <w:t>Cincola</w:t>
      </w:r>
      <w:proofErr w:type="spellEnd"/>
      <w:r w:rsidR="002723C4">
        <w:t>: Chairman</w:t>
      </w:r>
    </w:p>
    <w:p w14:paraId="5959A9DB" w14:textId="1BA68B86" w:rsidR="002723C4" w:rsidRDefault="003036D7" w:rsidP="002723C4">
      <w:r>
        <w:t xml:space="preserve">Alex </w:t>
      </w:r>
      <w:proofErr w:type="spellStart"/>
      <w:r>
        <w:t>Schmig</w:t>
      </w:r>
      <w:proofErr w:type="spellEnd"/>
      <w:r w:rsidR="002723C4">
        <w:t>: Vice Chairman</w:t>
      </w:r>
    </w:p>
    <w:p w14:paraId="5FD6296C" w14:textId="083D114B" w:rsidR="002723C4" w:rsidRDefault="002723C4" w:rsidP="002723C4">
      <w:r>
        <w:t>J</w:t>
      </w:r>
      <w:r w:rsidR="00B32505">
        <w:t>a</w:t>
      </w:r>
      <w:r>
        <w:t>m</w:t>
      </w:r>
      <w:r w:rsidR="00B32505">
        <w:t>es</w:t>
      </w:r>
      <w:r>
        <w:t xml:space="preserve"> Douglas: Secretary/ Standards</w:t>
      </w:r>
      <w:r w:rsidR="008C7637">
        <w:t xml:space="preserve"> Chairman</w:t>
      </w:r>
    </w:p>
    <w:p w14:paraId="35FFFF88" w14:textId="5C2B9A37" w:rsidR="002723C4" w:rsidRDefault="00C070C5" w:rsidP="002723C4">
      <w:r>
        <w:t xml:space="preserve">David </w:t>
      </w:r>
      <w:proofErr w:type="spellStart"/>
      <w:r>
        <w:t>Yuill</w:t>
      </w:r>
      <w:proofErr w:type="spellEnd"/>
      <w:r w:rsidR="002723C4">
        <w:t>: Research</w:t>
      </w:r>
      <w:r w:rsidR="008C7637">
        <w:t xml:space="preserve"> Chairman</w:t>
      </w:r>
      <w:r w:rsidR="00A9569B">
        <w:t xml:space="preserve"> (David will continue until a replacement)</w:t>
      </w:r>
    </w:p>
    <w:p w14:paraId="38FAE271" w14:textId="341B0D7B" w:rsidR="002723C4" w:rsidRDefault="002E6023" w:rsidP="002723C4">
      <w:r>
        <w:t>Craig Bradshaw</w:t>
      </w:r>
      <w:r w:rsidR="002723C4">
        <w:t>: Webmaster</w:t>
      </w:r>
    </w:p>
    <w:p w14:paraId="0BCDE152" w14:textId="29CD0F90" w:rsidR="002723C4" w:rsidRDefault="002723C4" w:rsidP="002723C4">
      <w:r>
        <w:t>Stem Idem: Programs</w:t>
      </w:r>
      <w:r w:rsidR="008C7637">
        <w:t xml:space="preserve"> Chairman</w:t>
      </w:r>
    </w:p>
    <w:p w14:paraId="76A14082" w14:textId="2334C267" w:rsidR="004A6869" w:rsidRDefault="004A6869" w:rsidP="002723C4">
      <w:r>
        <w:t>Terry Beck: Handbook Chairman</w:t>
      </w:r>
    </w:p>
    <w:p w14:paraId="01ECDB2F" w14:textId="77777777" w:rsidR="004A6869" w:rsidRDefault="004A6869" w:rsidP="002723C4"/>
    <w:p w14:paraId="4B53562F" w14:textId="0FF47CE3" w:rsidR="002723C4" w:rsidRDefault="002723C4" w:rsidP="002723C4">
      <w:pPr>
        <w:rPr>
          <w:b/>
          <w:sz w:val="20"/>
          <w:szCs w:val="20"/>
        </w:rPr>
      </w:pPr>
      <w:r w:rsidRPr="00200D33">
        <w:rPr>
          <w:b/>
        </w:rPr>
        <w:t xml:space="preserve">Voting membership </w:t>
      </w:r>
      <w:r>
        <w:rPr>
          <w:b/>
        </w:rPr>
        <w:t xml:space="preserve">for the </w:t>
      </w:r>
      <w:r w:rsidR="00D82958">
        <w:rPr>
          <w:b/>
        </w:rPr>
        <w:t>202</w:t>
      </w:r>
      <w:r w:rsidR="00FA775C">
        <w:rPr>
          <w:b/>
        </w:rPr>
        <w:t>5</w:t>
      </w:r>
      <w:r w:rsidR="00D82958">
        <w:rPr>
          <w:b/>
        </w:rPr>
        <w:t xml:space="preserve"> </w:t>
      </w:r>
      <w:proofErr w:type="gramStart"/>
      <w:r w:rsidR="00FA775C">
        <w:rPr>
          <w:b/>
        </w:rPr>
        <w:t>Winter</w:t>
      </w:r>
      <w:proofErr w:type="gramEnd"/>
      <w:r w:rsidR="00D82958">
        <w:rPr>
          <w:b/>
        </w:rPr>
        <w:t xml:space="preserve"> </w:t>
      </w:r>
      <w:r>
        <w:rPr>
          <w:b/>
        </w:rPr>
        <w:t>meeting</w:t>
      </w:r>
      <w:r w:rsidR="00C82FAF">
        <w:rPr>
          <w:b/>
        </w:rPr>
        <w:t>:</w:t>
      </w:r>
      <w:r w:rsidR="00BD6E54">
        <w:rPr>
          <w:b/>
        </w:rPr>
        <w:t xml:space="preserve"> </w:t>
      </w:r>
    </w:p>
    <w:p w14:paraId="539DF3F6" w14:textId="77777777" w:rsidR="00C332F4" w:rsidRPr="00C332F4" w:rsidRDefault="00C332F4" w:rsidP="002723C4">
      <w:pPr>
        <w:rPr>
          <w:b/>
          <w:sz w:val="20"/>
          <w:szCs w:val="20"/>
        </w:rPr>
      </w:pPr>
    </w:p>
    <w:p w14:paraId="3802A2EC" w14:textId="77777777" w:rsidR="00D82958" w:rsidRDefault="00D82958" w:rsidP="002723C4">
      <w:r>
        <w:t xml:space="preserve">Victor </w:t>
      </w:r>
      <w:proofErr w:type="spellStart"/>
      <w:r>
        <w:t>Cincola</w:t>
      </w:r>
      <w:proofErr w:type="spellEnd"/>
    </w:p>
    <w:p w14:paraId="288EF6BA" w14:textId="33605A8F" w:rsidR="002723C4" w:rsidRDefault="000A25CB" w:rsidP="002723C4">
      <w:r>
        <w:t>Steve Idem</w:t>
      </w:r>
    </w:p>
    <w:p w14:paraId="715847B9" w14:textId="021FEE02" w:rsidR="00FC2887" w:rsidRDefault="00FC2887" w:rsidP="002723C4">
      <w:r>
        <w:t>J</w:t>
      </w:r>
      <w:r w:rsidR="00FA775C">
        <w:t>eanette</w:t>
      </w:r>
      <w:r>
        <w:t xml:space="preserve"> Scott</w:t>
      </w:r>
    </w:p>
    <w:p w14:paraId="0C1DA135" w14:textId="67BE277F" w:rsidR="00D82958" w:rsidRDefault="00D82958" w:rsidP="002723C4">
      <w:r>
        <w:t>Pat Collins</w:t>
      </w:r>
    </w:p>
    <w:p w14:paraId="04FE2AA7" w14:textId="76531BDD" w:rsidR="00D82958" w:rsidRDefault="00D82958" w:rsidP="002723C4">
      <w:proofErr w:type="spellStart"/>
      <w:r>
        <w:t>Hongmei</w:t>
      </w:r>
      <w:proofErr w:type="spellEnd"/>
      <w:r>
        <w:t xml:space="preserve"> Liang</w:t>
      </w:r>
    </w:p>
    <w:p w14:paraId="28C6636B" w14:textId="1532769F" w:rsidR="003036D7" w:rsidRDefault="003036D7" w:rsidP="002723C4">
      <w:r>
        <w:t>Terry Beck</w:t>
      </w:r>
    </w:p>
    <w:p w14:paraId="5DE0D404" w14:textId="4BFD6B15" w:rsidR="003036D7" w:rsidRDefault="003036D7" w:rsidP="002723C4">
      <w:r>
        <w:t xml:space="preserve">Alex </w:t>
      </w:r>
      <w:proofErr w:type="spellStart"/>
      <w:r>
        <w:t>Schmig</w:t>
      </w:r>
      <w:proofErr w:type="spellEnd"/>
    </w:p>
    <w:p w14:paraId="1BED8309" w14:textId="74E9611C" w:rsidR="00364AD9" w:rsidRDefault="00A9569B" w:rsidP="002723C4">
      <w:r>
        <w:t>James Douglas</w:t>
      </w:r>
    </w:p>
    <w:p w14:paraId="05750264" w14:textId="383F6483" w:rsidR="00A9569B" w:rsidRDefault="00A9569B" w:rsidP="002723C4">
      <w:r>
        <w:t>Conner Hayes</w:t>
      </w:r>
    </w:p>
    <w:p w14:paraId="1A405EA5" w14:textId="77777777" w:rsidR="002723C4" w:rsidRDefault="002723C4" w:rsidP="002723C4"/>
    <w:p w14:paraId="327B98BD" w14:textId="5FFA7675" w:rsidR="002723C4" w:rsidRDefault="002723C4" w:rsidP="002723C4">
      <w:r>
        <w:t xml:space="preserve">Quorum will be set at </w:t>
      </w:r>
      <w:r w:rsidR="00FA775C">
        <w:t>5</w:t>
      </w:r>
      <w:r>
        <w:t xml:space="preserve"> (</w:t>
      </w:r>
      <w:r w:rsidR="00FA775C">
        <w:t>9</w:t>
      </w:r>
      <w:r>
        <w:t xml:space="preserve"> </w:t>
      </w:r>
      <w:r w:rsidR="008B53F6">
        <w:t xml:space="preserve">voting </w:t>
      </w:r>
      <w:r>
        <w:t>members)</w:t>
      </w:r>
    </w:p>
    <w:p w14:paraId="4A9F585C" w14:textId="77777777" w:rsidR="002723C4" w:rsidRDefault="002723C4" w:rsidP="002723C4"/>
    <w:p w14:paraId="5E0DA91F" w14:textId="32F777C3" w:rsidR="002723C4" w:rsidRPr="00200D33" w:rsidRDefault="005A676F" w:rsidP="002723C4">
      <w:r>
        <w:t>A</w:t>
      </w:r>
      <w:r w:rsidR="002723C4">
        <w:t xml:space="preserve">ttendees </w:t>
      </w:r>
      <w:r>
        <w:t>were offered the opportunity to become</w:t>
      </w:r>
      <w:r w:rsidR="002723C4">
        <w:t xml:space="preserve"> members.  </w:t>
      </w:r>
    </w:p>
    <w:p w14:paraId="14ADFBB2" w14:textId="77777777" w:rsidR="002C6FF9" w:rsidRDefault="002C6FF9" w:rsidP="004D3288">
      <w:pPr>
        <w:pStyle w:val="ListParagraph"/>
      </w:pPr>
    </w:p>
    <w:p w14:paraId="04551F7D" w14:textId="0BCB354E" w:rsidR="007867A0" w:rsidRPr="00165937" w:rsidRDefault="00165937" w:rsidP="003F330B">
      <w:pPr>
        <w:pStyle w:val="ListParagraph"/>
        <w:numPr>
          <w:ilvl w:val="0"/>
          <w:numId w:val="27"/>
        </w:numPr>
        <w:rPr>
          <w:b/>
          <w:u w:val="single"/>
        </w:rPr>
      </w:pPr>
      <w:r>
        <w:rPr>
          <w:b/>
          <w:u w:val="single"/>
        </w:rPr>
        <w:t xml:space="preserve"> </w:t>
      </w:r>
      <w:r w:rsidR="007867A0" w:rsidRPr="00165937">
        <w:rPr>
          <w:b/>
          <w:u w:val="single"/>
        </w:rPr>
        <w:t>Website status report</w:t>
      </w:r>
      <w:r w:rsidR="004C3737" w:rsidRPr="00165937">
        <w:rPr>
          <w:b/>
          <w:u w:val="single"/>
        </w:rPr>
        <w:t xml:space="preserve"> – </w:t>
      </w:r>
      <w:r w:rsidR="008B53F6">
        <w:rPr>
          <w:b/>
          <w:u w:val="single"/>
        </w:rPr>
        <w:t>Craig Bradshaw</w:t>
      </w:r>
    </w:p>
    <w:p w14:paraId="7BAD7B33" w14:textId="77777777" w:rsidR="0075558A" w:rsidRPr="00692AC6" w:rsidRDefault="0075558A">
      <w:pPr>
        <w:rPr>
          <w:b/>
          <w:u w:val="single"/>
        </w:rPr>
      </w:pPr>
    </w:p>
    <w:p w14:paraId="46C09E8E" w14:textId="27A03F3C" w:rsidR="003A30B0" w:rsidRDefault="002723C4">
      <w:r>
        <w:t xml:space="preserve">  </w:t>
      </w:r>
      <w:r w:rsidR="00910138">
        <w:t>Craig Bradshaw</w:t>
      </w:r>
      <w:r w:rsidR="00364AD9">
        <w:t xml:space="preserve"> </w:t>
      </w:r>
      <w:r w:rsidR="008B53F6">
        <w:t>report</w:t>
      </w:r>
      <w:r w:rsidR="00A2598E">
        <w:t>ed</w:t>
      </w:r>
      <w:r w:rsidR="008B53F6">
        <w:t xml:space="preserve"> that the website is up to date</w:t>
      </w:r>
      <w:r w:rsidR="004416D7">
        <w:t xml:space="preserve"> as of 6/23/24 at 1:05 pm.</w:t>
      </w:r>
      <w:r w:rsidR="009D2C85">
        <w:t xml:space="preserve"> </w:t>
      </w:r>
      <w:r w:rsidR="004416D7">
        <w:t>Craig also reported that Mike Paul will be taking over the website as soon as Craig finishes training him.</w:t>
      </w:r>
    </w:p>
    <w:p w14:paraId="70574FE2" w14:textId="77777777" w:rsidR="00E92F57" w:rsidRDefault="00E92F57"/>
    <w:p w14:paraId="78139E33" w14:textId="255DF24E" w:rsidR="007867A0" w:rsidRDefault="00165937" w:rsidP="003F330B">
      <w:pPr>
        <w:pStyle w:val="ListParagraph"/>
        <w:numPr>
          <w:ilvl w:val="0"/>
          <w:numId w:val="27"/>
        </w:numPr>
        <w:rPr>
          <w:b/>
          <w:u w:val="single"/>
        </w:rPr>
      </w:pPr>
      <w:r>
        <w:rPr>
          <w:b/>
          <w:u w:val="single"/>
        </w:rPr>
        <w:t xml:space="preserve"> </w:t>
      </w:r>
      <w:r w:rsidR="007867A0" w:rsidRPr="00165937">
        <w:rPr>
          <w:b/>
          <w:u w:val="single"/>
        </w:rPr>
        <w:t>New/</w:t>
      </w:r>
      <w:r w:rsidR="00033629" w:rsidRPr="00165937">
        <w:rPr>
          <w:b/>
          <w:u w:val="single"/>
        </w:rPr>
        <w:t>U</w:t>
      </w:r>
      <w:r w:rsidR="007867A0" w:rsidRPr="00165937">
        <w:rPr>
          <w:b/>
          <w:u w:val="single"/>
        </w:rPr>
        <w:t>nfinished business</w:t>
      </w:r>
      <w:r w:rsidR="00692AC6" w:rsidRPr="00165937">
        <w:rPr>
          <w:b/>
          <w:u w:val="single"/>
        </w:rPr>
        <w:t>:</w:t>
      </w:r>
    </w:p>
    <w:p w14:paraId="13C55464" w14:textId="77777777" w:rsidR="00951AB3" w:rsidRDefault="00951AB3" w:rsidP="00951AB3">
      <w:pPr>
        <w:pStyle w:val="ListParagraph"/>
        <w:rPr>
          <w:b/>
          <w:u w:val="single"/>
        </w:rPr>
      </w:pPr>
    </w:p>
    <w:p w14:paraId="14433827" w14:textId="3A23569A" w:rsidR="00951AB3" w:rsidRDefault="00951AB3" w:rsidP="00951AB3">
      <w:pPr>
        <w:pStyle w:val="ListParagraph"/>
      </w:pPr>
      <w:r>
        <w:t>No old business was presented</w:t>
      </w:r>
      <w:r w:rsidR="004416D7">
        <w:t>.</w:t>
      </w:r>
    </w:p>
    <w:p w14:paraId="1B6CDB3C" w14:textId="77777777" w:rsidR="004416D7" w:rsidRDefault="004416D7" w:rsidP="00951AB3">
      <w:pPr>
        <w:pStyle w:val="ListParagraph"/>
      </w:pPr>
    </w:p>
    <w:p w14:paraId="78BE288F" w14:textId="39C6CC31" w:rsidR="004416D7" w:rsidRDefault="004416D7" w:rsidP="00951AB3">
      <w:pPr>
        <w:pStyle w:val="ListParagraph"/>
      </w:pPr>
      <w:r>
        <w:t>New business: A proposal was brought up for a new standard for measurement of the mix concentration of air mixture in refrigerant, addressing the need based on the new A2L refrigerants.</w:t>
      </w:r>
    </w:p>
    <w:p w14:paraId="45F3EC8E" w14:textId="4681BD9A" w:rsidR="004416D7" w:rsidRPr="00951AB3" w:rsidRDefault="004416D7" w:rsidP="00951AB3">
      <w:pPr>
        <w:pStyle w:val="ListParagraph"/>
      </w:pPr>
      <w:r>
        <w:t>Conner needs to develop a Title, Purpose, and Scope to submit to the committee for a letter ballot vote to begin the process with ASHRAE.   Once approval to begin is obtained a SSPC41 project number would be assigned and the SSPC 41 committee would assign a chairperson.</w:t>
      </w:r>
    </w:p>
    <w:p w14:paraId="495C4485" w14:textId="77777777" w:rsidR="0075558A" w:rsidRPr="00692AC6" w:rsidRDefault="0075558A">
      <w:pPr>
        <w:rPr>
          <w:b/>
          <w:u w:val="single"/>
        </w:rPr>
      </w:pPr>
    </w:p>
    <w:p w14:paraId="69A448D7" w14:textId="1C535F5A" w:rsidR="002745A6" w:rsidRPr="00165937" w:rsidRDefault="007867A0" w:rsidP="003F330B">
      <w:pPr>
        <w:pStyle w:val="ListParagraph"/>
        <w:numPr>
          <w:ilvl w:val="0"/>
          <w:numId w:val="27"/>
        </w:numPr>
        <w:rPr>
          <w:u w:val="single"/>
        </w:rPr>
      </w:pPr>
      <w:r w:rsidRPr="00165937">
        <w:rPr>
          <w:b/>
          <w:u w:val="single"/>
        </w:rPr>
        <w:t>Adjourn</w:t>
      </w:r>
      <w:r w:rsidR="00692AC6" w:rsidRPr="00165937">
        <w:rPr>
          <w:b/>
          <w:u w:val="single"/>
        </w:rPr>
        <w:t>ment:</w:t>
      </w:r>
      <w:r w:rsidRPr="00165937">
        <w:rPr>
          <w:u w:val="single"/>
        </w:rPr>
        <w:t xml:space="preserve"> </w:t>
      </w:r>
    </w:p>
    <w:p w14:paraId="6659FBCA" w14:textId="77777777" w:rsidR="00692AC6" w:rsidRPr="00692AC6" w:rsidRDefault="00692AC6">
      <w:pPr>
        <w:rPr>
          <w:u w:val="single"/>
        </w:rPr>
      </w:pPr>
    </w:p>
    <w:p w14:paraId="22945ED1" w14:textId="75F6523C" w:rsidR="004D6E9E" w:rsidRPr="00B659C3" w:rsidRDefault="004416D7">
      <w:r>
        <w:t>Jim Douglas</w:t>
      </w:r>
      <w:r w:rsidR="007A7469">
        <w:t xml:space="preserve"> motioned to adjourn</w:t>
      </w:r>
      <w:r w:rsidR="00074ECE">
        <w:t xml:space="preserve"> </w:t>
      </w:r>
      <w:r>
        <w:t>and the m</w:t>
      </w:r>
      <w:r w:rsidR="001C1E01">
        <w:t xml:space="preserve">eeting concluded at </w:t>
      </w:r>
      <w:r w:rsidR="00C070C5">
        <w:t>3:0</w:t>
      </w:r>
      <w:r>
        <w:t>0</w:t>
      </w:r>
      <w:r w:rsidR="00FC0A7B">
        <w:t xml:space="preserve"> PM</w:t>
      </w:r>
      <w:r w:rsidR="00C070C5">
        <w:t xml:space="preserve"> </w:t>
      </w:r>
      <w:r>
        <w:t>E</w:t>
      </w:r>
      <w:r w:rsidR="00C070C5">
        <w:t>ST</w:t>
      </w:r>
      <w:r w:rsidR="004D6E9E">
        <w:rPr>
          <w:rFonts w:asciiTheme="majorHAnsi" w:hAnsiTheme="majorHAnsi"/>
          <w:b/>
          <w:sz w:val="28"/>
          <w:u w:val="single"/>
        </w:rPr>
        <w:br w:type="page"/>
      </w:r>
    </w:p>
    <w:p w14:paraId="5C6D66F3" w14:textId="3AC6FB1C" w:rsidR="008A30D7" w:rsidRDefault="002822BA" w:rsidP="008A30D7">
      <w:pPr>
        <w:widowControl w:val="0"/>
        <w:autoSpaceDE w:val="0"/>
        <w:autoSpaceDN w:val="0"/>
        <w:adjustRightInd w:val="0"/>
        <w:rPr>
          <w:rFonts w:cs="Tahoma"/>
          <w:b/>
          <w:u w:val="single"/>
        </w:rPr>
      </w:pPr>
      <w:r w:rsidRPr="008B0978">
        <w:rPr>
          <w:rFonts w:cs="Tahoma"/>
          <w:b/>
          <w:u w:val="single"/>
        </w:rPr>
        <w:lastRenderedPageBreak/>
        <w:t>A</w:t>
      </w:r>
      <w:r w:rsidR="008B0978">
        <w:rPr>
          <w:rFonts w:cs="Tahoma"/>
          <w:b/>
          <w:u w:val="single"/>
        </w:rPr>
        <w:t>nnex</w:t>
      </w:r>
      <w:r w:rsidRPr="008B0978">
        <w:rPr>
          <w:rFonts w:cs="Tahoma"/>
          <w:b/>
          <w:u w:val="single"/>
        </w:rPr>
        <w:t xml:space="preserve"> </w:t>
      </w:r>
      <w:proofErr w:type="gramStart"/>
      <w:r w:rsidR="00DC4F78">
        <w:rPr>
          <w:rFonts w:cs="Tahoma"/>
          <w:b/>
          <w:u w:val="single"/>
        </w:rPr>
        <w:t>A</w:t>
      </w:r>
      <w:proofErr w:type="gramEnd"/>
      <w:r w:rsidRPr="008B0978">
        <w:rPr>
          <w:rFonts w:cs="Tahoma"/>
          <w:b/>
          <w:u w:val="single"/>
        </w:rPr>
        <w:t xml:space="preserve"> – Standards Subcommittee Report – Jim Douglas</w:t>
      </w:r>
    </w:p>
    <w:p w14:paraId="48D289F9" w14:textId="77777777" w:rsidR="00641B7E" w:rsidRDefault="00641B7E" w:rsidP="008A30D7">
      <w:pPr>
        <w:widowControl w:val="0"/>
        <w:autoSpaceDE w:val="0"/>
        <w:autoSpaceDN w:val="0"/>
        <w:adjustRightInd w:val="0"/>
        <w:rPr>
          <w:rFonts w:cs="Tahoma"/>
          <w:b/>
          <w:u w:val="single"/>
        </w:rPr>
      </w:pPr>
    </w:p>
    <w:p w14:paraId="0A7390F3" w14:textId="77777777" w:rsidR="00A452F6" w:rsidRDefault="00A452F6" w:rsidP="00A01E9D">
      <w:pPr>
        <w:overflowPunct w:val="0"/>
        <w:autoSpaceDE w:val="0"/>
        <w:autoSpaceDN w:val="0"/>
        <w:adjustRightInd w:val="0"/>
        <w:spacing w:line="360" w:lineRule="auto"/>
        <w:ind w:left="540"/>
        <w:rPr>
          <w:b/>
          <w:bCs/>
        </w:rPr>
      </w:pPr>
      <w:r>
        <w:rPr>
          <w:b/>
          <w:bCs/>
        </w:rPr>
        <w:t xml:space="preserve">Subcommittee Chair’s Reports: </w:t>
      </w:r>
    </w:p>
    <w:p w14:paraId="5F4A9D7B" w14:textId="77777777" w:rsidR="001E742B" w:rsidRPr="001E742B" w:rsidRDefault="001E742B" w:rsidP="001E742B">
      <w:pPr>
        <w:spacing w:after="60"/>
        <w:ind w:left="720"/>
        <w:rPr>
          <w:u w:val="single"/>
        </w:rPr>
      </w:pPr>
      <w:bookmarkStart w:id="0" w:name="_GoBack"/>
      <w:bookmarkEnd w:id="0"/>
      <w:r w:rsidRPr="001E742B">
        <w:rPr>
          <w:u w:val="single"/>
        </w:rPr>
        <w:t>Subcommittee 41.1, Standard Methods for Temperature Measurement – E. Anderson</w:t>
      </w:r>
    </w:p>
    <w:p w14:paraId="506948AC" w14:textId="67A2AF70" w:rsidR="001E742B" w:rsidRDefault="001E742B" w:rsidP="001E742B">
      <w:pPr>
        <w:spacing w:after="60"/>
        <w:ind w:left="720"/>
      </w:pPr>
      <w:r w:rsidRPr="001E742B">
        <w:t>Standard 41.1-2024 is published. Standard 41.1-2024 will be due for periodic maintenance at the</w:t>
      </w:r>
      <w:r>
        <w:t xml:space="preserve"> </w:t>
      </w:r>
      <w:r w:rsidRPr="001E742B">
        <w:t>2027 ASHRAE Winter Conference. Congratulations to Erik Anderson and his subcommittee</w:t>
      </w:r>
      <w:r>
        <w:t xml:space="preserve"> </w:t>
      </w:r>
      <w:r w:rsidRPr="001E742B">
        <w:t>members.</w:t>
      </w:r>
    </w:p>
    <w:p w14:paraId="67314436" w14:textId="77777777" w:rsidR="001E742B" w:rsidRPr="001E742B" w:rsidRDefault="001E742B" w:rsidP="001E742B">
      <w:pPr>
        <w:spacing w:after="60"/>
        <w:ind w:left="720"/>
      </w:pPr>
    </w:p>
    <w:p w14:paraId="7215BCC8" w14:textId="1BB31266" w:rsidR="001E742B" w:rsidRPr="001E742B" w:rsidRDefault="001E742B" w:rsidP="001E742B">
      <w:pPr>
        <w:spacing w:after="60"/>
        <w:ind w:left="720"/>
        <w:rPr>
          <w:u w:val="single"/>
        </w:rPr>
      </w:pPr>
      <w:r w:rsidRPr="001E742B">
        <w:rPr>
          <w:u w:val="single"/>
        </w:rPr>
        <w:t>Subcommittee 41.2, Standard Methods for Air Velocity and Airflow</w:t>
      </w:r>
      <w:r>
        <w:rPr>
          <w:u w:val="single"/>
        </w:rPr>
        <w:t xml:space="preserve"> </w:t>
      </w:r>
      <w:r w:rsidRPr="001E742B">
        <w:rPr>
          <w:u w:val="single"/>
        </w:rPr>
        <w:t>Measurement – P. Collins</w:t>
      </w:r>
    </w:p>
    <w:p w14:paraId="199BBDFF" w14:textId="5B8F373C" w:rsidR="001E742B" w:rsidRDefault="001E742B" w:rsidP="001E742B">
      <w:pPr>
        <w:spacing w:after="60"/>
        <w:ind w:left="720"/>
      </w:pPr>
      <w:r w:rsidRPr="001E742B">
        <w:t>Standard 41.2-2022 is published. Standard 41.2-2022 Addendum a. and Addendum b. are</w:t>
      </w:r>
      <w:r>
        <w:t xml:space="preserve"> </w:t>
      </w:r>
      <w:r w:rsidRPr="001E742B">
        <w:t>published on ASHRAE’s website. Standard 41.2-2022 will be due for periodic maintenance at the</w:t>
      </w:r>
      <w:r>
        <w:t xml:space="preserve"> </w:t>
      </w:r>
      <w:r w:rsidRPr="001E742B">
        <w:t>2025 ASHRAE Winter Conference.</w:t>
      </w:r>
    </w:p>
    <w:p w14:paraId="2046E0A6" w14:textId="77777777" w:rsidR="001E742B" w:rsidRPr="001E742B" w:rsidRDefault="001E742B" w:rsidP="001E742B">
      <w:pPr>
        <w:spacing w:after="60"/>
        <w:ind w:left="720"/>
      </w:pPr>
    </w:p>
    <w:p w14:paraId="06D4B0A3" w14:textId="77777777" w:rsidR="001E742B" w:rsidRPr="001E742B" w:rsidRDefault="001E742B" w:rsidP="001E742B">
      <w:pPr>
        <w:spacing w:after="60"/>
        <w:ind w:left="720"/>
        <w:rPr>
          <w:u w:val="single"/>
        </w:rPr>
      </w:pPr>
      <w:r w:rsidRPr="001E742B">
        <w:rPr>
          <w:u w:val="single"/>
        </w:rPr>
        <w:t>Subcommittee 41.3, Standard Methods for Pressure Measurement – R. Hall</w:t>
      </w:r>
    </w:p>
    <w:p w14:paraId="3B9D330F" w14:textId="3E432CC6" w:rsidR="001E742B" w:rsidRDefault="001E742B" w:rsidP="001E742B">
      <w:pPr>
        <w:spacing w:after="60"/>
        <w:ind w:left="720"/>
      </w:pPr>
      <w:r w:rsidRPr="001E742B">
        <w:t>Standard 41.3-2022 is published. Standard 41.3-2022 Addendum a. is published on ASHRAE’s</w:t>
      </w:r>
      <w:r>
        <w:t xml:space="preserve"> </w:t>
      </w:r>
      <w:r w:rsidRPr="001E742B">
        <w:t>website. Standard 41.32022 will be due for periodic maintenance at the 2025 ASHRAE Winter</w:t>
      </w:r>
      <w:r>
        <w:t xml:space="preserve"> </w:t>
      </w:r>
      <w:r w:rsidRPr="001E742B">
        <w:t>Conference.</w:t>
      </w:r>
    </w:p>
    <w:p w14:paraId="3219896A" w14:textId="77777777" w:rsidR="001E742B" w:rsidRPr="001E742B" w:rsidRDefault="001E742B" w:rsidP="001E742B">
      <w:pPr>
        <w:spacing w:after="60"/>
        <w:ind w:left="720"/>
      </w:pPr>
    </w:p>
    <w:p w14:paraId="144A6BFE" w14:textId="0193532C" w:rsidR="001E742B" w:rsidRPr="001E742B" w:rsidRDefault="001E742B" w:rsidP="001E742B">
      <w:pPr>
        <w:spacing w:after="60"/>
        <w:ind w:left="720"/>
        <w:rPr>
          <w:u w:val="single"/>
        </w:rPr>
      </w:pPr>
      <w:r w:rsidRPr="001E742B">
        <w:rPr>
          <w:u w:val="single"/>
        </w:rPr>
        <w:t>Subcommittee 41.4, Standard Methods for Measurement of Proportion for Lubricant in Liquid</w:t>
      </w:r>
      <w:r>
        <w:rPr>
          <w:u w:val="single"/>
        </w:rPr>
        <w:t xml:space="preserve"> </w:t>
      </w:r>
      <w:r w:rsidRPr="001E742B">
        <w:rPr>
          <w:u w:val="single"/>
        </w:rPr>
        <w:t>Refrigerant – J. Douglas</w:t>
      </w:r>
    </w:p>
    <w:p w14:paraId="3CEA6E02" w14:textId="434B13E2" w:rsidR="001E742B" w:rsidRPr="001E742B" w:rsidRDefault="001E742B" w:rsidP="001E742B">
      <w:pPr>
        <w:spacing w:after="60"/>
        <w:ind w:left="720"/>
      </w:pPr>
      <w:r w:rsidRPr="001E742B">
        <w:t>Subcommittee 41.4-2015R is in the process of being revised. The goal is for Subcommittee</w:t>
      </w:r>
      <w:r>
        <w:t xml:space="preserve"> </w:t>
      </w:r>
      <w:r w:rsidRPr="001E742B">
        <w:t>41.42</w:t>
      </w:r>
      <w:r>
        <w:t>015R to reach consensus on the 1</w:t>
      </w:r>
      <w:r w:rsidRPr="001E742B">
        <w:t>st Publication Public Review draft at the 2025 ASHRAE</w:t>
      </w:r>
      <w:r>
        <w:t xml:space="preserve"> </w:t>
      </w:r>
      <w:r w:rsidRPr="001E742B">
        <w:t>Annual Conference.</w:t>
      </w:r>
    </w:p>
    <w:p w14:paraId="74D1AE8B" w14:textId="71B6FE63" w:rsidR="001E742B" w:rsidRDefault="001E742B" w:rsidP="001E742B">
      <w:pPr>
        <w:spacing w:after="60"/>
        <w:ind w:left="720"/>
      </w:pPr>
      <w:r w:rsidRPr="001E742B">
        <w:t>Informative Note: Like all 41-series standards, Standard 41.4 has ANSI accreditation, which is</w:t>
      </w:r>
      <w:r>
        <w:t xml:space="preserve"> </w:t>
      </w:r>
      <w:r w:rsidRPr="001E742B">
        <w:t>expressed as ANSI/ASHRAE Standard 41.4. ANSI accreditation only lasts 10 years and</w:t>
      </w:r>
      <w:r>
        <w:t xml:space="preserve"> </w:t>
      </w:r>
      <w:r w:rsidRPr="001E742B">
        <w:t>Standard 41.4 was last published in 2015. To preserve Standard 41.4’s ANSI accreditation, the</w:t>
      </w:r>
      <w:r>
        <w:t xml:space="preserve"> </w:t>
      </w:r>
      <w:r w:rsidRPr="001E742B">
        <w:t>ASHRAE Standards Committee will reaffirm Standard 41.4-2015 before the end of 2024. SSPC</w:t>
      </w:r>
      <w:r>
        <w:t xml:space="preserve"> </w:t>
      </w:r>
      <w:r w:rsidRPr="001E742B">
        <w:t>41 will not have any involvement in the reaffirm Standard 41.4-2015.</w:t>
      </w:r>
    </w:p>
    <w:p w14:paraId="144A20D1" w14:textId="77777777" w:rsidR="001E742B" w:rsidRPr="001E742B" w:rsidRDefault="001E742B" w:rsidP="001E742B">
      <w:pPr>
        <w:spacing w:after="60"/>
        <w:ind w:left="720"/>
      </w:pPr>
    </w:p>
    <w:p w14:paraId="2B220382" w14:textId="5BB684ED" w:rsidR="001E742B" w:rsidRPr="001E742B" w:rsidRDefault="001E742B" w:rsidP="001E742B">
      <w:pPr>
        <w:spacing w:after="60"/>
        <w:ind w:left="720"/>
        <w:rPr>
          <w:u w:val="single"/>
        </w:rPr>
      </w:pPr>
      <w:r w:rsidRPr="001E742B">
        <w:rPr>
          <w:u w:val="single"/>
        </w:rPr>
        <w:t xml:space="preserve">Subcommittee 41.6, Standard Methods for Humidity Measurement – M. </w:t>
      </w:r>
      <w:r>
        <w:rPr>
          <w:u w:val="single"/>
        </w:rPr>
        <w:t>S</w:t>
      </w:r>
      <w:r w:rsidRPr="001E742B">
        <w:rPr>
          <w:u w:val="single"/>
        </w:rPr>
        <w:t>hows</w:t>
      </w:r>
    </w:p>
    <w:p w14:paraId="2D649F86" w14:textId="20990455" w:rsidR="001E742B" w:rsidRPr="001E742B" w:rsidRDefault="001E742B" w:rsidP="001E742B">
      <w:pPr>
        <w:spacing w:after="60"/>
        <w:ind w:left="720"/>
      </w:pPr>
      <w:r w:rsidRPr="001E742B">
        <w:t>Standard 41.6-2021 is published. Standard 41.6-2021 Addendum a. is published on ASHRAE’s</w:t>
      </w:r>
      <w:r>
        <w:t xml:space="preserve"> </w:t>
      </w:r>
      <w:r w:rsidRPr="001E742B">
        <w:t>website. Standard 41.62021R is now being revised. The goal is to reach consensus on the</w:t>
      </w:r>
      <w:r>
        <w:t xml:space="preserve"> </w:t>
      </w:r>
      <w:r w:rsidRPr="001E742B">
        <w:t xml:space="preserve">41.62021R 1 </w:t>
      </w:r>
      <w:proofErr w:type="spellStart"/>
      <w:r w:rsidRPr="001E742B">
        <w:t>st</w:t>
      </w:r>
      <w:proofErr w:type="spellEnd"/>
      <w:r w:rsidRPr="001E742B">
        <w:t xml:space="preserve"> Publication Public Review draft at the 2025 ASHRAE Annual Conference.</w:t>
      </w:r>
    </w:p>
    <w:p w14:paraId="08489CB1" w14:textId="77777777" w:rsidR="001E742B" w:rsidRPr="001E742B" w:rsidRDefault="001E742B" w:rsidP="001E742B">
      <w:pPr>
        <w:spacing w:after="60"/>
        <w:ind w:left="720"/>
        <w:rPr>
          <w:u w:val="single"/>
        </w:rPr>
      </w:pPr>
    </w:p>
    <w:p w14:paraId="64AFF0F0" w14:textId="77777777" w:rsidR="001E742B" w:rsidRPr="001E742B" w:rsidRDefault="001E742B" w:rsidP="001E742B">
      <w:pPr>
        <w:spacing w:after="60"/>
        <w:ind w:left="720"/>
        <w:rPr>
          <w:u w:val="single"/>
        </w:rPr>
      </w:pPr>
      <w:r w:rsidRPr="001E742B">
        <w:rPr>
          <w:u w:val="single"/>
        </w:rPr>
        <w:t>Subcommittee 41.7, Standard Methods for Gas Flow Measurement – J. Scott</w:t>
      </w:r>
    </w:p>
    <w:p w14:paraId="395F5125" w14:textId="562C2529" w:rsidR="001E742B" w:rsidRDefault="001E742B" w:rsidP="001E742B">
      <w:pPr>
        <w:spacing w:after="60"/>
        <w:ind w:left="720"/>
      </w:pPr>
      <w:r w:rsidRPr="001E742B">
        <w:lastRenderedPageBreak/>
        <w:t>Standard 41.7-2021 is published. Standard 41.7-2021 Addendum a. is published on ASHRAE’s</w:t>
      </w:r>
      <w:r>
        <w:t xml:space="preserve"> </w:t>
      </w:r>
      <w:r w:rsidRPr="001E742B">
        <w:t>website. Standard 41.72021R is now in the process of being revised. The goal is to reach</w:t>
      </w:r>
      <w:r>
        <w:t xml:space="preserve"> </w:t>
      </w:r>
      <w:r w:rsidRPr="001E742B">
        <w:t xml:space="preserve">consensus on the 41.62021R 1 </w:t>
      </w:r>
      <w:proofErr w:type="spellStart"/>
      <w:r w:rsidRPr="001E742B">
        <w:t>st</w:t>
      </w:r>
      <w:proofErr w:type="spellEnd"/>
      <w:r w:rsidRPr="001E742B">
        <w:t xml:space="preserve"> Publication Public Review draft at the 2025 ASHRAE Annual</w:t>
      </w:r>
      <w:r>
        <w:t xml:space="preserve"> </w:t>
      </w:r>
      <w:r w:rsidRPr="001E742B">
        <w:t>Conference.</w:t>
      </w:r>
    </w:p>
    <w:p w14:paraId="769A6B3C" w14:textId="77777777" w:rsidR="001E742B" w:rsidRPr="001E742B" w:rsidRDefault="001E742B" w:rsidP="001E742B">
      <w:pPr>
        <w:spacing w:after="60"/>
        <w:ind w:left="720"/>
      </w:pPr>
    </w:p>
    <w:p w14:paraId="18B8C34C" w14:textId="77777777" w:rsidR="001E742B" w:rsidRPr="001E742B" w:rsidRDefault="001E742B" w:rsidP="001E742B">
      <w:pPr>
        <w:spacing w:after="60"/>
        <w:ind w:left="720"/>
        <w:rPr>
          <w:u w:val="single"/>
        </w:rPr>
      </w:pPr>
      <w:r w:rsidRPr="001E742B">
        <w:rPr>
          <w:u w:val="single"/>
        </w:rPr>
        <w:t>Subcommittee 41.8, Standard Methods for Liquid Flow Measurement – J. Scott</w:t>
      </w:r>
    </w:p>
    <w:p w14:paraId="2361B4AC" w14:textId="3AB704D0" w:rsidR="001E742B" w:rsidRPr="001E742B" w:rsidRDefault="001E742B" w:rsidP="001E742B">
      <w:pPr>
        <w:spacing w:after="60"/>
        <w:ind w:left="720"/>
      </w:pPr>
      <w:r w:rsidRPr="001E742B">
        <w:t>Standard 41.8-2023 is published. The steady-state equations in Standard 41.8-2023 are not the</w:t>
      </w:r>
      <w:r>
        <w:t xml:space="preserve"> </w:t>
      </w:r>
      <w:r w:rsidRPr="001E742B">
        <w:t>latest versions of the steady-state equations. Standard 41.8-2023 Addendum a., contains the latest versions of the steady-state equations so that users of Standard 41.8-2023 will</w:t>
      </w:r>
      <w:r>
        <w:t xml:space="preserve"> </w:t>
      </w:r>
      <w:r w:rsidRPr="001E742B">
        <w:t xml:space="preserve">be able to use the latest versions of the steady-state equations until the next revision </w:t>
      </w:r>
      <w:proofErr w:type="gramStart"/>
      <w:r w:rsidRPr="001E742B">
        <w:t xml:space="preserve">of </w:t>
      </w:r>
      <w:r>
        <w:t xml:space="preserve"> S</w:t>
      </w:r>
      <w:r w:rsidRPr="001E742B">
        <w:t>tandard</w:t>
      </w:r>
      <w:proofErr w:type="gramEnd"/>
      <w:r>
        <w:t xml:space="preserve"> </w:t>
      </w:r>
      <w:r w:rsidRPr="001E742B">
        <w:t>41.8-2023 is published.</w:t>
      </w:r>
    </w:p>
    <w:p w14:paraId="2850D659" w14:textId="77777777" w:rsidR="001E742B" w:rsidRDefault="001E742B" w:rsidP="001E742B">
      <w:pPr>
        <w:spacing w:after="60"/>
        <w:ind w:left="720"/>
        <w:rPr>
          <w:u w:val="single"/>
        </w:rPr>
      </w:pPr>
    </w:p>
    <w:p w14:paraId="2B4B944A" w14:textId="50B4FEA3" w:rsidR="001E742B" w:rsidRPr="001E742B" w:rsidRDefault="001E742B" w:rsidP="001E742B">
      <w:pPr>
        <w:spacing w:after="60"/>
        <w:ind w:left="720"/>
        <w:rPr>
          <w:u w:val="single"/>
        </w:rPr>
      </w:pPr>
      <w:r w:rsidRPr="001E742B">
        <w:rPr>
          <w:u w:val="single"/>
        </w:rPr>
        <w:t>Subcommittee 41.9, Standard Methods for Refrigerant Mass Flow Measurement Using</w:t>
      </w:r>
      <w:r>
        <w:rPr>
          <w:u w:val="single"/>
        </w:rPr>
        <w:t xml:space="preserve"> </w:t>
      </w:r>
      <w:r w:rsidRPr="001E742B">
        <w:rPr>
          <w:u w:val="single"/>
        </w:rPr>
        <w:t xml:space="preserve">Calorimeters – M. </w:t>
      </w:r>
      <w:proofErr w:type="spellStart"/>
      <w:r w:rsidRPr="001E742B">
        <w:rPr>
          <w:u w:val="single"/>
        </w:rPr>
        <w:t>Perevozchikov</w:t>
      </w:r>
      <w:proofErr w:type="spellEnd"/>
    </w:p>
    <w:p w14:paraId="1E6C6783" w14:textId="7641919C" w:rsidR="001E742B" w:rsidRDefault="001E742B" w:rsidP="001E742B">
      <w:pPr>
        <w:spacing w:after="60"/>
        <w:ind w:left="720"/>
      </w:pPr>
      <w:r w:rsidRPr="001E742B">
        <w:t>Standard 41.9-2021 is published. Standard 41.6-2021 Addendum a. is published on ASHRAE’s</w:t>
      </w:r>
      <w:r>
        <w:t xml:space="preserve"> </w:t>
      </w:r>
      <w:r w:rsidRPr="001E742B">
        <w:t>website. Standard 41.92021R is now in the process of being revised. The goal is to reach</w:t>
      </w:r>
      <w:r>
        <w:t xml:space="preserve"> </w:t>
      </w:r>
      <w:r w:rsidRPr="001E742B">
        <w:t xml:space="preserve">consensus on the 41.62021R 1 </w:t>
      </w:r>
      <w:proofErr w:type="spellStart"/>
      <w:r w:rsidRPr="001E742B">
        <w:t>st</w:t>
      </w:r>
      <w:proofErr w:type="spellEnd"/>
      <w:r w:rsidRPr="001E742B">
        <w:t xml:space="preserve"> Publication Public Review draft at the 2025 ASHRAE Annual</w:t>
      </w:r>
      <w:r>
        <w:t xml:space="preserve"> </w:t>
      </w:r>
      <w:r w:rsidRPr="001E742B">
        <w:t>Conference.</w:t>
      </w:r>
    </w:p>
    <w:p w14:paraId="4C7C04CF" w14:textId="77777777" w:rsidR="001E742B" w:rsidRPr="001E742B" w:rsidRDefault="001E742B" w:rsidP="001E742B">
      <w:pPr>
        <w:spacing w:after="60"/>
        <w:ind w:left="720"/>
      </w:pPr>
    </w:p>
    <w:p w14:paraId="06D07B23" w14:textId="1451C4FB" w:rsidR="001E742B" w:rsidRPr="001E742B" w:rsidRDefault="001E742B" w:rsidP="001E742B">
      <w:pPr>
        <w:spacing w:after="60"/>
        <w:ind w:left="720"/>
        <w:rPr>
          <w:u w:val="single"/>
        </w:rPr>
      </w:pPr>
      <w:r w:rsidRPr="001E742B">
        <w:rPr>
          <w:u w:val="single"/>
        </w:rPr>
        <w:t>Subcommittee 41.10, Standard Methods for Refrigerant Mass Flow Measurement Using</w:t>
      </w:r>
      <w:r>
        <w:rPr>
          <w:u w:val="single"/>
        </w:rPr>
        <w:t xml:space="preserve"> </w:t>
      </w:r>
      <w:r w:rsidRPr="001E742B">
        <w:rPr>
          <w:u w:val="single"/>
        </w:rPr>
        <w:t>Flowmeters – P. Collins</w:t>
      </w:r>
    </w:p>
    <w:p w14:paraId="5DC49E53" w14:textId="77C7906E" w:rsidR="001E742B" w:rsidRDefault="001E742B" w:rsidP="001E742B">
      <w:pPr>
        <w:spacing w:after="60"/>
        <w:ind w:left="720"/>
      </w:pPr>
      <w:r w:rsidRPr="001E742B">
        <w:t>Subcommittee 41.10-2024 is published. Standard 41.102024 will be due for periodic</w:t>
      </w:r>
      <w:r>
        <w:t xml:space="preserve"> </w:t>
      </w:r>
      <w:r w:rsidRPr="001E742B">
        <w:t>maintenance at the 2027 ASHRAE Winter Conference. Congratulations to Pat Collins and his</w:t>
      </w:r>
      <w:r>
        <w:t xml:space="preserve"> </w:t>
      </w:r>
      <w:r w:rsidRPr="001E742B">
        <w:t>subcommittee members.</w:t>
      </w:r>
    </w:p>
    <w:p w14:paraId="3DFCB516" w14:textId="77777777" w:rsidR="001E742B" w:rsidRPr="001E742B" w:rsidRDefault="001E742B" w:rsidP="001E742B">
      <w:pPr>
        <w:spacing w:after="60"/>
        <w:ind w:left="720"/>
      </w:pPr>
    </w:p>
    <w:p w14:paraId="5AFABDC7" w14:textId="77777777" w:rsidR="001E742B" w:rsidRPr="001E742B" w:rsidRDefault="001E742B" w:rsidP="001E742B">
      <w:pPr>
        <w:spacing w:after="60"/>
        <w:ind w:left="720"/>
        <w:rPr>
          <w:u w:val="single"/>
        </w:rPr>
      </w:pPr>
      <w:r w:rsidRPr="001E742B">
        <w:rPr>
          <w:u w:val="single"/>
        </w:rPr>
        <w:t>Subcommittee 41.11, Standard Methods for Power Measurement – M. Todd</w:t>
      </w:r>
    </w:p>
    <w:p w14:paraId="5FB55D2F" w14:textId="1CAD5566" w:rsidR="001E742B" w:rsidRPr="001E742B" w:rsidRDefault="001E742B" w:rsidP="001E742B">
      <w:pPr>
        <w:spacing w:after="60"/>
        <w:ind w:left="720"/>
      </w:pPr>
      <w:r w:rsidRPr="001E742B">
        <w:t>Standard 41.11-2023 is published. Standard 41.112023 will be due for periodic maintenance at</w:t>
      </w:r>
      <w:r>
        <w:t xml:space="preserve"> </w:t>
      </w:r>
      <w:r w:rsidRPr="001E742B">
        <w:t>the 2026 ASHRAE Winter Conference.</w:t>
      </w:r>
    </w:p>
    <w:p w14:paraId="4BC4C0DF" w14:textId="77777777" w:rsidR="001E742B" w:rsidRPr="001E742B" w:rsidRDefault="001E742B" w:rsidP="001E742B">
      <w:pPr>
        <w:spacing w:after="60"/>
        <w:ind w:left="720"/>
        <w:rPr>
          <w:u w:val="single"/>
        </w:rPr>
      </w:pPr>
    </w:p>
    <w:p w14:paraId="5627FAF6" w14:textId="77777777" w:rsidR="001E742B" w:rsidRDefault="001E742B" w:rsidP="001E742B">
      <w:pPr>
        <w:spacing w:after="60"/>
        <w:ind w:left="720"/>
        <w:rPr>
          <w:u w:val="single"/>
        </w:rPr>
      </w:pPr>
      <w:r w:rsidRPr="001E742B">
        <w:rPr>
          <w:u w:val="single"/>
        </w:rPr>
        <w:t>Subcommittee 41.13, Standard Methods for Fuel Higher Heating Value Measurement – R. Hall</w:t>
      </w:r>
    </w:p>
    <w:p w14:paraId="777B6357" w14:textId="3E2F6F59" w:rsidR="003C1509" w:rsidRPr="00763A02" w:rsidRDefault="001E742B" w:rsidP="001E742B">
      <w:pPr>
        <w:spacing w:after="60"/>
        <w:ind w:left="720"/>
      </w:pPr>
      <w:r w:rsidRPr="00763A02">
        <w:t>Standard 41.13-2023 is published. Standard 41.132023 will be due for periodic maintenance at</w:t>
      </w:r>
      <w:r w:rsidR="00763A02">
        <w:t xml:space="preserve"> </w:t>
      </w:r>
      <w:r w:rsidRPr="00763A02">
        <w:t>the 2026 ASHRAE Winter Conference.</w:t>
      </w:r>
      <w:r w:rsidRPr="00763A02">
        <w:t xml:space="preserve"> </w:t>
      </w:r>
      <w:r w:rsidR="003C1509" w:rsidRPr="00763A02">
        <w:t>Standard 41.13-2023 is published.  Standard 41.13</w:t>
      </w:r>
      <w:r w:rsidR="003C1509" w:rsidRPr="00763A02">
        <w:noBreakHyphen/>
        <w:t>2023 will be due for periodic maintenance at the 2026 ASHRAE Winter Conference.</w:t>
      </w:r>
    </w:p>
    <w:p w14:paraId="4BC7E301" w14:textId="77777777" w:rsidR="00A452F6" w:rsidRDefault="00A452F6" w:rsidP="008A30D7">
      <w:pPr>
        <w:widowControl w:val="0"/>
        <w:autoSpaceDE w:val="0"/>
        <w:autoSpaceDN w:val="0"/>
        <w:adjustRightInd w:val="0"/>
        <w:rPr>
          <w:rFonts w:cs="Tahoma"/>
        </w:rPr>
      </w:pPr>
    </w:p>
    <w:p w14:paraId="75814833" w14:textId="77777777" w:rsidR="008C7637" w:rsidRDefault="008C7637" w:rsidP="00763A02">
      <w:pPr>
        <w:spacing w:after="60"/>
      </w:pPr>
    </w:p>
    <w:sectPr w:rsidR="008C7637" w:rsidSect="00920A38">
      <w:footerReference w:type="even" r:id="rId18"/>
      <w:footerReference w:type="defaul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702F2" w14:textId="77777777" w:rsidR="00601B4D" w:rsidRDefault="00601B4D" w:rsidP="00FC0A7B">
      <w:r>
        <w:separator/>
      </w:r>
    </w:p>
  </w:endnote>
  <w:endnote w:type="continuationSeparator" w:id="0">
    <w:p w14:paraId="668B5E79" w14:textId="77777777" w:rsidR="00601B4D" w:rsidRDefault="00601B4D" w:rsidP="00FC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D20DA" w14:textId="77777777" w:rsidR="00864C94" w:rsidRDefault="00601B4D">
    <w:pPr>
      <w:pStyle w:val="Footer"/>
    </w:pPr>
    <w:sdt>
      <w:sdtPr>
        <w:id w:val="969400743"/>
        <w:placeholder>
          <w:docPart w:val="D5D73F8151976944A2E7EC1D5349ADD4"/>
        </w:placeholder>
        <w:temporary/>
        <w:showingPlcHdr/>
      </w:sdtPr>
      <w:sdtEndPr/>
      <w:sdtContent>
        <w:r w:rsidR="00864C94">
          <w:t>[Type text]</w:t>
        </w:r>
      </w:sdtContent>
    </w:sdt>
    <w:r w:rsidR="00864C94">
      <w:ptab w:relativeTo="margin" w:alignment="center" w:leader="none"/>
    </w:r>
    <w:sdt>
      <w:sdtPr>
        <w:id w:val="969400748"/>
        <w:placeholder>
          <w:docPart w:val="82040E291F3F5E4E8E4A757AD8BA79E7"/>
        </w:placeholder>
        <w:temporary/>
        <w:showingPlcHdr/>
      </w:sdtPr>
      <w:sdtEndPr/>
      <w:sdtContent>
        <w:r w:rsidR="00864C94">
          <w:t>[Type text]</w:t>
        </w:r>
      </w:sdtContent>
    </w:sdt>
    <w:r w:rsidR="00864C94">
      <w:ptab w:relativeTo="margin" w:alignment="right" w:leader="none"/>
    </w:r>
    <w:sdt>
      <w:sdtPr>
        <w:id w:val="969400753"/>
        <w:placeholder>
          <w:docPart w:val="EB5E967D79A06245A194CDC3DEAFBE8B"/>
        </w:placeholder>
        <w:temporary/>
        <w:showingPlcHdr/>
      </w:sdtPr>
      <w:sdtEndPr/>
      <w:sdtContent>
        <w:r w:rsidR="00864C94">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8A713" w14:textId="7B525379" w:rsidR="00E42B2D" w:rsidRDefault="00864C94" w:rsidP="00CC2FCA">
    <w:pPr>
      <w:pStyle w:val="Footer"/>
      <w:tabs>
        <w:tab w:val="clear" w:pos="8640"/>
        <w:tab w:val="right" w:pos="8820"/>
      </w:tabs>
      <w:ind w:left="-360" w:right="-450"/>
      <w:jc w:val="center"/>
      <w:rPr>
        <w:rFonts w:asciiTheme="majorHAnsi" w:hAnsiTheme="majorHAnsi"/>
        <w:sz w:val="18"/>
      </w:rPr>
    </w:pPr>
    <w:r>
      <w:rPr>
        <w:rFonts w:asciiTheme="majorHAnsi" w:hAnsiTheme="majorHAnsi"/>
        <w:sz w:val="18"/>
      </w:rPr>
      <w:t>M</w:t>
    </w:r>
    <w:r w:rsidRPr="00FC0A7B">
      <w:rPr>
        <w:rFonts w:asciiTheme="majorHAnsi" w:hAnsiTheme="majorHAnsi"/>
        <w:sz w:val="18"/>
      </w:rPr>
      <w:t>eeting Minutes for TC 1.2 – Instr</w:t>
    </w:r>
    <w:r>
      <w:rPr>
        <w:rFonts w:asciiTheme="majorHAnsi" w:hAnsiTheme="majorHAnsi"/>
        <w:sz w:val="18"/>
      </w:rPr>
      <w:t xml:space="preserve">uments and Measurements, </w:t>
    </w:r>
    <w:r w:rsidR="00E42B2D">
      <w:rPr>
        <w:rFonts w:asciiTheme="majorHAnsi" w:hAnsiTheme="majorHAnsi"/>
        <w:sz w:val="18"/>
      </w:rPr>
      <w:t>Summer</w:t>
    </w:r>
    <w:r w:rsidR="00DD44D7">
      <w:rPr>
        <w:rFonts w:asciiTheme="majorHAnsi" w:hAnsiTheme="majorHAnsi"/>
        <w:sz w:val="18"/>
      </w:rPr>
      <w:t xml:space="preserve"> </w:t>
    </w:r>
    <w:r w:rsidR="002B0971">
      <w:rPr>
        <w:rFonts w:asciiTheme="majorHAnsi" w:hAnsiTheme="majorHAnsi"/>
        <w:sz w:val="18"/>
      </w:rPr>
      <w:t>202</w:t>
    </w:r>
    <w:r w:rsidR="00D66F5D">
      <w:rPr>
        <w:rFonts w:asciiTheme="majorHAnsi" w:hAnsiTheme="majorHAnsi"/>
        <w:sz w:val="18"/>
      </w:rPr>
      <w:t>4</w:t>
    </w:r>
    <w:r w:rsidR="00A22585">
      <w:rPr>
        <w:rFonts w:asciiTheme="majorHAnsi" w:hAnsiTheme="majorHAnsi"/>
        <w:sz w:val="18"/>
      </w:rPr>
      <w:t xml:space="preserve"> </w:t>
    </w:r>
    <w:r w:rsidR="002B0971">
      <w:rPr>
        <w:rFonts w:asciiTheme="majorHAnsi" w:hAnsiTheme="majorHAnsi"/>
        <w:sz w:val="18"/>
      </w:rPr>
      <w:t>Hybrid</w:t>
    </w:r>
    <w:r w:rsidR="005D00DC">
      <w:rPr>
        <w:rFonts w:asciiTheme="majorHAnsi" w:hAnsiTheme="majorHAnsi"/>
        <w:sz w:val="18"/>
      </w:rPr>
      <w:t xml:space="preserve"> Meeting</w:t>
    </w:r>
    <w:r w:rsidR="00000AB1">
      <w:rPr>
        <w:rFonts w:asciiTheme="majorHAnsi" w:hAnsiTheme="majorHAnsi"/>
        <w:sz w:val="18"/>
      </w:rPr>
      <w:t xml:space="preserve"> </w:t>
    </w:r>
  </w:p>
  <w:p w14:paraId="20594664" w14:textId="77777777" w:rsidR="00CC2FCA" w:rsidRDefault="00CC2FCA" w:rsidP="00CC2FCA">
    <w:pPr>
      <w:pStyle w:val="Footer"/>
      <w:tabs>
        <w:tab w:val="clear" w:pos="8640"/>
        <w:tab w:val="right" w:pos="8820"/>
      </w:tabs>
      <w:ind w:left="-360" w:right="-450"/>
      <w:jc w:val="center"/>
      <w:rPr>
        <w:rFonts w:asciiTheme="majorHAnsi" w:hAnsiTheme="majorHAnsi"/>
        <w:sz w:val="18"/>
      </w:rPr>
    </w:pPr>
  </w:p>
  <w:p w14:paraId="5AD7CCF0" w14:textId="594059D6" w:rsidR="00864C94" w:rsidRPr="00FC0A7B" w:rsidRDefault="00864C94" w:rsidP="00FC0A7B">
    <w:pPr>
      <w:pStyle w:val="Footer"/>
      <w:tabs>
        <w:tab w:val="clear" w:pos="8640"/>
        <w:tab w:val="right" w:pos="8820"/>
      </w:tabs>
      <w:ind w:left="-360" w:right="-450"/>
      <w:jc w:val="center"/>
      <w:rPr>
        <w:rFonts w:asciiTheme="majorHAnsi" w:hAnsiTheme="majorHAnsi"/>
        <w:sz w:val="18"/>
      </w:rPr>
    </w:pPr>
    <w:r w:rsidRPr="00FC0A7B">
      <w:rPr>
        <w:rFonts w:asciiTheme="majorHAnsi" w:hAnsiTheme="majorHAnsi"/>
        <w:sz w:val="18"/>
      </w:rPr>
      <w:ptab w:relativeTo="margin" w:alignment="right" w:leader="none"/>
    </w:r>
    <w:r w:rsidRPr="00FC0A7B">
      <w:rPr>
        <w:rFonts w:asciiTheme="majorHAnsi" w:hAnsiTheme="majorHAnsi" w:cs="Times New Roman"/>
        <w:sz w:val="18"/>
      </w:rPr>
      <w:t xml:space="preserve">Page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PAGE </w:instrText>
    </w:r>
    <w:r w:rsidRPr="00FC0A7B">
      <w:rPr>
        <w:rFonts w:asciiTheme="majorHAnsi" w:hAnsiTheme="majorHAnsi" w:cs="Times New Roman"/>
        <w:sz w:val="18"/>
      </w:rPr>
      <w:fldChar w:fldCharType="separate"/>
    </w:r>
    <w:r w:rsidR="00763A02">
      <w:rPr>
        <w:rFonts w:asciiTheme="majorHAnsi" w:hAnsiTheme="majorHAnsi" w:cs="Times New Roman"/>
        <w:noProof/>
        <w:sz w:val="18"/>
      </w:rPr>
      <w:t>4</w:t>
    </w:r>
    <w:r w:rsidRPr="00FC0A7B">
      <w:rPr>
        <w:rFonts w:asciiTheme="majorHAnsi" w:hAnsiTheme="majorHAnsi" w:cs="Times New Roman"/>
        <w:sz w:val="18"/>
      </w:rPr>
      <w:fldChar w:fldCharType="end"/>
    </w:r>
    <w:r w:rsidRPr="00FC0A7B">
      <w:rPr>
        <w:rFonts w:asciiTheme="majorHAnsi" w:hAnsiTheme="majorHAnsi" w:cs="Times New Roman"/>
        <w:sz w:val="18"/>
      </w:rPr>
      <w:t xml:space="preserve"> of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NUMPAGES </w:instrText>
    </w:r>
    <w:r w:rsidRPr="00FC0A7B">
      <w:rPr>
        <w:rFonts w:asciiTheme="majorHAnsi" w:hAnsiTheme="majorHAnsi" w:cs="Times New Roman"/>
        <w:sz w:val="18"/>
      </w:rPr>
      <w:fldChar w:fldCharType="separate"/>
    </w:r>
    <w:r w:rsidR="00763A02">
      <w:rPr>
        <w:rFonts w:asciiTheme="majorHAnsi" w:hAnsiTheme="majorHAnsi" w:cs="Times New Roman"/>
        <w:noProof/>
        <w:sz w:val="18"/>
      </w:rPr>
      <w:t>6</w:t>
    </w:r>
    <w:r w:rsidRPr="00FC0A7B">
      <w:rPr>
        <w:rFonts w:asciiTheme="majorHAnsi" w:hAnsiTheme="majorHAnsi" w:cs="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0D8EC" w14:textId="77777777" w:rsidR="00601B4D" w:rsidRDefault="00601B4D" w:rsidP="00FC0A7B">
      <w:r>
        <w:separator/>
      </w:r>
    </w:p>
  </w:footnote>
  <w:footnote w:type="continuationSeparator" w:id="0">
    <w:p w14:paraId="5A70BCC6" w14:textId="77777777" w:rsidR="00601B4D" w:rsidRDefault="00601B4D" w:rsidP="00FC0A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numFmt w:val="bullet"/>
      <w:lvlText w:val=""/>
      <w:lvlJc w:val="left"/>
      <w:pPr>
        <w:tabs>
          <w:tab w:val="num" w:pos="360"/>
        </w:tabs>
        <w:ind w:left="360" w:firstLine="0"/>
      </w:pPr>
      <w:rPr>
        <w:rFonts w:ascii="Symbol" w:hAnsi="Symbol" w:cs="Symbol"/>
      </w:rPr>
    </w:lvl>
  </w:abstractNum>
  <w:abstractNum w:abstractNumId="1">
    <w:nsid w:val="00000003"/>
    <w:multiLevelType w:val="singleLevel"/>
    <w:tmpl w:val="00000003"/>
    <w:name w:val="WW8Num3"/>
    <w:lvl w:ilvl="0">
      <w:start w:val="1"/>
      <w:numFmt w:val="bullet"/>
      <w:lvlText w:val=""/>
      <w:lvlJc w:val="left"/>
      <w:pPr>
        <w:tabs>
          <w:tab w:val="num" w:pos="360"/>
        </w:tabs>
        <w:ind w:left="360" w:firstLine="0"/>
      </w:pPr>
      <w:rPr>
        <w:rFonts w:ascii="Symbol" w:hAnsi="Symbol" w:cs="Symbol"/>
        <w:sz w:val="24"/>
        <w:szCs w:val="24"/>
      </w:rPr>
    </w:lvl>
  </w:abstractNum>
  <w:abstractNum w:abstractNumId="2">
    <w:nsid w:val="00000005"/>
    <w:multiLevelType w:val="singleLevel"/>
    <w:tmpl w:val="00000005"/>
    <w:name w:val="WW8Num5"/>
    <w:lvl w:ilvl="0">
      <w:numFmt w:val="bullet"/>
      <w:lvlText w:val=""/>
      <w:lvlJc w:val="left"/>
      <w:pPr>
        <w:tabs>
          <w:tab w:val="num" w:pos="360"/>
        </w:tabs>
        <w:ind w:left="360" w:firstLine="0"/>
      </w:pPr>
      <w:rPr>
        <w:rFonts w:ascii="Symbol" w:hAnsi="Symbol" w:cs="Symbol"/>
      </w:rPr>
    </w:lvl>
  </w:abstractNum>
  <w:abstractNum w:abstractNumId="3">
    <w:nsid w:val="00000006"/>
    <w:multiLevelType w:val="singleLevel"/>
    <w:tmpl w:val="00000006"/>
    <w:name w:val="WW8Num6"/>
    <w:lvl w:ilvl="0">
      <w:numFmt w:val="bullet"/>
      <w:lvlText w:val=""/>
      <w:lvlJc w:val="left"/>
      <w:pPr>
        <w:tabs>
          <w:tab w:val="num" w:pos="360"/>
        </w:tabs>
        <w:ind w:left="360" w:firstLine="0"/>
      </w:pPr>
      <w:rPr>
        <w:rFonts w:ascii="Symbol" w:hAnsi="Symbol" w:cs="Symbol"/>
      </w:rPr>
    </w:lvl>
  </w:abstractNum>
  <w:abstractNum w:abstractNumId="4">
    <w:nsid w:val="00000007"/>
    <w:multiLevelType w:val="singleLevel"/>
    <w:tmpl w:val="00000007"/>
    <w:name w:val="WW8Num7"/>
    <w:lvl w:ilvl="0">
      <w:start w:val="1"/>
      <w:numFmt w:val="bullet"/>
      <w:lvlText w:val=""/>
      <w:lvlJc w:val="left"/>
      <w:pPr>
        <w:tabs>
          <w:tab w:val="num" w:pos="360"/>
        </w:tabs>
        <w:ind w:left="360" w:firstLine="0"/>
      </w:pPr>
      <w:rPr>
        <w:rFonts w:ascii="Symbol" w:hAnsi="Symbol" w:cs="Symbol"/>
        <w:sz w:val="24"/>
        <w:szCs w:val="24"/>
      </w:rPr>
    </w:lvl>
  </w:abstractNum>
  <w:abstractNum w:abstractNumId="5">
    <w:nsid w:val="00000008"/>
    <w:multiLevelType w:val="singleLevel"/>
    <w:tmpl w:val="00000008"/>
    <w:name w:val="WW8Num8"/>
    <w:lvl w:ilvl="0">
      <w:numFmt w:val="bullet"/>
      <w:lvlText w:val=""/>
      <w:lvlJc w:val="left"/>
      <w:pPr>
        <w:tabs>
          <w:tab w:val="num" w:pos="360"/>
        </w:tabs>
        <w:ind w:left="360" w:firstLine="0"/>
      </w:pPr>
      <w:rPr>
        <w:rFonts w:ascii="Symbol" w:hAnsi="Symbol" w:cs="Symbol"/>
      </w:rPr>
    </w:lvl>
  </w:abstractNum>
  <w:abstractNum w:abstractNumId="6">
    <w:nsid w:val="00000009"/>
    <w:multiLevelType w:val="singleLevel"/>
    <w:tmpl w:val="00000009"/>
    <w:name w:val="WW8Num9"/>
    <w:lvl w:ilvl="0">
      <w:numFmt w:val="bullet"/>
      <w:lvlText w:val=""/>
      <w:lvlJc w:val="left"/>
      <w:pPr>
        <w:tabs>
          <w:tab w:val="num" w:pos="360"/>
        </w:tabs>
        <w:ind w:left="360" w:firstLine="0"/>
      </w:pPr>
      <w:rPr>
        <w:rFonts w:ascii="Symbol" w:hAnsi="Symbol" w:cs="Symbol"/>
      </w:rPr>
    </w:lvl>
  </w:abstractNum>
  <w:abstractNum w:abstractNumId="7">
    <w:nsid w:val="0000000A"/>
    <w:multiLevelType w:val="singleLevel"/>
    <w:tmpl w:val="0000000A"/>
    <w:name w:val="WW8Num10"/>
    <w:lvl w:ilvl="0">
      <w:start w:val="1"/>
      <w:numFmt w:val="bullet"/>
      <w:lvlText w:val=""/>
      <w:lvlJc w:val="left"/>
      <w:pPr>
        <w:tabs>
          <w:tab w:val="num" w:pos="360"/>
        </w:tabs>
        <w:ind w:left="360" w:firstLine="0"/>
      </w:pPr>
      <w:rPr>
        <w:rFonts w:ascii="Symbol" w:hAnsi="Symbol" w:cs="Symbol"/>
        <w:sz w:val="24"/>
        <w:szCs w:val="24"/>
      </w:rPr>
    </w:lvl>
  </w:abstractNum>
  <w:abstractNum w:abstractNumId="8">
    <w:nsid w:val="0000000B"/>
    <w:multiLevelType w:val="singleLevel"/>
    <w:tmpl w:val="0000000B"/>
    <w:name w:val="WW8Num11"/>
    <w:lvl w:ilvl="0">
      <w:numFmt w:val="bullet"/>
      <w:lvlText w:val=""/>
      <w:lvlJc w:val="left"/>
      <w:pPr>
        <w:tabs>
          <w:tab w:val="num" w:pos="360"/>
        </w:tabs>
        <w:ind w:left="360" w:firstLine="0"/>
      </w:pPr>
      <w:rPr>
        <w:rFonts w:ascii="Symbol" w:hAnsi="Symbol" w:cs="Symbol"/>
      </w:rPr>
    </w:lvl>
  </w:abstractNum>
  <w:abstractNum w:abstractNumId="9">
    <w:nsid w:val="0000000C"/>
    <w:multiLevelType w:val="singleLevel"/>
    <w:tmpl w:val="0000000C"/>
    <w:name w:val="WW8Num12"/>
    <w:lvl w:ilvl="0">
      <w:start w:val="1"/>
      <w:numFmt w:val="bullet"/>
      <w:lvlText w:val=""/>
      <w:lvlJc w:val="left"/>
      <w:pPr>
        <w:tabs>
          <w:tab w:val="num" w:pos="360"/>
        </w:tabs>
        <w:ind w:left="360" w:firstLine="0"/>
      </w:pPr>
      <w:rPr>
        <w:rFonts w:ascii="Symbol" w:hAnsi="Symbol" w:cs="Symbol"/>
        <w:sz w:val="24"/>
        <w:szCs w:val="24"/>
      </w:rPr>
    </w:lvl>
  </w:abstractNum>
  <w:abstractNum w:abstractNumId="1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nsid w:val="0000000E"/>
    <w:multiLevelType w:val="singleLevel"/>
    <w:tmpl w:val="0000000E"/>
    <w:name w:val="WW8Num14"/>
    <w:lvl w:ilvl="0">
      <w:start w:val="1"/>
      <w:numFmt w:val="bullet"/>
      <w:lvlText w:val=""/>
      <w:lvlJc w:val="left"/>
      <w:pPr>
        <w:tabs>
          <w:tab w:val="num" w:pos="0"/>
        </w:tabs>
        <w:ind w:left="1080" w:hanging="360"/>
      </w:pPr>
      <w:rPr>
        <w:rFonts w:ascii="Symbol" w:hAnsi="Symbol" w:cs="Symbol"/>
        <w:sz w:val="24"/>
        <w:szCs w:val="24"/>
      </w:rPr>
    </w:lvl>
  </w:abstractNum>
  <w:abstractNum w:abstractNumId="12">
    <w:nsid w:val="03271EC5"/>
    <w:multiLevelType w:val="hybridMultilevel"/>
    <w:tmpl w:val="31B43C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5FB1872"/>
    <w:multiLevelType w:val="hybridMultilevel"/>
    <w:tmpl w:val="F97A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3853AF"/>
    <w:multiLevelType w:val="hybridMultilevel"/>
    <w:tmpl w:val="5AB421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A952557"/>
    <w:multiLevelType w:val="hybridMultilevel"/>
    <w:tmpl w:val="6A42E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EF35CD"/>
    <w:multiLevelType w:val="hybridMultilevel"/>
    <w:tmpl w:val="6CE88DA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AB149A"/>
    <w:multiLevelType w:val="multilevel"/>
    <w:tmpl w:val="8814F940"/>
    <w:lvl w:ilvl="0">
      <w:start w:val="1"/>
      <w:numFmt w:val="upperLetter"/>
      <w:lvlText w:val="%1."/>
      <w:lvlJc w:val="left"/>
      <w:pPr>
        <w:tabs>
          <w:tab w:val="num" w:pos="720"/>
        </w:tabs>
        <w:ind w:left="1440" w:hanging="720"/>
      </w:pPr>
      <w:rPr>
        <w:rFonts w:hint="default"/>
      </w:rPr>
    </w:lvl>
    <w:lvl w:ilvl="1">
      <w:start w:val="1"/>
      <w:numFmt w:val="upperLetter"/>
      <w:lvlText w:val="%2."/>
      <w:lvlJc w:val="left"/>
      <w:pPr>
        <w:tabs>
          <w:tab w:val="num" w:pos="1800"/>
        </w:tabs>
        <w:ind w:left="2160" w:hanging="360"/>
      </w:pPr>
      <w:rPr>
        <w:rFonts w:hint="default"/>
        <w:b w:val="0"/>
        <w:sz w:val="24"/>
        <w:szCs w:val="24"/>
      </w:rPr>
    </w:lvl>
    <w:lvl w:ilvl="2">
      <w:start w:val="1"/>
      <w:numFmt w:val="decimal"/>
      <w:lvlText w:val="%3."/>
      <w:lvlJc w:val="left"/>
      <w:pPr>
        <w:tabs>
          <w:tab w:val="num" w:pos="720"/>
        </w:tabs>
        <w:ind w:left="2880" w:hanging="720"/>
      </w:pPr>
      <w:rPr>
        <w:rFonts w:hint="default"/>
        <w:b w:val="0"/>
        <w:i w:val="0"/>
      </w:rPr>
    </w:lvl>
    <w:lvl w:ilvl="3">
      <w:start w:val="1"/>
      <w:numFmt w:val="lowerLetter"/>
      <w:lvlText w:val="%4)"/>
      <w:lvlJc w:val="left"/>
      <w:pPr>
        <w:tabs>
          <w:tab w:val="num" w:pos="720"/>
        </w:tabs>
        <w:ind w:left="3600" w:hanging="720"/>
      </w:pPr>
      <w:rPr>
        <w:rFonts w:hint="default"/>
      </w:rPr>
    </w:lvl>
    <w:lvl w:ilvl="4">
      <w:start w:val="1"/>
      <w:numFmt w:val="decimal"/>
      <w:lvlText w:val="(%5)"/>
      <w:lvlJc w:val="left"/>
      <w:pPr>
        <w:tabs>
          <w:tab w:val="num" w:pos="720"/>
        </w:tabs>
        <w:ind w:left="4320" w:hanging="720"/>
      </w:pPr>
      <w:rPr>
        <w:rFonts w:hint="default"/>
      </w:rPr>
    </w:lvl>
    <w:lvl w:ilvl="5">
      <w:start w:val="1"/>
      <w:numFmt w:val="lowerLetter"/>
      <w:lvlText w:val="(%6)"/>
      <w:lvlJc w:val="left"/>
      <w:pPr>
        <w:tabs>
          <w:tab w:val="num" w:pos="720"/>
        </w:tabs>
        <w:ind w:left="5040" w:hanging="720"/>
      </w:pPr>
      <w:rPr>
        <w:rFonts w:hint="default"/>
      </w:rPr>
    </w:lvl>
    <w:lvl w:ilvl="6">
      <w:start w:val="1"/>
      <w:numFmt w:val="lowerRoman"/>
      <w:lvlText w:val="(%7)"/>
      <w:lvlJc w:val="left"/>
      <w:pPr>
        <w:tabs>
          <w:tab w:val="num" w:pos="720"/>
        </w:tabs>
        <w:ind w:left="5760" w:hanging="720"/>
      </w:pPr>
      <w:rPr>
        <w:rFonts w:hint="default"/>
      </w:rPr>
    </w:lvl>
    <w:lvl w:ilvl="7">
      <w:start w:val="1"/>
      <w:numFmt w:val="lowerLetter"/>
      <w:lvlText w:val="(%8)"/>
      <w:lvlJc w:val="left"/>
      <w:pPr>
        <w:tabs>
          <w:tab w:val="num" w:pos="720"/>
        </w:tabs>
        <w:ind w:left="6480" w:hanging="720"/>
      </w:pPr>
      <w:rPr>
        <w:rFonts w:hint="default"/>
      </w:rPr>
    </w:lvl>
    <w:lvl w:ilvl="8">
      <w:start w:val="1"/>
      <w:numFmt w:val="lowerRoman"/>
      <w:lvlText w:val="(%9)"/>
      <w:lvlJc w:val="left"/>
      <w:pPr>
        <w:tabs>
          <w:tab w:val="num" w:pos="720"/>
        </w:tabs>
        <w:ind w:left="7200" w:hanging="720"/>
      </w:pPr>
      <w:rPr>
        <w:rFonts w:hint="default"/>
      </w:rPr>
    </w:lvl>
  </w:abstractNum>
  <w:abstractNum w:abstractNumId="18">
    <w:nsid w:val="106D4C07"/>
    <w:multiLevelType w:val="hybridMultilevel"/>
    <w:tmpl w:val="F496A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4CC17A7"/>
    <w:multiLevelType w:val="hybridMultilevel"/>
    <w:tmpl w:val="77207D9E"/>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D087F32"/>
    <w:multiLevelType w:val="hybridMultilevel"/>
    <w:tmpl w:val="F65CB7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67F1370"/>
    <w:multiLevelType w:val="hybridMultilevel"/>
    <w:tmpl w:val="F7F4EF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9A36E8"/>
    <w:multiLevelType w:val="hybridMultilevel"/>
    <w:tmpl w:val="2140E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A91B95"/>
    <w:multiLevelType w:val="hybridMultilevel"/>
    <w:tmpl w:val="9892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8F79AC"/>
    <w:multiLevelType w:val="hybridMultilevel"/>
    <w:tmpl w:val="D38652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5E37901"/>
    <w:multiLevelType w:val="hybridMultilevel"/>
    <w:tmpl w:val="FB94F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E808A2"/>
    <w:multiLevelType w:val="hybridMultilevel"/>
    <w:tmpl w:val="D3E20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831D34"/>
    <w:multiLevelType w:val="hybridMultilevel"/>
    <w:tmpl w:val="C1A2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8A0D7F"/>
    <w:multiLevelType w:val="hybridMultilevel"/>
    <w:tmpl w:val="140C9144"/>
    <w:lvl w:ilvl="0" w:tplc="530A3B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AC5577B"/>
    <w:multiLevelType w:val="hybridMultilevel"/>
    <w:tmpl w:val="929CDA4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3EFF0554"/>
    <w:multiLevelType w:val="hybridMultilevel"/>
    <w:tmpl w:val="0C0C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511828"/>
    <w:multiLevelType w:val="hybridMultilevel"/>
    <w:tmpl w:val="3DB82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1617628"/>
    <w:multiLevelType w:val="hybridMultilevel"/>
    <w:tmpl w:val="F45C0964"/>
    <w:lvl w:ilvl="0" w:tplc="5EF8B10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36F38A6"/>
    <w:multiLevelType w:val="hybridMultilevel"/>
    <w:tmpl w:val="A182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C215421"/>
    <w:multiLevelType w:val="multilevel"/>
    <w:tmpl w:val="9ECC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D65670"/>
    <w:multiLevelType w:val="hybridMultilevel"/>
    <w:tmpl w:val="9AEE1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51BC71C4"/>
    <w:multiLevelType w:val="hybridMultilevel"/>
    <w:tmpl w:val="7C925C30"/>
    <w:lvl w:ilvl="0" w:tplc="B76ADB7C">
      <w:start w:val="1"/>
      <w:numFmt w:val="decimal"/>
      <w:lvlText w:val="%1."/>
      <w:lvlJc w:val="left"/>
      <w:pPr>
        <w:tabs>
          <w:tab w:val="num" w:pos="720"/>
        </w:tabs>
        <w:ind w:left="720" w:hanging="360"/>
      </w:pPr>
      <w:rPr>
        <w:rFonts w:ascii="Times New Roman" w:hAnsi="Times New Roman" w:hint="default"/>
        <w:b/>
        <w:i w:val="0"/>
        <w:sz w:val="24"/>
        <w:szCs w:val="24"/>
      </w:rPr>
    </w:lvl>
    <w:lvl w:ilvl="1" w:tplc="08060EF6">
      <w:start w:val="1"/>
      <w:numFmt w:val="decimal"/>
      <w:lvlText w:val="%2."/>
      <w:lvlJc w:val="left"/>
      <w:pPr>
        <w:tabs>
          <w:tab w:val="num" w:pos="1080"/>
        </w:tabs>
        <w:ind w:left="1080" w:hanging="360"/>
      </w:pPr>
      <w:rPr>
        <w:rFonts w:ascii="Times New Roman" w:hAnsi="Times New Roman" w:hint="default"/>
        <w:b w:val="0"/>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40F0F83"/>
    <w:multiLevelType w:val="hybridMultilevel"/>
    <w:tmpl w:val="0592EE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4670A9"/>
    <w:multiLevelType w:val="hybridMultilevel"/>
    <w:tmpl w:val="8B26B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59BC50EE"/>
    <w:multiLevelType w:val="hybridMultilevel"/>
    <w:tmpl w:val="24681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3DE06EE"/>
    <w:multiLevelType w:val="hybridMultilevel"/>
    <w:tmpl w:val="EAD46D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6244B48"/>
    <w:multiLevelType w:val="hybridMultilevel"/>
    <w:tmpl w:val="9D925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270421"/>
    <w:multiLevelType w:val="hybridMultilevel"/>
    <w:tmpl w:val="6D9A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990940"/>
    <w:multiLevelType w:val="hybridMultilevel"/>
    <w:tmpl w:val="9836FE04"/>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A87FEE"/>
    <w:multiLevelType w:val="hybridMultilevel"/>
    <w:tmpl w:val="5980E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172D9C"/>
    <w:multiLevelType w:val="hybridMultilevel"/>
    <w:tmpl w:val="24C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6F2CD6"/>
    <w:multiLevelType w:val="hybridMultilevel"/>
    <w:tmpl w:val="72965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8868A9"/>
    <w:multiLevelType w:val="hybridMultilevel"/>
    <w:tmpl w:val="CAEA2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EEB5205"/>
    <w:multiLevelType w:val="hybridMultilevel"/>
    <w:tmpl w:val="8AFA05F6"/>
    <w:lvl w:ilvl="0" w:tplc="2A44D18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6"/>
  </w:num>
  <w:num w:numId="6">
    <w:abstractNumId w:val="8"/>
  </w:num>
  <w:num w:numId="7">
    <w:abstractNumId w:val="44"/>
  </w:num>
  <w:num w:numId="8">
    <w:abstractNumId w:val="23"/>
  </w:num>
  <w:num w:numId="9">
    <w:abstractNumId w:val="25"/>
  </w:num>
  <w:num w:numId="10">
    <w:abstractNumId w:val="15"/>
  </w:num>
  <w:num w:numId="11">
    <w:abstractNumId w:val="26"/>
  </w:num>
  <w:num w:numId="12">
    <w:abstractNumId w:val="1"/>
  </w:num>
  <w:num w:numId="13">
    <w:abstractNumId w:val="4"/>
  </w:num>
  <w:num w:numId="14">
    <w:abstractNumId w:val="7"/>
  </w:num>
  <w:num w:numId="15">
    <w:abstractNumId w:val="9"/>
  </w:num>
  <w:num w:numId="16">
    <w:abstractNumId w:val="11"/>
  </w:num>
  <w:num w:numId="17">
    <w:abstractNumId w:val="13"/>
  </w:num>
  <w:num w:numId="18">
    <w:abstractNumId w:val="10"/>
  </w:num>
  <w:num w:numId="19">
    <w:abstractNumId w:val="36"/>
  </w:num>
  <w:num w:numId="20">
    <w:abstractNumId w:val="29"/>
  </w:num>
  <w:num w:numId="21">
    <w:abstractNumId w:val="22"/>
  </w:num>
  <w:num w:numId="22">
    <w:abstractNumId w:val="35"/>
  </w:num>
  <w:num w:numId="23">
    <w:abstractNumId w:val="17"/>
  </w:num>
  <w:num w:numId="24">
    <w:abstractNumId w:val="21"/>
  </w:num>
  <w:num w:numId="25">
    <w:abstractNumId w:val="24"/>
  </w:num>
  <w:num w:numId="26">
    <w:abstractNumId w:val="32"/>
  </w:num>
  <w:num w:numId="27">
    <w:abstractNumId w:val="43"/>
  </w:num>
  <w:num w:numId="28">
    <w:abstractNumId w:val="28"/>
  </w:num>
  <w:num w:numId="29">
    <w:abstractNumId w:val="41"/>
  </w:num>
  <w:num w:numId="30">
    <w:abstractNumId w:val="19"/>
  </w:num>
  <w:num w:numId="31">
    <w:abstractNumId w:val="27"/>
  </w:num>
  <w:num w:numId="32">
    <w:abstractNumId w:val="45"/>
  </w:num>
  <w:num w:numId="33">
    <w:abstractNumId w:val="42"/>
  </w:num>
  <w:num w:numId="34">
    <w:abstractNumId w:val="37"/>
  </w:num>
  <w:num w:numId="35">
    <w:abstractNumId w:val="16"/>
  </w:num>
  <w:num w:numId="36">
    <w:abstractNumId w:val="39"/>
  </w:num>
  <w:num w:numId="37">
    <w:abstractNumId w:val="48"/>
  </w:num>
  <w:num w:numId="38">
    <w:abstractNumId w:val="30"/>
  </w:num>
  <w:num w:numId="39">
    <w:abstractNumId w:val="33"/>
  </w:num>
  <w:num w:numId="40">
    <w:abstractNumId w:val="34"/>
  </w:num>
  <w:num w:numId="41">
    <w:abstractNumId w:val="38"/>
  </w:num>
  <w:num w:numId="42">
    <w:abstractNumId w:val="18"/>
  </w:num>
  <w:num w:numId="43">
    <w:abstractNumId w:val="31"/>
  </w:num>
  <w:num w:numId="44">
    <w:abstractNumId w:val="46"/>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7"/>
  </w:num>
  <w:num w:numId="48">
    <w:abstractNumId w:val="12"/>
  </w:num>
  <w:num w:numId="49">
    <w:abstractNumId w:val="20"/>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5B1"/>
    <w:rsid w:val="00000AB1"/>
    <w:rsid w:val="000017FE"/>
    <w:rsid w:val="00011507"/>
    <w:rsid w:val="00011B24"/>
    <w:rsid w:val="00014366"/>
    <w:rsid w:val="00021E01"/>
    <w:rsid w:val="000235CD"/>
    <w:rsid w:val="0002789B"/>
    <w:rsid w:val="00033629"/>
    <w:rsid w:val="000629D6"/>
    <w:rsid w:val="00074ECE"/>
    <w:rsid w:val="000808D3"/>
    <w:rsid w:val="0008165F"/>
    <w:rsid w:val="00082736"/>
    <w:rsid w:val="00082E94"/>
    <w:rsid w:val="00084230"/>
    <w:rsid w:val="00091087"/>
    <w:rsid w:val="000917C2"/>
    <w:rsid w:val="0009587E"/>
    <w:rsid w:val="00096AA5"/>
    <w:rsid w:val="000A25CB"/>
    <w:rsid w:val="000B4359"/>
    <w:rsid w:val="000C2F6C"/>
    <w:rsid w:val="000C510D"/>
    <w:rsid w:val="000C7E39"/>
    <w:rsid w:val="000C7EF6"/>
    <w:rsid w:val="000D3F54"/>
    <w:rsid w:val="000E305A"/>
    <w:rsid w:val="00120F13"/>
    <w:rsid w:val="00123111"/>
    <w:rsid w:val="0013079D"/>
    <w:rsid w:val="0014026E"/>
    <w:rsid w:val="0014132A"/>
    <w:rsid w:val="0014166F"/>
    <w:rsid w:val="00165937"/>
    <w:rsid w:val="00166F7D"/>
    <w:rsid w:val="00172B15"/>
    <w:rsid w:val="00177517"/>
    <w:rsid w:val="00180E62"/>
    <w:rsid w:val="0019302D"/>
    <w:rsid w:val="001A1DB8"/>
    <w:rsid w:val="001B1FF3"/>
    <w:rsid w:val="001B738C"/>
    <w:rsid w:val="001C1E01"/>
    <w:rsid w:val="001C3852"/>
    <w:rsid w:val="001D186C"/>
    <w:rsid w:val="001D5E6A"/>
    <w:rsid w:val="001D7A80"/>
    <w:rsid w:val="001E2BC3"/>
    <w:rsid w:val="001E3A95"/>
    <w:rsid w:val="001E725B"/>
    <w:rsid w:val="001E742B"/>
    <w:rsid w:val="002008AE"/>
    <w:rsid w:val="00200D33"/>
    <w:rsid w:val="00204836"/>
    <w:rsid w:val="00213424"/>
    <w:rsid w:val="00216D0C"/>
    <w:rsid w:val="00222753"/>
    <w:rsid w:val="00222EC8"/>
    <w:rsid w:val="00224EA5"/>
    <w:rsid w:val="00225E08"/>
    <w:rsid w:val="00232A53"/>
    <w:rsid w:val="00235167"/>
    <w:rsid w:val="00246FBF"/>
    <w:rsid w:val="00247A21"/>
    <w:rsid w:val="002544DE"/>
    <w:rsid w:val="002723C4"/>
    <w:rsid w:val="002745A6"/>
    <w:rsid w:val="002770D9"/>
    <w:rsid w:val="0028095C"/>
    <w:rsid w:val="002822BA"/>
    <w:rsid w:val="002A37B0"/>
    <w:rsid w:val="002B0971"/>
    <w:rsid w:val="002B4E92"/>
    <w:rsid w:val="002C6FF9"/>
    <w:rsid w:val="002D4CB9"/>
    <w:rsid w:val="002D6CAE"/>
    <w:rsid w:val="002E6023"/>
    <w:rsid w:val="002F137F"/>
    <w:rsid w:val="002F5F72"/>
    <w:rsid w:val="002F6DCA"/>
    <w:rsid w:val="002F714E"/>
    <w:rsid w:val="00302291"/>
    <w:rsid w:val="003036D7"/>
    <w:rsid w:val="00312DEB"/>
    <w:rsid w:val="003172C6"/>
    <w:rsid w:val="003204A1"/>
    <w:rsid w:val="00333237"/>
    <w:rsid w:val="003429A8"/>
    <w:rsid w:val="003440E3"/>
    <w:rsid w:val="00345ADF"/>
    <w:rsid w:val="003508EE"/>
    <w:rsid w:val="0035301C"/>
    <w:rsid w:val="00353029"/>
    <w:rsid w:val="003639F4"/>
    <w:rsid w:val="00363A90"/>
    <w:rsid w:val="003647AE"/>
    <w:rsid w:val="00364AD9"/>
    <w:rsid w:val="00375EAA"/>
    <w:rsid w:val="00377D4F"/>
    <w:rsid w:val="00380082"/>
    <w:rsid w:val="003819FF"/>
    <w:rsid w:val="00395311"/>
    <w:rsid w:val="003A0C37"/>
    <w:rsid w:val="003A28D1"/>
    <w:rsid w:val="003A30B0"/>
    <w:rsid w:val="003A5B49"/>
    <w:rsid w:val="003B0A20"/>
    <w:rsid w:val="003C0696"/>
    <w:rsid w:val="003C1509"/>
    <w:rsid w:val="003C1D87"/>
    <w:rsid w:val="003C46D5"/>
    <w:rsid w:val="003C643C"/>
    <w:rsid w:val="003D0A1A"/>
    <w:rsid w:val="003D3E5D"/>
    <w:rsid w:val="003D511B"/>
    <w:rsid w:val="003D615E"/>
    <w:rsid w:val="003D69CE"/>
    <w:rsid w:val="003F14D3"/>
    <w:rsid w:val="003F330B"/>
    <w:rsid w:val="003F3738"/>
    <w:rsid w:val="004039B5"/>
    <w:rsid w:val="004063DA"/>
    <w:rsid w:val="00413A95"/>
    <w:rsid w:val="00420116"/>
    <w:rsid w:val="0042387D"/>
    <w:rsid w:val="0042685A"/>
    <w:rsid w:val="004304B4"/>
    <w:rsid w:val="00433360"/>
    <w:rsid w:val="004416D7"/>
    <w:rsid w:val="00442E02"/>
    <w:rsid w:val="00455DCE"/>
    <w:rsid w:val="00466819"/>
    <w:rsid w:val="00466D15"/>
    <w:rsid w:val="0047204B"/>
    <w:rsid w:val="004833D9"/>
    <w:rsid w:val="00484328"/>
    <w:rsid w:val="00487179"/>
    <w:rsid w:val="00487DBF"/>
    <w:rsid w:val="004930C6"/>
    <w:rsid w:val="004A3036"/>
    <w:rsid w:val="004A6869"/>
    <w:rsid w:val="004B2280"/>
    <w:rsid w:val="004B6F1D"/>
    <w:rsid w:val="004B7028"/>
    <w:rsid w:val="004C3737"/>
    <w:rsid w:val="004C54B3"/>
    <w:rsid w:val="004C7BFD"/>
    <w:rsid w:val="004D3288"/>
    <w:rsid w:val="004D6E9E"/>
    <w:rsid w:val="004E1E7D"/>
    <w:rsid w:val="004E2601"/>
    <w:rsid w:val="004E3160"/>
    <w:rsid w:val="004F4EA6"/>
    <w:rsid w:val="00503BAB"/>
    <w:rsid w:val="005044A2"/>
    <w:rsid w:val="005078CD"/>
    <w:rsid w:val="00510D0F"/>
    <w:rsid w:val="00513BF5"/>
    <w:rsid w:val="00513EBF"/>
    <w:rsid w:val="005300BB"/>
    <w:rsid w:val="005310D4"/>
    <w:rsid w:val="005313CD"/>
    <w:rsid w:val="00531F87"/>
    <w:rsid w:val="00535318"/>
    <w:rsid w:val="00541200"/>
    <w:rsid w:val="00542B93"/>
    <w:rsid w:val="00542F73"/>
    <w:rsid w:val="005453FF"/>
    <w:rsid w:val="005514B8"/>
    <w:rsid w:val="005535B9"/>
    <w:rsid w:val="005535C9"/>
    <w:rsid w:val="005675BC"/>
    <w:rsid w:val="00567C4F"/>
    <w:rsid w:val="00572FD3"/>
    <w:rsid w:val="00591370"/>
    <w:rsid w:val="005973D4"/>
    <w:rsid w:val="005A2FC7"/>
    <w:rsid w:val="005A676F"/>
    <w:rsid w:val="005B0547"/>
    <w:rsid w:val="005B3057"/>
    <w:rsid w:val="005C1F8C"/>
    <w:rsid w:val="005C6A25"/>
    <w:rsid w:val="005D00DC"/>
    <w:rsid w:val="005D0FC5"/>
    <w:rsid w:val="005D4A24"/>
    <w:rsid w:val="00601B4D"/>
    <w:rsid w:val="00614C13"/>
    <w:rsid w:val="0062284F"/>
    <w:rsid w:val="00632655"/>
    <w:rsid w:val="00633DC0"/>
    <w:rsid w:val="00641B7E"/>
    <w:rsid w:val="00642F07"/>
    <w:rsid w:val="0065390D"/>
    <w:rsid w:val="00660BD4"/>
    <w:rsid w:val="00661033"/>
    <w:rsid w:val="006624DA"/>
    <w:rsid w:val="00665348"/>
    <w:rsid w:val="00673B8B"/>
    <w:rsid w:val="006817DD"/>
    <w:rsid w:val="00687B09"/>
    <w:rsid w:val="00692AC6"/>
    <w:rsid w:val="006A0250"/>
    <w:rsid w:val="006A0620"/>
    <w:rsid w:val="006A471B"/>
    <w:rsid w:val="006A6B15"/>
    <w:rsid w:val="006B1744"/>
    <w:rsid w:val="006B2B5E"/>
    <w:rsid w:val="006B432A"/>
    <w:rsid w:val="006C0AA3"/>
    <w:rsid w:val="006C1E3A"/>
    <w:rsid w:val="006D1CAB"/>
    <w:rsid w:val="006E138D"/>
    <w:rsid w:val="006E32C6"/>
    <w:rsid w:val="006E40F8"/>
    <w:rsid w:val="006E5B7F"/>
    <w:rsid w:val="006F26BB"/>
    <w:rsid w:val="00705C86"/>
    <w:rsid w:val="00706961"/>
    <w:rsid w:val="00706F72"/>
    <w:rsid w:val="00715D9B"/>
    <w:rsid w:val="00717742"/>
    <w:rsid w:val="00721981"/>
    <w:rsid w:val="00731046"/>
    <w:rsid w:val="00733551"/>
    <w:rsid w:val="00733716"/>
    <w:rsid w:val="00734159"/>
    <w:rsid w:val="0073431A"/>
    <w:rsid w:val="007348E5"/>
    <w:rsid w:val="00735D48"/>
    <w:rsid w:val="007369B4"/>
    <w:rsid w:val="00740CF3"/>
    <w:rsid w:val="0075558A"/>
    <w:rsid w:val="00755E30"/>
    <w:rsid w:val="00763A02"/>
    <w:rsid w:val="0076423D"/>
    <w:rsid w:val="00766AE9"/>
    <w:rsid w:val="00771BF7"/>
    <w:rsid w:val="007741C3"/>
    <w:rsid w:val="00777BD2"/>
    <w:rsid w:val="007831A6"/>
    <w:rsid w:val="00783481"/>
    <w:rsid w:val="007837EC"/>
    <w:rsid w:val="00784B67"/>
    <w:rsid w:val="007867A0"/>
    <w:rsid w:val="007909C3"/>
    <w:rsid w:val="007926F4"/>
    <w:rsid w:val="007933AC"/>
    <w:rsid w:val="007A6FED"/>
    <w:rsid w:val="007A7469"/>
    <w:rsid w:val="007B565F"/>
    <w:rsid w:val="007B6E82"/>
    <w:rsid w:val="007C09D6"/>
    <w:rsid w:val="007D56DF"/>
    <w:rsid w:val="007E57A8"/>
    <w:rsid w:val="007F1565"/>
    <w:rsid w:val="007F2E58"/>
    <w:rsid w:val="0080470F"/>
    <w:rsid w:val="008171DF"/>
    <w:rsid w:val="00820F2B"/>
    <w:rsid w:val="008272A1"/>
    <w:rsid w:val="00830033"/>
    <w:rsid w:val="0084268F"/>
    <w:rsid w:val="00844641"/>
    <w:rsid w:val="008504C0"/>
    <w:rsid w:val="00863E94"/>
    <w:rsid w:val="00864C94"/>
    <w:rsid w:val="008744F3"/>
    <w:rsid w:val="00882A2A"/>
    <w:rsid w:val="0088308C"/>
    <w:rsid w:val="0089114A"/>
    <w:rsid w:val="00891E37"/>
    <w:rsid w:val="00891EA3"/>
    <w:rsid w:val="008945D0"/>
    <w:rsid w:val="008A30D7"/>
    <w:rsid w:val="008A436C"/>
    <w:rsid w:val="008A547D"/>
    <w:rsid w:val="008B0978"/>
    <w:rsid w:val="008B53F6"/>
    <w:rsid w:val="008B629C"/>
    <w:rsid w:val="008C1646"/>
    <w:rsid w:val="008C7637"/>
    <w:rsid w:val="008D0ABC"/>
    <w:rsid w:val="008D7455"/>
    <w:rsid w:val="008E6951"/>
    <w:rsid w:val="008F3AA7"/>
    <w:rsid w:val="008F669B"/>
    <w:rsid w:val="00901C89"/>
    <w:rsid w:val="009038FC"/>
    <w:rsid w:val="00910138"/>
    <w:rsid w:val="0091428A"/>
    <w:rsid w:val="00915393"/>
    <w:rsid w:val="00920A38"/>
    <w:rsid w:val="00924560"/>
    <w:rsid w:val="00927ACA"/>
    <w:rsid w:val="00935049"/>
    <w:rsid w:val="009367FC"/>
    <w:rsid w:val="00951AB3"/>
    <w:rsid w:val="00952EB7"/>
    <w:rsid w:val="0095702B"/>
    <w:rsid w:val="009616E6"/>
    <w:rsid w:val="009633BA"/>
    <w:rsid w:val="00967FD0"/>
    <w:rsid w:val="00977218"/>
    <w:rsid w:val="009841EB"/>
    <w:rsid w:val="0098621B"/>
    <w:rsid w:val="00993148"/>
    <w:rsid w:val="0099641F"/>
    <w:rsid w:val="009B406D"/>
    <w:rsid w:val="009C0AC2"/>
    <w:rsid w:val="009D2C85"/>
    <w:rsid w:val="009D2DB0"/>
    <w:rsid w:val="009D2EEC"/>
    <w:rsid w:val="009D4B39"/>
    <w:rsid w:val="009E597B"/>
    <w:rsid w:val="009F2696"/>
    <w:rsid w:val="009F354C"/>
    <w:rsid w:val="009F4CA7"/>
    <w:rsid w:val="009F5416"/>
    <w:rsid w:val="00A01E9D"/>
    <w:rsid w:val="00A0719A"/>
    <w:rsid w:val="00A11884"/>
    <w:rsid w:val="00A22585"/>
    <w:rsid w:val="00A24060"/>
    <w:rsid w:val="00A2419A"/>
    <w:rsid w:val="00A2598E"/>
    <w:rsid w:val="00A26401"/>
    <w:rsid w:val="00A3176F"/>
    <w:rsid w:val="00A452F6"/>
    <w:rsid w:val="00A557F7"/>
    <w:rsid w:val="00A63624"/>
    <w:rsid w:val="00A7230F"/>
    <w:rsid w:val="00A830C2"/>
    <w:rsid w:val="00A92332"/>
    <w:rsid w:val="00A9538E"/>
    <w:rsid w:val="00A9569B"/>
    <w:rsid w:val="00AA092D"/>
    <w:rsid w:val="00AA581E"/>
    <w:rsid w:val="00AB74C2"/>
    <w:rsid w:val="00AC144B"/>
    <w:rsid w:val="00AE2A5F"/>
    <w:rsid w:val="00AE4705"/>
    <w:rsid w:val="00AF4DB3"/>
    <w:rsid w:val="00AF6000"/>
    <w:rsid w:val="00B00A81"/>
    <w:rsid w:val="00B15FC9"/>
    <w:rsid w:val="00B20969"/>
    <w:rsid w:val="00B23B2F"/>
    <w:rsid w:val="00B32505"/>
    <w:rsid w:val="00B32BD1"/>
    <w:rsid w:val="00B43485"/>
    <w:rsid w:val="00B47313"/>
    <w:rsid w:val="00B629FA"/>
    <w:rsid w:val="00B659C3"/>
    <w:rsid w:val="00B71D95"/>
    <w:rsid w:val="00B73B63"/>
    <w:rsid w:val="00B810C1"/>
    <w:rsid w:val="00B848C3"/>
    <w:rsid w:val="00B87045"/>
    <w:rsid w:val="00B93001"/>
    <w:rsid w:val="00B9424E"/>
    <w:rsid w:val="00BA369B"/>
    <w:rsid w:val="00BA3C6F"/>
    <w:rsid w:val="00BC2BDA"/>
    <w:rsid w:val="00BC5967"/>
    <w:rsid w:val="00BC5EA0"/>
    <w:rsid w:val="00BC7E20"/>
    <w:rsid w:val="00BD1C9E"/>
    <w:rsid w:val="00BD6E54"/>
    <w:rsid w:val="00BD7FE0"/>
    <w:rsid w:val="00BE3EED"/>
    <w:rsid w:val="00BE548D"/>
    <w:rsid w:val="00BE5CCE"/>
    <w:rsid w:val="00BE74A5"/>
    <w:rsid w:val="00C056A2"/>
    <w:rsid w:val="00C070C5"/>
    <w:rsid w:val="00C10EFB"/>
    <w:rsid w:val="00C11F58"/>
    <w:rsid w:val="00C16DDD"/>
    <w:rsid w:val="00C24782"/>
    <w:rsid w:val="00C332F4"/>
    <w:rsid w:val="00C35C4A"/>
    <w:rsid w:val="00C40647"/>
    <w:rsid w:val="00C41D54"/>
    <w:rsid w:val="00C43912"/>
    <w:rsid w:val="00C56EA5"/>
    <w:rsid w:val="00C639B6"/>
    <w:rsid w:val="00C63D9C"/>
    <w:rsid w:val="00C66930"/>
    <w:rsid w:val="00C671CB"/>
    <w:rsid w:val="00C70B48"/>
    <w:rsid w:val="00C761AC"/>
    <w:rsid w:val="00C82945"/>
    <w:rsid w:val="00C82FAF"/>
    <w:rsid w:val="00C915A1"/>
    <w:rsid w:val="00C94559"/>
    <w:rsid w:val="00CA4865"/>
    <w:rsid w:val="00CA66B4"/>
    <w:rsid w:val="00CA6D45"/>
    <w:rsid w:val="00CA7867"/>
    <w:rsid w:val="00CB02E2"/>
    <w:rsid w:val="00CB25C6"/>
    <w:rsid w:val="00CB5F49"/>
    <w:rsid w:val="00CC0861"/>
    <w:rsid w:val="00CC2FCA"/>
    <w:rsid w:val="00CC6CEB"/>
    <w:rsid w:val="00CC7B23"/>
    <w:rsid w:val="00CD1798"/>
    <w:rsid w:val="00CE7DDE"/>
    <w:rsid w:val="00CF13BC"/>
    <w:rsid w:val="00CF3170"/>
    <w:rsid w:val="00D0003A"/>
    <w:rsid w:val="00D03299"/>
    <w:rsid w:val="00D0645F"/>
    <w:rsid w:val="00D06557"/>
    <w:rsid w:val="00D106FD"/>
    <w:rsid w:val="00D14975"/>
    <w:rsid w:val="00D20E14"/>
    <w:rsid w:val="00D218C8"/>
    <w:rsid w:val="00D222A4"/>
    <w:rsid w:val="00D2756A"/>
    <w:rsid w:val="00D3702C"/>
    <w:rsid w:val="00D43B86"/>
    <w:rsid w:val="00D62824"/>
    <w:rsid w:val="00D658F5"/>
    <w:rsid w:val="00D662CF"/>
    <w:rsid w:val="00D66F5D"/>
    <w:rsid w:val="00D70986"/>
    <w:rsid w:val="00D71200"/>
    <w:rsid w:val="00D82958"/>
    <w:rsid w:val="00D856E5"/>
    <w:rsid w:val="00D935B1"/>
    <w:rsid w:val="00D93B68"/>
    <w:rsid w:val="00D93E1E"/>
    <w:rsid w:val="00D977BE"/>
    <w:rsid w:val="00DA1AC0"/>
    <w:rsid w:val="00DB2C4B"/>
    <w:rsid w:val="00DC4F78"/>
    <w:rsid w:val="00DC50A7"/>
    <w:rsid w:val="00DD44D7"/>
    <w:rsid w:val="00DE4745"/>
    <w:rsid w:val="00DF73DD"/>
    <w:rsid w:val="00E01144"/>
    <w:rsid w:val="00E23ED1"/>
    <w:rsid w:val="00E2471E"/>
    <w:rsid w:val="00E25967"/>
    <w:rsid w:val="00E3335A"/>
    <w:rsid w:val="00E33677"/>
    <w:rsid w:val="00E351B0"/>
    <w:rsid w:val="00E36C02"/>
    <w:rsid w:val="00E371FA"/>
    <w:rsid w:val="00E40A0D"/>
    <w:rsid w:val="00E41283"/>
    <w:rsid w:val="00E42B2D"/>
    <w:rsid w:val="00E4346D"/>
    <w:rsid w:val="00E44BAB"/>
    <w:rsid w:val="00E4574B"/>
    <w:rsid w:val="00E516F4"/>
    <w:rsid w:val="00E606DB"/>
    <w:rsid w:val="00E61990"/>
    <w:rsid w:val="00E6366E"/>
    <w:rsid w:val="00E67B79"/>
    <w:rsid w:val="00E73048"/>
    <w:rsid w:val="00E7336D"/>
    <w:rsid w:val="00E763BC"/>
    <w:rsid w:val="00E77E4D"/>
    <w:rsid w:val="00E92F57"/>
    <w:rsid w:val="00E959C8"/>
    <w:rsid w:val="00EA1F3B"/>
    <w:rsid w:val="00EA609D"/>
    <w:rsid w:val="00EB1818"/>
    <w:rsid w:val="00EC309E"/>
    <w:rsid w:val="00ED217D"/>
    <w:rsid w:val="00ED51B6"/>
    <w:rsid w:val="00ED7EE9"/>
    <w:rsid w:val="00EF3461"/>
    <w:rsid w:val="00EF44D5"/>
    <w:rsid w:val="00EF6A9E"/>
    <w:rsid w:val="00EF7327"/>
    <w:rsid w:val="00F00DC4"/>
    <w:rsid w:val="00F07CAF"/>
    <w:rsid w:val="00F130AA"/>
    <w:rsid w:val="00F17873"/>
    <w:rsid w:val="00F20EF9"/>
    <w:rsid w:val="00F21867"/>
    <w:rsid w:val="00F24677"/>
    <w:rsid w:val="00F30300"/>
    <w:rsid w:val="00F324A4"/>
    <w:rsid w:val="00F52C42"/>
    <w:rsid w:val="00F62EBF"/>
    <w:rsid w:val="00F65237"/>
    <w:rsid w:val="00F66DA1"/>
    <w:rsid w:val="00F670EE"/>
    <w:rsid w:val="00F71AF1"/>
    <w:rsid w:val="00F76452"/>
    <w:rsid w:val="00F81DC2"/>
    <w:rsid w:val="00F83160"/>
    <w:rsid w:val="00F87C32"/>
    <w:rsid w:val="00F9077B"/>
    <w:rsid w:val="00F9771D"/>
    <w:rsid w:val="00F97DFB"/>
    <w:rsid w:val="00FA710E"/>
    <w:rsid w:val="00FA775C"/>
    <w:rsid w:val="00FA7D97"/>
    <w:rsid w:val="00FC0A7B"/>
    <w:rsid w:val="00FC0DB7"/>
    <w:rsid w:val="00FC2887"/>
    <w:rsid w:val="00FC40BF"/>
    <w:rsid w:val="00FC5448"/>
    <w:rsid w:val="00FC77E3"/>
    <w:rsid w:val="00FC79D4"/>
    <w:rsid w:val="00FD7CD6"/>
    <w:rsid w:val="00FE66FB"/>
    <w:rsid w:val="00FF63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7CEC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1299">
      <w:bodyDiv w:val="1"/>
      <w:marLeft w:val="0"/>
      <w:marRight w:val="0"/>
      <w:marTop w:val="0"/>
      <w:marBottom w:val="0"/>
      <w:divBdr>
        <w:top w:val="none" w:sz="0" w:space="0" w:color="auto"/>
        <w:left w:val="none" w:sz="0" w:space="0" w:color="auto"/>
        <w:bottom w:val="none" w:sz="0" w:space="0" w:color="auto"/>
        <w:right w:val="none" w:sz="0" w:space="0" w:color="auto"/>
      </w:divBdr>
      <w:divsChild>
        <w:div w:id="253366139">
          <w:marLeft w:val="0"/>
          <w:marRight w:val="0"/>
          <w:marTop w:val="0"/>
          <w:marBottom w:val="0"/>
          <w:divBdr>
            <w:top w:val="none" w:sz="0" w:space="0" w:color="auto"/>
            <w:left w:val="none" w:sz="0" w:space="0" w:color="auto"/>
            <w:bottom w:val="none" w:sz="0" w:space="0" w:color="auto"/>
            <w:right w:val="none" w:sz="0" w:space="0" w:color="auto"/>
          </w:divBdr>
          <w:divsChild>
            <w:div w:id="2044743953">
              <w:marLeft w:val="0"/>
              <w:marRight w:val="0"/>
              <w:marTop w:val="0"/>
              <w:marBottom w:val="0"/>
              <w:divBdr>
                <w:top w:val="none" w:sz="0" w:space="0" w:color="auto"/>
                <w:left w:val="none" w:sz="0" w:space="0" w:color="auto"/>
                <w:bottom w:val="none" w:sz="0" w:space="0" w:color="auto"/>
                <w:right w:val="none" w:sz="0" w:space="0" w:color="auto"/>
              </w:divBdr>
              <w:divsChild>
                <w:div w:id="303900951">
                  <w:marLeft w:val="0"/>
                  <w:marRight w:val="0"/>
                  <w:marTop w:val="0"/>
                  <w:marBottom w:val="0"/>
                  <w:divBdr>
                    <w:top w:val="none" w:sz="0" w:space="0" w:color="auto"/>
                    <w:left w:val="none" w:sz="0" w:space="0" w:color="auto"/>
                    <w:bottom w:val="none" w:sz="0" w:space="0" w:color="auto"/>
                    <w:right w:val="none" w:sz="0" w:space="0" w:color="auto"/>
                  </w:divBdr>
                  <w:divsChild>
                    <w:div w:id="1880362609">
                      <w:marLeft w:val="0"/>
                      <w:marRight w:val="0"/>
                      <w:marTop w:val="0"/>
                      <w:marBottom w:val="0"/>
                      <w:divBdr>
                        <w:top w:val="none" w:sz="0" w:space="0" w:color="auto"/>
                        <w:left w:val="none" w:sz="0" w:space="0" w:color="auto"/>
                        <w:bottom w:val="none" w:sz="0" w:space="0" w:color="auto"/>
                        <w:right w:val="none" w:sz="0" w:space="0" w:color="auto"/>
                      </w:divBdr>
                      <w:divsChild>
                        <w:div w:id="685978710">
                          <w:marLeft w:val="0"/>
                          <w:marRight w:val="0"/>
                          <w:marTop w:val="0"/>
                          <w:marBottom w:val="0"/>
                          <w:divBdr>
                            <w:top w:val="none" w:sz="0" w:space="0" w:color="auto"/>
                            <w:left w:val="none" w:sz="0" w:space="0" w:color="auto"/>
                            <w:bottom w:val="none" w:sz="0" w:space="0" w:color="auto"/>
                            <w:right w:val="none" w:sz="0" w:space="0" w:color="auto"/>
                          </w:divBdr>
                          <w:divsChild>
                            <w:div w:id="1007171766">
                              <w:marLeft w:val="0"/>
                              <w:marRight w:val="0"/>
                              <w:marTop w:val="0"/>
                              <w:marBottom w:val="0"/>
                              <w:divBdr>
                                <w:top w:val="none" w:sz="0" w:space="0" w:color="auto"/>
                                <w:left w:val="none" w:sz="0" w:space="0" w:color="auto"/>
                                <w:bottom w:val="none" w:sz="0" w:space="0" w:color="auto"/>
                                <w:right w:val="none" w:sz="0" w:space="0" w:color="auto"/>
                              </w:divBdr>
                              <w:divsChild>
                                <w:div w:id="626474503">
                                  <w:marLeft w:val="0"/>
                                  <w:marRight w:val="0"/>
                                  <w:marTop w:val="0"/>
                                  <w:marBottom w:val="0"/>
                                  <w:divBdr>
                                    <w:top w:val="none" w:sz="0" w:space="0" w:color="auto"/>
                                    <w:left w:val="none" w:sz="0" w:space="0" w:color="auto"/>
                                    <w:bottom w:val="none" w:sz="0" w:space="0" w:color="auto"/>
                                    <w:right w:val="none" w:sz="0" w:space="0" w:color="auto"/>
                                  </w:divBdr>
                                  <w:divsChild>
                                    <w:div w:id="990791085">
                                      <w:marLeft w:val="0"/>
                                      <w:marRight w:val="0"/>
                                      <w:marTop w:val="0"/>
                                      <w:marBottom w:val="0"/>
                                      <w:divBdr>
                                        <w:top w:val="none" w:sz="0" w:space="0" w:color="auto"/>
                                        <w:left w:val="none" w:sz="0" w:space="0" w:color="auto"/>
                                        <w:bottom w:val="none" w:sz="0" w:space="0" w:color="auto"/>
                                        <w:right w:val="none" w:sz="0" w:space="0" w:color="auto"/>
                                      </w:divBdr>
                                      <w:divsChild>
                                        <w:div w:id="1417900585">
                                          <w:marLeft w:val="0"/>
                                          <w:marRight w:val="0"/>
                                          <w:marTop w:val="0"/>
                                          <w:marBottom w:val="0"/>
                                          <w:divBdr>
                                            <w:top w:val="none" w:sz="0" w:space="0" w:color="auto"/>
                                            <w:left w:val="none" w:sz="0" w:space="0" w:color="auto"/>
                                            <w:bottom w:val="none" w:sz="0" w:space="0" w:color="auto"/>
                                            <w:right w:val="none" w:sz="0" w:space="0" w:color="auto"/>
                                          </w:divBdr>
                                          <w:divsChild>
                                            <w:div w:id="171727237">
                                              <w:marLeft w:val="0"/>
                                              <w:marRight w:val="0"/>
                                              <w:marTop w:val="0"/>
                                              <w:marBottom w:val="0"/>
                                              <w:divBdr>
                                                <w:top w:val="none" w:sz="0" w:space="0" w:color="auto"/>
                                                <w:left w:val="none" w:sz="0" w:space="0" w:color="auto"/>
                                                <w:bottom w:val="none" w:sz="0" w:space="0" w:color="auto"/>
                                                <w:right w:val="none" w:sz="0" w:space="0" w:color="auto"/>
                                              </w:divBdr>
                                              <w:divsChild>
                                                <w:div w:id="758142168">
                                                  <w:marLeft w:val="0"/>
                                                  <w:marRight w:val="0"/>
                                                  <w:marTop w:val="0"/>
                                                  <w:marBottom w:val="0"/>
                                                  <w:divBdr>
                                                    <w:top w:val="single" w:sz="12" w:space="2" w:color="FFFFCC"/>
                                                    <w:left w:val="single" w:sz="12" w:space="2" w:color="FFFFCC"/>
                                                    <w:bottom w:val="single" w:sz="12" w:space="2" w:color="FFFFCC"/>
                                                    <w:right w:val="single" w:sz="12" w:space="0" w:color="FFFFCC"/>
                                                  </w:divBdr>
                                                  <w:divsChild>
                                                    <w:div w:id="909192747">
                                                      <w:marLeft w:val="0"/>
                                                      <w:marRight w:val="0"/>
                                                      <w:marTop w:val="0"/>
                                                      <w:marBottom w:val="0"/>
                                                      <w:divBdr>
                                                        <w:top w:val="none" w:sz="0" w:space="0" w:color="auto"/>
                                                        <w:left w:val="none" w:sz="0" w:space="0" w:color="auto"/>
                                                        <w:bottom w:val="none" w:sz="0" w:space="0" w:color="auto"/>
                                                        <w:right w:val="none" w:sz="0" w:space="0" w:color="auto"/>
                                                      </w:divBdr>
                                                      <w:divsChild>
                                                        <w:div w:id="1465808138">
                                                          <w:marLeft w:val="0"/>
                                                          <w:marRight w:val="0"/>
                                                          <w:marTop w:val="0"/>
                                                          <w:marBottom w:val="0"/>
                                                          <w:divBdr>
                                                            <w:top w:val="none" w:sz="0" w:space="0" w:color="auto"/>
                                                            <w:left w:val="none" w:sz="0" w:space="0" w:color="auto"/>
                                                            <w:bottom w:val="none" w:sz="0" w:space="0" w:color="auto"/>
                                                            <w:right w:val="none" w:sz="0" w:space="0" w:color="auto"/>
                                                          </w:divBdr>
                                                          <w:divsChild>
                                                            <w:div w:id="1257985165">
                                                              <w:marLeft w:val="0"/>
                                                              <w:marRight w:val="0"/>
                                                              <w:marTop w:val="0"/>
                                                              <w:marBottom w:val="0"/>
                                                              <w:divBdr>
                                                                <w:top w:val="none" w:sz="0" w:space="0" w:color="auto"/>
                                                                <w:left w:val="none" w:sz="0" w:space="0" w:color="auto"/>
                                                                <w:bottom w:val="none" w:sz="0" w:space="0" w:color="auto"/>
                                                                <w:right w:val="none" w:sz="0" w:space="0" w:color="auto"/>
                                                              </w:divBdr>
                                                              <w:divsChild>
                                                                <w:div w:id="228544226">
                                                                  <w:marLeft w:val="0"/>
                                                                  <w:marRight w:val="0"/>
                                                                  <w:marTop w:val="0"/>
                                                                  <w:marBottom w:val="0"/>
                                                                  <w:divBdr>
                                                                    <w:top w:val="none" w:sz="0" w:space="0" w:color="auto"/>
                                                                    <w:left w:val="none" w:sz="0" w:space="0" w:color="auto"/>
                                                                    <w:bottom w:val="none" w:sz="0" w:space="0" w:color="auto"/>
                                                                    <w:right w:val="none" w:sz="0" w:space="0" w:color="auto"/>
                                                                  </w:divBdr>
                                                                  <w:divsChild>
                                                                    <w:div w:id="1143161644">
                                                                      <w:marLeft w:val="0"/>
                                                                      <w:marRight w:val="0"/>
                                                                      <w:marTop w:val="0"/>
                                                                      <w:marBottom w:val="0"/>
                                                                      <w:divBdr>
                                                                        <w:top w:val="none" w:sz="0" w:space="0" w:color="auto"/>
                                                                        <w:left w:val="none" w:sz="0" w:space="0" w:color="auto"/>
                                                                        <w:bottom w:val="none" w:sz="0" w:space="0" w:color="auto"/>
                                                                        <w:right w:val="none" w:sz="0" w:space="0" w:color="auto"/>
                                                                      </w:divBdr>
                                                                      <w:divsChild>
                                                                        <w:div w:id="793140122">
                                                                          <w:marLeft w:val="0"/>
                                                                          <w:marRight w:val="0"/>
                                                                          <w:marTop w:val="0"/>
                                                                          <w:marBottom w:val="0"/>
                                                                          <w:divBdr>
                                                                            <w:top w:val="none" w:sz="0" w:space="0" w:color="auto"/>
                                                                            <w:left w:val="none" w:sz="0" w:space="0" w:color="auto"/>
                                                                            <w:bottom w:val="none" w:sz="0" w:space="0" w:color="auto"/>
                                                                            <w:right w:val="none" w:sz="0" w:space="0" w:color="auto"/>
                                                                          </w:divBdr>
                                                                          <w:divsChild>
                                                                            <w:div w:id="1531383463">
                                                                              <w:marLeft w:val="0"/>
                                                                              <w:marRight w:val="0"/>
                                                                              <w:marTop w:val="0"/>
                                                                              <w:marBottom w:val="0"/>
                                                                              <w:divBdr>
                                                                                <w:top w:val="none" w:sz="0" w:space="0" w:color="auto"/>
                                                                                <w:left w:val="none" w:sz="0" w:space="0" w:color="auto"/>
                                                                                <w:bottom w:val="none" w:sz="0" w:space="0" w:color="auto"/>
                                                                                <w:right w:val="none" w:sz="0" w:space="0" w:color="auto"/>
                                                                              </w:divBdr>
                                                                              <w:divsChild>
                                                                                <w:div w:id="169218005">
                                                                                  <w:marLeft w:val="0"/>
                                                                                  <w:marRight w:val="0"/>
                                                                                  <w:marTop w:val="0"/>
                                                                                  <w:marBottom w:val="0"/>
                                                                                  <w:divBdr>
                                                                                    <w:top w:val="none" w:sz="0" w:space="0" w:color="auto"/>
                                                                                    <w:left w:val="none" w:sz="0" w:space="0" w:color="auto"/>
                                                                                    <w:bottom w:val="none" w:sz="0" w:space="0" w:color="auto"/>
                                                                                    <w:right w:val="none" w:sz="0" w:space="0" w:color="auto"/>
                                                                                  </w:divBdr>
                                                                                  <w:divsChild>
                                                                                    <w:div w:id="636571036">
                                                                                      <w:marLeft w:val="0"/>
                                                                                      <w:marRight w:val="0"/>
                                                                                      <w:marTop w:val="0"/>
                                                                                      <w:marBottom w:val="0"/>
                                                                                      <w:divBdr>
                                                                                        <w:top w:val="none" w:sz="0" w:space="0" w:color="auto"/>
                                                                                        <w:left w:val="none" w:sz="0" w:space="0" w:color="auto"/>
                                                                                        <w:bottom w:val="none" w:sz="0" w:space="0" w:color="auto"/>
                                                                                        <w:right w:val="none" w:sz="0" w:space="0" w:color="auto"/>
                                                                                      </w:divBdr>
                                                                                      <w:divsChild>
                                                                                        <w:div w:id="1655377084">
                                                                                          <w:marLeft w:val="0"/>
                                                                                          <w:marRight w:val="0"/>
                                                                                          <w:marTop w:val="0"/>
                                                                                          <w:marBottom w:val="0"/>
                                                                                          <w:divBdr>
                                                                                            <w:top w:val="none" w:sz="0" w:space="0" w:color="auto"/>
                                                                                            <w:left w:val="none" w:sz="0" w:space="0" w:color="auto"/>
                                                                                            <w:bottom w:val="none" w:sz="0" w:space="0" w:color="auto"/>
                                                                                            <w:right w:val="none" w:sz="0" w:space="0" w:color="auto"/>
                                                                                          </w:divBdr>
                                                                                          <w:divsChild>
                                                                                            <w:div w:id="802503700">
                                                                                              <w:marLeft w:val="0"/>
                                                                                              <w:marRight w:val="120"/>
                                                                                              <w:marTop w:val="0"/>
                                                                                              <w:marBottom w:val="150"/>
                                                                                              <w:divBdr>
                                                                                                <w:top w:val="single" w:sz="2" w:space="0" w:color="EFEFEF"/>
                                                                                                <w:left w:val="single" w:sz="6" w:space="0" w:color="EFEFEF"/>
                                                                                                <w:bottom w:val="single" w:sz="6" w:space="0" w:color="E2E2E2"/>
                                                                                                <w:right w:val="single" w:sz="6" w:space="0" w:color="EFEFEF"/>
                                                                                              </w:divBdr>
                                                                                              <w:divsChild>
                                                                                                <w:div w:id="1598100963">
                                                                                                  <w:marLeft w:val="0"/>
                                                                                                  <w:marRight w:val="0"/>
                                                                                                  <w:marTop w:val="0"/>
                                                                                                  <w:marBottom w:val="0"/>
                                                                                                  <w:divBdr>
                                                                                                    <w:top w:val="none" w:sz="0" w:space="0" w:color="auto"/>
                                                                                                    <w:left w:val="none" w:sz="0" w:space="0" w:color="auto"/>
                                                                                                    <w:bottom w:val="none" w:sz="0" w:space="0" w:color="auto"/>
                                                                                                    <w:right w:val="none" w:sz="0" w:space="0" w:color="auto"/>
                                                                                                  </w:divBdr>
                                                                                                  <w:divsChild>
                                                                                                    <w:div w:id="39791405">
                                                                                                      <w:marLeft w:val="0"/>
                                                                                                      <w:marRight w:val="0"/>
                                                                                                      <w:marTop w:val="0"/>
                                                                                                      <w:marBottom w:val="0"/>
                                                                                                      <w:divBdr>
                                                                                                        <w:top w:val="none" w:sz="0" w:space="0" w:color="auto"/>
                                                                                                        <w:left w:val="none" w:sz="0" w:space="0" w:color="auto"/>
                                                                                                        <w:bottom w:val="none" w:sz="0" w:space="0" w:color="auto"/>
                                                                                                        <w:right w:val="none" w:sz="0" w:space="0" w:color="auto"/>
                                                                                                      </w:divBdr>
                                                                                                      <w:divsChild>
                                                                                                        <w:div w:id="1437675607">
                                                                                                          <w:marLeft w:val="0"/>
                                                                                                          <w:marRight w:val="0"/>
                                                                                                          <w:marTop w:val="0"/>
                                                                                                          <w:marBottom w:val="0"/>
                                                                                                          <w:divBdr>
                                                                                                            <w:top w:val="none" w:sz="0" w:space="0" w:color="auto"/>
                                                                                                            <w:left w:val="none" w:sz="0" w:space="0" w:color="auto"/>
                                                                                                            <w:bottom w:val="none" w:sz="0" w:space="0" w:color="auto"/>
                                                                                                            <w:right w:val="none" w:sz="0" w:space="0" w:color="auto"/>
                                                                                                          </w:divBdr>
                                                                                                          <w:divsChild>
                                                                                                            <w:div w:id="1794515102">
                                                                                                              <w:marLeft w:val="0"/>
                                                                                                              <w:marRight w:val="0"/>
                                                                                                              <w:marTop w:val="0"/>
                                                                                                              <w:marBottom w:val="0"/>
                                                                                                              <w:divBdr>
                                                                                                                <w:top w:val="none" w:sz="0" w:space="0" w:color="auto"/>
                                                                                                                <w:left w:val="none" w:sz="0" w:space="0" w:color="auto"/>
                                                                                                                <w:bottom w:val="none" w:sz="0" w:space="0" w:color="auto"/>
                                                                                                                <w:right w:val="none" w:sz="0" w:space="0" w:color="auto"/>
                                                                                                              </w:divBdr>
                                                                                                              <w:divsChild>
                                                                                                                <w:div w:id="649749050">
                                                                                                                  <w:marLeft w:val="0"/>
                                                                                                                  <w:marRight w:val="0"/>
                                                                                                                  <w:marTop w:val="0"/>
                                                                                                                  <w:marBottom w:val="0"/>
                                                                                                                  <w:divBdr>
                                                                                                                    <w:top w:val="single" w:sz="2" w:space="4" w:color="D8D8D8"/>
                                                                                                                    <w:left w:val="single" w:sz="2" w:space="0" w:color="D8D8D8"/>
                                                                                                                    <w:bottom w:val="single" w:sz="2" w:space="4" w:color="D8D8D8"/>
                                                                                                                    <w:right w:val="single" w:sz="2" w:space="0" w:color="D8D8D8"/>
                                                                                                                  </w:divBdr>
                                                                                                                  <w:divsChild>
                                                                                                                    <w:div w:id="1305425765">
                                                                                                                      <w:marLeft w:val="225"/>
                                                                                                                      <w:marRight w:val="225"/>
                                                                                                                      <w:marTop w:val="75"/>
                                                                                                                      <w:marBottom w:val="75"/>
                                                                                                                      <w:divBdr>
                                                                                                                        <w:top w:val="none" w:sz="0" w:space="0" w:color="auto"/>
                                                                                                                        <w:left w:val="none" w:sz="0" w:space="0" w:color="auto"/>
                                                                                                                        <w:bottom w:val="none" w:sz="0" w:space="0" w:color="auto"/>
                                                                                                                        <w:right w:val="none" w:sz="0" w:space="0" w:color="auto"/>
                                                                                                                      </w:divBdr>
                                                                                                                      <w:divsChild>
                                                                                                                        <w:div w:id="1624117788">
                                                                                                                          <w:marLeft w:val="0"/>
                                                                                                                          <w:marRight w:val="0"/>
                                                                                                                          <w:marTop w:val="0"/>
                                                                                                                          <w:marBottom w:val="0"/>
                                                                                                                          <w:divBdr>
                                                                                                                            <w:top w:val="single" w:sz="6" w:space="0" w:color="auto"/>
                                                                                                                            <w:left w:val="single" w:sz="6" w:space="0" w:color="auto"/>
                                                                                                                            <w:bottom w:val="single" w:sz="6" w:space="0" w:color="auto"/>
                                                                                                                            <w:right w:val="single" w:sz="6" w:space="0" w:color="auto"/>
                                                                                                                          </w:divBdr>
                                                                                                                          <w:divsChild>
                                                                                                                            <w:div w:id="240873779">
                                                                                                                              <w:marLeft w:val="0"/>
                                                                                                                              <w:marRight w:val="0"/>
                                                                                                                              <w:marTop w:val="0"/>
                                                                                                                              <w:marBottom w:val="0"/>
                                                                                                                              <w:divBdr>
                                                                                                                                <w:top w:val="none" w:sz="0" w:space="0" w:color="auto"/>
                                                                                                                                <w:left w:val="none" w:sz="0" w:space="0" w:color="auto"/>
                                                                                                                                <w:bottom w:val="none" w:sz="0" w:space="0" w:color="auto"/>
                                                                                                                                <w:right w:val="none" w:sz="0" w:space="0" w:color="auto"/>
                                                                                                                              </w:divBdr>
                                                                                                                              <w:divsChild>
                                                                                                                                <w:div w:id="782959300">
                                                                                                                                  <w:marLeft w:val="0"/>
                                                                                                                                  <w:marRight w:val="0"/>
                                                                                                                                  <w:marTop w:val="0"/>
                                                                                                                                  <w:marBottom w:val="0"/>
                                                                                                                                  <w:divBdr>
                                                                                                                                    <w:top w:val="none" w:sz="0" w:space="0" w:color="auto"/>
                                                                                                                                    <w:left w:val="none" w:sz="0" w:space="0" w:color="auto"/>
                                                                                                                                    <w:bottom w:val="none" w:sz="0" w:space="0" w:color="auto"/>
                                                                                                                                    <w:right w:val="none" w:sz="0" w:space="0" w:color="auto"/>
                                                                                                                                  </w:divBdr>
                                                                                                                                </w:div>
                                                                                                                                <w:div w:id="643003716">
                                                                                                                                  <w:marLeft w:val="0"/>
                                                                                                                                  <w:marRight w:val="0"/>
                                                                                                                                  <w:marTop w:val="0"/>
                                                                                                                                  <w:marBottom w:val="0"/>
                                                                                                                                  <w:divBdr>
                                                                                                                                    <w:top w:val="none" w:sz="0" w:space="0" w:color="auto"/>
                                                                                                                                    <w:left w:val="none" w:sz="0" w:space="0" w:color="auto"/>
                                                                                                                                    <w:bottom w:val="none" w:sz="0" w:space="0" w:color="auto"/>
                                                                                                                                    <w:right w:val="none" w:sz="0" w:space="0" w:color="auto"/>
                                                                                                                                  </w:divBdr>
                                                                                                                                </w:div>
                                                                                                                                <w:div w:id="1770076840">
                                                                                                                                  <w:marLeft w:val="0"/>
                                                                                                                                  <w:marRight w:val="0"/>
                                                                                                                                  <w:marTop w:val="0"/>
                                                                                                                                  <w:marBottom w:val="0"/>
                                                                                                                                  <w:divBdr>
                                                                                                                                    <w:top w:val="none" w:sz="0" w:space="0" w:color="auto"/>
                                                                                                                                    <w:left w:val="none" w:sz="0" w:space="0" w:color="auto"/>
                                                                                                                                    <w:bottom w:val="none" w:sz="0" w:space="0" w:color="auto"/>
                                                                                                                                    <w:right w:val="none" w:sz="0" w:space="0" w:color="auto"/>
                                                                                                                                  </w:divBdr>
                                                                                                                                </w:div>
                                                                                                                                <w:div w:id="1166553777">
                                                                                                                                  <w:marLeft w:val="0"/>
                                                                                                                                  <w:marRight w:val="0"/>
                                                                                                                                  <w:marTop w:val="0"/>
                                                                                                                                  <w:marBottom w:val="0"/>
                                                                                                                                  <w:divBdr>
                                                                                                                                    <w:top w:val="none" w:sz="0" w:space="0" w:color="auto"/>
                                                                                                                                    <w:left w:val="none" w:sz="0" w:space="0" w:color="auto"/>
                                                                                                                                    <w:bottom w:val="none" w:sz="0" w:space="0" w:color="auto"/>
                                                                                                                                    <w:right w:val="none" w:sz="0" w:space="0" w:color="auto"/>
                                                                                                                                  </w:divBdr>
                                                                                                                                </w:div>
                                                                                                                                <w:div w:id="1279605151">
                                                                                                                                  <w:marLeft w:val="0"/>
                                                                                                                                  <w:marRight w:val="0"/>
                                                                                                                                  <w:marTop w:val="0"/>
                                                                                                                                  <w:marBottom w:val="0"/>
                                                                                                                                  <w:divBdr>
                                                                                                                                    <w:top w:val="none" w:sz="0" w:space="0" w:color="auto"/>
                                                                                                                                    <w:left w:val="none" w:sz="0" w:space="0" w:color="auto"/>
                                                                                                                                    <w:bottom w:val="none" w:sz="0" w:space="0" w:color="auto"/>
                                                                                                                                    <w:right w:val="none" w:sz="0" w:space="0" w:color="auto"/>
                                                                                                                                  </w:divBdr>
                                                                                                                                </w:div>
                                                                                                                                <w:div w:id="872155908">
                                                                                                                                  <w:marLeft w:val="0"/>
                                                                                                                                  <w:marRight w:val="0"/>
                                                                                                                                  <w:marTop w:val="0"/>
                                                                                                                                  <w:marBottom w:val="0"/>
                                                                                                                                  <w:divBdr>
                                                                                                                                    <w:top w:val="none" w:sz="0" w:space="0" w:color="auto"/>
                                                                                                                                    <w:left w:val="none" w:sz="0" w:space="0" w:color="auto"/>
                                                                                                                                    <w:bottom w:val="none" w:sz="0" w:space="0" w:color="auto"/>
                                                                                                                                    <w:right w:val="none" w:sz="0" w:space="0" w:color="auto"/>
                                                                                                                                  </w:divBdr>
                                                                                                                                </w:div>
                                                                                                                                <w:div w:id="499734383">
                                                                                                                                  <w:marLeft w:val="0"/>
                                                                                                                                  <w:marRight w:val="0"/>
                                                                                                                                  <w:marTop w:val="0"/>
                                                                                                                                  <w:marBottom w:val="0"/>
                                                                                                                                  <w:divBdr>
                                                                                                                                    <w:top w:val="none" w:sz="0" w:space="0" w:color="auto"/>
                                                                                                                                    <w:left w:val="none" w:sz="0" w:space="0" w:color="auto"/>
                                                                                                                                    <w:bottom w:val="none" w:sz="0" w:space="0" w:color="auto"/>
                                                                                                                                    <w:right w:val="none" w:sz="0" w:space="0" w:color="auto"/>
                                                                                                                                  </w:divBdr>
                                                                                                                                </w:div>
                                                                                                                                <w:div w:id="1550679037">
                                                                                                                                  <w:marLeft w:val="0"/>
                                                                                                                                  <w:marRight w:val="0"/>
                                                                                                                                  <w:marTop w:val="0"/>
                                                                                                                                  <w:marBottom w:val="0"/>
                                                                                                                                  <w:divBdr>
                                                                                                                                    <w:top w:val="none" w:sz="0" w:space="0" w:color="auto"/>
                                                                                                                                    <w:left w:val="none" w:sz="0" w:space="0" w:color="auto"/>
                                                                                                                                    <w:bottom w:val="none" w:sz="0" w:space="0" w:color="auto"/>
                                                                                                                                    <w:right w:val="none" w:sz="0" w:space="0" w:color="auto"/>
                                                                                                                                  </w:divBdr>
                                                                                                                                </w:div>
                                                                                                                                <w:div w:id="852915117">
                                                                                                                                  <w:marLeft w:val="0"/>
                                                                                                                                  <w:marRight w:val="0"/>
                                                                                                                                  <w:marTop w:val="0"/>
                                                                                                                                  <w:marBottom w:val="0"/>
                                                                                                                                  <w:divBdr>
                                                                                                                                    <w:top w:val="none" w:sz="0" w:space="0" w:color="auto"/>
                                                                                                                                    <w:left w:val="none" w:sz="0" w:space="0" w:color="auto"/>
                                                                                                                                    <w:bottom w:val="none" w:sz="0" w:space="0" w:color="auto"/>
                                                                                                                                    <w:right w:val="none" w:sz="0" w:space="0" w:color="auto"/>
                                                                                                                                  </w:divBdr>
                                                                                                                                </w:div>
                                                                                                                                <w:div w:id="1822387855">
                                                                                                                                  <w:marLeft w:val="0"/>
                                                                                                                                  <w:marRight w:val="0"/>
                                                                                                                                  <w:marTop w:val="0"/>
                                                                                                                                  <w:marBottom w:val="0"/>
                                                                                                                                  <w:divBdr>
                                                                                                                                    <w:top w:val="none" w:sz="0" w:space="0" w:color="auto"/>
                                                                                                                                    <w:left w:val="none" w:sz="0" w:space="0" w:color="auto"/>
                                                                                                                                    <w:bottom w:val="none" w:sz="0" w:space="0" w:color="auto"/>
                                                                                                                                    <w:right w:val="none" w:sz="0" w:space="0" w:color="auto"/>
                                                                                                                                  </w:divBdr>
                                                                                                                                </w:div>
                                                                                                                                <w:div w:id="363871930">
                                                                                                                                  <w:marLeft w:val="0"/>
                                                                                                                                  <w:marRight w:val="0"/>
                                                                                                                                  <w:marTop w:val="0"/>
                                                                                                                                  <w:marBottom w:val="0"/>
                                                                                                                                  <w:divBdr>
                                                                                                                                    <w:top w:val="none" w:sz="0" w:space="0" w:color="auto"/>
                                                                                                                                    <w:left w:val="none" w:sz="0" w:space="0" w:color="auto"/>
                                                                                                                                    <w:bottom w:val="none" w:sz="0" w:space="0" w:color="auto"/>
                                                                                                                                    <w:right w:val="none" w:sz="0" w:space="0" w:color="auto"/>
                                                                                                                                  </w:divBdr>
                                                                                                                                </w:div>
                                                                                                                                <w:div w:id="151676839">
                                                                                                                                  <w:marLeft w:val="0"/>
                                                                                                                                  <w:marRight w:val="0"/>
                                                                                                                                  <w:marTop w:val="0"/>
                                                                                                                                  <w:marBottom w:val="0"/>
                                                                                                                                  <w:divBdr>
                                                                                                                                    <w:top w:val="none" w:sz="0" w:space="0" w:color="auto"/>
                                                                                                                                    <w:left w:val="none" w:sz="0" w:space="0" w:color="auto"/>
                                                                                                                                    <w:bottom w:val="none" w:sz="0" w:space="0" w:color="auto"/>
                                                                                                                                    <w:right w:val="none" w:sz="0" w:space="0" w:color="auto"/>
                                                                                                                                  </w:divBdr>
                                                                                                                                </w:div>
                                                                                                                                <w:div w:id="605576225">
                                                                                                                                  <w:marLeft w:val="0"/>
                                                                                                                                  <w:marRight w:val="0"/>
                                                                                                                                  <w:marTop w:val="0"/>
                                                                                                                                  <w:marBottom w:val="0"/>
                                                                                                                                  <w:divBdr>
                                                                                                                                    <w:top w:val="none" w:sz="0" w:space="0" w:color="auto"/>
                                                                                                                                    <w:left w:val="none" w:sz="0" w:space="0" w:color="auto"/>
                                                                                                                                    <w:bottom w:val="none" w:sz="0" w:space="0" w:color="auto"/>
                                                                                                                                    <w:right w:val="none" w:sz="0" w:space="0" w:color="auto"/>
                                                                                                                                  </w:divBdr>
                                                                                                                                </w:div>
                                                                                                                                <w:div w:id="2008707193">
                                                                                                                                  <w:marLeft w:val="0"/>
                                                                                                                                  <w:marRight w:val="0"/>
                                                                                                                                  <w:marTop w:val="0"/>
                                                                                                                                  <w:marBottom w:val="0"/>
                                                                                                                                  <w:divBdr>
                                                                                                                                    <w:top w:val="none" w:sz="0" w:space="0" w:color="auto"/>
                                                                                                                                    <w:left w:val="none" w:sz="0" w:space="0" w:color="auto"/>
                                                                                                                                    <w:bottom w:val="none" w:sz="0" w:space="0" w:color="auto"/>
                                                                                                                                    <w:right w:val="none" w:sz="0" w:space="0" w:color="auto"/>
                                                                                                                                  </w:divBdr>
                                                                                                                                </w:div>
                                                                                                                                <w:div w:id="2005433415">
                                                                                                                                  <w:marLeft w:val="0"/>
                                                                                                                                  <w:marRight w:val="0"/>
                                                                                                                                  <w:marTop w:val="0"/>
                                                                                                                                  <w:marBottom w:val="0"/>
                                                                                                                                  <w:divBdr>
                                                                                                                                    <w:top w:val="none" w:sz="0" w:space="0" w:color="auto"/>
                                                                                                                                    <w:left w:val="none" w:sz="0" w:space="0" w:color="auto"/>
                                                                                                                                    <w:bottom w:val="none" w:sz="0" w:space="0" w:color="auto"/>
                                                                                                                                    <w:right w:val="none" w:sz="0" w:space="0" w:color="auto"/>
                                                                                                                                  </w:divBdr>
                                                                                                                                </w:div>
                                                                                                                                <w:div w:id="1696733182">
                                                                                                                                  <w:marLeft w:val="0"/>
                                                                                                                                  <w:marRight w:val="0"/>
                                                                                                                                  <w:marTop w:val="0"/>
                                                                                                                                  <w:marBottom w:val="0"/>
                                                                                                                                  <w:divBdr>
                                                                                                                                    <w:top w:val="none" w:sz="0" w:space="0" w:color="auto"/>
                                                                                                                                    <w:left w:val="none" w:sz="0" w:space="0" w:color="auto"/>
                                                                                                                                    <w:bottom w:val="none" w:sz="0" w:space="0" w:color="auto"/>
                                                                                                                                    <w:right w:val="none" w:sz="0" w:space="0" w:color="auto"/>
                                                                                                                                  </w:divBdr>
                                                                                                                                </w:div>
                                                                                                                                <w:div w:id="1831167700">
                                                                                                                                  <w:marLeft w:val="0"/>
                                                                                                                                  <w:marRight w:val="0"/>
                                                                                                                                  <w:marTop w:val="0"/>
                                                                                                                                  <w:marBottom w:val="0"/>
                                                                                                                                  <w:divBdr>
                                                                                                                                    <w:top w:val="none" w:sz="0" w:space="0" w:color="auto"/>
                                                                                                                                    <w:left w:val="none" w:sz="0" w:space="0" w:color="auto"/>
                                                                                                                                    <w:bottom w:val="none" w:sz="0" w:space="0" w:color="auto"/>
                                                                                                                                    <w:right w:val="none" w:sz="0" w:space="0" w:color="auto"/>
                                                                                                                                  </w:divBdr>
                                                                                                                                </w:div>
                                                                                                                                <w:div w:id="171383459">
                                                                                                                                  <w:marLeft w:val="0"/>
                                                                                                                                  <w:marRight w:val="0"/>
                                                                                                                                  <w:marTop w:val="0"/>
                                                                                                                                  <w:marBottom w:val="0"/>
                                                                                                                                  <w:divBdr>
                                                                                                                                    <w:top w:val="none" w:sz="0" w:space="0" w:color="auto"/>
                                                                                                                                    <w:left w:val="none" w:sz="0" w:space="0" w:color="auto"/>
                                                                                                                                    <w:bottom w:val="none" w:sz="0" w:space="0" w:color="auto"/>
                                                                                                                                    <w:right w:val="none" w:sz="0" w:space="0" w:color="auto"/>
                                                                                                                                  </w:divBdr>
                                                                                                                                </w:div>
                                                                                                                                <w:div w:id="1677146809">
                                                                                                                                  <w:marLeft w:val="0"/>
                                                                                                                                  <w:marRight w:val="0"/>
                                                                                                                                  <w:marTop w:val="0"/>
                                                                                                                                  <w:marBottom w:val="0"/>
                                                                                                                                  <w:divBdr>
                                                                                                                                    <w:top w:val="none" w:sz="0" w:space="0" w:color="auto"/>
                                                                                                                                    <w:left w:val="none" w:sz="0" w:space="0" w:color="auto"/>
                                                                                                                                    <w:bottom w:val="none" w:sz="0" w:space="0" w:color="auto"/>
                                                                                                                                    <w:right w:val="none" w:sz="0" w:space="0" w:color="auto"/>
                                                                                                                                  </w:divBdr>
                                                                                                                                </w:div>
                                                                                                                                <w:div w:id="1523545680">
                                                                                                                                  <w:marLeft w:val="0"/>
                                                                                                                                  <w:marRight w:val="0"/>
                                                                                                                                  <w:marTop w:val="0"/>
                                                                                                                                  <w:marBottom w:val="0"/>
                                                                                                                                  <w:divBdr>
                                                                                                                                    <w:top w:val="none" w:sz="0" w:space="0" w:color="auto"/>
                                                                                                                                    <w:left w:val="none" w:sz="0" w:space="0" w:color="auto"/>
                                                                                                                                    <w:bottom w:val="none" w:sz="0" w:space="0" w:color="auto"/>
                                                                                                                                    <w:right w:val="none" w:sz="0" w:space="0" w:color="auto"/>
                                                                                                                                  </w:divBdr>
                                                                                                                                  <w:divsChild>
                                                                                                                                    <w:div w:id="18172632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695884">
      <w:bodyDiv w:val="1"/>
      <w:marLeft w:val="0"/>
      <w:marRight w:val="0"/>
      <w:marTop w:val="0"/>
      <w:marBottom w:val="0"/>
      <w:divBdr>
        <w:top w:val="none" w:sz="0" w:space="0" w:color="auto"/>
        <w:left w:val="none" w:sz="0" w:space="0" w:color="auto"/>
        <w:bottom w:val="none" w:sz="0" w:space="0" w:color="auto"/>
        <w:right w:val="none" w:sz="0" w:space="0" w:color="auto"/>
      </w:divBdr>
      <w:divsChild>
        <w:div w:id="1472674507">
          <w:marLeft w:val="0"/>
          <w:marRight w:val="0"/>
          <w:marTop w:val="0"/>
          <w:marBottom w:val="0"/>
          <w:divBdr>
            <w:top w:val="none" w:sz="0" w:space="0" w:color="auto"/>
            <w:left w:val="none" w:sz="0" w:space="0" w:color="auto"/>
            <w:bottom w:val="none" w:sz="0" w:space="0" w:color="auto"/>
            <w:right w:val="none" w:sz="0" w:space="0" w:color="auto"/>
          </w:divBdr>
          <w:divsChild>
            <w:div w:id="1198082496">
              <w:marLeft w:val="0"/>
              <w:marRight w:val="0"/>
              <w:marTop w:val="0"/>
              <w:marBottom w:val="0"/>
              <w:divBdr>
                <w:top w:val="none" w:sz="0" w:space="0" w:color="auto"/>
                <w:left w:val="none" w:sz="0" w:space="0" w:color="auto"/>
                <w:bottom w:val="none" w:sz="0" w:space="0" w:color="auto"/>
                <w:right w:val="none" w:sz="0" w:space="0" w:color="auto"/>
              </w:divBdr>
              <w:divsChild>
                <w:div w:id="1049304014">
                  <w:marLeft w:val="0"/>
                  <w:marRight w:val="0"/>
                  <w:marTop w:val="0"/>
                  <w:marBottom w:val="0"/>
                  <w:divBdr>
                    <w:top w:val="none" w:sz="0" w:space="0" w:color="auto"/>
                    <w:left w:val="none" w:sz="0" w:space="0" w:color="auto"/>
                    <w:bottom w:val="none" w:sz="0" w:space="0" w:color="auto"/>
                    <w:right w:val="none" w:sz="0" w:space="0" w:color="auto"/>
                  </w:divBdr>
                  <w:divsChild>
                    <w:div w:id="11886887">
                      <w:marLeft w:val="0"/>
                      <w:marRight w:val="0"/>
                      <w:marTop w:val="0"/>
                      <w:marBottom w:val="0"/>
                      <w:divBdr>
                        <w:top w:val="none" w:sz="0" w:space="0" w:color="auto"/>
                        <w:left w:val="none" w:sz="0" w:space="0" w:color="auto"/>
                        <w:bottom w:val="none" w:sz="0" w:space="0" w:color="auto"/>
                        <w:right w:val="none" w:sz="0" w:space="0" w:color="auto"/>
                      </w:divBdr>
                      <w:divsChild>
                        <w:div w:id="200747321">
                          <w:marLeft w:val="0"/>
                          <w:marRight w:val="0"/>
                          <w:marTop w:val="0"/>
                          <w:marBottom w:val="0"/>
                          <w:divBdr>
                            <w:top w:val="none" w:sz="0" w:space="0" w:color="auto"/>
                            <w:left w:val="none" w:sz="0" w:space="0" w:color="auto"/>
                            <w:bottom w:val="none" w:sz="0" w:space="0" w:color="auto"/>
                            <w:right w:val="none" w:sz="0" w:space="0" w:color="auto"/>
                          </w:divBdr>
                          <w:divsChild>
                            <w:div w:id="227497493">
                              <w:marLeft w:val="0"/>
                              <w:marRight w:val="0"/>
                              <w:marTop w:val="0"/>
                              <w:marBottom w:val="0"/>
                              <w:divBdr>
                                <w:top w:val="none" w:sz="0" w:space="0" w:color="auto"/>
                                <w:left w:val="none" w:sz="0" w:space="0" w:color="auto"/>
                                <w:bottom w:val="none" w:sz="0" w:space="0" w:color="auto"/>
                                <w:right w:val="none" w:sz="0" w:space="0" w:color="auto"/>
                              </w:divBdr>
                              <w:divsChild>
                                <w:div w:id="710691629">
                                  <w:marLeft w:val="0"/>
                                  <w:marRight w:val="0"/>
                                  <w:marTop w:val="0"/>
                                  <w:marBottom w:val="0"/>
                                  <w:divBdr>
                                    <w:top w:val="none" w:sz="0" w:space="0" w:color="auto"/>
                                    <w:left w:val="none" w:sz="0" w:space="0" w:color="auto"/>
                                    <w:bottom w:val="none" w:sz="0" w:space="0" w:color="auto"/>
                                    <w:right w:val="none" w:sz="0" w:space="0" w:color="auto"/>
                                  </w:divBdr>
                                  <w:divsChild>
                                    <w:div w:id="1000085730">
                                      <w:marLeft w:val="0"/>
                                      <w:marRight w:val="0"/>
                                      <w:marTop w:val="0"/>
                                      <w:marBottom w:val="0"/>
                                      <w:divBdr>
                                        <w:top w:val="none" w:sz="0" w:space="0" w:color="auto"/>
                                        <w:left w:val="none" w:sz="0" w:space="0" w:color="auto"/>
                                        <w:bottom w:val="none" w:sz="0" w:space="0" w:color="auto"/>
                                        <w:right w:val="none" w:sz="0" w:space="0" w:color="auto"/>
                                      </w:divBdr>
                                      <w:divsChild>
                                        <w:div w:id="945116221">
                                          <w:marLeft w:val="0"/>
                                          <w:marRight w:val="0"/>
                                          <w:marTop w:val="0"/>
                                          <w:marBottom w:val="0"/>
                                          <w:divBdr>
                                            <w:top w:val="none" w:sz="0" w:space="0" w:color="auto"/>
                                            <w:left w:val="none" w:sz="0" w:space="0" w:color="auto"/>
                                            <w:bottom w:val="none" w:sz="0" w:space="0" w:color="auto"/>
                                            <w:right w:val="none" w:sz="0" w:space="0" w:color="auto"/>
                                          </w:divBdr>
                                          <w:divsChild>
                                            <w:div w:id="45227615">
                                              <w:marLeft w:val="0"/>
                                              <w:marRight w:val="0"/>
                                              <w:marTop w:val="0"/>
                                              <w:marBottom w:val="0"/>
                                              <w:divBdr>
                                                <w:top w:val="none" w:sz="0" w:space="0" w:color="auto"/>
                                                <w:left w:val="none" w:sz="0" w:space="0" w:color="auto"/>
                                                <w:bottom w:val="none" w:sz="0" w:space="0" w:color="auto"/>
                                                <w:right w:val="none" w:sz="0" w:space="0" w:color="auto"/>
                                              </w:divBdr>
                                              <w:divsChild>
                                                <w:div w:id="197087735">
                                                  <w:marLeft w:val="0"/>
                                                  <w:marRight w:val="0"/>
                                                  <w:marTop w:val="0"/>
                                                  <w:marBottom w:val="0"/>
                                                  <w:divBdr>
                                                    <w:top w:val="none" w:sz="0" w:space="0" w:color="auto"/>
                                                    <w:left w:val="none" w:sz="0" w:space="0" w:color="auto"/>
                                                    <w:bottom w:val="none" w:sz="0" w:space="0" w:color="auto"/>
                                                    <w:right w:val="none" w:sz="0" w:space="0" w:color="auto"/>
                                                  </w:divBdr>
                                                  <w:divsChild>
                                                    <w:div w:id="112137685">
                                                      <w:marLeft w:val="0"/>
                                                      <w:marRight w:val="0"/>
                                                      <w:marTop w:val="0"/>
                                                      <w:marBottom w:val="0"/>
                                                      <w:divBdr>
                                                        <w:top w:val="none" w:sz="0" w:space="0" w:color="auto"/>
                                                        <w:left w:val="none" w:sz="0" w:space="0" w:color="auto"/>
                                                        <w:bottom w:val="none" w:sz="0" w:space="0" w:color="auto"/>
                                                        <w:right w:val="none" w:sz="0" w:space="0" w:color="auto"/>
                                                      </w:divBdr>
                                                      <w:divsChild>
                                                        <w:div w:id="682558448">
                                                          <w:marLeft w:val="0"/>
                                                          <w:marRight w:val="0"/>
                                                          <w:marTop w:val="0"/>
                                                          <w:marBottom w:val="0"/>
                                                          <w:divBdr>
                                                            <w:top w:val="none" w:sz="0" w:space="0" w:color="auto"/>
                                                            <w:left w:val="none" w:sz="0" w:space="0" w:color="auto"/>
                                                            <w:bottom w:val="none" w:sz="0" w:space="0" w:color="auto"/>
                                                            <w:right w:val="none" w:sz="0" w:space="0" w:color="auto"/>
                                                          </w:divBdr>
                                                          <w:divsChild>
                                                            <w:div w:id="42019931">
                                                              <w:marLeft w:val="0"/>
                                                              <w:marRight w:val="0"/>
                                                              <w:marTop w:val="0"/>
                                                              <w:marBottom w:val="0"/>
                                                              <w:divBdr>
                                                                <w:top w:val="none" w:sz="0" w:space="0" w:color="auto"/>
                                                                <w:left w:val="none" w:sz="0" w:space="0" w:color="auto"/>
                                                                <w:bottom w:val="none" w:sz="0" w:space="0" w:color="auto"/>
                                                                <w:right w:val="none" w:sz="0" w:space="0" w:color="auto"/>
                                                              </w:divBdr>
                                                              <w:divsChild>
                                                                <w:div w:id="1321882963">
                                                                  <w:marLeft w:val="0"/>
                                                                  <w:marRight w:val="0"/>
                                                                  <w:marTop w:val="0"/>
                                                                  <w:marBottom w:val="0"/>
                                                                  <w:divBdr>
                                                                    <w:top w:val="none" w:sz="0" w:space="0" w:color="auto"/>
                                                                    <w:left w:val="none" w:sz="0" w:space="0" w:color="auto"/>
                                                                    <w:bottom w:val="none" w:sz="0" w:space="0" w:color="auto"/>
                                                                    <w:right w:val="none" w:sz="0" w:space="0" w:color="auto"/>
                                                                  </w:divBdr>
                                                                  <w:divsChild>
                                                                    <w:div w:id="1851990244">
                                                                      <w:marLeft w:val="0"/>
                                                                      <w:marRight w:val="0"/>
                                                                      <w:marTop w:val="0"/>
                                                                      <w:marBottom w:val="0"/>
                                                                      <w:divBdr>
                                                                        <w:top w:val="none" w:sz="0" w:space="0" w:color="auto"/>
                                                                        <w:left w:val="none" w:sz="0" w:space="0" w:color="auto"/>
                                                                        <w:bottom w:val="none" w:sz="0" w:space="0" w:color="auto"/>
                                                                        <w:right w:val="none" w:sz="0" w:space="0" w:color="auto"/>
                                                                      </w:divBdr>
                                                                      <w:divsChild>
                                                                        <w:div w:id="2127772196">
                                                                          <w:marLeft w:val="0"/>
                                                                          <w:marRight w:val="0"/>
                                                                          <w:marTop w:val="0"/>
                                                                          <w:marBottom w:val="0"/>
                                                                          <w:divBdr>
                                                                            <w:top w:val="none" w:sz="0" w:space="0" w:color="auto"/>
                                                                            <w:left w:val="none" w:sz="0" w:space="0" w:color="auto"/>
                                                                            <w:bottom w:val="none" w:sz="0" w:space="0" w:color="auto"/>
                                                                            <w:right w:val="none" w:sz="0" w:space="0" w:color="auto"/>
                                                                          </w:divBdr>
                                                                          <w:divsChild>
                                                                            <w:div w:id="299195542">
                                                                              <w:marLeft w:val="0"/>
                                                                              <w:marRight w:val="0"/>
                                                                              <w:marTop w:val="0"/>
                                                                              <w:marBottom w:val="0"/>
                                                                              <w:divBdr>
                                                                                <w:top w:val="none" w:sz="0" w:space="0" w:color="auto"/>
                                                                                <w:left w:val="none" w:sz="0" w:space="0" w:color="auto"/>
                                                                                <w:bottom w:val="none" w:sz="0" w:space="0" w:color="auto"/>
                                                                                <w:right w:val="none" w:sz="0" w:space="0" w:color="auto"/>
                                                                              </w:divBdr>
                                                                              <w:divsChild>
                                                                                <w:div w:id="1624461014">
                                                                                  <w:marLeft w:val="0"/>
                                                                                  <w:marRight w:val="0"/>
                                                                                  <w:marTop w:val="0"/>
                                                                                  <w:marBottom w:val="0"/>
                                                                                  <w:divBdr>
                                                                                    <w:top w:val="none" w:sz="0" w:space="0" w:color="auto"/>
                                                                                    <w:left w:val="none" w:sz="0" w:space="0" w:color="auto"/>
                                                                                    <w:bottom w:val="none" w:sz="0" w:space="0" w:color="auto"/>
                                                                                    <w:right w:val="none" w:sz="0" w:space="0" w:color="auto"/>
                                                                                  </w:divBdr>
                                                                                  <w:divsChild>
                                                                                    <w:div w:id="2006662688">
                                                                                      <w:marLeft w:val="0"/>
                                                                                      <w:marRight w:val="0"/>
                                                                                      <w:marTop w:val="0"/>
                                                                                      <w:marBottom w:val="0"/>
                                                                                      <w:divBdr>
                                                                                        <w:top w:val="none" w:sz="0" w:space="0" w:color="auto"/>
                                                                                        <w:left w:val="none" w:sz="0" w:space="0" w:color="auto"/>
                                                                                        <w:bottom w:val="none" w:sz="0" w:space="0" w:color="auto"/>
                                                                                        <w:right w:val="none" w:sz="0" w:space="0" w:color="auto"/>
                                                                                      </w:divBdr>
                                                                                      <w:divsChild>
                                                                                        <w:div w:id="541211825">
                                                                                          <w:marLeft w:val="0"/>
                                                                                          <w:marRight w:val="0"/>
                                                                                          <w:marTop w:val="0"/>
                                                                                          <w:marBottom w:val="0"/>
                                                                                          <w:divBdr>
                                                                                            <w:top w:val="none" w:sz="0" w:space="0" w:color="auto"/>
                                                                                            <w:left w:val="none" w:sz="0" w:space="0" w:color="auto"/>
                                                                                            <w:bottom w:val="none" w:sz="0" w:space="0" w:color="auto"/>
                                                                                            <w:right w:val="none" w:sz="0" w:space="0" w:color="auto"/>
                                                                                          </w:divBdr>
                                                                                          <w:divsChild>
                                                                                            <w:div w:id="835270747">
                                                                                              <w:marLeft w:val="0"/>
                                                                                              <w:marRight w:val="120"/>
                                                                                              <w:marTop w:val="0"/>
                                                                                              <w:marBottom w:val="150"/>
                                                                                              <w:divBdr>
                                                                                                <w:top w:val="single" w:sz="2" w:space="0" w:color="EFEFEF"/>
                                                                                                <w:left w:val="single" w:sz="6" w:space="0" w:color="EFEFEF"/>
                                                                                                <w:bottom w:val="single" w:sz="6" w:space="0" w:color="E2E2E2"/>
                                                                                                <w:right w:val="single" w:sz="6" w:space="0" w:color="EFEFEF"/>
                                                                                              </w:divBdr>
                                                                                              <w:divsChild>
                                                                                                <w:div w:id="1357735144">
                                                                                                  <w:marLeft w:val="0"/>
                                                                                                  <w:marRight w:val="0"/>
                                                                                                  <w:marTop w:val="0"/>
                                                                                                  <w:marBottom w:val="0"/>
                                                                                                  <w:divBdr>
                                                                                                    <w:top w:val="none" w:sz="0" w:space="0" w:color="auto"/>
                                                                                                    <w:left w:val="none" w:sz="0" w:space="0" w:color="auto"/>
                                                                                                    <w:bottom w:val="none" w:sz="0" w:space="0" w:color="auto"/>
                                                                                                    <w:right w:val="none" w:sz="0" w:space="0" w:color="auto"/>
                                                                                                  </w:divBdr>
                                                                                                  <w:divsChild>
                                                                                                    <w:div w:id="1053429786">
                                                                                                      <w:marLeft w:val="0"/>
                                                                                                      <w:marRight w:val="0"/>
                                                                                                      <w:marTop w:val="0"/>
                                                                                                      <w:marBottom w:val="0"/>
                                                                                                      <w:divBdr>
                                                                                                        <w:top w:val="none" w:sz="0" w:space="0" w:color="auto"/>
                                                                                                        <w:left w:val="none" w:sz="0" w:space="0" w:color="auto"/>
                                                                                                        <w:bottom w:val="none" w:sz="0" w:space="0" w:color="auto"/>
                                                                                                        <w:right w:val="none" w:sz="0" w:space="0" w:color="auto"/>
                                                                                                      </w:divBdr>
                                                                                                      <w:divsChild>
                                                                                                        <w:div w:id="2042002789">
                                                                                                          <w:marLeft w:val="0"/>
                                                                                                          <w:marRight w:val="0"/>
                                                                                                          <w:marTop w:val="0"/>
                                                                                                          <w:marBottom w:val="0"/>
                                                                                                          <w:divBdr>
                                                                                                            <w:top w:val="none" w:sz="0" w:space="0" w:color="auto"/>
                                                                                                            <w:left w:val="none" w:sz="0" w:space="0" w:color="auto"/>
                                                                                                            <w:bottom w:val="none" w:sz="0" w:space="0" w:color="auto"/>
                                                                                                            <w:right w:val="none" w:sz="0" w:space="0" w:color="auto"/>
                                                                                                          </w:divBdr>
                                                                                                          <w:divsChild>
                                                                                                            <w:div w:id="1372077290">
                                                                                                              <w:marLeft w:val="0"/>
                                                                                                              <w:marRight w:val="0"/>
                                                                                                              <w:marTop w:val="0"/>
                                                                                                              <w:marBottom w:val="0"/>
                                                                                                              <w:divBdr>
                                                                                                                <w:top w:val="none" w:sz="0" w:space="0" w:color="auto"/>
                                                                                                                <w:left w:val="none" w:sz="0" w:space="0" w:color="auto"/>
                                                                                                                <w:bottom w:val="none" w:sz="0" w:space="0" w:color="auto"/>
                                                                                                                <w:right w:val="none" w:sz="0" w:space="0" w:color="auto"/>
                                                                                                              </w:divBdr>
                                                                                                              <w:divsChild>
                                                                                                                <w:div w:id="185325883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211376969">
                                                                                                                      <w:marLeft w:val="225"/>
                                                                                                                      <w:marRight w:val="225"/>
                                                                                                                      <w:marTop w:val="75"/>
                                                                                                                      <w:marBottom w:val="75"/>
                                                                                                                      <w:divBdr>
                                                                                                                        <w:top w:val="none" w:sz="0" w:space="0" w:color="auto"/>
                                                                                                                        <w:left w:val="none" w:sz="0" w:space="0" w:color="auto"/>
                                                                                                                        <w:bottom w:val="none" w:sz="0" w:space="0" w:color="auto"/>
                                                                                                                        <w:right w:val="none" w:sz="0" w:space="0" w:color="auto"/>
                                                                                                                      </w:divBdr>
                                                                                                                      <w:divsChild>
                                                                                                                        <w:div w:id="1989553701">
                                                                                                                          <w:marLeft w:val="0"/>
                                                                                                                          <w:marRight w:val="0"/>
                                                                                                                          <w:marTop w:val="0"/>
                                                                                                                          <w:marBottom w:val="0"/>
                                                                                                                          <w:divBdr>
                                                                                                                            <w:top w:val="single" w:sz="6" w:space="0" w:color="auto"/>
                                                                                                                            <w:left w:val="single" w:sz="6" w:space="0" w:color="auto"/>
                                                                                                                            <w:bottom w:val="single" w:sz="6" w:space="0" w:color="auto"/>
                                                                                                                            <w:right w:val="single" w:sz="6" w:space="0" w:color="auto"/>
                                                                                                                          </w:divBdr>
                                                                                                                          <w:divsChild>
                                                                                                                            <w:div w:id="770441726">
                                                                                                                              <w:marLeft w:val="0"/>
                                                                                                                              <w:marRight w:val="0"/>
                                                                                                                              <w:marTop w:val="0"/>
                                                                                                                              <w:marBottom w:val="0"/>
                                                                                                                              <w:divBdr>
                                                                                                                                <w:top w:val="none" w:sz="0" w:space="0" w:color="auto"/>
                                                                                                                                <w:left w:val="none" w:sz="0" w:space="0" w:color="auto"/>
                                                                                                                                <w:bottom w:val="none" w:sz="0" w:space="0" w:color="auto"/>
                                                                                                                                <w:right w:val="none" w:sz="0" w:space="0" w:color="auto"/>
                                                                                                                              </w:divBdr>
                                                                                                                              <w:divsChild>
                                                                                                                                <w:div w:id="1946840601">
                                                                                                                                  <w:marLeft w:val="0"/>
                                                                                                                                  <w:marRight w:val="0"/>
                                                                                                                                  <w:marTop w:val="0"/>
                                                                                                                                  <w:marBottom w:val="0"/>
                                                                                                                                  <w:divBdr>
                                                                                                                                    <w:top w:val="none" w:sz="0" w:space="0" w:color="auto"/>
                                                                                                                                    <w:left w:val="none" w:sz="0" w:space="0" w:color="auto"/>
                                                                                                                                    <w:bottom w:val="none" w:sz="0" w:space="0" w:color="auto"/>
                                                                                                                                    <w:right w:val="none" w:sz="0" w:space="0" w:color="auto"/>
                                                                                                                                  </w:divBdr>
                                                                                                                                </w:div>
                                                                                                                                <w:div w:id="1527402421">
                                                                                                                                  <w:marLeft w:val="0"/>
                                                                                                                                  <w:marRight w:val="0"/>
                                                                                                                                  <w:marTop w:val="0"/>
                                                                                                                                  <w:marBottom w:val="0"/>
                                                                                                                                  <w:divBdr>
                                                                                                                                    <w:top w:val="none" w:sz="0" w:space="0" w:color="auto"/>
                                                                                                                                    <w:left w:val="none" w:sz="0" w:space="0" w:color="auto"/>
                                                                                                                                    <w:bottom w:val="none" w:sz="0" w:space="0" w:color="auto"/>
                                                                                                                                    <w:right w:val="none" w:sz="0" w:space="0" w:color="auto"/>
                                                                                                                                  </w:divBdr>
                                                                                                                                </w:div>
                                                                                                                                <w:div w:id="2114737522">
                                                                                                                                  <w:marLeft w:val="0"/>
                                                                                                                                  <w:marRight w:val="0"/>
                                                                                                                                  <w:marTop w:val="0"/>
                                                                                                                                  <w:marBottom w:val="0"/>
                                                                                                                                  <w:divBdr>
                                                                                                                                    <w:top w:val="none" w:sz="0" w:space="0" w:color="auto"/>
                                                                                                                                    <w:left w:val="none" w:sz="0" w:space="0" w:color="auto"/>
                                                                                                                                    <w:bottom w:val="none" w:sz="0" w:space="0" w:color="auto"/>
                                                                                                                                    <w:right w:val="none" w:sz="0" w:space="0" w:color="auto"/>
                                                                                                                                  </w:divBdr>
                                                                                                                                </w:div>
                                                                                                                                <w:div w:id="130942885">
                                                                                                                                  <w:marLeft w:val="0"/>
                                                                                                                                  <w:marRight w:val="0"/>
                                                                                                                                  <w:marTop w:val="0"/>
                                                                                                                                  <w:marBottom w:val="0"/>
                                                                                                                                  <w:divBdr>
                                                                                                                                    <w:top w:val="none" w:sz="0" w:space="0" w:color="auto"/>
                                                                                                                                    <w:left w:val="none" w:sz="0" w:space="0" w:color="auto"/>
                                                                                                                                    <w:bottom w:val="none" w:sz="0" w:space="0" w:color="auto"/>
                                                                                                                                    <w:right w:val="none" w:sz="0" w:space="0" w:color="auto"/>
                                                                                                                                  </w:divBdr>
                                                                                                                                </w:div>
                                                                                                                                <w:div w:id="1047493325">
                                                                                                                                  <w:marLeft w:val="0"/>
                                                                                                                                  <w:marRight w:val="0"/>
                                                                                                                                  <w:marTop w:val="0"/>
                                                                                                                                  <w:marBottom w:val="0"/>
                                                                                                                                  <w:divBdr>
                                                                                                                                    <w:top w:val="none" w:sz="0" w:space="0" w:color="auto"/>
                                                                                                                                    <w:left w:val="none" w:sz="0" w:space="0" w:color="auto"/>
                                                                                                                                    <w:bottom w:val="none" w:sz="0" w:space="0" w:color="auto"/>
                                                                                                                                    <w:right w:val="none" w:sz="0" w:space="0" w:color="auto"/>
                                                                                                                                  </w:divBdr>
                                                                                                                                </w:div>
                                                                                                                                <w:div w:id="722829288">
                                                                                                                                  <w:marLeft w:val="0"/>
                                                                                                                                  <w:marRight w:val="0"/>
                                                                                                                                  <w:marTop w:val="0"/>
                                                                                                                                  <w:marBottom w:val="0"/>
                                                                                                                                  <w:divBdr>
                                                                                                                                    <w:top w:val="none" w:sz="0" w:space="0" w:color="auto"/>
                                                                                                                                    <w:left w:val="none" w:sz="0" w:space="0" w:color="auto"/>
                                                                                                                                    <w:bottom w:val="none" w:sz="0" w:space="0" w:color="auto"/>
                                                                                                                                    <w:right w:val="none" w:sz="0" w:space="0" w:color="auto"/>
                                                                                                                                  </w:divBdr>
                                                                                                                                </w:div>
                                                                                                                                <w:div w:id="568004435">
                                                                                                                                  <w:marLeft w:val="0"/>
                                                                                                                                  <w:marRight w:val="0"/>
                                                                                                                                  <w:marTop w:val="0"/>
                                                                                                                                  <w:marBottom w:val="0"/>
                                                                                                                                  <w:divBdr>
                                                                                                                                    <w:top w:val="none" w:sz="0" w:space="0" w:color="auto"/>
                                                                                                                                    <w:left w:val="none" w:sz="0" w:space="0" w:color="auto"/>
                                                                                                                                    <w:bottom w:val="none" w:sz="0" w:space="0" w:color="auto"/>
                                                                                                                                    <w:right w:val="none" w:sz="0" w:space="0" w:color="auto"/>
                                                                                                                                  </w:divBdr>
                                                                                                                                </w:div>
                                                                                                                                <w:div w:id="2122988000">
                                                                                                                                  <w:marLeft w:val="0"/>
                                                                                                                                  <w:marRight w:val="0"/>
                                                                                                                                  <w:marTop w:val="0"/>
                                                                                                                                  <w:marBottom w:val="0"/>
                                                                                                                                  <w:divBdr>
                                                                                                                                    <w:top w:val="none" w:sz="0" w:space="0" w:color="auto"/>
                                                                                                                                    <w:left w:val="none" w:sz="0" w:space="0" w:color="auto"/>
                                                                                                                                    <w:bottom w:val="none" w:sz="0" w:space="0" w:color="auto"/>
                                                                                                                                    <w:right w:val="none" w:sz="0" w:space="0" w:color="auto"/>
                                                                                                                                  </w:divBdr>
                                                                                                                                </w:div>
                                                                                                                                <w:div w:id="1558276985">
                                                                                                                                  <w:marLeft w:val="0"/>
                                                                                                                                  <w:marRight w:val="0"/>
                                                                                                                                  <w:marTop w:val="0"/>
                                                                                                                                  <w:marBottom w:val="0"/>
                                                                                                                                  <w:divBdr>
                                                                                                                                    <w:top w:val="none" w:sz="0" w:space="0" w:color="auto"/>
                                                                                                                                    <w:left w:val="none" w:sz="0" w:space="0" w:color="auto"/>
                                                                                                                                    <w:bottom w:val="none" w:sz="0" w:space="0" w:color="auto"/>
                                                                                                                                    <w:right w:val="none" w:sz="0" w:space="0" w:color="auto"/>
                                                                                                                                  </w:divBdr>
                                                                                                                                </w:div>
                                                                                                                                <w:div w:id="412631014">
                                                                                                                                  <w:marLeft w:val="0"/>
                                                                                                                                  <w:marRight w:val="0"/>
                                                                                                                                  <w:marTop w:val="0"/>
                                                                                                                                  <w:marBottom w:val="0"/>
                                                                                                                                  <w:divBdr>
                                                                                                                                    <w:top w:val="none" w:sz="0" w:space="0" w:color="auto"/>
                                                                                                                                    <w:left w:val="none" w:sz="0" w:space="0" w:color="auto"/>
                                                                                                                                    <w:bottom w:val="none" w:sz="0" w:space="0" w:color="auto"/>
                                                                                                                                    <w:right w:val="none" w:sz="0" w:space="0" w:color="auto"/>
                                                                                                                                  </w:divBdr>
                                                                                                                                </w:div>
                                                                                                                                <w:div w:id="108822103">
                                                                                                                                  <w:marLeft w:val="0"/>
                                                                                                                                  <w:marRight w:val="0"/>
                                                                                                                                  <w:marTop w:val="0"/>
                                                                                                                                  <w:marBottom w:val="0"/>
                                                                                                                                  <w:divBdr>
                                                                                                                                    <w:top w:val="none" w:sz="0" w:space="0" w:color="auto"/>
                                                                                                                                    <w:left w:val="none" w:sz="0" w:space="0" w:color="auto"/>
                                                                                                                                    <w:bottom w:val="none" w:sz="0" w:space="0" w:color="auto"/>
                                                                                                                                    <w:right w:val="none" w:sz="0" w:space="0" w:color="auto"/>
                                                                                                                                  </w:divBdr>
                                                                                                                                </w:div>
                                                                                                                                <w:div w:id="1957634243">
                                                                                                                                  <w:marLeft w:val="0"/>
                                                                                                                                  <w:marRight w:val="0"/>
                                                                                                                                  <w:marTop w:val="0"/>
                                                                                                                                  <w:marBottom w:val="0"/>
                                                                                                                                  <w:divBdr>
                                                                                                                                    <w:top w:val="none" w:sz="0" w:space="0" w:color="auto"/>
                                                                                                                                    <w:left w:val="none" w:sz="0" w:space="0" w:color="auto"/>
                                                                                                                                    <w:bottom w:val="none" w:sz="0" w:space="0" w:color="auto"/>
                                                                                                                                    <w:right w:val="none" w:sz="0" w:space="0" w:color="auto"/>
                                                                                                                                  </w:divBdr>
                                                                                                                                </w:div>
                                                                                                                                <w:div w:id="1977828317">
                                                                                                                                  <w:marLeft w:val="0"/>
                                                                                                                                  <w:marRight w:val="0"/>
                                                                                                                                  <w:marTop w:val="0"/>
                                                                                                                                  <w:marBottom w:val="0"/>
                                                                                                                                  <w:divBdr>
                                                                                                                                    <w:top w:val="none" w:sz="0" w:space="0" w:color="auto"/>
                                                                                                                                    <w:left w:val="none" w:sz="0" w:space="0" w:color="auto"/>
                                                                                                                                    <w:bottom w:val="none" w:sz="0" w:space="0" w:color="auto"/>
                                                                                                                                    <w:right w:val="none" w:sz="0" w:space="0" w:color="auto"/>
                                                                                                                                  </w:divBdr>
                                                                                                                                </w:div>
                                                                                                                                <w:div w:id="2124834762">
                                                                                                                                  <w:marLeft w:val="0"/>
                                                                                                                                  <w:marRight w:val="0"/>
                                                                                                                                  <w:marTop w:val="0"/>
                                                                                                                                  <w:marBottom w:val="0"/>
                                                                                                                                  <w:divBdr>
                                                                                                                                    <w:top w:val="none" w:sz="0" w:space="0" w:color="auto"/>
                                                                                                                                    <w:left w:val="none" w:sz="0" w:space="0" w:color="auto"/>
                                                                                                                                    <w:bottom w:val="none" w:sz="0" w:space="0" w:color="auto"/>
                                                                                                                                    <w:right w:val="none" w:sz="0" w:space="0" w:color="auto"/>
                                                                                                                                  </w:divBdr>
                                                                                                                                </w:div>
                                                                                                                                <w:div w:id="1548957409">
                                                                                                                                  <w:marLeft w:val="0"/>
                                                                                                                                  <w:marRight w:val="0"/>
                                                                                                                                  <w:marTop w:val="0"/>
                                                                                                                                  <w:marBottom w:val="0"/>
                                                                                                                                  <w:divBdr>
                                                                                                                                    <w:top w:val="none" w:sz="0" w:space="0" w:color="auto"/>
                                                                                                                                    <w:left w:val="none" w:sz="0" w:space="0" w:color="auto"/>
                                                                                                                                    <w:bottom w:val="none" w:sz="0" w:space="0" w:color="auto"/>
                                                                                                                                    <w:right w:val="none" w:sz="0" w:space="0" w:color="auto"/>
                                                                                                                                  </w:divBdr>
                                                                                                                                </w:div>
                                                                                                                                <w:div w:id="1598950092">
                                                                                                                                  <w:marLeft w:val="0"/>
                                                                                                                                  <w:marRight w:val="0"/>
                                                                                                                                  <w:marTop w:val="0"/>
                                                                                                                                  <w:marBottom w:val="0"/>
                                                                                                                                  <w:divBdr>
                                                                                                                                    <w:top w:val="none" w:sz="0" w:space="0" w:color="auto"/>
                                                                                                                                    <w:left w:val="none" w:sz="0" w:space="0" w:color="auto"/>
                                                                                                                                    <w:bottom w:val="none" w:sz="0" w:space="0" w:color="auto"/>
                                                                                                                                    <w:right w:val="none" w:sz="0" w:space="0" w:color="auto"/>
                                                                                                                                  </w:divBdr>
                                                                                                                                </w:div>
                                                                                                                                <w:div w:id="813256102">
                                                                                                                                  <w:marLeft w:val="0"/>
                                                                                                                                  <w:marRight w:val="0"/>
                                                                                                                                  <w:marTop w:val="0"/>
                                                                                                                                  <w:marBottom w:val="0"/>
                                                                                                                                  <w:divBdr>
                                                                                                                                    <w:top w:val="none" w:sz="0" w:space="0" w:color="auto"/>
                                                                                                                                    <w:left w:val="none" w:sz="0" w:space="0" w:color="auto"/>
                                                                                                                                    <w:bottom w:val="none" w:sz="0" w:space="0" w:color="auto"/>
                                                                                                                                    <w:right w:val="none" w:sz="0" w:space="0" w:color="auto"/>
                                                                                                                                  </w:divBdr>
                                                                                                                                </w:div>
                                                                                                                                <w:div w:id="1992977639">
                                                                                                                                  <w:marLeft w:val="0"/>
                                                                                                                                  <w:marRight w:val="0"/>
                                                                                                                                  <w:marTop w:val="0"/>
                                                                                                                                  <w:marBottom w:val="0"/>
                                                                                                                                  <w:divBdr>
                                                                                                                                    <w:top w:val="none" w:sz="0" w:space="0" w:color="auto"/>
                                                                                                                                    <w:left w:val="none" w:sz="0" w:space="0" w:color="auto"/>
                                                                                                                                    <w:bottom w:val="none" w:sz="0" w:space="0" w:color="auto"/>
                                                                                                                                    <w:right w:val="none" w:sz="0" w:space="0" w:color="auto"/>
                                                                                                                                  </w:divBdr>
                                                                                                                                </w:div>
                                                                                                                                <w:div w:id="121963960">
                                                                                                                                  <w:marLeft w:val="0"/>
                                                                                                                                  <w:marRight w:val="0"/>
                                                                                                                                  <w:marTop w:val="0"/>
                                                                                                                                  <w:marBottom w:val="0"/>
                                                                                                                                  <w:divBdr>
                                                                                                                                    <w:top w:val="none" w:sz="0" w:space="0" w:color="auto"/>
                                                                                                                                    <w:left w:val="none" w:sz="0" w:space="0" w:color="auto"/>
                                                                                                                                    <w:bottom w:val="none" w:sz="0" w:space="0" w:color="auto"/>
                                                                                                                                    <w:right w:val="none" w:sz="0" w:space="0" w:color="auto"/>
                                                                                                                                  </w:divBdr>
                                                                                                                                </w:div>
                                                                                                                                <w:div w:id="2089036682">
                                                                                                                                  <w:marLeft w:val="0"/>
                                                                                                                                  <w:marRight w:val="0"/>
                                                                                                                                  <w:marTop w:val="0"/>
                                                                                                                                  <w:marBottom w:val="0"/>
                                                                                                                                  <w:divBdr>
                                                                                                                                    <w:top w:val="none" w:sz="0" w:space="0" w:color="auto"/>
                                                                                                                                    <w:left w:val="none" w:sz="0" w:space="0" w:color="auto"/>
                                                                                                                                    <w:bottom w:val="none" w:sz="0" w:space="0" w:color="auto"/>
                                                                                                                                    <w:right w:val="none" w:sz="0" w:space="0" w:color="auto"/>
                                                                                                                                  </w:divBdr>
                                                                                                                                </w:div>
                                                                                                                                <w:div w:id="1841499645">
                                                                                                                                  <w:marLeft w:val="0"/>
                                                                                                                                  <w:marRight w:val="0"/>
                                                                                                                                  <w:marTop w:val="0"/>
                                                                                                                                  <w:marBottom w:val="0"/>
                                                                                                                                  <w:divBdr>
                                                                                                                                    <w:top w:val="none" w:sz="0" w:space="0" w:color="auto"/>
                                                                                                                                    <w:left w:val="none" w:sz="0" w:space="0" w:color="auto"/>
                                                                                                                                    <w:bottom w:val="none" w:sz="0" w:space="0" w:color="auto"/>
                                                                                                                                    <w:right w:val="none" w:sz="0" w:space="0" w:color="auto"/>
                                                                                                                                  </w:divBdr>
                                                                                                                                </w:div>
                                                                                                                                <w:div w:id="865799273">
                                                                                                                                  <w:marLeft w:val="0"/>
                                                                                                                                  <w:marRight w:val="0"/>
                                                                                                                                  <w:marTop w:val="0"/>
                                                                                                                                  <w:marBottom w:val="0"/>
                                                                                                                                  <w:divBdr>
                                                                                                                                    <w:top w:val="none" w:sz="0" w:space="0" w:color="auto"/>
                                                                                                                                    <w:left w:val="none" w:sz="0" w:space="0" w:color="auto"/>
                                                                                                                                    <w:bottom w:val="none" w:sz="0" w:space="0" w:color="auto"/>
                                                                                                                                    <w:right w:val="none" w:sz="0" w:space="0" w:color="auto"/>
                                                                                                                                  </w:divBdr>
                                                                                                                                  <w:divsChild>
                                                                                                                                    <w:div w:id="4940783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728310">
      <w:bodyDiv w:val="1"/>
      <w:marLeft w:val="0"/>
      <w:marRight w:val="0"/>
      <w:marTop w:val="0"/>
      <w:marBottom w:val="0"/>
      <w:divBdr>
        <w:top w:val="none" w:sz="0" w:space="0" w:color="auto"/>
        <w:left w:val="none" w:sz="0" w:space="0" w:color="auto"/>
        <w:bottom w:val="none" w:sz="0" w:space="0" w:color="auto"/>
        <w:right w:val="none" w:sz="0" w:space="0" w:color="auto"/>
      </w:divBdr>
      <w:divsChild>
        <w:div w:id="426778888">
          <w:marLeft w:val="0"/>
          <w:marRight w:val="0"/>
          <w:marTop w:val="0"/>
          <w:marBottom w:val="0"/>
          <w:divBdr>
            <w:top w:val="none" w:sz="0" w:space="0" w:color="auto"/>
            <w:left w:val="none" w:sz="0" w:space="0" w:color="auto"/>
            <w:bottom w:val="none" w:sz="0" w:space="0" w:color="auto"/>
            <w:right w:val="none" w:sz="0" w:space="0" w:color="auto"/>
          </w:divBdr>
          <w:divsChild>
            <w:div w:id="913901679">
              <w:marLeft w:val="0"/>
              <w:marRight w:val="0"/>
              <w:marTop w:val="0"/>
              <w:marBottom w:val="0"/>
              <w:divBdr>
                <w:top w:val="none" w:sz="0" w:space="0" w:color="auto"/>
                <w:left w:val="none" w:sz="0" w:space="0" w:color="auto"/>
                <w:bottom w:val="none" w:sz="0" w:space="0" w:color="auto"/>
                <w:right w:val="none" w:sz="0" w:space="0" w:color="auto"/>
              </w:divBdr>
              <w:divsChild>
                <w:div w:id="346252693">
                  <w:marLeft w:val="0"/>
                  <w:marRight w:val="0"/>
                  <w:marTop w:val="0"/>
                  <w:marBottom w:val="0"/>
                  <w:divBdr>
                    <w:top w:val="none" w:sz="0" w:space="0" w:color="auto"/>
                    <w:left w:val="none" w:sz="0" w:space="0" w:color="auto"/>
                    <w:bottom w:val="none" w:sz="0" w:space="0" w:color="auto"/>
                    <w:right w:val="none" w:sz="0" w:space="0" w:color="auto"/>
                  </w:divBdr>
                  <w:divsChild>
                    <w:div w:id="1781489538">
                      <w:marLeft w:val="0"/>
                      <w:marRight w:val="0"/>
                      <w:marTop w:val="0"/>
                      <w:marBottom w:val="0"/>
                      <w:divBdr>
                        <w:top w:val="none" w:sz="0" w:space="0" w:color="auto"/>
                        <w:left w:val="none" w:sz="0" w:space="0" w:color="auto"/>
                        <w:bottom w:val="none" w:sz="0" w:space="0" w:color="auto"/>
                        <w:right w:val="none" w:sz="0" w:space="0" w:color="auto"/>
                      </w:divBdr>
                      <w:divsChild>
                        <w:div w:id="893850448">
                          <w:marLeft w:val="0"/>
                          <w:marRight w:val="0"/>
                          <w:marTop w:val="0"/>
                          <w:marBottom w:val="0"/>
                          <w:divBdr>
                            <w:top w:val="none" w:sz="0" w:space="0" w:color="auto"/>
                            <w:left w:val="none" w:sz="0" w:space="0" w:color="auto"/>
                            <w:bottom w:val="none" w:sz="0" w:space="0" w:color="auto"/>
                            <w:right w:val="none" w:sz="0" w:space="0" w:color="auto"/>
                          </w:divBdr>
                          <w:divsChild>
                            <w:div w:id="1256943645">
                              <w:marLeft w:val="0"/>
                              <w:marRight w:val="0"/>
                              <w:marTop w:val="0"/>
                              <w:marBottom w:val="0"/>
                              <w:divBdr>
                                <w:top w:val="none" w:sz="0" w:space="0" w:color="auto"/>
                                <w:left w:val="none" w:sz="0" w:space="0" w:color="auto"/>
                                <w:bottom w:val="none" w:sz="0" w:space="0" w:color="auto"/>
                                <w:right w:val="none" w:sz="0" w:space="0" w:color="auto"/>
                              </w:divBdr>
                              <w:divsChild>
                                <w:div w:id="462315238">
                                  <w:marLeft w:val="0"/>
                                  <w:marRight w:val="0"/>
                                  <w:marTop w:val="0"/>
                                  <w:marBottom w:val="0"/>
                                  <w:divBdr>
                                    <w:top w:val="none" w:sz="0" w:space="0" w:color="auto"/>
                                    <w:left w:val="none" w:sz="0" w:space="0" w:color="auto"/>
                                    <w:bottom w:val="none" w:sz="0" w:space="0" w:color="auto"/>
                                    <w:right w:val="none" w:sz="0" w:space="0" w:color="auto"/>
                                  </w:divBdr>
                                  <w:divsChild>
                                    <w:div w:id="209272463">
                                      <w:marLeft w:val="0"/>
                                      <w:marRight w:val="0"/>
                                      <w:marTop w:val="0"/>
                                      <w:marBottom w:val="0"/>
                                      <w:divBdr>
                                        <w:top w:val="none" w:sz="0" w:space="0" w:color="auto"/>
                                        <w:left w:val="none" w:sz="0" w:space="0" w:color="auto"/>
                                        <w:bottom w:val="none" w:sz="0" w:space="0" w:color="auto"/>
                                        <w:right w:val="none" w:sz="0" w:space="0" w:color="auto"/>
                                      </w:divBdr>
                                      <w:divsChild>
                                        <w:div w:id="203641058">
                                          <w:marLeft w:val="0"/>
                                          <w:marRight w:val="0"/>
                                          <w:marTop w:val="0"/>
                                          <w:marBottom w:val="0"/>
                                          <w:divBdr>
                                            <w:top w:val="none" w:sz="0" w:space="0" w:color="auto"/>
                                            <w:left w:val="none" w:sz="0" w:space="0" w:color="auto"/>
                                            <w:bottom w:val="none" w:sz="0" w:space="0" w:color="auto"/>
                                            <w:right w:val="none" w:sz="0" w:space="0" w:color="auto"/>
                                          </w:divBdr>
                                          <w:divsChild>
                                            <w:div w:id="852647466">
                                              <w:marLeft w:val="0"/>
                                              <w:marRight w:val="0"/>
                                              <w:marTop w:val="0"/>
                                              <w:marBottom w:val="0"/>
                                              <w:divBdr>
                                                <w:top w:val="none" w:sz="0" w:space="0" w:color="auto"/>
                                                <w:left w:val="none" w:sz="0" w:space="0" w:color="auto"/>
                                                <w:bottom w:val="none" w:sz="0" w:space="0" w:color="auto"/>
                                                <w:right w:val="none" w:sz="0" w:space="0" w:color="auto"/>
                                              </w:divBdr>
                                              <w:divsChild>
                                                <w:div w:id="991056179">
                                                  <w:marLeft w:val="0"/>
                                                  <w:marRight w:val="0"/>
                                                  <w:marTop w:val="0"/>
                                                  <w:marBottom w:val="0"/>
                                                  <w:divBdr>
                                                    <w:top w:val="single" w:sz="12" w:space="2" w:color="FFFFCC"/>
                                                    <w:left w:val="single" w:sz="12" w:space="2" w:color="FFFFCC"/>
                                                    <w:bottom w:val="single" w:sz="12" w:space="2" w:color="FFFFCC"/>
                                                    <w:right w:val="single" w:sz="12" w:space="0" w:color="FFFFCC"/>
                                                  </w:divBdr>
                                                  <w:divsChild>
                                                    <w:div w:id="865749539">
                                                      <w:marLeft w:val="0"/>
                                                      <w:marRight w:val="0"/>
                                                      <w:marTop w:val="0"/>
                                                      <w:marBottom w:val="0"/>
                                                      <w:divBdr>
                                                        <w:top w:val="none" w:sz="0" w:space="0" w:color="auto"/>
                                                        <w:left w:val="none" w:sz="0" w:space="0" w:color="auto"/>
                                                        <w:bottom w:val="none" w:sz="0" w:space="0" w:color="auto"/>
                                                        <w:right w:val="none" w:sz="0" w:space="0" w:color="auto"/>
                                                      </w:divBdr>
                                                      <w:divsChild>
                                                        <w:div w:id="2077241085">
                                                          <w:marLeft w:val="0"/>
                                                          <w:marRight w:val="0"/>
                                                          <w:marTop w:val="0"/>
                                                          <w:marBottom w:val="0"/>
                                                          <w:divBdr>
                                                            <w:top w:val="none" w:sz="0" w:space="0" w:color="auto"/>
                                                            <w:left w:val="none" w:sz="0" w:space="0" w:color="auto"/>
                                                            <w:bottom w:val="none" w:sz="0" w:space="0" w:color="auto"/>
                                                            <w:right w:val="none" w:sz="0" w:space="0" w:color="auto"/>
                                                          </w:divBdr>
                                                          <w:divsChild>
                                                            <w:div w:id="1699968338">
                                                              <w:marLeft w:val="0"/>
                                                              <w:marRight w:val="0"/>
                                                              <w:marTop w:val="0"/>
                                                              <w:marBottom w:val="0"/>
                                                              <w:divBdr>
                                                                <w:top w:val="none" w:sz="0" w:space="0" w:color="auto"/>
                                                                <w:left w:val="none" w:sz="0" w:space="0" w:color="auto"/>
                                                                <w:bottom w:val="none" w:sz="0" w:space="0" w:color="auto"/>
                                                                <w:right w:val="none" w:sz="0" w:space="0" w:color="auto"/>
                                                              </w:divBdr>
                                                              <w:divsChild>
                                                                <w:div w:id="1182743899">
                                                                  <w:marLeft w:val="0"/>
                                                                  <w:marRight w:val="0"/>
                                                                  <w:marTop w:val="0"/>
                                                                  <w:marBottom w:val="0"/>
                                                                  <w:divBdr>
                                                                    <w:top w:val="none" w:sz="0" w:space="0" w:color="auto"/>
                                                                    <w:left w:val="none" w:sz="0" w:space="0" w:color="auto"/>
                                                                    <w:bottom w:val="none" w:sz="0" w:space="0" w:color="auto"/>
                                                                    <w:right w:val="none" w:sz="0" w:space="0" w:color="auto"/>
                                                                  </w:divBdr>
                                                                  <w:divsChild>
                                                                    <w:div w:id="161354448">
                                                                      <w:marLeft w:val="0"/>
                                                                      <w:marRight w:val="0"/>
                                                                      <w:marTop w:val="0"/>
                                                                      <w:marBottom w:val="0"/>
                                                                      <w:divBdr>
                                                                        <w:top w:val="none" w:sz="0" w:space="0" w:color="auto"/>
                                                                        <w:left w:val="none" w:sz="0" w:space="0" w:color="auto"/>
                                                                        <w:bottom w:val="none" w:sz="0" w:space="0" w:color="auto"/>
                                                                        <w:right w:val="none" w:sz="0" w:space="0" w:color="auto"/>
                                                                      </w:divBdr>
                                                                      <w:divsChild>
                                                                        <w:div w:id="2144108262">
                                                                          <w:marLeft w:val="0"/>
                                                                          <w:marRight w:val="0"/>
                                                                          <w:marTop w:val="0"/>
                                                                          <w:marBottom w:val="0"/>
                                                                          <w:divBdr>
                                                                            <w:top w:val="none" w:sz="0" w:space="0" w:color="auto"/>
                                                                            <w:left w:val="none" w:sz="0" w:space="0" w:color="auto"/>
                                                                            <w:bottom w:val="none" w:sz="0" w:space="0" w:color="auto"/>
                                                                            <w:right w:val="none" w:sz="0" w:space="0" w:color="auto"/>
                                                                          </w:divBdr>
                                                                          <w:divsChild>
                                                                            <w:div w:id="60105877">
                                                                              <w:marLeft w:val="0"/>
                                                                              <w:marRight w:val="0"/>
                                                                              <w:marTop w:val="0"/>
                                                                              <w:marBottom w:val="0"/>
                                                                              <w:divBdr>
                                                                                <w:top w:val="none" w:sz="0" w:space="0" w:color="auto"/>
                                                                                <w:left w:val="none" w:sz="0" w:space="0" w:color="auto"/>
                                                                                <w:bottom w:val="none" w:sz="0" w:space="0" w:color="auto"/>
                                                                                <w:right w:val="none" w:sz="0" w:space="0" w:color="auto"/>
                                                                              </w:divBdr>
                                                                              <w:divsChild>
                                                                                <w:div w:id="1079986348">
                                                                                  <w:marLeft w:val="0"/>
                                                                                  <w:marRight w:val="0"/>
                                                                                  <w:marTop w:val="0"/>
                                                                                  <w:marBottom w:val="0"/>
                                                                                  <w:divBdr>
                                                                                    <w:top w:val="none" w:sz="0" w:space="0" w:color="auto"/>
                                                                                    <w:left w:val="none" w:sz="0" w:space="0" w:color="auto"/>
                                                                                    <w:bottom w:val="none" w:sz="0" w:space="0" w:color="auto"/>
                                                                                    <w:right w:val="none" w:sz="0" w:space="0" w:color="auto"/>
                                                                                  </w:divBdr>
                                                                                  <w:divsChild>
                                                                                    <w:div w:id="192307649">
                                                                                      <w:marLeft w:val="0"/>
                                                                                      <w:marRight w:val="0"/>
                                                                                      <w:marTop w:val="0"/>
                                                                                      <w:marBottom w:val="0"/>
                                                                                      <w:divBdr>
                                                                                        <w:top w:val="none" w:sz="0" w:space="0" w:color="auto"/>
                                                                                        <w:left w:val="none" w:sz="0" w:space="0" w:color="auto"/>
                                                                                        <w:bottom w:val="none" w:sz="0" w:space="0" w:color="auto"/>
                                                                                        <w:right w:val="none" w:sz="0" w:space="0" w:color="auto"/>
                                                                                      </w:divBdr>
                                                                                      <w:divsChild>
                                                                                        <w:div w:id="972833156">
                                                                                          <w:marLeft w:val="0"/>
                                                                                          <w:marRight w:val="0"/>
                                                                                          <w:marTop w:val="0"/>
                                                                                          <w:marBottom w:val="0"/>
                                                                                          <w:divBdr>
                                                                                            <w:top w:val="none" w:sz="0" w:space="0" w:color="auto"/>
                                                                                            <w:left w:val="none" w:sz="0" w:space="0" w:color="auto"/>
                                                                                            <w:bottom w:val="none" w:sz="0" w:space="0" w:color="auto"/>
                                                                                            <w:right w:val="none" w:sz="0" w:space="0" w:color="auto"/>
                                                                                          </w:divBdr>
                                                                                          <w:divsChild>
                                                                                            <w:div w:id="69618648">
                                                                                              <w:marLeft w:val="0"/>
                                                                                              <w:marRight w:val="120"/>
                                                                                              <w:marTop w:val="0"/>
                                                                                              <w:marBottom w:val="150"/>
                                                                                              <w:divBdr>
                                                                                                <w:top w:val="single" w:sz="2" w:space="0" w:color="EFEFEF"/>
                                                                                                <w:left w:val="single" w:sz="6" w:space="0" w:color="EFEFEF"/>
                                                                                                <w:bottom w:val="single" w:sz="6" w:space="0" w:color="E2E2E2"/>
                                                                                                <w:right w:val="single" w:sz="6" w:space="0" w:color="EFEFEF"/>
                                                                                              </w:divBdr>
                                                                                              <w:divsChild>
                                                                                                <w:div w:id="1418987274">
                                                                                                  <w:marLeft w:val="0"/>
                                                                                                  <w:marRight w:val="0"/>
                                                                                                  <w:marTop w:val="0"/>
                                                                                                  <w:marBottom w:val="0"/>
                                                                                                  <w:divBdr>
                                                                                                    <w:top w:val="none" w:sz="0" w:space="0" w:color="auto"/>
                                                                                                    <w:left w:val="none" w:sz="0" w:space="0" w:color="auto"/>
                                                                                                    <w:bottom w:val="none" w:sz="0" w:space="0" w:color="auto"/>
                                                                                                    <w:right w:val="none" w:sz="0" w:space="0" w:color="auto"/>
                                                                                                  </w:divBdr>
                                                                                                  <w:divsChild>
                                                                                                    <w:div w:id="977803518">
                                                                                                      <w:marLeft w:val="0"/>
                                                                                                      <w:marRight w:val="0"/>
                                                                                                      <w:marTop w:val="0"/>
                                                                                                      <w:marBottom w:val="0"/>
                                                                                                      <w:divBdr>
                                                                                                        <w:top w:val="none" w:sz="0" w:space="0" w:color="auto"/>
                                                                                                        <w:left w:val="none" w:sz="0" w:space="0" w:color="auto"/>
                                                                                                        <w:bottom w:val="none" w:sz="0" w:space="0" w:color="auto"/>
                                                                                                        <w:right w:val="none" w:sz="0" w:space="0" w:color="auto"/>
                                                                                                      </w:divBdr>
                                                                                                      <w:divsChild>
                                                                                                        <w:div w:id="2117556008">
                                                                                                          <w:marLeft w:val="0"/>
                                                                                                          <w:marRight w:val="0"/>
                                                                                                          <w:marTop w:val="0"/>
                                                                                                          <w:marBottom w:val="0"/>
                                                                                                          <w:divBdr>
                                                                                                            <w:top w:val="none" w:sz="0" w:space="0" w:color="auto"/>
                                                                                                            <w:left w:val="none" w:sz="0" w:space="0" w:color="auto"/>
                                                                                                            <w:bottom w:val="none" w:sz="0" w:space="0" w:color="auto"/>
                                                                                                            <w:right w:val="none" w:sz="0" w:space="0" w:color="auto"/>
                                                                                                          </w:divBdr>
                                                                                                          <w:divsChild>
                                                                                                            <w:div w:id="1764302707">
                                                                                                              <w:marLeft w:val="0"/>
                                                                                                              <w:marRight w:val="0"/>
                                                                                                              <w:marTop w:val="0"/>
                                                                                                              <w:marBottom w:val="0"/>
                                                                                                              <w:divBdr>
                                                                                                                <w:top w:val="none" w:sz="0" w:space="0" w:color="auto"/>
                                                                                                                <w:left w:val="none" w:sz="0" w:space="0" w:color="auto"/>
                                                                                                                <w:bottom w:val="none" w:sz="0" w:space="0" w:color="auto"/>
                                                                                                                <w:right w:val="none" w:sz="0" w:space="0" w:color="auto"/>
                                                                                                              </w:divBdr>
                                                                                                              <w:divsChild>
                                                                                                                <w:div w:id="1407648280">
                                                                                                                  <w:marLeft w:val="0"/>
                                                                                                                  <w:marRight w:val="0"/>
                                                                                                                  <w:marTop w:val="0"/>
                                                                                                                  <w:marBottom w:val="0"/>
                                                                                                                  <w:divBdr>
                                                                                                                    <w:top w:val="single" w:sz="2" w:space="4" w:color="D8D8D8"/>
                                                                                                                    <w:left w:val="single" w:sz="2" w:space="0" w:color="D8D8D8"/>
                                                                                                                    <w:bottom w:val="single" w:sz="2" w:space="4" w:color="D8D8D8"/>
                                                                                                                    <w:right w:val="single" w:sz="2" w:space="0" w:color="D8D8D8"/>
                                                                                                                  </w:divBdr>
                                                                                                                  <w:divsChild>
                                                                                                                    <w:div w:id="1559705222">
                                                                                                                      <w:marLeft w:val="225"/>
                                                                                                                      <w:marRight w:val="225"/>
                                                                                                                      <w:marTop w:val="75"/>
                                                                                                                      <w:marBottom w:val="75"/>
                                                                                                                      <w:divBdr>
                                                                                                                        <w:top w:val="none" w:sz="0" w:space="0" w:color="auto"/>
                                                                                                                        <w:left w:val="none" w:sz="0" w:space="0" w:color="auto"/>
                                                                                                                        <w:bottom w:val="none" w:sz="0" w:space="0" w:color="auto"/>
                                                                                                                        <w:right w:val="none" w:sz="0" w:space="0" w:color="auto"/>
                                                                                                                      </w:divBdr>
                                                                                                                      <w:divsChild>
                                                                                                                        <w:div w:id="776096746">
                                                                                                                          <w:marLeft w:val="0"/>
                                                                                                                          <w:marRight w:val="0"/>
                                                                                                                          <w:marTop w:val="0"/>
                                                                                                                          <w:marBottom w:val="0"/>
                                                                                                                          <w:divBdr>
                                                                                                                            <w:top w:val="single" w:sz="6" w:space="0" w:color="auto"/>
                                                                                                                            <w:left w:val="single" w:sz="6" w:space="0" w:color="auto"/>
                                                                                                                            <w:bottom w:val="single" w:sz="6" w:space="0" w:color="auto"/>
                                                                                                                            <w:right w:val="single" w:sz="6" w:space="0" w:color="auto"/>
                                                                                                                          </w:divBdr>
                                                                                                                          <w:divsChild>
                                                                                                                            <w:div w:id="824509935">
                                                                                                                              <w:marLeft w:val="0"/>
                                                                                                                              <w:marRight w:val="0"/>
                                                                                                                              <w:marTop w:val="0"/>
                                                                                                                              <w:marBottom w:val="0"/>
                                                                                                                              <w:divBdr>
                                                                                                                                <w:top w:val="none" w:sz="0" w:space="0" w:color="auto"/>
                                                                                                                                <w:left w:val="none" w:sz="0" w:space="0" w:color="auto"/>
                                                                                                                                <w:bottom w:val="none" w:sz="0" w:space="0" w:color="auto"/>
                                                                                                                                <w:right w:val="none" w:sz="0" w:space="0" w:color="auto"/>
                                                                                                                              </w:divBdr>
                                                                                                                              <w:divsChild>
                                                                                                                                <w:div w:id="1390573912">
                                                                                                                                  <w:marLeft w:val="0"/>
                                                                                                                                  <w:marRight w:val="0"/>
                                                                                                                                  <w:marTop w:val="0"/>
                                                                                                                                  <w:marBottom w:val="0"/>
                                                                                                                                  <w:divBdr>
                                                                                                                                    <w:top w:val="none" w:sz="0" w:space="0" w:color="auto"/>
                                                                                                                                    <w:left w:val="none" w:sz="0" w:space="0" w:color="auto"/>
                                                                                                                                    <w:bottom w:val="none" w:sz="0" w:space="0" w:color="auto"/>
                                                                                                                                    <w:right w:val="none" w:sz="0" w:space="0" w:color="auto"/>
                                                                                                                                  </w:divBdr>
                                                                                                                                </w:div>
                                                                                                                                <w:div w:id="1110393583">
                                                                                                                                  <w:marLeft w:val="0"/>
                                                                                                                                  <w:marRight w:val="0"/>
                                                                                                                                  <w:marTop w:val="0"/>
                                                                                                                                  <w:marBottom w:val="0"/>
                                                                                                                                  <w:divBdr>
                                                                                                                                    <w:top w:val="none" w:sz="0" w:space="0" w:color="auto"/>
                                                                                                                                    <w:left w:val="none" w:sz="0" w:space="0" w:color="auto"/>
                                                                                                                                    <w:bottom w:val="none" w:sz="0" w:space="0" w:color="auto"/>
                                                                                                                                    <w:right w:val="none" w:sz="0" w:space="0" w:color="auto"/>
                                                                                                                                  </w:divBdr>
                                                                                                                                </w:div>
                                                                                                                                <w:div w:id="1770730826">
                                                                                                                                  <w:marLeft w:val="0"/>
                                                                                                                                  <w:marRight w:val="0"/>
                                                                                                                                  <w:marTop w:val="0"/>
                                                                                                                                  <w:marBottom w:val="0"/>
                                                                                                                                  <w:divBdr>
                                                                                                                                    <w:top w:val="none" w:sz="0" w:space="0" w:color="auto"/>
                                                                                                                                    <w:left w:val="none" w:sz="0" w:space="0" w:color="auto"/>
                                                                                                                                    <w:bottom w:val="none" w:sz="0" w:space="0" w:color="auto"/>
                                                                                                                                    <w:right w:val="none" w:sz="0" w:space="0" w:color="auto"/>
                                                                                                                                  </w:divBdr>
                                                                                                                                </w:div>
                                                                                                                                <w:div w:id="1802841834">
                                                                                                                                  <w:marLeft w:val="0"/>
                                                                                                                                  <w:marRight w:val="0"/>
                                                                                                                                  <w:marTop w:val="0"/>
                                                                                                                                  <w:marBottom w:val="0"/>
                                                                                                                                  <w:divBdr>
                                                                                                                                    <w:top w:val="none" w:sz="0" w:space="0" w:color="auto"/>
                                                                                                                                    <w:left w:val="none" w:sz="0" w:space="0" w:color="auto"/>
                                                                                                                                    <w:bottom w:val="none" w:sz="0" w:space="0" w:color="auto"/>
                                                                                                                                    <w:right w:val="none" w:sz="0" w:space="0" w:color="auto"/>
                                                                                                                                  </w:divBdr>
                                                                                                                                </w:div>
                                                                                                                                <w:div w:id="1836333707">
                                                                                                                                  <w:marLeft w:val="0"/>
                                                                                                                                  <w:marRight w:val="0"/>
                                                                                                                                  <w:marTop w:val="0"/>
                                                                                                                                  <w:marBottom w:val="0"/>
                                                                                                                                  <w:divBdr>
                                                                                                                                    <w:top w:val="none" w:sz="0" w:space="0" w:color="auto"/>
                                                                                                                                    <w:left w:val="none" w:sz="0" w:space="0" w:color="auto"/>
                                                                                                                                    <w:bottom w:val="none" w:sz="0" w:space="0" w:color="auto"/>
                                                                                                                                    <w:right w:val="none" w:sz="0" w:space="0" w:color="auto"/>
                                                                                                                                  </w:divBdr>
                                                                                                                                </w:div>
                                                                                                                                <w:div w:id="25302253">
                                                                                                                                  <w:marLeft w:val="0"/>
                                                                                                                                  <w:marRight w:val="0"/>
                                                                                                                                  <w:marTop w:val="0"/>
                                                                                                                                  <w:marBottom w:val="0"/>
                                                                                                                                  <w:divBdr>
                                                                                                                                    <w:top w:val="none" w:sz="0" w:space="0" w:color="auto"/>
                                                                                                                                    <w:left w:val="none" w:sz="0" w:space="0" w:color="auto"/>
                                                                                                                                    <w:bottom w:val="none" w:sz="0" w:space="0" w:color="auto"/>
                                                                                                                                    <w:right w:val="none" w:sz="0" w:space="0" w:color="auto"/>
                                                                                                                                  </w:divBdr>
                                                                                                                                </w:div>
                                                                                                                                <w:div w:id="1572618392">
                                                                                                                                  <w:marLeft w:val="0"/>
                                                                                                                                  <w:marRight w:val="0"/>
                                                                                                                                  <w:marTop w:val="0"/>
                                                                                                                                  <w:marBottom w:val="0"/>
                                                                                                                                  <w:divBdr>
                                                                                                                                    <w:top w:val="none" w:sz="0" w:space="0" w:color="auto"/>
                                                                                                                                    <w:left w:val="none" w:sz="0" w:space="0" w:color="auto"/>
                                                                                                                                    <w:bottom w:val="none" w:sz="0" w:space="0" w:color="auto"/>
                                                                                                                                    <w:right w:val="none" w:sz="0" w:space="0" w:color="auto"/>
                                                                                                                                  </w:divBdr>
                                                                                                                                </w:div>
                                                                                                                                <w:div w:id="553471685">
                                                                                                                                  <w:marLeft w:val="0"/>
                                                                                                                                  <w:marRight w:val="0"/>
                                                                                                                                  <w:marTop w:val="0"/>
                                                                                                                                  <w:marBottom w:val="0"/>
                                                                                                                                  <w:divBdr>
                                                                                                                                    <w:top w:val="none" w:sz="0" w:space="0" w:color="auto"/>
                                                                                                                                    <w:left w:val="none" w:sz="0" w:space="0" w:color="auto"/>
                                                                                                                                    <w:bottom w:val="none" w:sz="0" w:space="0" w:color="auto"/>
                                                                                                                                    <w:right w:val="none" w:sz="0" w:space="0" w:color="auto"/>
                                                                                                                                  </w:divBdr>
                                                                                                                                </w:div>
                                                                                                                                <w:div w:id="73168599">
                                                                                                                                  <w:marLeft w:val="0"/>
                                                                                                                                  <w:marRight w:val="0"/>
                                                                                                                                  <w:marTop w:val="0"/>
                                                                                                                                  <w:marBottom w:val="0"/>
                                                                                                                                  <w:divBdr>
                                                                                                                                    <w:top w:val="none" w:sz="0" w:space="0" w:color="auto"/>
                                                                                                                                    <w:left w:val="none" w:sz="0" w:space="0" w:color="auto"/>
                                                                                                                                    <w:bottom w:val="none" w:sz="0" w:space="0" w:color="auto"/>
                                                                                                                                    <w:right w:val="none" w:sz="0" w:space="0" w:color="auto"/>
                                                                                                                                  </w:divBdr>
                                                                                                                                </w:div>
                                                                                                                                <w:div w:id="1111123467">
                                                                                                                                  <w:marLeft w:val="0"/>
                                                                                                                                  <w:marRight w:val="0"/>
                                                                                                                                  <w:marTop w:val="0"/>
                                                                                                                                  <w:marBottom w:val="0"/>
                                                                                                                                  <w:divBdr>
                                                                                                                                    <w:top w:val="none" w:sz="0" w:space="0" w:color="auto"/>
                                                                                                                                    <w:left w:val="none" w:sz="0" w:space="0" w:color="auto"/>
                                                                                                                                    <w:bottom w:val="none" w:sz="0" w:space="0" w:color="auto"/>
                                                                                                                                    <w:right w:val="none" w:sz="0" w:space="0" w:color="auto"/>
                                                                                                                                  </w:divBdr>
                                                                                                                                </w:div>
                                                                                                                                <w:div w:id="1697731855">
                                                                                                                                  <w:marLeft w:val="0"/>
                                                                                                                                  <w:marRight w:val="0"/>
                                                                                                                                  <w:marTop w:val="0"/>
                                                                                                                                  <w:marBottom w:val="0"/>
                                                                                                                                  <w:divBdr>
                                                                                                                                    <w:top w:val="none" w:sz="0" w:space="0" w:color="auto"/>
                                                                                                                                    <w:left w:val="none" w:sz="0" w:space="0" w:color="auto"/>
                                                                                                                                    <w:bottom w:val="none" w:sz="0" w:space="0" w:color="auto"/>
                                                                                                                                    <w:right w:val="none" w:sz="0" w:space="0" w:color="auto"/>
                                                                                                                                  </w:divBdr>
                                                                                                                                </w:div>
                                                                                                                                <w:div w:id="905916252">
                                                                                                                                  <w:marLeft w:val="0"/>
                                                                                                                                  <w:marRight w:val="0"/>
                                                                                                                                  <w:marTop w:val="0"/>
                                                                                                                                  <w:marBottom w:val="0"/>
                                                                                                                                  <w:divBdr>
                                                                                                                                    <w:top w:val="none" w:sz="0" w:space="0" w:color="auto"/>
                                                                                                                                    <w:left w:val="none" w:sz="0" w:space="0" w:color="auto"/>
                                                                                                                                    <w:bottom w:val="none" w:sz="0" w:space="0" w:color="auto"/>
                                                                                                                                    <w:right w:val="none" w:sz="0" w:space="0" w:color="auto"/>
                                                                                                                                  </w:divBdr>
                                                                                                                                </w:div>
                                                                                                                                <w:div w:id="2084987268">
                                                                                                                                  <w:marLeft w:val="0"/>
                                                                                                                                  <w:marRight w:val="0"/>
                                                                                                                                  <w:marTop w:val="0"/>
                                                                                                                                  <w:marBottom w:val="0"/>
                                                                                                                                  <w:divBdr>
                                                                                                                                    <w:top w:val="none" w:sz="0" w:space="0" w:color="auto"/>
                                                                                                                                    <w:left w:val="none" w:sz="0" w:space="0" w:color="auto"/>
                                                                                                                                    <w:bottom w:val="none" w:sz="0" w:space="0" w:color="auto"/>
                                                                                                                                    <w:right w:val="none" w:sz="0" w:space="0" w:color="auto"/>
                                                                                                                                  </w:divBdr>
                                                                                                                                </w:div>
                                                                                                                                <w:div w:id="693657750">
                                                                                                                                  <w:marLeft w:val="0"/>
                                                                                                                                  <w:marRight w:val="0"/>
                                                                                                                                  <w:marTop w:val="0"/>
                                                                                                                                  <w:marBottom w:val="0"/>
                                                                                                                                  <w:divBdr>
                                                                                                                                    <w:top w:val="none" w:sz="0" w:space="0" w:color="auto"/>
                                                                                                                                    <w:left w:val="none" w:sz="0" w:space="0" w:color="auto"/>
                                                                                                                                    <w:bottom w:val="none" w:sz="0" w:space="0" w:color="auto"/>
                                                                                                                                    <w:right w:val="none" w:sz="0" w:space="0" w:color="auto"/>
                                                                                                                                  </w:divBdr>
                                                                                                                                </w:div>
                                                                                                                                <w:div w:id="1858080793">
                                                                                                                                  <w:marLeft w:val="0"/>
                                                                                                                                  <w:marRight w:val="0"/>
                                                                                                                                  <w:marTop w:val="0"/>
                                                                                                                                  <w:marBottom w:val="0"/>
                                                                                                                                  <w:divBdr>
                                                                                                                                    <w:top w:val="none" w:sz="0" w:space="0" w:color="auto"/>
                                                                                                                                    <w:left w:val="none" w:sz="0" w:space="0" w:color="auto"/>
                                                                                                                                    <w:bottom w:val="none" w:sz="0" w:space="0" w:color="auto"/>
                                                                                                                                    <w:right w:val="none" w:sz="0" w:space="0" w:color="auto"/>
                                                                                                                                  </w:divBdr>
                                                                                                                                </w:div>
                                                                                                                                <w:div w:id="411397312">
                                                                                                                                  <w:marLeft w:val="0"/>
                                                                                                                                  <w:marRight w:val="0"/>
                                                                                                                                  <w:marTop w:val="0"/>
                                                                                                                                  <w:marBottom w:val="0"/>
                                                                                                                                  <w:divBdr>
                                                                                                                                    <w:top w:val="none" w:sz="0" w:space="0" w:color="auto"/>
                                                                                                                                    <w:left w:val="none" w:sz="0" w:space="0" w:color="auto"/>
                                                                                                                                    <w:bottom w:val="none" w:sz="0" w:space="0" w:color="auto"/>
                                                                                                                                    <w:right w:val="none" w:sz="0" w:space="0" w:color="auto"/>
                                                                                                                                  </w:divBdr>
                                                                                                                                </w:div>
                                                                                                                                <w:div w:id="4342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7581358">
      <w:bodyDiv w:val="1"/>
      <w:marLeft w:val="0"/>
      <w:marRight w:val="0"/>
      <w:marTop w:val="0"/>
      <w:marBottom w:val="0"/>
      <w:divBdr>
        <w:top w:val="none" w:sz="0" w:space="0" w:color="auto"/>
        <w:left w:val="none" w:sz="0" w:space="0" w:color="auto"/>
        <w:bottom w:val="none" w:sz="0" w:space="0" w:color="auto"/>
        <w:right w:val="none" w:sz="0" w:space="0" w:color="auto"/>
      </w:divBdr>
    </w:div>
    <w:div w:id="1188713124">
      <w:bodyDiv w:val="1"/>
      <w:marLeft w:val="0"/>
      <w:marRight w:val="0"/>
      <w:marTop w:val="0"/>
      <w:marBottom w:val="0"/>
      <w:divBdr>
        <w:top w:val="none" w:sz="0" w:space="0" w:color="auto"/>
        <w:left w:val="none" w:sz="0" w:space="0" w:color="auto"/>
        <w:bottom w:val="none" w:sz="0" w:space="0" w:color="auto"/>
        <w:right w:val="none" w:sz="0" w:space="0" w:color="auto"/>
      </w:divBdr>
      <w:divsChild>
        <w:div w:id="1913660414">
          <w:marLeft w:val="0"/>
          <w:marRight w:val="0"/>
          <w:marTop w:val="0"/>
          <w:marBottom w:val="0"/>
          <w:divBdr>
            <w:top w:val="none" w:sz="0" w:space="0" w:color="auto"/>
            <w:left w:val="none" w:sz="0" w:space="0" w:color="auto"/>
            <w:bottom w:val="none" w:sz="0" w:space="0" w:color="auto"/>
            <w:right w:val="none" w:sz="0" w:space="0" w:color="auto"/>
          </w:divBdr>
          <w:divsChild>
            <w:div w:id="2033456896">
              <w:marLeft w:val="0"/>
              <w:marRight w:val="0"/>
              <w:marTop w:val="0"/>
              <w:marBottom w:val="0"/>
              <w:divBdr>
                <w:top w:val="none" w:sz="0" w:space="0" w:color="auto"/>
                <w:left w:val="none" w:sz="0" w:space="0" w:color="auto"/>
                <w:bottom w:val="none" w:sz="0" w:space="0" w:color="auto"/>
                <w:right w:val="none" w:sz="0" w:space="0" w:color="auto"/>
              </w:divBdr>
              <w:divsChild>
                <w:div w:id="89863692">
                  <w:marLeft w:val="0"/>
                  <w:marRight w:val="0"/>
                  <w:marTop w:val="0"/>
                  <w:marBottom w:val="0"/>
                  <w:divBdr>
                    <w:top w:val="none" w:sz="0" w:space="0" w:color="auto"/>
                    <w:left w:val="none" w:sz="0" w:space="0" w:color="auto"/>
                    <w:bottom w:val="none" w:sz="0" w:space="0" w:color="auto"/>
                    <w:right w:val="none" w:sz="0" w:space="0" w:color="auto"/>
                  </w:divBdr>
                  <w:divsChild>
                    <w:div w:id="2094737751">
                      <w:marLeft w:val="0"/>
                      <w:marRight w:val="0"/>
                      <w:marTop w:val="0"/>
                      <w:marBottom w:val="0"/>
                      <w:divBdr>
                        <w:top w:val="none" w:sz="0" w:space="0" w:color="auto"/>
                        <w:left w:val="none" w:sz="0" w:space="0" w:color="auto"/>
                        <w:bottom w:val="none" w:sz="0" w:space="0" w:color="auto"/>
                        <w:right w:val="none" w:sz="0" w:space="0" w:color="auto"/>
                      </w:divBdr>
                      <w:divsChild>
                        <w:div w:id="1432974270">
                          <w:marLeft w:val="0"/>
                          <w:marRight w:val="0"/>
                          <w:marTop w:val="0"/>
                          <w:marBottom w:val="0"/>
                          <w:divBdr>
                            <w:top w:val="none" w:sz="0" w:space="0" w:color="auto"/>
                            <w:left w:val="none" w:sz="0" w:space="0" w:color="auto"/>
                            <w:bottom w:val="none" w:sz="0" w:space="0" w:color="auto"/>
                            <w:right w:val="none" w:sz="0" w:space="0" w:color="auto"/>
                          </w:divBdr>
                          <w:divsChild>
                            <w:div w:id="1725330566">
                              <w:marLeft w:val="0"/>
                              <w:marRight w:val="0"/>
                              <w:marTop w:val="0"/>
                              <w:marBottom w:val="0"/>
                              <w:divBdr>
                                <w:top w:val="none" w:sz="0" w:space="0" w:color="auto"/>
                                <w:left w:val="none" w:sz="0" w:space="0" w:color="auto"/>
                                <w:bottom w:val="none" w:sz="0" w:space="0" w:color="auto"/>
                                <w:right w:val="none" w:sz="0" w:space="0" w:color="auto"/>
                              </w:divBdr>
                              <w:divsChild>
                                <w:div w:id="1718581583">
                                  <w:marLeft w:val="0"/>
                                  <w:marRight w:val="0"/>
                                  <w:marTop w:val="0"/>
                                  <w:marBottom w:val="0"/>
                                  <w:divBdr>
                                    <w:top w:val="none" w:sz="0" w:space="0" w:color="auto"/>
                                    <w:left w:val="none" w:sz="0" w:space="0" w:color="auto"/>
                                    <w:bottom w:val="none" w:sz="0" w:space="0" w:color="auto"/>
                                    <w:right w:val="none" w:sz="0" w:space="0" w:color="auto"/>
                                  </w:divBdr>
                                  <w:divsChild>
                                    <w:div w:id="324747274">
                                      <w:marLeft w:val="0"/>
                                      <w:marRight w:val="0"/>
                                      <w:marTop w:val="0"/>
                                      <w:marBottom w:val="0"/>
                                      <w:divBdr>
                                        <w:top w:val="none" w:sz="0" w:space="0" w:color="auto"/>
                                        <w:left w:val="none" w:sz="0" w:space="0" w:color="auto"/>
                                        <w:bottom w:val="none" w:sz="0" w:space="0" w:color="auto"/>
                                        <w:right w:val="none" w:sz="0" w:space="0" w:color="auto"/>
                                      </w:divBdr>
                                      <w:divsChild>
                                        <w:div w:id="1906334653">
                                          <w:marLeft w:val="0"/>
                                          <w:marRight w:val="0"/>
                                          <w:marTop w:val="0"/>
                                          <w:marBottom w:val="0"/>
                                          <w:divBdr>
                                            <w:top w:val="none" w:sz="0" w:space="0" w:color="auto"/>
                                            <w:left w:val="none" w:sz="0" w:space="0" w:color="auto"/>
                                            <w:bottom w:val="none" w:sz="0" w:space="0" w:color="auto"/>
                                            <w:right w:val="none" w:sz="0" w:space="0" w:color="auto"/>
                                          </w:divBdr>
                                          <w:divsChild>
                                            <w:div w:id="1389451613">
                                              <w:marLeft w:val="0"/>
                                              <w:marRight w:val="0"/>
                                              <w:marTop w:val="0"/>
                                              <w:marBottom w:val="0"/>
                                              <w:divBdr>
                                                <w:top w:val="none" w:sz="0" w:space="0" w:color="auto"/>
                                                <w:left w:val="none" w:sz="0" w:space="0" w:color="auto"/>
                                                <w:bottom w:val="none" w:sz="0" w:space="0" w:color="auto"/>
                                                <w:right w:val="none" w:sz="0" w:space="0" w:color="auto"/>
                                              </w:divBdr>
                                              <w:divsChild>
                                                <w:div w:id="1544439184">
                                                  <w:marLeft w:val="0"/>
                                                  <w:marRight w:val="0"/>
                                                  <w:marTop w:val="0"/>
                                                  <w:marBottom w:val="0"/>
                                                  <w:divBdr>
                                                    <w:top w:val="single" w:sz="12" w:space="2" w:color="FFFFCC"/>
                                                    <w:left w:val="single" w:sz="12" w:space="2" w:color="FFFFCC"/>
                                                    <w:bottom w:val="single" w:sz="12" w:space="2" w:color="FFFFCC"/>
                                                    <w:right w:val="single" w:sz="12" w:space="0" w:color="FFFFCC"/>
                                                  </w:divBdr>
                                                  <w:divsChild>
                                                    <w:div w:id="761341827">
                                                      <w:marLeft w:val="0"/>
                                                      <w:marRight w:val="0"/>
                                                      <w:marTop w:val="0"/>
                                                      <w:marBottom w:val="0"/>
                                                      <w:divBdr>
                                                        <w:top w:val="none" w:sz="0" w:space="0" w:color="auto"/>
                                                        <w:left w:val="none" w:sz="0" w:space="0" w:color="auto"/>
                                                        <w:bottom w:val="none" w:sz="0" w:space="0" w:color="auto"/>
                                                        <w:right w:val="none" w:sz="0" w:space="0" w:color="auto"/>
                                                      </w:divBdr>
                                                      <w:divsChild>
                                                        <w:div w:id="823354446">
                                                          <w:marLeft w:val="0"/>
                                                          <w:marRight w:val="0"/>
                                                          <w:marTop w:val="0"/>
                                                          <w:marBottom w:val="0"/>
                                                          <w:divBdr>
                                                            <w:top w:val="none" w:sz="0" w:space="0" w:color="auto"/>
                                                            <w:left w:val="none" w:sz="0" w:space="0" w:color="auto"/>
                                                            <w:bottom w:val="none" w:sz="0" w:space="0" w:color="auto"/>
                                                            <w:right w:val="none" w:sz="0" w:space="0" w:color="auto"/>
                                                          </w:divBdr>
                                                          <w:divsChild>
                                                            <w:div w:id="458886576">
                                                              <w:marLeft w:val="0"/>
                                                              <w:marRight w:val="0"/>
                                                              <w:marTop w:val="0"/>
                                                              <w:marBottom w:val="0"/>
                                                              <w:divBdr>
                                                                <w:top w:val="none" w:sz="0" w:space="0" w:color="auto"/>
                                                                <w:left w:val="none" w:sz="0" w:space="0" w:color="auto"/>
                                                                <w:bottom w:val="none" w:sz="0" w:space="0" w:color="auto"/>
                                                                <w:right w:val="none" w:sz="0" w:space="0" w:color="auto"/>
                                                              </w:divBdr>
                                                              <w:divsChild>
                                                                <w:div w:id="1810975920">
                                                                  <w:marLeft w:val="0"/>
                                                                  <w:marRight w:val="0"/>
                                                                  <w:marTop w:val="0"/>
                                                                  <w:marBottom w:val="0"/>
                                                                  <w:divBdr>
                                                                    <w:top w:val="none" w:sz="0" w:space="0" w:color="auto"/>
                                                                    <w:left w:val="none" w:sz="0" w:space="0" w:color="auto"/>
                                                                    <w:bottom w:val="none" w:sz="0" w:space="0" w:color="auto"/>
                                                                    <w:right w:val="none" w:sz="0" w:space="0" w:color="auto"/>
                                                                  </w:divBdr>
                                                                  <w:divsChild>
                                                                    <w:div w:id="2056000783">
                                                                      <w:marLeft w:val="0"/>
                                                                      <w:marRight w:val="0"/>
                                                                      <w:marTop w:val="0"/>
                                                                      <w:marBottom w:val="0"/>
                                                                      <w:divBdr>
                                                                        <w:top w:val="none" w:sz="0" w:space="0" w:color="auto"/>
                                                                        <w:left w:val="none" w:sz="0" w:space="0" w:color="auto"/>
                                                                        <w:bottom w:val="none" w:sz="0" w:space="0" w:color="auto"/>
                                                                        <w:right w:val="none" w:sz="0" w:space="0" w:color="auto"/>
                                                                      </w:divBdr>
                                                                      <w:divsChild>
                                                                        <w:div w:id="1439716080">
                                                                          <w:marLeft w:val="0"/>
                                                                          <w:marRight w:val="0"/>
                                                                          <w:marTop w:val="0"/>
                                                                          <w:marBottom w:val="0"/>
                                                                          <w:divBdr>
                                                                            <w:top w:val="none" w:sz="0" w:space="0" w:color="auto"/>
                                                                            <w:left w:val="none" w:sz="0" w:space="0" w:color="auto"/>
                                                                            <w:bottom w:val="none" w:sz="0" w:space="0" w:color="auto"/>
                                                                            <w:right w:val="none" w:sz="0" w:space="0" w:color="auto"/>
                                                                          </w:divBdr>
                                                                          <w:divsChild>
                                                                            <w:div w:id="1744063939">
                                                                              <w:marLeft w:val="0"/>
                                                                              <w:marRight w:val="0"/>
                                                                              <w:marTop w:val="0"/>
                                                                              <w:marBottom w:val="0"/>
                                                                              <w:divBdr>
                                                                                <w:top w:val="none" w:sz="0" w:space="0" w:color="auto"/>
                                                                                <w:left w:val="none" w:sz="0" w:space="0" w:color="auto"/>
                                                                                <w:bottom w:val="none" w:sz="0" w:space="0" w:color="auto"/>
                                                                                <w:right w:val="none" w:sz="0" w:space="0" w:color="auto"/>
                                                                              </w:divBdr>
                                                                              <w:divsChild>
                                                                                <w:div w:id="639267767">
                                                                                  <w:marLeft w:val="0"/>
                                                                                  <w:marRight w:val="0"/>
                                                                                  <w:marTop w:val="0"/>
                                                                                  <w:marBottom w:val="0"/>
                                                                                  <w:divBdr>
                                                                                    <w:top w:val="none" w:sz="0" w:space="0" w:color="auto"/>
                                                                                    <w:left w:val="none" w:sz="0" w:space="0" w:color="auto"/>
                                                                                    <w:bottom w:val="none" w:sz="0" w:space="0" w:color="auto"/>
                                                                                    <w:right w:val="none" w:sz="0" w:space="0" w:color="auto"/>
                                                                                  </w:divBdr>
                                                                                  <w:divsChild>
                                                                                    <w:div w:id="19283676">
                                                                                      <w:marLeft w:val="0"/>
                                                                                      <w:marRight w:val="0"/>
                                                                                      <w:marTop w:val="0"/>
                                                                                      <w:marBottom w:val="0"/>
                                                                                      <w:divBdr>
                                                                                        <w:top w:val="none" w:sz="0" w:space="0" w:color="auto"/>
                                                                                        <w:left w:val="none" w:sz="0" w:space="0" w:color="auto"/>
                                                                                        <w:bottom w:val="none" w:sz="0" w:space="0" w:color="auto"/>
                                                                                        <w:right w:val="none" w:sz="0" w:space="0" w:color="auto"/>
                                                                                      </w:divBdr>
                                                                                      <w:divsChild>
                                                                                        <w:div w:id="1376462994">
                                                                                          <w:marLeft w:val="0"/>
                                                                                          <w:marRight w:val="0"/>
                                                                                          <w:marTop w:val="0"/>
                                                                                          <w:marBottom w:val="0"/>
                                                                                          <w:divBdr>
                                                                                            <w:top w:val="none" w:sz="0" w:space="0" w:color="auto"/>
                                                                                            <w:left w:val="none" w:sz="0" w:space="0" w:color="auto"/>
                                                                                            <w:bottom w:val="none" w:sz="0" w:space="0" w:color="auto"/>
                                                                                            <w:right w:val="none" w:sz="0" w:space="0" w:color="auto"/>
                                                                                          </w:divBdr>
                                                                                          <w:divsChild>
                                                                                            <w:div w:id="767239202">
                                                                                              <w:marLeft w:val="0"/>
                                                                                              <w:marRight w:val="120"/>
                                                                                              <w:marTop w:val="0"/>
                                                                                              <w:marBottom w:val="150"/>
                                                                                              <w:divBdr>
                                                                                                <w:top w:val="single" w:sz="2" w:space="0" w:color="EFEFEF"/>
                                                                                                <w:left w:val="single" w:sz="6" w:space="0" w:color="EFEFEF"/>
                                                                                                <w:bottom w:val="single" w:sz="6" w:space="0" w:color="E2E2E2"/>
                                                                                                <w:right w:val="single" w:sz="6" w:space="0" w:color="EFEFEF"/>
                                                                                              </w:divBdr>
                                                                                              <w:divsChild>
                                                                                                <w:div w:id="2033917305">
                                                                                                  <w:marLeft w:val="0"/>
                                                                                                  <w:marRight w:val="0"/>
                                                                                                  <w:marTop w:val="0"/>
                                                                                                  <w:marBottom w:val="0"/>
                                                                                                  <w:divBdr>
                                                                                                    <w:top w:val="none" w:sz="0" w:space="0" w:color="auto"/>
                                                                                                    <w:left w:val="none" w:sz="0" w:space="0" w:color="auto"/>
                                                                                                    <w:bottom w:val="none" w:sz="0" w:space="0" w:color="auto"/>
                                                                                                    <w:right w:val="none" w:sz="0" w:space="0" w:color="auto"/>
                                                                                                  </w:divBdr>
                                                                                                  <w:divsChild>
                                                                                                    <w:div w:id="504436574">
                                                                                                      <w:marLeft w:val="0"/>
                                                                                                      <w:marRight w:val="0"/>
                                                                                                      <w:marTop w:val="0"/>
                                                                                                      <w:marBottom w:val="0"/>
                                                                                                      <w:divBdr>
                                                                                                        <w:top w:val="none" w:sz="0" w:space="0" w:color="auto"/>
                                                                                                        <w:left w:val="none" w:sz="0" w:space="0" w:color="auto"/>
                                                                                                        <w:bottom w:val="none" w:sz="0" w:space="0" w:color="auto"/>
                                                                                                        <w:right w:val="none" w:sz="0" w:space="0" w:color="auto"/>
                                                                                                      </w:divBdr>
                                                                                                      <w:divsChild>
                                                                                                        <w:div w:id="713043441">
                                                                                                          <w:marLeft w:val="0"/>
                                                                                                          <w:marRight w:val="0"/>
                                                                                                          <w:marTop w:val="0"/>
                                                                                                          <w:marBottom w:val="0"/>
                                                                                                          <w:divBdr>
                                                                                                            <w:top w:val="none" w:sz="0" w:space="0" w:color="auto"/>
                                                                                                            <w:left w:val="none" w:sz="0" w:space="0" w:color="auto"/>
                                                                                                            <w:bottom w:val="none" w:sz="0" w:space="0" w:color="auto"/>
                                                                                                            <w:right w:val="none" w:sz="0" w:space="0" w:color="auto"/>
                                                                                                          </w:divBdr>
                                                                                                          <w:divsChild>
                                                                                                            <w:div w:id="1775787786">
                                                                                                              <w:marLeft w:val="0"/>
                                                                                                              <w:marRight w:val="0"/>
                                                                                                              <w:marTop w:val="0"/>
                                                                                                              <w:marBottom w:val="0"/>
                                                                                                              <w:divBdr>
                                                                                                                <w:top w:val="none" w:sz="0" w:space="0" w:color="auto"/>
                                                                                                                <w:left w:val="none" w:sz="0" w:space="0" w:color="auto"/>
                                                                                                                <w:bottom w:val="none" w:sz="0" w:space="0" w:color="auto"/>
                                                                                                                <w:right w:val="none" w:sz="0" w:space="0" w:color="auto"/>
                                                                                                              </w:divBdr>
                                                                                                              <w:divsChild>
                                                                                                                <w:div w:id="1102188868">
                                                                                                                  <w:marLeft w:val="0"/>
                                                                                                                  <w:marRight w:val="0"/>
                                                                                                                  <w:marTop w:val="0"/>
                                                                                                                  <w:marBottom w:val="0"/>
                                                                                                                  <w:divBdr>
                                                                                                                    <w:top w:val="single" w:sz="2" w:space="4" w:color="D8D8D8"/>
                                                                                                                    <w:left w:val="single" w:sz="2" w:space="0" w:color="D8D8D8"/>
                                                                                                                    <w:bottom w:val="single" w:sz="2" w:space="4" w:color="D8D8D8"/>
                                                                                                                    <w:right w:val="single" w:sz="2" w:space="0" w:color="D8D8D8"/>
                                                                                                                  </w:divBdr>
                                                                                                                  <w:divsChild>
                                                                                                                    <w:div w:id="280844206">
                                                                                                                      <w:marLeft w:val="225"/>
                                                                                                                      <w:marRight w:val="225"/>
                                                                                                                      <w:marTop w:val="75"/>
                                                                                                                      <w:marBottom w:val="75"/>
                                                                                                                      <w:divBdr>
                                                                                                                        <w:top w:val="none" w:sz="0" w:space="0" w:color="auto"/>
                                                                                                                        <w:left w:val="none" w:sz="0" w:space="0" w:color="auto"/>
                                                                                                                        <w:bottom w:val="none" w:sz="0" w:space="0" w:color="auto"/>
                                                                                                                        <w:right w:val="none" w:sz="0" w:space="0" w:color="auto"/>
                                                                                                                      </w:divBdr>
                                                                                                                      <w:divsChild>
                                                                                                                        <w:div w:id="317809678">
                                                                                                                          <w:marLeft w:val="0"/>
                                                                                                                          <w:marRight w:val="0"/>
                                                                                                                          <w:marTop w:val="0"/>
                                                                                                                          <w:marBottom w:val="0"/>
                                                                                                                          <w:divBdr>
                                                                                                                            <w:top w:val="single" w:sz="6" w:space="0" w:color="auto"/>
                                                                                                                            <w:left w:val="single" w:sz="6" w:space="0" w:color="auto"/>
                                                                                                                            <w:bottom w:val="single" w:sz="6" w:space="0" w:color="auto"/>
                                                                                                                            <w:right w:val="single" w:sz="6" w:space="0" w:color="auto"/>
                                                                                                                          </w:divBdr>
                                                                                                                          <w:divsChild>
                                                                                                                            <w:div w:id="341126071">
                                                                                                                              <w:marLeft w:val="0"/>
                                                                                                                              <w:marRight w:val="0"/>
                                                                                                                              <w:marTop w:val="0"/>
                                                                                                                              <w:marBottom w:val="0"/>
                                                                                                                              <w:divBdr>
                                                                                                                                <w:top w:val="none" w:sz="0" w:space="0" w:color="auto"/>
                                                                                                                                <w:left w:val="none" w:sz="0" w:space="0" w:color="auto"/>
                                                                                                                                <w:bottom w:val="none" w:sz="0" w:space="0" w:color="auto"/>
                                                                                                                                <w:right w:val="none" w:sz="0" w:space="0" w:color="auto"/>
                                                                                                                              </w:divBdr>
                                                                                                                              <w:divsChild>
                                                                                                                                <w:div w:id="552078209">
                                                                                                                                  <w:marLeft w:val="0"/>
                                                                                                                                  <w:marRight w:val="0"/>
                                                                                                                                  <w:marTop w:val="0"/>
                                                                                                                                  <w:marBottom w:val="0"/>
                                                                                                                                  <w:divBdr>
                                                                                                                                    <w:top w:val="none" w:sz="0" w:space="0" w:color="auto"/>
                                                                                                                                    <w:left w:val="none" w:sz="0" w:space="0" w:color="auto"/>
                                                                                                                                    <w:bottom w:val="none" w:sz="0" w:space="0" w:color="auto"/>
                                                                                                                                    <w:right w:val="none" w:sz="0" w:space="0" w:color="auto"/>
                                                                                                                                  </w:divBdr>
                                                                                                                                </w:div>
                                                                                                                                <w:div w:id="1774858557">
                                                                                                                                  <w:marLeft w:val="0"/>
                                                                                                                                  <w:marRight w:val="0"/>
                                                                                                                                  <w:marTop w:val="0"/>
                                                                                                                                  <w:marBottom w:val="0"/>
                                                                                                                                  <w:divBdr>
                                                                                                                                    <w:top w:val="none" w:sz="0" w:space="0" w:color="auto"/>
                                                                                                                                    <w:left w:val="none" w:sz="0" w:space="0" w:color="auto"/>
                                                                                                                                    <w:bottom w:val="none" w:sz="0" w:space="0" w:color="auto"/>
                                                                                                                                    <w:right w:val="none" w:sz="0" w:space="0" w:color="auto"/>
                                                                                                                                  </w:divBdr>
                                                                                                                                </w:div>
                                                                                                                                <w:div w:id="380448601">
                                                                                                                                  <w:marLeft w:val="0"/>
                                                                                                                                  <w:marRight w:val="0"/>
                                                                                                                                  <w:marTop w:val="0"/>
                                                                                                                                  <w:marBottom w:val="0"/>
                                                                                                                                  <w:divBdr>
                                                                                                                                    <w:top w:val="none" w:sz="0" w:space="0" w:color="auto"/>
                                                                                                                                    <w:left w:val="none" w:sz="0" w:space="0" w:color="auto"/>
                                                                                                                                    <w:bottom w:val="none" w:sz="0" w:space="0" w:color="auto"/>
                                                                                                                                    <w:right w:val="none" w:sz="0" w:space="0" w:color="auto"/>
                                                                                                                                  </w:divBdr>
                                                                                                                                </w:div>
                                                                                                                                <w:div w:id="2016033968">
                                                                                                                                  <w:marLeft w:val="0"/>
                                                                                                                                  <w:marRight w:val="0"/>
                                                                                                                                  <w:marTop w:val="0"/>
                                                                                                                                  <w:marBottom w:val="0"/>
                                                                                                                                  <w:divBdr>
                                                                                                                                    <w:top w:val="none" w:sz="0" w:space="0" w:color="auto"/>
                                                                                                                                    <w:left w:val="none" w:sz="0" w:space="0" w:color="auto"/>
                                                                                                                                    <w:bottom w:val="none" w:sz="0" w:space="0" w:color="auto"/>
                                                                                                                                    <w:right w:val="none" w:sz="0" w:space="0" w:color="auto"/>
                                                                                                                                  </w:divBdr>
                                                                                                                                </w:div>
                                                                                                                                <w:div w:id="1412776975">
                                                                                                                                  <w:marLeft w:val="0"/>
                                                                                                                                  <w:marRight w:val="0"/>
                                                                                                                                  <w:marTop w:val="0"/>
                                                                                                                                  <w:marBottom w:val="0"/>
                                                                                                                                  <w:divBdr>
                                                                                                                                    <w:top w:val="none" w:sz="0" w:space="0" w:color="auto"/>
                                                                                                                                    <w:left w:val="none" w:sz="0" w:space="0" w:color="auto"/>
                                                                                                                                    <w:bottom w:val="none" w:sz="0" w:space="0" w:color="auto"/>
                                                                                                                                    <w:right w:val="none" w:sz="0" w:space="0" w:color="auto"/>
                                                                                                                                  </w:divBdr>
                                                                                                                                </w:div>
                                                                                                                                <w:div w:id="92895922">
                                                                                                                                  <w:marLeft w:val="0"/>
                                                                                                                                  <w:marRight w:val="0"/>
                                                                                                                                  <w:marTop w:val="0"/>
                                                                                                                                  <w:marBottom w:val="0"/>
                                                                                                                                  <w:divBdr>
                                                                                                                                    <w:top w:val="none" w:sz="0" w:space="0" w:color="auto"/>
                                                                                                                                    <w:left w:val="none" w:sz="0" w:space="0" w:color="auto"/>
                                                                                                                                    <w:bottom w:val="none" w:sz="0" w:space="0" w:color="auto"/>
                                                                                                                                    <w:right w:val="none" w:sz="0" w:space="0" w:color="auto"/>
                                                                                                                                  </w:divBdr>
                                                                                                                                </w:div>
                                                                                                                                <w:div w:id="729229735">
                                                                                                                                  <w:marLeft w:val="0"/>
                                                                                                                                  <w:marRight w:val="0"/>
                                                                                                                                  <w:marTop w:val="0"/>
                                                                                                                                  <w:marBottom w:val="0"/>
                                                                                                                                  <w:divBdr>
                                                                                                                                    <w:top w:val="none" w:sz="0" w:space="0" w:color="auto"/>
                                                                                                                                    <w:left w:val="none" w:sz="0" w:space="0" w:color="auto"/>
                                                                                                                                    <w:bottom w:val="none" w:sz="0" w:space="0" w:color="auto"/>
                                                                                                                                    <w:right w:val="none" w:sz="0" w:space="0" w:color="auto"/>
                                                                                                                                  </w:divBdr>
                                                                                                                                </w:div>
                                                                                                                                <w:div w:id="276177600">
                                                                                                                                  <w:marLeft w:val="0"/>
                                                                                                                                  <w:marRight w:val="0"/>
                                                                                                                                  <w:marTop w:val="0"/>
                                                                                                                                  <w:marBottom w:val="0"/>
                                                                                                                                  <w:divBdr>
                                                                                                                                    <w:top w:val="none" w:sz="0" w:space="0" w:color="auto"/>
                                                                                                                                    <w:left w:val="none" w:sz="0" w:space="0" w:color="auto"/>
                                                                                                                                    <w:bottom w:val="none" w:sz="0" w:space="0" w:color="auto"/>
                                                                                                                                    <w:right w:val="none" w:sz="0" w:space="0" w:color="auto"/>
                                                                                                                                  </w:divBdr>
                                                                                                                                </w:div>
                                                                                                                                <w:div w:id="637807526">
                                                                                                                                  <w:marLeft w:val="0"/>
                                                                                                                                  <w:marRight w:val="0"/>
                                                                                                                                  <w:marTop w:val="0"/>
                                                                                                                                  <w:marBottom w:val="0"/>
                                                                                                                                  <w:divBdr>
                                                                                                                                    <w:top w:val="none" w:sz="0" w:space="0" w:color="auto"/>
                                                                                                                                    <w:left w:val="none" w:sz="0" w:space="0" w:color="auto"/>
                                                                                                                                    <w:bottom w:val="none" w:sz="0" w:space="0" w:color="auto"/>
                                                                                                                                    <w:right w:val="none" w:sz="0" w:space="0" w:color="auto"/>
                                                                                                                                  </w:divBdr>
                                                                                                                                </w:div>
                                                                                                                                <w:div w:id="61102053">
                                                                                                                                  <w:marLeft w:val="0"/>
                                                                                                                                  <w:marRight w:val="0"/>
                                                                                                                                  <w:marTop w:val="0"/>
                                                                                                                                  <w:marBottom w:val="0"/>
                                                                                                                                  <w:divBdr>
                                                                                                                                    <w:top w:val="none" w:sz="0" w:space="0" w:color="auto"/>
                                                                                                                                    <w:left w:val="none" w:sz="0" w:space="0" w:color="auto"/>
                                                                                                                                    <w:bottom w:val="none" w:sz="0" w:space="0" w:color="auto"/>
                                                                                                                                    <w:right w:val="none" w:sz="0" w:space="0" w:color="auto"/>
                                                                                                                                  </w:divBdr>
                                                                                                                                </w:div>
                                                                                                                                <w:div w:id="11346174">
                                                                                                                                  <w:marLeft w:val="0"/>
                                                                                                                                  <w:marRight w:val="0"/>
                                                                                                                                  <w:marTop w:val="0"/>
                                                                                                                                  <w:marBottom w:val="0"/>
                                                                                                                                  <w:divBdr>
                                                                                                                                    <w:top w:val="none" w:sz="0" w:space="0" w:color="auto"/>
                                                                                                                                    <w:left w:val="none" w:sz="0" w:space="0" w:color="auto"/>
                                                                                                                                    <w:bottom w:val="none" w:sz="0" w:space="0" w:color="auto"/>
                                                                                                                                    <w:right w:val="none" w:sz="0" w:space="0" w:color="auto"/>
                                                                                                                                  </w:divBdr>
                                                                                                                                </w:div>
                                                                                                                                <w:div w:id="1268196212">
                                                                                                                                  <w:marLeft w:val="0"/>
                                                                                                                                  <w:marRight w:val="0"/>
                                                                                                                                  <w:marTop w:val="0"/>
                                                                                                                                  <w:marBottom w:val="0"/>
                                                                                                                                  <w:divBdr>
                                                                                                                                    <w:top w:val="none" w:sz="0" w:space="0" w:color="auto"/>
                                                                                                                                    <w:left w:val="none" w:sz="0" w:space="0" w:color="auto"/>
                                                                                                                                    <w:bottom w:val="none" w:sz="0" w:space="0" w:color="auto"/>
                                                                                                                                    <w:right w:val="none" w:sz="0" w:space="0" w:color="auto"/>
                                                                                                                                  </w:divBdr>
                                                                                                                                </w:div>
                                                                                                                                <w:div w:id="451477652">
                                                                                                                                  <w:marLeft w:val="0"/>
                                                                                                                                  <w:marRight w:val="0"/>
                                                                                                                                  <w:marTop w:val="0"/>
                                                                                                                                  <w:marBottom w:val="0"/>
                                                                                                                                  <w:divBdr>
                                                                                                                                    <w:top w:val="none" w:sz="0" w:space="0" w:color="auto"/>
                                                                                                                                    <w:left w:val="none" w:sz="0" w:space="0" w:color="auto"/>
                                                                                                                                    <w:bottom w:val="none" w:sz="0" w:space="0" w:color="auto"/>
                                                                                                                                    <w:right w:val="none" w:sz="0" w:space="0" w:color="auto"/>
                                                                                                                                  </w:divBdr>
                                                                                                                                </w:div>
                                                                                                                                <w:div w:id="1208684238">
                                                                                                                                  <w:marLeft w:val="0"/>
                                                                                                                                  <w:marRight w:val="0"/>
                                                                                                                                  <w:marTop w:val="0"/>
                                                                                                                                  <w:marBottom w:val="0"/>
                                                                                                                                  <w:divBdr>
                                                                                                                                    <w:top w:val="none" w:sz="0" w:space="0" w:color="auto"/>
                                                                                                                                    <w:left w:val="none" w:sz="0" w:space="0" w:color="auto"/>
                                                                                                                                    <w:bottom w:val="none" w:sz="0" w:space="0" w:color="auto"/>
                                                                                                                                    <w:right w:val="none" w:sz="0" w:space="0" w:color="auto"/>
                                                                                                                                  </w:divBdr>
                                                                                                                                </w:div>
                                                                                                                                <w:div w:id="2115510182">
                                                                                                                                  <w:marLeft w:val="0"/>
                                                                                                                                  <w:marRight w:val="0"/>
                                                                                                                                  <w:marTop w:val="0"/>
                                                                                                                                  <w:marBottom w:val="0"/>
                                                                                                                                  <w:divBdr>
                                                                                                                                    <w:top w:val="none" w:sz="0" w:space="0" w:color="auto"/>
                                                                                                                                    <w:left w:val="none" w:sz="0" w:space="0" w:color="auto"/>
                                                                                                                                    <w:bottom w:val="none" w:sz="0" w:space="0" w:color="auto"/>
                                                                                                                                    <w:right w:val="none" w:sz="0" w:space="0" w:color="auto"/>
                                                                                                                                  </w:divBdr>
                                                                                                                                </w:div>
                                                                                                                                <w:div w:id="606815413">
                                                                                                                                  <w:marLeft w:val="0"/>
                                                                                                                                  <w:marRight w:val="0"/>
                                                                                                                                  <w:marTop w:val="0"/>
                                                                                                                                  <w:marBottom w:val="0"/>
                                                                                                                                  <w:divBdr>
                                                                                                                                    <w:top w:val="none" w:sz="0" w:space="0" w:color="auto"/>
                                                                                                                                    <w:left w:val="none" w:sz="0" w:space="0" w:color="auto"/>
                                                                                                                                    <w:bottom w:val="none" w:sz="0" w:space="0" w:color="auto"/>
                                                                                                                                    <w:right w:val="none" w:sz="0" w:space="0" w:color="auto"/>
                                                                                                                                  </w:divBdr>
                                                                                                                                </w:div>
                                                                                                                                <w:div w:id="2061129502">
                                                                                                                                  <w:marLeft w:val="0"/>
                                                                                                                                  <w:marRight w:val="0"/>
                                                                                                                                  <w:marTop w:val="0"/>
                                                                                                                                  <w:marBottom w:val="0"/>
                                                                                                                                  <w:divBdr>
                                                                                                                                    <w:top w:val="none" w:sz="0" w:space="0" w:color="auto"/>
                                                                                                                                    <w:left w:val="none" w:sz="0" w:space="0" w:color="auto"/>
                                                                                                                                    <w:bottom w:val="none" w:sz="0" w:space="0" w:color="auto"/>
                                                                                                                                    <w:right w:val="none" w:sz="0" w:space="0" w:color="auto"/>
                                                                                                                                  </w:divBdr>
                                                                                                                                </w:div>
                                                                                                                                <w:div w:id="769082775">
                                                                                                                                  <w:marLeft w:val="0"/>
                                                                                                                                  <w:marRight w:val="0"/>
                                                                                                                                  <w:marTop w:val="0"/>
                                                                                                                                  <w:marBottom w:val="0"/>
                                                                                                                                  <w:divBdr>
                                                                                                                                    <w:top w:val="none" w:sz="0" w:space="0" w:color="auto"/>
                                                                                                                                    <w:left w:val="none" w:sz="0" w:space="0" w:color="auto"/>
                                                                                                                                    <w:bottom w:val="none" w:sz="0" w:space="0" w:color="auto"/>
                                                                                                                                    <w:right w:val="none" w:sz="0" w:space="0" w:color="auto"/>
                                                                                                                                  </w:divBdr>
                                                                                                                                </w:div>
                                                                                                                                <w:div w:id="1631322298">
                                                                                                                                  <w:marLeft w:val="0"/>
                                                                                                                                  <w:marRight w:val="0"/>
                                                                                                                                  <w:marTop w:val="0"/>
                                                                                                                                  <w:marBottom w:val="0"/>
                                                                                                                                  <w:divBdr>
                                                                                                                                    <w:top w:val="none" w:sz="0" w:space="0" w:color="auto"/>
                                                                                                                                    <w:left w:val="none" w:sz="0" w:space="0" w:color="auto"/>
                                                                                                                                    <w:bottom w:val="none" w:sz="0" w:space="0" w:color="auto"/>
                                                                                                                                    <w:right w:val="none" w:sz="0" w:space="0" w:color="auto"/>
                                                                                                                                  </w:divBdr>
                                                                                                                                </w:div>
                                                                                                                                <w:div w:id="1915894642">
                                                                                                                                  <w:marLeft w:val="0"/>
                                                                                                                                  <w:marRight w:val="0"/>
                                                                                                                                  <w:marTop w:val="0"/>
                                                                                                                                  <w:marBottom w:val="0"/>
                                                                                                                                  <w:divBdr>
                                                                                                                                    <w:top w:val="none" w:sz="0" w:space="0" w:color="auto"/>
                                                                                                                                    <w:left w:val="none" w:sz="0" w:space="0" w:color="auto"/>
                                                                                                                                    <w:bottom w:val="none" w:sz="0" w:space="0" w:color="auto"/>
                                                                                                                                    <w:right w:val="none" w:sz="0" w:space="0" w:color="auto"/>
                                                                                                                                  </w:divBdr>
                                                                                                                                  <w:divsChild>
                                                                                                                                    <w:div w:id="1480685646">
                                                                                                                                      <w:marLeft w:val="75"/>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8170179">
      <w:bodyDiv w:val="1"/>
      <w:marLeft w:val="0"/>
      <w:marRight w:val="0"/>
      <w:marTop w:val="0"/>
      <w:marBottom w:val="0"/>
      <w:divBdr>
        <w:top w:val="none" w:sz="0" w:space="0" w:color="auto"/>
        <w:left w:val="none" w:sz="0" w:space="0" w:color="auto"/>
        <w:bottom w:val="none" w:sz="0" w:space="0" w:color="auto"/>
        <w:right w:val="none" w:sz="0" w:space="0" w:color="auto"/>
      </w:divBdr>
      <w:divsChild>
        <w:div w:id="862519635">
          <w:marLeft w:val="0"/>
          <w:marRight w:val="0"/>
          <w:marTop w:val="0"/>
          <w:marBottom w:val="0"/>
          <w:divBdr>
            <w:top w:val="none" w:sz="0" w:space="0" w:color="auto"/>
            <w:left w:val="none" w:sz="0" w:space="0" w:color="auto"/>
            <w:bottom w:val="none" w:sz="0" w:space="0" w:color="auto"/>
            <w:right w:val="none" w:sz="0" w:space="0" w:color="auto"/>
          </w:divBdr>
          <w:divsChild>
            <w:div w:id="2116250066">
              <w:marLeft w:val="0"/>
              <w:marRight w:val="0"/>
              <w:marTop w:val="0"/>
              <w:marBottom w:val="0"/>
              <w:divBdr>
                <w:top w:val="none" w:sz="0" w:space="0" w:color="auto"/>
                <w:left w:val="none" w:sz="0" w:space="0" w:color="auto"/>
                <w:bottom w:val="none" w:sz="0" w:space="0" w:color="auto"/>
                <w:right w:val="none" w:sz="0" w:space="0" w:color="auto"/>
              </w:divBdr>
              <w:divsChild>
                <w:div w:id="1009677310">
                  <w:marLeft w:val="0"/>
                  <w:marRight w:val="0"/>
                  <w:marTop w:val="0"/>
                  <w:marBottom w:val="0"/>
                  <w:divBdr>
                    <w:top w:val="none" w:sz="0" w:space="0" w:color="auto"/>
                    <w:left w:val="none" w:sz="0" w:space="0" w:color="auto"/>
                    <w:bottom w:val="none" w:sz="0" w:space="0" w:color="auto"/>
                    <w:right w:val="none" w:sz="0" w:space="0" w:color="auto"/>
                  </w:divBdr>
                  <w:divsChild>
                    <w:div w:id="2110153263">
                      <w:marLeft w:val="0"/>
                      <w:marRight w:val="0"/>
                      <w:marTop w:val="0"/>
                      <w:marBottom w:val="0"/>
                      <w:divBdr>
                        <w:top w:val="none" w:sz="0" w:space="0" w:color="auto"/>
                        <w:left w:val="none" w:sz="0" w:space="0" w:color="auto"/>
                        <w:bottom w:val="none" w:sz="0" w:space="0" w:color="auto"/>
                        <w:right w:val="none" w:sz="0" w:space="0" w:color="auto"/>
                      </w:divBdr>
                      <w:divsChild>
                        <w:div w:id="1829402015">
                          <w:marLeft w:val="0"/>
                          <w:marRight w:val="0"/>
                          <w:marTop w:val="0"/>
                          <w:marBottom w:val="0"/>
                          <w:divBdr>
                            <w:top w:val="none" w:sz="0" w:space="0" w:color="auto"/>
                            <w:left w:val="none" w:sz="0" w:space="0" w:color="auto"/>
                            <w:bottom w:val="none" w:sz="0" w:space="0" w:color="auto"/>
                            <w:right w:val="none" w:sz="0" w:space="0" w:color="auto"/>
                          </w:divBdr>
                          <w:divsChild>
                            <w:div w:id="1001859144">
                              <w:marLeft w:val="0"/>
                              <w:marRight w:val="0"/>
                              <w:marTop w:val="0"/>
                              <w:marBottom w:val="0"/>
                              <w:divBdr>
                                <w:top w:val="none" w:sz="0" w:space="0" w:color="auto"/>
                                <w:left w:val="none" w:sz="0" w:space="0" w:color="auto"/>
                                <w:bottom w:val="none" w:sz="0" w:space="0" w:color="auto"/>
                                <w:right w:val="none" w:sz="0" w:space="0" w:color="auto"/>
                              </w:divBdr>
                              <w:divsChild>
                                <w:div w:id="2033607301">
                                  <w:marLeft w:val="0"/>
                                  <w:marRight w:val="0"/>
                                  <w:marTop w:val="0"/>
                                  <w:marBottom w:val="0"/>
                                  <w:divBdr>
                                    <w:top w:val="none" w:sz="0" w:space="0" w:color="auto"/>
                                    <w:left w:val="none" w:sz="0" w:space="0" w:color="auto"/>
                                    <w:bottom w:val="none" w:sz="0" w:space="0" w:color="auto"/>
                                    <w:right w:val="none" w:sz="0" w:space="0" w:color="auto"/>
                                  </w:divBdr>
                                  <w:divsChild>
                                    <w:div w:id="1784113786">
                                      <w:marLeft w:val="0"/>
                                      <w:marRight w:val="0"/>
                                      <w:marTop w:val="0"/>
                                      <w:marBottom w:val="0"/>
                                      <w:divBdr>
                                        <w:top w:val="none" w:sz="0" w:space="0" w:color="auto"/>
                                        <w:left w:val="none" w:sz="0" w:space="0" w:color="auto"/>
                                        <w:bottom w:val="none" w:sz="0" w:space="0" w:color="auto"/>
                                        <w:right w:val="none" w:sz="0" w:space="0" w:color="auto"/>
                                      </w:divBdr>
                                      <w:divsChild>
                                        <w:div w:id="603848837">
                                          <w:marLeft w:val="0"/>
                                          <w:marRight w:val="0"/>
                                          <w:marTop w:val="0"/>
                                          <w:marBottom w:val="0"/>
                                          <w:divBdr>
                                            <w:top w:val="none" w:sz="0" w:space="0" w:color="auto"/>
                                            <w:left w:val="none" w:sz="0" w:space="0" w:color="auto"/>
                                            <w:bottom w:val="none" w:sz="0" w:space="0" w:color="auto"/>
                                            <w:right w:val="none" w:sz="0" w:space="0" w:color="auto"/>
                                          </w:divBdr>
                                          <w:divsChild>
                                            <w:div w:id="3673120">
                                              <w:marLeft w:val="0"/>
                                              <w:marRight w:val="0"/>
                                              <w:marTop w:val="0"/>
                                              <w:marBottom w:val="0"/>
                                              <w:divBdr>
                                                <w:top w:val="none" w:sz="0" w:space="0" w:color="auto"/>
                                                <w:left w:val="none" w:sz="0" w:space="0" w:color="auto"/>
                                                <w:bottom w:val="none" w:sz="0" w:space="0" w:color="auto"/>
                                                <w:right w:val="none" w:sz="0" w:space="0" w:color="auto"/>
                                              </w:divBdr>
                                              <w:divsChild>
                                                <w:div w:id="10299842">
                                                  <w:marLeft w:val="0"/>
                                                  <w:marRight w:val="0"/>
                                                  <w:marTop w:val="0"/>
                                                  <w:marBottom w:val="0"/>
                                                  <w:divBdr>
                                                    <w:top w:val="single" w:sz="12" w:space="2" w:color="FFFFCC"/>
                                                    <w:left w:val="single" w:sz="12" w:space="2" w:color="FFFFCC"/>
                                                    <w:bottom w:val="single" w:sz="12" w:space="2" w:color="FFFFCC"/>
                                                    <w:right w:val="single" w:sz="12" w:space="0" w:color="FFFFCC"/>
                                                  </w:divBdr>
                                                  <w:divsChild>
                                                    <w:div w:id="973102633">
                                                      <w:marLeft w:val="0"/>
                                                      <w:marRight w:val="0"/>
                                                      <w:marTop w:val="0"/>
                                                      <w:marBottom w:val="0"/>
                                                      <w:divBdr>
                                                        <w:top w:val="none" w:sz="0" w:space="0" w:color="auto"/>
                                                        <w:left w:val="none" w:sz="0" w:space="0" w:color="auto"/>
                                                        <w:bottom w:val="none" w:sz="0" w:space="0" w:color="auto"/>
                                                        <w:right w:val="none" w:sz="0" w:space="0" w:color="auto"/>
                                                      </w:divBdr>
                                                      <w:divsChild>
                                                        <w:div w:id="910118085">
                                                          <w:marLeft w:val="0"/>
                                                          <w:marRight w:val="0"/>
                                                          <w:marTop w:val="0"/>
                                                          <w:marBottom w:val="0"/>
                                                          <w:divBdr>
                                                            <w:top w:val="none" w:sz="0" w:space="0" w:color="auto"/>
                                                            <w:left w:val="none" w:sz="0" w:space="0" w:color="auto"/>
                                                            <w:bottom w:val="none" w:sz="0" w:space="0" w:color="auto"/>
                                                            <w:right w:val="none" w:sz="0" w:space="0" w:color="auto"/>
                                                          </w:divBdr>
                                                          <w:divsChild>
                                                            <w:div w:id="822963876">
                                                              <w:marLeft w:val="0"/>
                                                              <w:marRight w:val="0"/>
                                                              <w:marTop w:val="0"/>
                                                              <w:marBottom w:val="0"/>
                                                              <w:divBdr>
                                                                <w:top w:val="none" w:sz="0" w:space="0" w:color="auto"/>
                                                                <w:left w:val="none" w:sz="0" w:space="0" w:color="auto"/>
                                                                <w:bottom w:val="none" w:sz="0" w:space="0" w:color="auto"/>
                                                                <w:right w:val="none" w:sz="0" w:space="0" w:color="auto"/>
                                                              </w:divBdr>
                                                              <w:divsChild>
                                                                <w:div w:id="334303418">
                                                                  <w:marLeft w:val="0"/>
                                                                  <w:marRight w:val="0"/>
                                                                  <w:marTop w:val="0"/>
                                                                  <w:marBottom w:val="0"/>
                                                                  <w:divBdr>
                                                                    <w:top w:val="none" w:sz="0" w:space="0" w:color="auto"/>
                                                                    <w:left w:val="none" w:sz="0" w:space="0" w:color="auto"/>
                                                                    <w:bottom w:val="none" w:sz="0" w:space="0" w:color="auto"/>
                                                                    <w:right w:val="none" w:sz="0" w:space="0" w:color="auto"/>
                                                                  </w:divBdr>
                                                                  <w:divsChild>
                                                                    <w:div w:id="976760365">
                                                                      <w:marLeft w:val="0"/>
                                                                      <w:marRight w:val="0"/>
                                                                      <w:marTop w:val="0"/>
                                                                      <w:marBottom w:val="0"/>
                                                                      <w:divBdr>
                                                                        <w:top w:val="none" w:sz="0" w:space="0" w:color="auto"/>
                                                                        <w:left w:val="none" w:sz="0" w:space="0" w:color="auto"/>
                                                                        <w:bottom w:val="none" w:sz="0" w:space="0" w:color="auto"/>
                                                                        <w:right w:val="none" w:sz="0" w:space="0" w:color="auto"/>
                                                                      </w:divBdr>
                                                                      <w:divsChild>
                                                                        <w:div w:id="688873465">
                                                                          <w:marLeft w:val="0"/>
                                                                          <w:marRight w:val="0"/>
                                                                          <w:marTop w:val="0"/>
                                                                          <w:marBottom w:val="0"/>
                                                                          <w:divBdr>
                                                                            <w:top w:val="none" w:sz="0" w:space="0" w:color="auto"/>
                                                                            <w:left w:val="none" w:sz="0" w:space="0" w:color="auto"/>
                                                                            <w:bottom w:val="none" w:sz="0" w:space="0" w:color="auto"/>
                                                                            <w:right w:val="none" w:sz="0" w:space="0" w:color="auto"/>
                                                                          </w:divBdr>
                                                                          <w:divsChild>
                                                                            <w:div w:id="711612123">
                                                                              <w:marLeft w:val="0"/>
                                                                              <w:marRight w:val="0"/>
                                                                              <w:marTop w:val="0"/>
                                                                              <w:marBottom w:val="0"/>
                                                                              <w:divBdr>
                                                                                <w:top w:val="none" w:sz="0" w:space="0" w:color="auto"/>
                                                                                <w:left w:val="none" w:sz="0" w:space="0" w:color="auto"/>
                                                                                <w:bottom w:val="none" w:sz="0" w:space="0" w:color="auto"/>
                                                                                <w:right w:val="none" w:sz="0" w:space="0" w:color="auto"/>
                                                                              </w:divBdr>
                                                                              <w:divsChild>
                                                                                <w:div w:id="1164855556">
                                                                                  <w:marLeft w:val="0"/>
                                                                                  <w:marRight w:val="0"/>
                                                                                  <w:marTop w:val="0"/>
                                                                                  <w:marBottom w:val="0"/>
                                                                                  <w:divBdr>
                                                                                    <w:top w:val="none" w:sz="0" w:space="0" w:color="auto"/>
                                                                                    <w:left w:val="none" w:sz="0" w:space="0" w:color="auto"/>
                                                                                    <w:bottom w:val="none" w:sz="0" w:space="0" w:color="auto"/>
                                                                                    <w:right w:val="none" w:sz="0" w:space="0" w:color="auto"/>
                                                                                  </w:divBdr>
                                                                                  <w:divsChild>
                                                                                    <w:div w:id="394205274">
                                                                                      <w:marLeft w:val="0"/>
                                                                                      <w:marRight w:val="0"/>
                                                                                      <w:marTop w:val="0"/>
                                                                                      <w:marBottom w:val="0"/>
                                                                                      <w:divBdr>
                                                                                        <w:top w:val="none" w:sz="0" w:space="0" w:color="auto"/>
                                                                                        <w:left w:val="none" w:sz="0" w:space="0" w:color="auto"/>
                                                                                        <w:bottom w:val="none" w:sz="0" w:space="0" w:color="auto"/>
                                                                                        <w:right w:val="none" w:sz="0" w:space="0" w:color="auto"/>
                                                                                      </w:divBdr>
                                                                                      <w:divsChild>
                                                                                        <w:div w:id="356854811">
                                                                                          <w:marLeft w:val="0"/>
                                                                                          <w:marRight w:val="0"/>
                                                                                          <w:marTop w:val="0"/>
                                                                                          <w:marBottom w:val="0"/>
                                                                                          <w:divBdr>
                                                                                            <w:top w:val="none" w:sz="0" w:space="0" w:color="auto"/>
                                                                                            <w:left w:val="none" w:sz="0" w:space="0" w:color="auto"/>
                                                                                            <w:bottom w:val="none" w:sz="0" w:space="0" w:color="auto"/>
                                                                                            <w:right w:val="none" w:sz="0" w:space="0" w:color="auto"/>
                                                                                          </w:divBdr>
                                                                                          <w:divsChild>
                                                                                            <w:div w:id="1265919591">
                                                                                              <w:marLeft w:val="0"/>
                                                                                              <w:marRight w:val="120"/>
                                                                                              <w:marTop w:val="0"/>
                                                                                              <w:marBottom w:val="150"/>
                                                                                              <w:divBdr>
                                                                                                <w:top w:val="single" w:sz="2" w:space="0" w:color="EFEFEF"/>
                                                                                                <w:left w:val="single" w:sz="6" w:space="0" w:color="EFEFEF"/>
                                                                                                <w:bottom w:val="single" w:sz="6" w:space="0" w:color="E2E2E2"/>
                                                                                                <w:right w:val="single" w:sz="6" w:space="0" w:color="EFEFEF"/>
                                                                                              </w:divBdr>
                                                                                              <w:divsChild>
                                                                                                <w:div w:id="17776006">
                                                                                                  <w:marLeft w:val="0"/>
                                                                                                  <w:marRight w:val="0"/>
                                                                                                  <w:marTop w:val="0"/>
                                                                                                  <w:marBottom w:val="0"/>
                                                                                                  <w:divBdr>
                                                                                                    <w:top w:val="none" w:sz="0" w:space="0" w:color="auto"/>
                                                                                                    <w:left w:val="none" w:sz="0" w:space="0" w:color="auto"/>
                                                                                                    <w:bottom w:val="none" w:sz="0" w:space="0" w:color="auto"/>
                                                                                                    <w:right w:val="none" w:sz="0" w:space="0" w:color="auto"/>
                                                                                                  </w:divBdr>
                                                                                                  <w:divsChild>
                                                                                                    <w:div w:id="1357005055">
                                                                                                      <w:marLeft w:val="0"/>
                                                                                                      <w:marRight w:val="0"/>
                                                                                                      <w:marTop w:val="0"/>
                                                                                                      <w:marBottom w:val="0"/>
                                                                                                      <w:divBdr>
                                                                                                        <w:top w:val="none" w:sz="0" w:space="0" w:color="auto"/>
                                                                                                        <w:left w:val="none" w:sz="0" w:space="0" w:color="auto"/>
                                                                                                        <w:bottom w:val="none" w:sz="0" w:space="0" w:color="auto"/>
                                                                                                        <w:right w:val="none" w:sz="0" w:space="0" w:color="auto"/>
                                                                                                      </w:divBdr>
                                                                                                      <w:divsChild>
                                                                                                        <w:div w:id="1959139388">
                                                                                                          <w:marLeft w:val="0"/>
                                                                                                          <w:marRight w:val="0"/>
                                                                                                          <w:marTop w:val="0"/>
                                                                                                          <w:marBottom w:val="0"/>
                                                                                                          <w:divBdr>
                                                                                                            <w:top w:val="none" w:sz="0" w:space="0" w:color="auto"/>
                                                                                                            <w:left w:val="none" w:sz="0" w:space="0" w:color="auto"/>
                                                                                                            <w:bottom w:val="none" w:sz="0" w:space="0" w:color="auto"/>
                                                                                                            <w:right w:val="none" w:sz="0" w:space="0" w:color="auto"/>
                                                                                                          </w:divBdr>
                                                                                                          <w:divsChild>
                                                                                                            <w:div w:id="1168590839">
                                                                                                              <w:marLeft w:val="0"/>
                                                                                                              <w:marRight w:val="0"/>
                                                                                                              <w:marTop w:val="0"/>
                                                                                                              <w:marBottom w:val="0"/>
                                                                                                              <w:divBdr>
                                                                                                                <w:top w:val="none" w:sz="0" w:space="0" w:color="auto"/>
                                                                                                                <w:left w:val="none" w:sz="0" w:space="0" w:color="auto"/>
                                                                                                                <w:bottom w:val="none" w:sz="0" w:space="0" w:color="auto"/>
                                                                                                                <w:right w:val="none" w:sz="0" w:space="0" w:color="auto"/>
                                                                                                              </w:divBdr>
                                                                                                              <w:divsChild>
                                                                                                                <w:div w:id="1151142758">
                                                                                                                  <w:marLeft w:val="0"/>
                                                                                                                  <w:marRight w:val="0"/>
                                                                                                                  <w:marTop w:val="0"/>
                                                                                                                  <w:marBottom w:val="0"/>
                                                                                                                  <w:divBdr>
                                                                                                                    <w:top w:val="single" w:sz="2" w:space="4" w:color="D8D8D8"/>
                                                                                                                    <w:left w:val="single" w:sz="2" w:space="0" w:color="D8D8D8"/>
                                                                                                                    <w:bottom w:val="single" w:sz="2" w:space="4" w:color="D8D8D8"/>
                                                                                                                    <w:right w:val="single" w:sz="2" w:space="0" w:color="D8D8D8"/>
                                                                                                                  </w:divBdr>
                                                                                                                  <w:divsChild>
                                                                                                                    <w:div w:id="893352857">
                                                                                                                      <w:marLeft w:val="225"/>
                                                                                                                      <w:marRight w:val="225"/>
                                                                                                                      <w:marTop w:val="75"/>
                                                                                                                      <w:marBottom w:val="75"/>
                                                                                                                      <w:divBdr>
                                                                                                                        <w:top w:val="none" w:sz="0" w:space="0" w:color="auto"/>
                                                                                                                        <w:left w:val="none" w:sz="0" w:space="0" w:color="auto"/>
                                                                                                                        <w:bottom w:val="none" w:sz="0" w:space="0" w:color="auto"/>
                                                                                                                        <w:right w:val="none" w:sz="0" w:space="0" w:color="auto"/>
                                                                                                                      </w:divBdr>
                                                                                                                      <w:divsChild>
                                                                                                                        <w:div w:id="1223835350">
                                                                                                                          <w:marLeft w:val="0"/>
                                                                                                                          <w:marRight w:val="0"/>
                                                                                                                          <w:marTop w:val="0"/>
                                                                                                                          <w:marBottom w:val="0"/>
                                                                                                                          <w:divBdr>
                                                                                                                            <w:top w:val="single" w:sz="6" w:space="0" w:color="auto"/>
                                                                                                                            <w:left w:val="single" w:sz="6" w:space="0" w:color="auto"/>
                                                                                                                            <w:bottom w:val="single" w:sz="6" w:space="0" w:color="auto"/>
                                                                                                                            <w:right w:val="single" w:sz="6" w:space="0" w:color="auto"/>
                                                                                                                          </w:divBdr>
                                                                                                                          <w:divsChild>
                                                                                                                            <w:div w:id="2027512904">
                                                                                                                              <w:marLeft w:val="0"/>
                                                                                                                              <w:marRight w:val="0"/>
                                                                                                                              <w:marTop w:val="0"/>
                                                                                                                              <w:marBottom w:val="0"/>
                                                                                                                              <w:divBdr>
                                                                                                                                <w:top w:val="none" w:sz="0" w:space="0" w:color="auto"/>
                                                                                                                                <w:left w:val="none" w:sz="0" w:space="0" w:color="auto"/>
                                                                                                                                <w:bottom w:val="none" w:sz="0" w:space="0" w:color="auto"/>
                                                                                                                                <w:right w:val="none" w:sz="0" w:space="0" w:color="auto"/>
                                                                                                                              </w:divBdr>
                                                                                                                              <w:divsChild>
                                                                                                                                <w:div w:id="2125073869">
                                                                                                                                  <w:marLeft w:val="0"/>
                                                                                                                                  <w:marRight w:val="0"/>
                                                                                                                                  <w:marTop w:val="0"/>
                                                                                                                                  <w:marBottom w:val="0"/>
                                                                                                                                  <w:divBdr>
                                                                                                                                    <w:top w:val="none" w:sz="0" w:space="0" w:color="auto"/>
                                                                                                                                    <w:left w:val="none" w:sz="0" w:space="0" w:color="auto"/>
                                                                                                                                    <w:bottom w:val="none" w:sz="0" w:space="0" w:color="auto"/>
                                                                                                                                    <w:right w:val="none" w:sz="0" w:space="0" w:color="auto"/>
                                                                                                                                  </w:divBdr>
                                                                                                                                </w:div>
                                                                                                                                <w:div w:id="114493533">
                                                                                                                                  <w:marLeft w:val="0"/>
                                                                                                                                  <w:marRight w:val="0"/>
                                                                                                                                  <w:marTop w:val="0"/>
                                                                                                                                  <w:marBottom w:val="0"/>
                                                                                                                                  <w:divBdr>
                                                                                                                                    <w:top w:val="none" w:sz="0" w:space="0" w:color="auto"/>
                                                                                                                                    <w:left w:val="none" w:sz="0" w:space="0" w:color="auto"/>
                                                                                                                                    <w:bottom w:val="none" w:sz="0" w:space="0" w:color="auto"/>
                                                                                                                                    <w:right w:val="none" w:sz="0" w:space="0" w:color="auto"/>
                                                                                                                                  </w:divBdr>
                                                                                                                                </w:div>
                                                                                                                                <w:div w:id="1682465598">
                                                                                                                                  <w:marLeft w:val="0"/>
                                                                                                                                  <w:marRight w:val="0"/>
                                                                                                                                  <w:marTop w:val="0"/>
                                                                                                                                  <w:marBottom w:val="0"/>
                                                                                                                                  <w:divBdr>
                                                                                                                                    <w:top w:val="none" w:sz="0" w:space="0" w:color="auto"/>
                                                                                                                                    <w:left w:val="none" w:sz="0" w:space="0" w:color="auto"/>
                                                                                                                                    <w:bottom w:val="none" w:sz="0" w:space="0" w:color="auto"/>
                                                                                                                                    <w:right w:val="none" w:sz="0" w:space="0" w:color="auto"/>
                                                                                                                                  </w:divBdr>
                                                                                                                                </w:div>
                                                                                                                                <w:div w:id="1411658101">
                                                                                                                                  <w:marLeft w:val="0"/>
                                                                                                                                  <w:marRight w:val="0"/>
                                                                                                                                  <w:marTop w:val="0"/>
                                                                                                                                  <w:marBottom w:val="0"/>
                                                                                                                                  <w:divBdr>
                                                                                                                                    <w:top w:val="none" w:sz="0" w:space="0" w:color="auto"/>
                                                                                                                                    <w:left w:val="none" w:sz="0" w:space="0" w:color="auto"/>
                                                                                                                                    <w:bottom w:val="none" w:sz="0" w:space="0" w:color="auto"/>
                                                                                                                                    <w:right w:val="none" w:sz="0" w:space="0" w:color="auto"/>
                                                                                                                                  </w:divBdr>
                                                                                                                                </w:div>
                                                                                                                                <w:div w:id="1725787316">
                                                                                                                                  <w:marLeft w:val="0"/>
                                                                                                                                  <w:marRight w:val="0"/>
                                                                                                                                  <w:marTop w:val="0"/>
                                                                                                                                  <w:marBottom w:val="0"/>
                                                                                                                                  <w:divBdr>
                                                                                                                                    <w:top w:val="none" w:sz="0" w:space="0" w:color="auto"/>
                                                                                                                                    <w:left w:val="none" w:sz="0" w:space="0" w:color="auto"/>
                                                                                                                                    <w:bottom w:val="none" w:sz="0" w:space="0" w:color="auto"/>
                                                                                                                                    <w:right w:val="none" w:sz="0" w:space="0" w:color="auto"/>
                                                                                                                                  </w:divBdr>
                                                                                                                                </w:div>
                                                                                                                                <w:div w:id="1752392539">
                                                                                                                                  <w:marLeft w:val="0"/>
                                                                                                                                  <w:marRight w:val="0"/>
                                                                                                                                  <w:marTop w:val="0"/>
                                                                                                                                  <w:marBottom w:val="0"/>
                                                                                                                                  <w:divBdr>
                                                                                                                                    <w:top w:val="none" w:sz="0" w:space="0" w:color="auto"/>
                                                                                                                                    <w:left w:val="none" w:sz="0" w:space="0" w:color="auto"/>
                                                                                                                                    <w:bottom w:val="none" w:sz="0" w:space="0" w:color="auto"/>
                                                                                                                                    <w:right w:val="none" w:sz="0" w:space="0" w:color="auto"/>
                                                                                                                                  </w:divBdr>
                                                                                                                                </w:div>
                                                                                                                                <w:div w:id="770585501">
                                                                                                                                  <w:marLeft w:val="0"/>
                                                                                                                                  <w:marRight w:val="0"/>
                                                                                                                                  <w:marTop w:val="0"/>
                                                                                                                                  <w:marBottom w:val="0"/>
                                                                                                                                  <w:divBdr>
                                                                                                                                    <w:top w:val="none" w:sz="0" w:space="0" w:color="auto"/>
                                                                                                                                    <w:left w:val="none" w:sz="0" w:space="0" w:color="auto"/>
                                                                                                                                    <w:bottom w:val="none" w:sz="0" w:space="0" w:color="auto"/>
                                                                                                                                    <w:right w:val="none" w:sz="0" w:space="0" w:color="auto"/>
                                                                                                                                  </w:divBdr>
                                                                                                                                </w:div>
                                                                                                                                <w:div w:id="314720942">
                                                                                                                                  <w:marLeft w:val="0"/>
                                                                                                                                  <w:marRight w:val="0"/>
                                                                                                                                  <w:marTop w:val="0"/>
                                                                                                                                  <w:marBottom w:val="0"/>
                                                                                                                                  <w:divBdr>
                                                                                                                                    <w:top w:val="none" w:sz="0" w:space="0" w:color="auto"/>
                                                                                                                                    <w:left w:val="none" w:sz="0" w:space="0" w:color="auto"/>
                                                                                                                                    <w:bottom w:val="none" w:sz="0" w:space="0" w:color="auto"/>
                                                                                                                                    <w:right w:val="none" w:sz="0" w:space="0" w:color="auto"/>
                                                                                                                                  </w:divBdr>
                                                                                                                                </w:div>
                                                                                                                                <w:div w:id="691732936">
                                                                                                                                  <w:marLeft w:val="0"/>
                                                                                                                                  <w:marRight w:val="0"/>
                                                                                                                                  <w:marTop w:val="0"/>
                                                                                                                                  <w:marBottom w:val="0"/>
                                                                                                                                  <w:divBdr>
                                                                                                                                    <w:top w:val="none" w:sz="0" w:space="0" w:color="auto"/>
                                                                                                                                    <w:left w:val="none" w:sz="0" w:space="0" w:color="auto"/>
                                                                                                                                    <w:bottom w:val="none" w:sz="0" w:space="0" w:color="auto"/>
                                                                                                                                    <w:right w:val="none" w:sz="0" w:space="0" w:color="auto"/>
                                                                                                                                  </w:divBdr>
                                                                                                                                </w:div>
                                                                                                                                <w:div w:id="1593587642">
                                                                                                                                  <w:marLeft w:val="0"/>
                                                                                                                                  <w:marRight w:val="0"/>
                                                                                                                                  <w:marTop w:val="0"/>
                                                                                                                                  <w:marBottom w:val="0"/>
                                                                                                                                  <w:divBdr>
                                                                                                                                    <w:top w:val="none" w:sz="0" w:space="0" w:color="auto"/>
                                                                                                                                    <w:left w:val="none" w:sz="0" w:space="0" w:color="auto"/>
                                                                                                                                    <w:bottom w:val="none" w:sz="0" w:space="0" w:color="auto"/>
                                                                                                                                    <w:right w:val="none" w:sz="0" w:space="0" w:color="auto"/>
                                                                                                                                  </w:divBdr>
                                                                                                                                </w:div>
                                                                                                                                <w:div w:id="1830632907">
                                                                                                                                  <w:marLeft w:val="0"/>
                                                                                                                                  <w:marRight w:val="0"/>
                                                                                                                                  <w:marTop w:val="0"/>
                                                                                                                                  <w:marBottom w:val="0"/>
                                                                                                                                  <w:divBdr>
                                                                                                                                    <w:top w:val="none" w:sz="0" w:space="0" w:color="auto"/>
                                                                                                                                    <w:left w:val="none" w:sz="0" w:space="0" w:color="auto"/>
                                                                                                                                    <w:bottom w:val="none" w:sz="0" w:space="0" w:color="auto"/>
                                                                                                                                    <w:right w:val="none" w:sz="0" w:space="0" w:color="auto"/>
                                                                                                                                  </w:divBdr>
                                                                                                                                </w:div>
                                                                                                                                <w:div w:id="555314099">
                                                                                                                                  <w:marLeft w:val="0"/>
                                                                                                                                  <w:marRight w:val="0"/>
                                                                                                                                  <w:marTop w:val="0"/>
                                                                                                                                  <w:marBottom w:val="0"/>
                                                                                                                                  <w:divBdr>
                                                                                                                                    <w:top w:val="none" w:sz="0" w:space="0" w:color="auto"/>
                                                                                                                                    <w:left w:val="none" w:sz="0" w:space="0" w:color="auto"/>
                                                                                                                                    <w:bottom w:val="none" w:sz="0" w:space="0" w:color="auto"/>
                                                                                                                                    <w:right w:val="none" w:sz="0" w:space="0" w:color="auto"/>
                                                                                                                                  </w:divBdr>
                                                                                                                                </w:div>
                                                                                                                                <w:div w:id="1523470959">
                                                                                                                                  <w:marLeft w:val="0"/>
                                                                                                                                  <w:marRight w:val="0"/>
                                                                                                                                  <w:marTop w:val="0"/>
                                                                                                                                  <w:marBottom w:val="0"/>
                                                                                                                                  <w:divBdr>
                                                                                                                                    <w:top w:val="none" w:sz="0" w:space="0" w:color="auto"/>
                                                                                                                                    <w:left w:val="none" w:sz="0" w:space="0" w:color="auto"/>
                                                                                                                                    <w:bottom w:val="none" w:sz="0" w:space="0" w:color="auto"/>
                                                                                                                                    <w:right w:val="none" w:sz="0" w:space="0" w:color="auto"/>
                                                                                                                                  </w:divBdr>
                                                                                                                                </w:div>
                                                                                                                                <w:div w:id="272565715">
                                                                                                                                  <w:marLeft w:val="0"/>
                                                                                                                                  <w:marRight w:val="0"/>
                                                                                                                                  <w:marTop w:val="0"/>
                                                                                                                                  <w:marBottom w:val="0"/>
                                                                                                                                  <w:divBdr>
                                                                                                                                    <w:top w:val="none" w:sz="0" w:space="0" w:color="auto"/>
                                                                                                                                    <w:left w:val="none" w:sz="0" w:space="0" w:color="auto"/>
                                                                                                                                    <w:bottom w:val="none" w:sz="0" w:space="0" w:color="auto"/>
                                                                                                                                    <w:right w:val="none" w:sz="0" w:space="0" w:color="auto"/>
                                                                                                                                  </w:divBdr>
                                                                                                                                </w:div>
                                                                                                                                <w:div w:id="2081169526">
                                                                                                                                  <w:marLeft w:val="0"/>
                                                                                                                                  <w:marRight w:val="0"/>
                                                                                                                                  <w:marTop w:val="0"/>
                                                                                                                                  <w:marBottom w:val="0"/>
                                                                                                                                  <w:divBdr>
                                                                                                                                    <w:top w:val="none" w:sz="0" w:space="0" w:color="auto"/>
                                                                                                                                    <w:left w:val="none" w:sz="0" w:space="0" w:color="auto"/>
                                                                                                                                    <w:bottom w:val="none" w:sz="0" w:space="0" w:color="auto"/>
                                                                                                                                    <w:right w:val="none" w:sz="0" w:space="0" w:color="auto"/>
                                                                                                                                  </w:divBdr>
                                                                                                                                </w:div>
                                                                                                                                <w:div w:id="1709645640">
                                                                                                                                  <w:marLeft w:val="0"/>
                                                                                                                                  <w:marRight w:val="0"/>
                                                                                                                                  <w:marTop w:val="0"/>
                                                                                                                                  <w:marBottom w:val="0"/>
                                                                                                                                  <w:divBdr>
                                                                                                                                    <w:top w:val="none" w:sz="0" w:space="0" w:color="auto"/>
                                                                                                                                    <w:left w:val="none" w:sz="0" w:space="0" w:color="auto"/>
                                                                                                                                    <w:bottom w:val="none" w:sz="0" w:space="0" w:color="auto"/>
                                                                                                                                    <w:right w:val="none" w:sz="0" w:space="0" w:color="auto"/>
                                                                                                                                  </w:divBdr>
                                                                                                                                </w:div>
                                                                                                                                <w:div w:id="376899403">
                                                                                                                                  <w:marLeft w:val="0"/>
                                                                                                                                  <w:marRight w:val="0"/>
                                                                                                                                  <w:marTop w:val="0"/>
                                                                                                                                  <w:marBottom w:val="0"/>
                                                                                                                                  <w:divBdr>
                                                                                                                                    <w:top w:val="none" w:sz="0" w:space="0" w:color="auto"/>
                                                                                                                                    <w:left w:val="none" w:sz="0" w:space="0" w:color="auto"/>
                                                                                                                                    <w:bottom w:val="none" w:sz="0" w:space="0" w:color="auto"/>
                                                                                                                                    <w:right w:val="none" w:sz="0" w:space="0" w:color="auto"/>
                                                                                                                                  </w:divBdr>
                                                                                                                                </w:div>
                                                                                                                                <w:div w:id="1478181643">
                                                                                                                                  <w:marLeft w:val="0"/>
                                                                                                                                  <w:marRight w:val="0"/>
                                                                                                                                  <w:marTop w:val="0"/>
                                                                                                                                  <w:marBottom w:val="0"/>
                                                                                                                                  <w:divBdr>
                                                                                                                                    <w:top w:val="none" w:sz="0" w:space="0" w:color="auto"/>
                                                                                                                                    <w:left w:val="none" w:sz="0" w:space="0" w:color="auto"/>
                                                                                                                                    <w:bottom w:val="none" w:sz="0" w:space="0" w:color="auto"/>
                                                                                                                                    <w:right w:val="none" w:sz="0" w:space="0" w:color="auto"/>
                                                                                                                                  </w:divBdr>
                                                                                                                                </w:div>
                                                                                                                                <w:div w:id="700401561">
                                                                                                                                  <w:marLeft w:val="0"/>
                                                                                                                                  <w:marRight w:val="0"/>
                                                                                                                                  <w:marTop w:val="0"/>
                                                                                                                                  <w:marBottom w:val="0"/>
                                                                                                                                  <w:divBdr>
                                                                                                                                    <w:top w:val="none" w:sz="0" w:space="0" w:color="auto"/>
                                                                                                                                    <w:left w:val="none" w:sz="0" w:space="0" w:color="auto"/>
                                                                                                                                    <w:bottom w:val="none" w:sz="0" w:space="0" w:color="auto"/>
                                                                                                                                    <w:right w:val="none" w:sz="0" w:space="0" w:color="auto"/>
                                                                                                                                  </w:divBdr>
                                                                                                                                </w:div>
                                                                                                                                <w:div w:id="1127165400">
                                                                                                                                  <w:marLeft w:val="0"/>
                                                                                                                                  <w:marRight w:val="0"/>
                                                                                                                                  <w:marTop w:val="0"/>
                                                                                                                                  <w:marBottom w:val="0"/>
                                                                                                                                  <w:divBdr>
                                                                                                                                    <w:top w:val="none" w:sz="0" w:space="0" w:color="auto"/>
                                                                                                                                    <w:left w:val="none" w:sz="0" w:space="0" w:color="auto"/>
                                                                                                                                    <w:bottom w:val="none" w:sz="0" w:space="0" w:color="auto"/>
                                                                                                                                    <w:right w:val="none" w:sz="0" w:space="0" w:color="auto"/>
                                                                                                                                  </w:divBdr>
                                                                                                                                </w:div>
                                                                                                                                <w:div w:id="111876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9769466">
      <w:bodyDiv w:val="1"/>
      <w:marLeft w:val="0"/>
      <w:marRight w:val="0"/>
      <w:marTop w:val="0"/>
      <w:marBottom w:val="0"/>
      <w:divBdr>
        <w:top w:val="none" w:sz="0" w:space="0" w:color="auto"/>
        <w:left w:val="none" w:sz="0" w:space="0" w:color="auto"/>
        <w:bottom w:val="none" w:sz="0" w:space="0" w:color="auto"/>
        <w:right w:val="none" w:sz="0" w:space="0" w:color="auto"/>
      </w:divBdr>
    </w:div>
    <w:div w:id="1787890950">
      <w:bodyDiv w:val="1"/>
      <w:marLeft w:val="0"/>
      <w:marRight w:val="0"/>
      <w:marTop w:val="0"/>
      <w:marBottom w:val="0"/>
      <w:divBdr>
        <w:top w:val="none" w:sz="0" w:space="0" w:color="auto"/>
        <w:left w:val="none" w:sz="0" w:space="0" w:color="auto"/>
        <w:bottom w:val="none" w:sz="0" w:space="0" w:color="auto"/>
        <w:right w:val="none" w:sz="0" w:space="0" w:color="auto"/>
      </w:divBdr>
    </w:div>
    <w:div w:id="1817800857">
      <w:bodyDiv w:val="1"/>
      <w:marLeft w:val="0"/>
      <w:marRight w:val="0"/>
      <w:marTop w:val="0"/>
      <w:marBottom w:val="0"/>
      <w:divBdr>
        <w:top w:val="none" w:sz="0" w:space="0" w:color="auto"/>
        <w:left w:val="none" w:sz="0" w:space="0" w:color="auto"/>
        <w:bottom w:val="none" w:sz="0" w:space="0" w:color="auto"/>
        <w:right w:val="none" w:sz="0" w:space="0" w:color="auto"/>
      </w:divBdr>
      <w:divsChild>
        <w:div w:id="1063524069">
          <w:marLeft w:val="0"/>
          <w:marRight w:val="0"/>
          <w:marTop w:val="0"/>
          <w:marBottom w:val="0"/>
          <w:divBdr>
            <w:top w:val="none" w:sz="0" w:space="0" w:color="auto"/>
            <w:left w:val="none" w:sz="0" w:space="0" w:color="auto"/>
            <w:bottom w:val="none" w:sz="0" w:space="0" w:color="auto"/>
            <w:right w:val="none" w:sz="0" w:space="0" w:color="auto"/>
          </w:divBdr>
          <w:divsChild>
            <w:div w:id="2139450167">
              <w:marLeft w:val="0"/>
              <w:marRight w:val="0"/>
              <w:marTop w:val="0"/>
              <w:marBottom w:val="0"/>
              <w:divBdr>
                <w:top w:val="none" w:sz="0" w:space="0" w:color="auto"/>
                <w:left w:val="none" w:sz="0" w:space="0" w:color="auto"/>
                <w:bottom w:val="none" w:sz="0" w:space="0" w:color="auto"/>
                <w:right w:val="none" w:sz="0" w:space="0" w:color="auto"/>
              </w:divBdr>
              <w:divsChild>
                <w:div w:id="1178930937">
                  <w:marLeft w:val="0"/>
                  <w:marRight w:val="0"/>
                  <w:marTop w:val="0"/>
                  <w:marBottom w:val="0"/>
                  <w:divBdr>
                    <w:top w:val="none" w:sz="0" w:space="0" w:color="auto"/>
                    <w:left w:val="none" w:sz="0" w:space="0" w:color="auto"/>
                    <w:bottom w:val="none" w:sz="0" w:space="0" w:color="auto"/>
                    <w:right w:val="none" w:sz="0" w:space="0" w:color="auto"/>
                  </w:divBdr>
                  <w:divsChild>
                    <w:div w:id="1925413004">
                      <w:marLeft w:val="0"/>
                      <w:marRight w:val="0"/>
                      <w:marTop w:val="0"/>
                      <w:marBottom w:val="0"/>
                      <w:divBdr>
                        <w:top w:val="none" w:sz="0" w:space="0" w:color="auto"/>
                        <w:left w:val="none" w:sz="0" w:space="0" w:color="auto"/>
                        <w:bottom w:val="none" w:sz="0" w:space="0" w:color="auto"/>
                        <w:right w:val="none" w:sz="0" w:space="0" w:color="auto"/>
                      </w:divBdr>
                      <w:divsChild>
                        <w:div w:id="646520080">
                          <w:marLeft w:val="0"/>
                          <w:marRight w:val="0"/>
                          <w:marTop w:val="0"/>
                          <w:marBottom w:val="0"/>
                          <w:divBdr>
                            <w:top w:val="none" w:sz="0" w:space="0" w:color="auto"/>
                            <w:left w:val="none" w:sz="0" w:space="0" w:color="auto"/>
                            <w:bottom w:val="none" w:sz="0" w:space="0" w:color="auto"/>
                            <w:right w:val="none" w:sz="0" w:space="0" w:color="auto"/>
                          </w:divBdr>
                          <w:divsChild>
                            <w:div w:id="943197599">
                              <w:marLeft w:val="0"/>
                              <w:marRight w:val="0"/>
                              <w:marTop w:val="0"/>
                              <w:marBottom w:val="0"/>
                              <w:divBdr>
                                <w:top w:val="none" w:sz="0" w:space="0" w:color="auto"/>
                                <w:left w:val="none" w:sz="0" w:space="0" w:color="auto"/>
                                <w:bottom w:val="none" w:sz="0" w:space="0" w:color="auto"/>
                                <w:right w:val="none" w:sz="0" w:space="0" w:color="auto"/>
                              </w:divBdr>
                              <w:divsChild>
                                <w:div w:id="187068382">
                                  <w:marLeft w:val="0"/>
                                  <w:marRight w:val="0"/>
                                  <w:marTop w:val="0"/>
                                  <w:marBottom w:val="0"/>
                                  <w:divBdr>
                                    <w:top w:val="none" w:sz="0" w:space="0" w:color="auto"/>
                                    <w:left w:val="none" w:sz="0" w:space="0" w:color="auto"/>
                                    <w:bottom w:val="none" w:sz="0" w:space="0" w:color="auto"/>
                                    <w:right w:val="none" w:sz="0" w:space="0" w:color="auto"/>
                                  </w:divBdr>
                                  <w:divsChild>
                                    <w:div w:id="818885659">
                                      <w:marLeft w:val="0"/>
                                      <w:marRight w:val="0"/>
                                      <w:marTop w:val="0"/>
                                      <w:marBottom w:val="0"/>
                                      <w:divBdr>
                                        <w:top w:val="none" w:sz="0" w:space="0" w:color="auto"/>
                                        <w:left w:val="none" w:sz="0" w:space="0" w:color="auto"/>
                                        <w:bottom w:val="none" w:sz="0" w:space="0" w:color="auto"/>
                                        <w:right w:val="none" w:sz="0" w:space="0" w:color="auto"/>
                                      </w:divBdr>
                                      <w:divsChild>
                                        <w:div w:id="183640955">
                                          <w:marLeft w:val="0"/>
                                          <w:marRight w:val="0"/>
                                          <w:marTop w:val="0"/>
                                          <w:marBottom w:val="0"/>
                                          <w:divBdr>
                                            <w:top w:val="none" w:sz="0" w:space="0" w:color="auto"/>
                                            <w:left w:val="none" w:sz="0" w:space="0" w:color="auto"/>
                                            <w:bottom w:val="none" w:sz="0" w:space="0" w:color="auto"/>
                                            <w:right w:val="none" w:sz="0" w:space="0" w:color="auto"/>
                                          </w:divBdr>
                                          <w:divsChild>
                                            <w:div w:id="486435060">
                                              <w:marLeft w:val="0"/>
                                              <w:marRight w:val="0"/>
                                              <w:marTop w:val="0"/>
                                              <w:marBottom w:val="0"/>
                                              <w:divBdr>
                                                <w:top w:val="none" w:sz="0" w:space="0" w:color="auto"/>
                                                <w:left w:val="none" w:sz="0" w:space="0" w:color="auto"/>
                                                <w:bottom w:val="none" w:sz="0" w:space="0" w:color="auto"/>
                                                <w:right w:val="none" w:sz="0" w:space="0" w:color="auto"/>
                                              </w:divBdr>
                                              <w:divsChild>
                                                <w:div w:id="978456207">
                                                  <w:marLeft w:val="0"/>
                                                  <w:marRight w:val="0"/>
                                                  <w:marTop w:val="0"/>
                                                  <w:marBottom w:val="0"/>
                                                  <w:divBdr>
                                                    <w:top w:val="none" w:sz="0" w:space="0" w:color="auto"/>
                                                    <w:left w:val="none" w:sz="0" w:space="0" w:color="auto"/>
                                                    <w:bottom w:val="none" w:sz="0" w:space="0" w:color="auto"/>
                                                    <w:right w:val="none" w:sz="0" w:space="0" w:color="auto"/>
                                                  </w:divBdr>
                                                  <w:divsChild>
                                                    <w:div w:id="1187015999">
                                                      <w:marLeft w:val="0"/>
                                                      <w:marRight w:val="0"/>
                                                      <w:marTop w:val="0"/>
                                                      <w:marBottom w:val="0"/>
                                                      <w:divBdr>
                                                        <w:top w:val="none" w:sz="0" w:space="0" w:color="auto"/>
                                                        <w:left w:val="none" w:sz="0" w:space="0" w:color="auto"/>
                                                        <w:bottom w:val="none" w:sz="0" w:space="0" w:color="auto"/>
                                                        <w:right w:val="none" w:sz="0" w:space="0" w:color="auto"/>
                                                      </w:divBdr>
                                                      <w:divsChild>
                                                        <w:div w:id="878275173">
                                                          <w:marLeft w:val="0"/>
                                                          <w:marRight w:val="0"/>
                                                          <w:marTop w:val="0"/>
                                                          <w:marBottom w:val="0"/>
                                                          <w:divBdr>
                                                            <w:top w:val="none" w:sz="0" w:space="0" w:color="auto"/>
                                                            <w:left w:val="none" w:sz="0" w:space="0" w:color="auto"/>
                                                            <w:bottom w:val="none" w:sz="0" w:space="0" w:color="auto"/>
                                                            <w:right w:val="none" w:sz="0" w:space="0" w:color="auto"/>
                                                          </w:divBdr>
                                                          <w:divsChild>
                                                            <w:div w:id="376006031">
                                                              <w:marLeft w:val="0"/>
                                                              <w:marRight w:val="0"/>
                                                              <w:marTop w:val="0"/>
                                                              <w:marBottom w:val="0"/>
                                                              <w:divBdr>
                                                                <w:top w:val="none" w:sz="0" w:space="0" w:color="auto"/>
                                                                <w:left w:val="none" w:sz="0" w:space="0" w:color="auto"/>
                                                                <w:bottom w:val="none" w:sz="0" w:space="0" w:color="auto"/>
                                                                <w:right w:val="none" w:sz="0" w:space="0" w:color="auto"/>
                                                              </w:divBdr>
                                                              <w:divsChild>
                                                                <w:div w:id="837769473">
                                                                  <w:marLeft w:val="0"/>
                                                                  <w:marRight w:val="0"/>
                                                                  <w:marTop w:val="0"/>
                                                                  <w:marBottom w:val="0"/>
                                                                  <w:divBdr>
                                                                    <w:top w:val="none" w:sz="0" w:space="0" w:color="auto"/>
                                                                    <w:left w:val="none" w:sz="0" w:space="0" w:color="auto"/>
                                                                    <w:bottom w:val="none" w:sz="0" w:space="0" w:color="auto"/>
                                                                    <w:right w:val="none" w:sz="0" w:space="0" w:color="auto"/>
                                                                  </w:divBdr>
                                                                  <w:divsChild>
                                                                    <w:div w:id="82556">
                                                                      <w:marLeft w:val="0"/>
                                                                      <w:marRight w:val="0"/>
                                                                      <w:marTop w:val="0"/>
                                                                      <w:marBottom w:val="0"/>
                                                                      <w:divBdr>
                                                                        <w:top w:val="none" w:sz="0" w:space="0" w:color="auto"/>
                                                                        <w:left w:val="none" w:sz="0" w:space="0" w:color="auto"/>
                                                                        <w:bottom w:val="none" w:sz="0" w:space="0" w:color="auto"/>
                                                                        <w:right w:val="none" w:sz="0" w:space="0" w:color="auto"/>
                                                                      </w:divBdr>
                                                                      <w:divsChild>
                                                                        <w:div w:id="1815560992">
                                                                          <w:marLeft w:val="0"/>
                                                                          <w:marRight w:val="0"/>
                                                                          <w:marTop w:val="0"/>
                                                                          <w:marBottom w:val="0"/>
                                                                          <w:divBdr>
                                                                            <w:top w:val="none" w:sz="0" w:space="0" w:color="auto"/>
                                                                            <w:left w:val="none" w:sz="0" w:space="0" w:color="auto"/>
                                                                            <w:bottom w:val="none" w:sz="0" w:space="0" w:color="auto"/>
                                                                            <w:right w:val="none" w:sz="0" w:space="0" w:color="auto"/>
                                                                          </w:divBdr>
                                                                          <w:divsChild>
                                                                            <w:div w:id="1525633643">
                                                                              <w:marLeft w:val="0"/>
                                                                              <w:marRight w:val="0"/>
                                                                              <w:marTop w:val="0"/>
                                                                              <w:marBottom w:val="0"/>
                                                                              <w:divBdr>
                                                                                <w:top w:val="none" w:sz="0" w:space="0" w:color="auto"/>
                                                                                <w:left w:val="none" w:sz="0" w:space="0" w:color="auto"/>
                                                                                <w:bottom w:val="none" w:sz="0" w:space="0" w:color="auto"/>
                                                                                <w:right w:val="none" w:sz="0" w:space="0" w:color="auto"/>
                                                                              </w:divBdr>
                                                                              <w:divsChild>
                                                                                <w:div w:id="2055349827">
                                                                                  <w:marLeft w:val="0"/>
                                                                                  <w:marRight w:val="0"/>
                                                                                  <w:marTop w:val="0"/>
                                                                                  <w:marBottom w:val="0"/>
                                                                                  <w:divBdr>
                                                                                    <w:top w:val="none" w:sz="0" w:space="0" w:color="auto"/>
                                                                                    <w:left w:val="none" w:sz="0" w:space="0" w:color="auto"/>
                                                                                    <w:bottom w:val="none" w:sz="0" w:space="0" w:color="auto"/>
                                                                                    <w:right w:val="none" w:sz="0" w:space="0" w:color="auto"/>
                                                                                  </w:divBdr>
                                                                                  <w:divsChild>
                                                                                    <w:div w:id="150681867">
                                                                                      <w:marLeft w:val="0"/>
                                                                                      <w:marRight w:val="0"/>
                                                                                      <w:marTop w:val="0"/>
                                                                                      <w:marBottom w:val="0"/>
                                                                                      <w:divBdr>
                                                                                        <w:top w:val="none" w:sz="0" w:space="0" w:color="auto"/>
                                                                                        <w:left w:val="none" w:sz="0" w:space="0" w:color="auto"/>
                                                                                        <w:bottom w:val="none" w:sz="0" w:space="0" w:color="auto"/>
                                                                                        <w:right w:val="none" w:sz="0" w:space="0" w:color="auto"/>
                                                                                      </w:divBdr>
                                                                                      <w:divsChild>
                                                                                        <w:div w:id="994645504">
                                                                                          <w:marLeft w:val="0"/>
                                                                                          <w:marRight w:val="0"/>
                                                                                          <w:marTop w:val="0"/>
                                                                                          <w:marBottom w:val="0"/>
                                                                                          <w:divBdr>
                                                                                            <w:top w:val="none" w:sz="0" w:space="0" w:color="auto"/>
                                                                                            <w:left w:val="none" w:sz="0" w:space="0" w:color="auto"/>
                                                                                            <w:bottom w:val="none" w:sz="0" w:space="0" w:color="auto"/>
                                                                                            <w:right w:val="none" w:sz="0" w:space="0" w:color="auto"/>
                                                                                          </w:divBdr>
                                                                                          <w:divsChild>
                                                                                            <w:div w:id="383413367">
                                                                                              <w:marLeft w:val="0"/>
                                                                                              <w:marRight w:val="120"/>
                                                                                              <w:marTop w:val="0"/>
                                                                                              <w:marBottom w:val="150"/>
                                                                                              <w:divBdr>
                                                                                                <w:top w:val="single" w:sz="2" w:space="0" w:color="EFEFEF"/>
                                                                                                <w:left w:val="single" w:sz="6" w:space="0" w:color="EFEFEF"/>
                                                                                                <w:bottom w:val="single" w:sz="6" w:space="0" w:color="E2E2E2"/>
                                                                                                <w:right w:val="single" w:sz="6" w:space="0" w:color="EFEFEF"/>
                                                                                              </w:divBdr>
                                                                                              <w:divsChild>
                                                                                                <w:div w:id="414136841">
                                                                                                  <w:marLeft w:val="0"/>
                                                                                                  <w:marRight w:val="0"/>
                                                                                                  <w:marTop w:val="0"/>
                                                                                                  <w:marBottom w:val="0"/>
                                                                                                  <w:divBdr>
                                                                                                    <w:top w:val="none" w:sz="0" w:space="0" w:color="auto"/>
                                                                                                    <w:left w:val="none" w:sz="0" w:space="0" w:color="auto"/>
                                                                                                    <w:bottom w:val="none" w:sz="0" w:space="0" w:color="auto"/>
                                                                                                    <w:right w:val="none" w:sz="0" w:space="0" w:color="auto"/>
                                                                                                  </w:divBdr>
                                                                                                  <w:divsChild>
                                                                                                    <w:div w:id="1469124773">
                                                                                                      <w:marLeft w:val="0"/>
                                                                                                      <w:marRight w:val="0"/>
                                                                                                      <w:marTop w:val="0"/>
                                                                                                      <w:marBottom w:val="0"/>
                                                                                                      <w:divBdr>
                                                                                                        <w:top w:val="none" w:sz="0" w:space="0" w:color="auto"/>
                                                                                                        <w:left w:val="none" w:sz="0" w:space="0" w:color="auto"/>
                                                                                                        <w:bottom w:val="none" w:sz="0" w:space="0" w:color="auto"/>
                                                                                                        <w:right w:val="none" w:sz="0" w:space="0" w:color="auto"/>
                                                                                                      </w:divBdr>
                                                                                                      <w:divsChild>
                                                                                                        <w:div w:id="1909808080">
                                                                                                          <w:marLeft w:val="0"/>
                                                                                                          <w:marRight w:val="0"/>
                                                                                                          <w:marTop w:val="0"/>
                                                                                                          <w:marBottom w:val="0"/>
                                                                                                          <w:divBdr>
                                                                                                            <w:top w:val="none" w:sz="0" w:space="0" w:color="auto"/>
                                                                                                            <w:left w:val="none" w:sz="0" w:space="0" w:color="auto"/>
                                                                                                            <w:bottom w:val="none" w:sz="0" w:space="0" w:color="auto"/>
                                                                                                            <w:right w:val="none" w:sz="0" w:space="0" w:color="auto"/>
                                                                                                          </w:divBdr>
                                                                                                          <w:divsChild>
                                                                                                            <w:div w:id="417486260">
                                                                                                              <w:marLeft w:val="0"/>
                                                                                                              <w:marRight w:val="0"/>
                                                                                                              <w:marTop w:val="0"/>
                                                                                                              <w:marBottom w:val="0"/>
                                                                                                              <w:divBdr>
                                                                                                                <w:top w:val="none" w:sz="0" w:space="0" w:color="auto"/>
                                                                                                                <w:left w:val="none" w:sz="0" w:space="0" w:color="auto"/>
                                                                                                                <w:bottom w:val="none" w:sz="0" w:space="0" w:color="auto"/>
                                                                                                                <w:right w:val="none" w:sz="0" w:space="0" w:color="auto"/>
                                                                                                              </w:divBdr>
                                                                                                              <w:divsChild>
                                                                                                                <w:div w:id="178741102">
                                                                                                                  <w:marLeft w:val="0"/>
                                                                                                                  <w:marRight w:val="0"/>
                                                                                                                  <w:marTop w:val="0"/>
                                                                                                                  <w:marBottom w:val="0"/>
                                                                                                                  <w:divBdr>
                                                                                                                    <w:top w:val="none" w:sz="0" w:space="0" w:color="auto"/>
                                                                                                                    <w:left w:val="none" w:sz="0" w:space="0" w:color="auto"/>
                                                                                                                    <w:bottom w:val="none" w:sz="0" w:space="0" w:color="auto"/>
                                                                                                                    <w:right w:val="none" w:sz="0" w:space="0" w:color="auto"/>
                                                                                                                  </w:divBdr>
                                                                                                                  <w:divsChild>
                                                                                                                    <w:div w:id="1579289768">
                                                                                                                      <w:marLeft w:val="0"/>
                                                                                                                      <w:marRight w:val="0"/>
                                                                                                                      <w:marTop w:val="0"/>
                                                                                                                      <w:marBottom w:val="0"/>
                                                                                                                      <w:divBdr>
                                                                                                                        <w:top w:val="none" w:sz="0" w:space="4" w:color="auto"/>
                                                                                                                        <w:left w:val="none" w:sz="0" w:space="0" w:color="auto"/>
                                                                                                                        <w:bottom w:val="none" w:sz="0" w:space="4" w:color="auto"/>
                                                                                                                        <w:right w:val="none" w:sz="0" w:space="0" w:color="auto"/>
                                                                                                                      </w:divBdr>
                                                                                                                      <w:divsChild>
                                                                                                                        <w:div w:id="2082172177">
                                                                                                                          <w:marLeft w:val="0"/>
                                                                                                                          <w:marRight w:val="0"/>
                                                                                                                          <w:marTop w:val="0"/>
                                                                                                                          <w:marBottom w:val="0"/>
                                                                                                                          <w:divBdr>
                                                                                                                            <w:top w:val="none" w:sz="0" w:space="0" w:color="auto"/>
                                                                                                                            <w:left w:val="none" w:sz="0" w:space="0" w:color="auto"/>
                                                                                                                            <w:bottom w:val="none" w:sz="0" w:space="0" w:color="auto"/>
                                                                                                                            <w:right w:val="none" w:sz="0" w:space="0" w:color="auto"/>
                                                                                                                          </w:divBdr>
                                                                                                                          <w:divsChild>
                                                                                                                            <w:div w:id="802776808">
                                                                                                                              <w:marLeft w:val="225"/>
                                                                                                                              <w:marRight w:val="225"/>
                                                                                                                              <w:marTop w:val="75"/>
                                                                                                                              <w:marBottom w:val="75"/>
                                                                                                                              <w:divBdr>
                                                                                                                                <w:top w:val="none" w:sz="0" w:space="0" w:color="auto"/>
                                                                                                                                <w:left w:val="none" w:sz="0" w:space="0" w:color="auto"/>
                                                                                                                                <w:bottom w:val="none" w:sz="0" w:space="0" w:color="auto"/>
                                                                                                                                <w:right w:val="none" w:sz="0" w:space="0" w:color="auto"/>
                                                                                                                              </w:divBdr>
                                                                                                                              <w:divsChild>
                                                                                                                                <w:div w:id="1311910366">
                                                                                                                                  <w:marLeft w:val="0"/>
                                                                                                                                  <w:marRight w:val="0"/>
                                                                                                                                  <w:marTop w:val="0"/>
                                                                                                                                  <w:marBottom w:val="0"/>
                                                                                                                                  <w:divBdr>
                                                                                                                                    <w:top w:val="single" w:sz="6" w:space="0" w:color="auto"/>
                                                                                                                                    <w:left w:val="single" w:sz="6" w:space="0" w:color="auto"/>
                                                                                                                                    <w:bottom w:val="single" w:sz="6" w:space="0" w:color="auto"/>
                                                                                                                                    <w:right w:val="single" w:sz="6" w:space="0" w:color="auto"/>
                                                                                                                                  </w:divBdr>
                                                                                                                                  <w:divsChild>
                                                                                                                                    <w:div w:id="2020349155">
                                                                                                                                      <w:marLeft w:val="0"/>
                                                                                                                                      <w:marRight w:val="0"/>
                                                                                                                                      <w:marTop w:val="0"/>
                                                                                                                                      <w:marBottom w:val="0"/>
                                                                                                                                      <w:divBdr>
                                                                                                                                        <w:top w:val="none" w:sz="0" w:space="0" w:color="auto"/>
                                                                                                                                        <w:left w:val="none" w:sz="0" w:space="0" w:color="auto"/>
                                                                                                                                        <w:bottom w:val="none" w:sz="0" w:space="0" w:color="auto"/>
                                                                                                                                        <w:right w:val="none" w:sz="0" w:space="0" w:color="auto"/>
                                                                                                                                      </w:divBdr>
                                                                                                                                      <w:divsChild>
                                                                                                                                        <w:div w:id="10286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842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lexander.schmig@trane.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mailto:conner.hayes@daikinapplied.com" TargetMode="External"/><Relationship Id="rId17" Type="http://schemas.openxmlformats.org/officeDocument/2006/relationships/image" Target="media/image1.gif"/><Relationship Id="rId2" Type="http://schemas.openxmlformats.org/officeDocument/2006/relationships/numbering" Target="numbering.xml"/><Relationship Id="rId16" Type="http://schemas.openxmlformats.org/officeDocument/2006/relationships/hyperlink" Target="mailto:dyuill@uni.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hresthass@ornl.gov" TargetMode="External"/><Relationship Id="rId5" Type="http://schemas.openxmlformats.org/officeDocument/2006/relationships/settings" Target="settings.xml"/><Relationship Id="rId15" Type="http://schemas.openxmlformats.org/officeDocument/2006/relationships/hyperlink" Target="mailto:mpaul@accutrollic.com" TargetMode="External"/><Relationship Id="rId10" Type="http://schemas.openxmlformats.org/officeDocument/2006/relationships/hyperlink" Target="mailto:jim.douglas.imagineering@gmail.com"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hongmei.liang@carrier.com" TargetMode="External"/><Relationship Id="rId14" Type="http://schemas.openxmlformats.org/officeDocument/2006/relationships/hyperlink" Target="mailto:tbeck@ksu.ed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D73F8151976944A2E7EC1D5349ADD4"/>
        <w:category>
          <w:name w:val="General"/>
          <w:gallery w:val="placeholder"/>
        </w:category>
        <w:types>
          <w:type w:val="bbPlcHdr"/>
        </w:types>
        <w:behaviors>
          <w:behavior w:val="content"/>
        </w:behaviors>
        <w:guid w:val="{2D23AE1F-93B8-CD4C-B840-9A2A725E4362}"/>
      </w:docPartPr>
      <w:docPartBody>
        <w:p w:rsidR="00206C8E" w:rsidRDefault="00206C8E" w:rsidP="00206C8E">
          <w:pPr>
            <w:pStyle w:val="D5D73F8151976944A2E7EC1D5349ADD4"/>
          </w:pPr>
          <w:r>
            <w:t>[Type text]</w:t>
          </w:r>
        </w:p>
      </w:docPartBody>
    </w:docPart>
    <w:docPart>
      <w:docPartPr>
        <w:name w:val="82040E291F3F5E4E8E4A757AD8BA79E7"/>
        <w:category>
          <w:name w:val="General"/>
          <w:gallery w:val="placeholder"/>
        </w:category>
        <w:types>
          <w:type w:val="bbPlcHdr"/>
        </w:types>
        <w:behaviors>
          <w:behavior w:val="content"/>
        </w:behaviors>
        <w:guid w:val="{C76CED28-4E45-E341-A60C-F39735024DC0}"/>
      </w:docPartPr>
      <w:docPartBody>
        <w:p w:rsidR="00206C8E" w:rsidRDefault="00206C8E" w:rsidP="00206C8E">
          <w:pPr>
            <w:pStyle w:val="82040E291F3F5E4E8E4A757AD8BA79E7"/>
          </w:pPr>
          <w:r>
            <w:t>[Type text]</w:t>
          </w:r>
        </w:p>
      </w:docPartBody>
    </w:docPart>
    <w:docPart>
      <w:docPartPr>
        <w:name w:val="EB5E967D79A06245A194CDC3DEAFBE8B"/>
        <w:category>
          <w:name w:val="General"/>
          <w:gallery w:val="placeholder"/>
        </w:category>
        <w:types>
          <w:type w:val="bbPlcHdr"/>
        </w:types>
        <w:behaviors>
          <w:behavior w:val="content"/>
        </w:behaviors>
        <w:guid w:val="{9D246E16-1C71-FF42-90ED-5C5966A641F1}"/>
      </w:docPartPr>
      <w:docPartBody>
        <w:p w:rsidR="00206C8E" w:rsidRDefault="00206C8E" w:rsidP="00206C8E">
          <w:pPr>
            <w:pStyle w:val="EB5E967D79A06245A194CDC3DEAFBE8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C8E"/>
    <w:rsid w:val="00014860"/>
    <w:rsid w:val="00074573"/>
    <w:rsid w:val="000764B1"/>
    <w:rsid w:val="0017595C"/>
    <w:rsid w:val="001D2C5F"/>
    <w:rsid w:val="00206C8E"/>
    <w:rsid w:val="00212747"/>
    <w:rsid w:val="002A7251"/>
    <w:rsid w:val="0030078D"/>
    <w:rsid w:val="00300A49"/>
    <w:rsid w:val="00366F7F"/>
    <w:rsid w:val="003871DB"/>
    <w:rsid w:val="003B66C6"/>
    <w:rsid w:val="003D340E"/>
    <w:rsid w:val="004302ED"/>
    <w:rsid w:val="00493FDB"/>
    <w:rsid w:val="004E0436"/>
    <w:rsid w:val="00500095"/>
    <w:rsid w:val="005077D9"/>
    <w:rsid w:val="00550026"/>
    <w:rsid w:val="00575BAD"/>
    <w:rsid w:val="0058409E"/>
    <w:rsid w:val="005A3F94"/>
    <w:rsid w:val="005A5D71"/>
    <w:rsid w:val="00676F09"/>
    <w:rsid w:val="006C62FF"/>
    <w:rsid w:val="007B7264"/>
    <w:rsid w:val="007E1220"/>
    <w:rsid w:val="007E2320"/>
    <w:rsid w:val="007F15B0"/>
    <w:rsid w:val="00862281"/>
    <w:rsid w:val="008B7ECC"/>
    <w:rsid w:val="00926361"/>
    <w:rsid w:val="0093119B"/>
    <w:rsid w:val="009955C1"/>
    <w:rsid w:val="009B7268"/>
    <w:rsid w:val="00A46988"/>
    <w:rsid w:val="00A63255"/>
    <w:rsid w:val="00AB7A07"/>
    <w:rsid w:val="00AD5502"/>
    <w:rsid w:val="00AE5675"/>
    <w:rsid w:val="00B41C9D"/>
    <w:rsid w:val="00B6031D"/>
    <w:rsid w:val="00B90B67"/>
    <w:rsid w:val="00C334A2"/>
    <w:rsid w:val="00C81B7D"/>
    <w:rsid w:val="00CD7BCF"/>
    <w:rsid w:val="00E13785"/>
    <w:rsid w:val="00ED2834"/>
    <w:rsid w:val="00F41269"/>
    <w:rsid w:val="00F968E1"/>
    <w:rsid w:val="00FA5DB9"/>
    <w:rsid w:val="00FE3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 w:type="paragraph" w:customStyle="1" w:styleId="9D5BA1DB365A7E45AEF7E712FE0F5D39">
    <w:name w:val="9D5BA1DB365A7E45AEF7E712FE0F5D39"/>
    <w:rsid w:val="00206C8E"/>
  </w:style>
  <w:style w:type="paragraph" w:customStyle="1" w:styleId="B0E6DBCF0C87094D8C9705963AE90D98">
    <w:name w:val="B0E6DBCF0C87094D8C9705963AE90D98"/>
    <w:rsid w:val="00206C8E"/>
  </w:style>
  <w:style w:type="paragraph" w:customStyle="1" w:styleId="D8B397D6B593EE45A56B0B28460B8A22">
    <w:name w:val="D8B397D6B593EE45A56B0B28460B8A22"/>
    <w:rsid w:val="00206C8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 w:type="paragraph" w:customStyle="1" w:styleId="9D5BA1DB365A7E45AEF7E712FE0F5D39">
    <w:name w:val="9D5BA1DB365A7E45AEF7E712FE0F5D39"/>
    <w:rsid w:val="00206C8E"/>
  </w:style>
  <w:style w:type="paragraph" w:customStyle="1" w:styleId="B0E6DBCF0C87094D8C9705963AE90D98">
    <w:name w:val="B0E6DBCF0C87094D8C9705963AE90D98"/>
    <w:rsid w:val="00206C8E"/>
  </w:style>
  <w:style w:type="paragraph" w:customStyle="1" w:styleId="D8B397D6B593EE45A56B0B28460B8A22">
    <w:name w:val="D8B397D6B593EE45A56B0B28460B8A22"/>
    <w:rsid w:val="00206C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60D48-4308-4939-B728-03982D3A1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6</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James</cp:lastModifiedBy>
  <cp:revision>9</cp:revision>
  <cp:lastPrinted>2024-01-26T18:59:00Z</cp:lastPrinted>
  <dcterms:created xsi:type="dcterms:W3CDTF">2025-02-09T20:16:00Z</dcterms:created>
  <dcterms:modified xsi:type="dcterms:W3CDTF">2025-02-10T01:44:00Z</dcterms:modified>
</cp:coreProperties>
</file>