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3EDE84" w14:textId="3D618440" w:rsidR="00026620" w:rsidRPr="00026620" w:rsidRDefault="00026620" w:rsidP="006C2399">
      <w:pPr>
        <w:rPr>
          <w:b/>
          <w:color w:val="000000" w:themeColor="text1"/>
          <w:sz w:val="44"/>
        </w:rPr>
      </w:pPr>
      <w:bookmarkStart w:id="0" w:name="_GoBack"/>
      <w:bookmarkEnd w:id="0"/>
      <w:r w:rsidRPr="00DB6AE4">
        <w:rPr>
          <w:noProof/>
        </w:rPr>
        <w:drawing>
          <wp:inline distT="0" distB="0" distL="0" distR="0" wp14:anchorId="6CCF37ED" wp14:editId="64A16C7E">
            <wp:extent cx="965835" cy="6685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971131" cy="672218"/>
                    </a:xfrm>
                    <a:prstGeom prst="rect">
                      <a:avLst/>
                    </a:prstGeom>
                  </pic:spPr>
                </pic:pic>
              </a:graphicData>
            </a:graphic>
          </wp:inline>
        </w:drawing>
      </w:r>
      <w:r>
        <w:rPr>
          <w:color w:val="000000" w:themeColor="text1"/>
          <w:sz w:val="44"/>
        </w:rPr>
        <w:tab/>
      </w:r>
      <w:r w:rsidRPr="00026620">
        <w:rPr>
          <w:b/>
          <w:color w:val="000000" w:themeColor="text1"/>
          <w:sz w:val="44"/>
        </w:rPr>
        <w:t>Kirk T</w:t>
      </w:r>
      <w:r w:rsidR="00434AA1">
        <w:rPr>
          <w:b/>
          <w:color w:val="000000" w:themeColor="text1"/>
          <w:sz w:val="44"/>
        </w:rPr>
        <w:t>.</w:t>
      </w:r>
      <w:r w:rsidRPr="00026620">
        <w:rPr>
          <w:b/>
          <w:color w:val="000000" w:themeColor="text1"/>
          <w:sz w:val="44"/>
        </w:rPr>
        <w:t xml:space="preserve"> Mescher </w:t>
      </w:r>
      <w:r w:rsidR="006C2399">
        <w:rPr>
          <w:b/>
          <w:color w:val="000000" w:themeColor="text1"/>
          <w:sz w:val="44"/>
        </w:rPr>
        <w:t xml:space="preserve">Innovation </w:t>
      </w:r>
      <w:r w:rsidRPr="00026620">
        <w:rPr>
          <w:b/>
          <w:color w:val="000000" w:themeColor="text1"/>
          <w:sz w:val="44"/>
        </w:rPr>
        <w:t>Award</w:t>
      </w:r>
    </w:p>
    <w:p w14:paraId="18EB46AC" w14:textId="0A953E5C" w:rsidR="00026620" w:rsidRPr="00026620" w:rsidRDefault="00C61B9E" w:rsidP="00026620">
      <w:pPr>
        <w:jc w:val="center"/>
        <w:rPr>
          <w:b/>
          <w:color w:val="000000" w:themeColor="text1"/>
          <w:sz w:val="20"/>
        </w:rPr>
      </w:pPr>
      <w:r>
        <w:rPr>
          <w:b/>
          <w:color w:val="000000" w:themeColor="text1"/>
          <w:sz w:val="44"/>
        </w:rPr>
        <w:t xml:space="preserve">2024 </w:t>
      </w:r>
      <w:r w:rsidR="00026620" w:rsidRPr="00026620">
        <w:rPr>
          <w:b/>
          <w:color w:val="000000" w:themeColor="text1"/>
          <w:sz w:val="44"/>
        </w:rPr>
        <w:t>Application</w:t>
      </w:r>
    </w:p>
    <w:p w14:paraId="1502EA5C" w14:textId="77777777" w:rsidR="00026620" w:rsidRPr="002D229B" w:rsidRDefault="00026620" w:rsidP="002A22DD">
      <w:pPr>
        <w:jc w:val="center"/>
        <w:rPr>
          <w:color w:val="000000" w:themeColor="text1"/>
          <w:sz w:val="24"/>
          <w:szCs w:val="24"/>
        </w:rPr>
      </w:pPr>
    </w:p>
    <w:p w14:paraId="3342856B" w14:textId="7D6FA43D" w:rsidR="00451188" w:rsidRPr="000E1F6E" w:rsidRDefault="00986173" w:rsidP="000E1F6E">
      <w:pPr>
        <w:rPr>
          <w:sz w:val="24"/>
          <w:szCs w:val="24"/>
        </w:rPr>
      </w:pPr>
      <w:r w:rsidRPr="000E1F6E">
        <w:rPr>
          <w:color w:val="000000" w:themeColor="text1"/>
          <w:sz w:val="24"/>
          <w:szCs w:val="24"/>
        </w:rPr>
        <w:t xml:space="preserve">The Kirk T. Mescher Award was established in 2015 after the tragic loss of one of the brightest and most innovative </w:t>
      </w:r>
      <w:r w:rsidR="00451188" w:rsidRPr="000E1F6E">
        <w:rPr>
          <w:color w:val="000000" w:themeColor="text1"/>
          <w:sz w:val="24"/>
          <w:szCs w:val="24"/>
        </w:rPr>
        <w:t>professional</w:t>
      </w:r>
      <w:r w:rsidRPr="000E1F6E">
        <w:rPr>
          <w:color w:val="000000" w:themeColor="text1"/>
          <w:sz w:val="24"/>
          <w:szCs w:val="24"/>
        </w:rPr>
        <w:t xml:space="preserve"> engineers,</w:t>
      </w:r>
      <w:r w:rsidR="00451188" w:rsidRPr="000E1F6E">
        <w:rPr>
          <w:color w:val="000000" w:themeColor="text1"/>
          <w:sz w:val="24"/>
          <w:szCs w:val="24"/>
        </w:rPr>
        <w:t xml:space="preserve"> </w:t>
      </w:r>
      <w:r w:rsidRPr="000E1F6E">
        <w:rPr>
          <w:color w:val="000000" w:themeColor="text1"/>
          <w:sz w:val="24"/>
          <w:szCs w:val="24"/>
        </w:rPr>
        <w:t xml:space="preserve">Kirk Mescher of CM Engineering. </w:t>
      </w:r>
      <w:r w:rsidR="00451188" w:rsidRPr="000E1F6E">
        <w:rPr>
          <w:sz w:val="24"/>
          <w:szCs w:val="24"/>
        </w:rPr>
        <w:t xml:space="preserve">Kirk had the courage to implement his innovative ideas and was fearless in the pursuit of making his designs work better, simpler, and more efficiently.   He was always pushing the envelope.  </w:t>
      </w:r>
      <w:r w:rsidR="002F6F24" w:rsidRPr="000E1F6E">
        <w:rPr>
          <w:sz w:val="24"/>
          <w:szCs w:val="24"/>
        </w:rPr>
        <w:t xml:space="preserve"> Kirk was very active with ASHRAE, serving as a Director-at-Large on the ASHRAE Board of Directors just prior to his passing.</w:t>
      </w:r>
      <w:r w:rsidR="00451188" w:rsidRPr="000E1F6E">
        <w:rPr>
          <w:sz w:val="24"/>
          <w:szCs w:val="24"/>
        </w:rPr>
        <w:t xml:space="preserve"> It is for</w:t>
      </w:r>
      <w:r w:rsidR="006C2399" w:rsidRPr="000E1F6E">
        <w:rPr>
          <w:sz w:val="24"/>
          <w:szCs w:val="24"/>
        </w:rPr>
        <w:t xml:space="preserve"> th</w:t>
      </w:r>
      <w:r w:rsidR="000E1F6E">
        <w:rPr>
          <w:sz w:val="24"/>
          <w:szCs w:val="24"/>
        </w:rPr>
        <w:t>ese</w:t>
      </w:r>
      <w:r w:rsidR="006C2399" w:rsidRPr="000E1F6E">
        <w:rPr>
          <w:sz w:val="24"/>
          <w:szCs w:val="24"/>
        </w:rPr>
        <w:t xml:space="preserve"> reason</w:t>
      </w:r>
      <w:r w:rsidR="000E1F6E">
        <w:rPr>
          <w:sz w:val="24"/>
          <w:szCs w:val="24"/>
        </w:rPr>
        <w:t>s</w:t>
      </w:r>
      <w:r w:rsidR="00451188" w:rsidRPr="000E1F6E">
        <w:rPr>
          <w:sz w:val="24"/>
          <w:szCs w:val="24"/>
        </w:rPr>
        <w:t xml:space="preserve"> that the ASHRAE </w:t>
      </w:r>
      <w:r w:rsidR="006B2284">
        <w:rPr>
          <w:sz w:val="24"/>
          <w:szCs w:val="24"/>
        </w:rPr>
        <w:t>St. Louis Chapter</w:t>
      </w:r>
      <w:r w:rsidR="00451188" w:rsidRPr="000E1F6E">
        <w:rPr>
          <w:sz w:val="24"/>
          <w:szCs w:val="24"/>
        </w:rPr>
        <w:t xml:space="preserve"> gives an award </w:t>
      </w:r>
      <w:r w:rsidR="00F61F87" w:rsidRPr="000E1F6E">
        <w:rPr>
          <w:sz w:val="24"/>
          <w:szCs w:val="24"/>
        </w:rPr>
        <w:t xml:space="preserve">of </w:t>
      </w:r>
      <w:r w:rsidR="00F61F87" w:rsidRPr="000E1F6E">
        <w:rPr>
          <w:b/>
          <w:bCs/>
          <w:sz w:val="24"/>
          <w:szCs w:val="24"/>
        </w:rPr>
        <w:t>$</w:t>
      </w:r>
      <w:r w:rsidR="00B84772" w:rsidRPr="000E1F6E">
        <w:rPr>
          <w:b/>
          <w:bCs/>
          <w:sz w:val="24"/>
          <w:szCs w:val="24"/>
        </w:rPr>
        <w:t>3</w:t>
      </w:r>
      <w:r w:rsidR="00F61F87" w:rsidRPr="000E1F6E">
        <w:rPr>
          <w:b/>
          <w:bCs/>
          <w:sz w:val="24"/>
          <w:szCs w:val="24"/>
        </w:rPr>
        <w:t>000</w:t>
      </w:r>
      <w:r w:rsidR="00F61F87" w:rsidRPr="000E1F6E">
        <w:rPr>
          <w:sz w:val="24"/>
          <w:szCs w:val="24"/>
        </w:rPr>
        <w:t xml:space="preserve"> </w:t>
      </w:r>
      <w:r w:rsidR="00451188" w:rsidRPr="000E1F6E">
        <w:rPr>
          <w:sz w:val="24"/>
          <w:szCs w:val="24"/>
        </w:rPr>
        <w:t>in Kirk’s name each year.</w:t>
      </w:r>
      <w:r w:rsidR="006C2399" w:rsidRPr="000E1F6E">
        <w:rPr>
          <w:sz w:val="24"/>
          <w:szCs w:val="24"/>
        </w:rPr>
        <w:t xml:space="preserve">  </w:t>
      </w:r>
      <w:r w:rsidR="006C2399" w:rsidRPr="000E1F6E">
        <w:rPr>
          <w:color w:val="FF0000"/>
          <w:sz w:val="24"/>
          <w:szCs w:val="24"/>
          <w:u w:val="single"/>
        </w:rPr>
        <w:t xml:space="preserve">The deadline for 2024 applications is </w:t>
      </w:r>
      <w:r w:rsidR="00FF507F">
        <w:rPr>
          <w:color w:val="FF0000"/>
          <w:sz w:val="24"/>
          <w:szCs w:val="24"/>
          <w:u w:val="single"/>
        </w:rPr>
        <w:t>Monday, November 18</w:t>
      </w:r>
      <w:r w:rsidR="006C2399" w:rsidRPr="000E1F6E">
        <w:rPr>
          <w:color w:val="FF0000"/>
          <w:sz w:val="24"/>
          <w:szCs w:val="24"/>
          <w:u w:val="single"/>
        </w:rPr>
        <w:t>, 2024</w:t>
      </w:r>
      <w:r w:rsidR="006C2399" w:rsidRPr="000E1F6E">
        <w:rPr>
          <w:sz w:val="24"/>
          <w:szCs w:val="24"/>
        </w:rPr>
        <w:t>.</w:t>
      </w:r>
    </w:p>
    <w:p w14:paraId="61BBE491" w14:textId="1A051F68" w:rsidR="00451188" w:rsidRPr="000E1F6E" w:rsidRDefault="00451188" w:rsidP="00190AB0">
      <w:pPr>
        <w:ind w:firstLine="0"/>
        <w:rPr>
          <w:color w:val="000000" w:themeColor="text1"/>
          <w:sz w:val="24"/>
          <w:szCs w:val="24"/>
        </w:rPr>
      </w:pPr>
    </w:p>
    <w:p w14:paraId="0AFE1B4B" w14:textId="7742FF4D" w:rsidR="00451188" w:rsidRPr="000E1F6E" w:rsidRDefault="000E1F6E" w:rsidP="000E1F6E">
      <w:pPr>
        <w:pStyle w:val="elementtoproof"/>
        <w:ind w:firstLine="360"/>
        <w:rPr>
          <w:rFonts w:asciiTheme="majorHAnsi" w:hAnsiTheme="majorHAnsi" w:cstheme="majorHAnsi"/>
          <w:sz w:val="24"/>
          <w:szCs w:val="24"/>
        </w:rPr>
      </w:pPr>
      <w:bookmarkStart w:id="1" w:name="_Hlk149052796"/>
      <w:r w:rsidRPr="000E1F6E">
        <w:rPr>
          <w:rFonts w:asciiTheme="majorHAnsi" w:hAnsiTheme="majorHAnsi" w:cstheme="majorHAnsi"/>
          <w:sz w:val="24"/>
          <w:szCs w:val="24"/>
        </w:rPr>
        <w:t xml:space="preserve">It was Kirk’s passion to find new and creative ways to make projects as energy-efficient and simple as possible. His goal was to create elegant cost-effective designs that satisfied owners and occupants. To recognize ‘like-minded’ engineers, </w:t>
      </w:r>
      <w:r>
        <w:rPr>
          <w:rFonts w:asciiTheme="majorHAnsi" w:hAnsiTheme="majorHAnsi" w:cstheme="majorHAnsi"/>
          <w:sz w:val="24"/>
          <w:szCs w:val="24"/>
        </w:rPr>
        <w:t xml:space="preserve">engineers-in-training, </w:t>
      </w:r>
      <w:r w:rsidRPr="000E1F6E">
        <w:rPr>
          <w:rFonts w:asciiTheme="majorHAnsi" w:hAnsiTheme="majorHAnsi" w:cstheme="majorHAnsi"/>
          <w:sz w:val="24"/>
          <w:szCs w:val="24"/>
        </w:rPr>
        <w:t>designers, and teachers, this award will be given out to those who share their passion for design projects that go beyond traditional and mediocre approaches.  </w:t>
      </w:r>
      <w:bookmarkEnd w:id="1"/>
    </w:p>
    <w:p w14:paraId="14DB506A" w14:textId="77777777" w:rsidR="000E1F6E" w:rsidRPr="000E1F6E" w:rsidRDefault="000E1F6E" w:rsidP="000E1F6E">
      <w:pPr>
        <w:pStyle w:val="elementtoproof"/>
        <w:rPr>
          <w:sz w:val="24"/>
          <w:szCs w:val="24"/>
        </w:rPr>
      </w:pPr>
    </w:p>
    <w:p w14:paraId="7060B949" w14:textId="42BC63E3" w:rsidR="002F6F24" w:rsidRDefault="00986173" w:rsidP="000E1F6E">
      <w:pPr>
        <w:rPr>
          <w:color w:val="000000" w:themeColor="text1"/>
          <w:sz w:val="24"/>
          <w:szCs w:val="24"/>
        </w:rPr>
      </w:pPr>
      <w:r w:rsidRPr="000E1F6E">
        <w:rPr>
          <w:color w:val="000000" w:themeColor="text1"/>
          <w:sz w:val="24"/>
          <w:szCs w:val="24"/>
        </w:rPr>
        <w:t>Applicants should have an</w:t>
      </w:r>
      <w:r w:rsidR="006B2284" w:rsidRPr="00986173">
        <w:rPr>
          <w:color w:val="000000" w:themeColor="text1"/>
          <w:sz w:val="24"/>
          <w:szCs w:val="24"/>
        </w:rPr>
        <w:t xml:space="preserve"> idea</w:t>
      </w:r>
      <w:r w:rsidR="006B2284">
        <w:rPr>
          <w:color w:val="000000" w:themeColor="text1"/>
          <w:sz w:val="24"/>
          <w:szCs w:val="24"/>
        </w:rPr>
        <w:t xml:space="preserve"> or share projects</w:t>
      </w:r>
      <w:r w:rsidR="006B2284" w:rsidRPr="00986173">
        <w:rPr>
          <w:color w:val="000000" w:themeColor="text1"/>
          <w:sz w:val="24"/>
          <w:szCs w:val="24"/>
        </w:rPr>
        <w:t xml:space="preserve"> in GSHP, HVAC, </w:t>
      </w:r>
      <w:r w:rsidR="006B2284">
        <w:rPr>
          <w:color w:val="000000" w:themeColor="text1"/>
          <w:sz w:val="24"/>
          <w:szCs w:val="24"/>
        </w:rPr>
        <w:t>and/</w:t>
      </w:r>
      <w:r w:rsidR="006B2284" w:rsidRPr="00986173">
        <w:rPr>
          <w:color w:val="000000" w:themeColor="text1"/>
          <w:sz w:val="24"/>
          <w:szCs w:val="24"/>
        </w:rPr>
        <w:t>or energy</w:t>
      </w:r>
      <w:r w:rsidR="006B2284">
        <w:rPr>
          <w:color w:val="000000" w:themeColor="text1"/>
          <w:sz w:val="24"/>
          <w:szCs w:val="24"/>
        </w:rPr>
        <w:t>-</w:t>
      </w:r>
      <w:r w:rsidR="006B2284" w:rsidRPr="00986173">
        <w:rPr>
          <w:color w:val="000000" w:themeColor="text1"/>
          <w:sz w:val="24"/>
          <w:szCs w:val="24"/>
        </w:rPr>
        <w:t>efficiency tha</w:t>
      </w:r>
      <w:r w:rsidR="006B2284">
        <w:rPr>
          <w:color w:val="000000" w:themeColor="text1"/>
          <w:sz w:val="24"/>
          <w:szCs w:val="24"/>
        </w:rPr>
        <w:t>t exemplify Kirk’s ideals</w:t>
      </w:r>
      <w:r w:rsidR="006B2284" w:rsidRPr="002D229B">
        <w:rPr>
          <w:color w:val="000000" w:themeColor="text1"/>
          <w:sz w:val="24"/>
          <w:szCs w:val="24"/>
        </w:rPr>
        <w:t xml:space="preserve">. </w:t>
      </w:r>
      <w:r w:rsidR="006B2284">
        <w:rPr>
          <w:color w:val="000000" w:themeColor="text1"/>
          <w:sz w:val="24"/>
          <w:szCs w:val="24"/>
        </w:rPr>
        <w:t xml:space="preserve"> This award is administered</w:t>
      </w:r>
      <w:r w:rsidR="002A22DD" w:rsidRPr="000E1F6E">
        <w:rPr>
          <w:color w:val="000000" w:themeColor="text1"/>
          <w:sz w:val="24"/>
          <w:szCs w:val="24"/>
        </w:rPr>
        <w:t xml:space="preserve"> through the ASHRAE St</w:t>
      </w:r>
      <w:r w:rsidR="00A32A5C" w:rsidRPr="000E1F6E">
        <w:rPr>
          <w:color w:val="000000" w:themeColor="text1"/>
          <w:sz w:val="24"/>
          <w:szCs w:val="24"/>
        </w:rPr>
        <w:t>.</w:t>
      </w:r>
      <w:r w:rsidR="002A22DD" w:rsidRPr="000E1F6E">
        <w:rPr>
          <w:color w:val="000000" w:themeColor="text1"/>
          <w:sz w:val="24"/>
          <w:szCs w:val="24"/>
        </w:rPr>
        <w:t xml:space="preserve"> Louis Chapter and is currently availabl</w:t>
      </w:r>
      <w:r w:rsidR="00A32A5C" w:rsidRPr="000E1F6E">
        <w:rPr>
          <w:color w:val="000000" w:themeColor="text1"/>
          <w:sz w:val="24"/>
          <w:szCs w:val="24"/>
        </w:rPr>
        <w:t xml:space="preserve">e to </w:t>
      </w:r>
      <w:r w:rsidR="00C276F5" w:rsidRPr="006B2284">
        <w:rPr>
          <w:color w:val="000000" w:themeColor="text1"/>
          <w:sz w:val="24"/>
          <w:szCs w:val="24"/>
          <w:u w:val="single"/>
        </w:rPr>
        <w:t>all</w:t>
      </w:r>
      <w:r w:rsidR="00C276F5" w:rsidRPr="000E1F6E">
        <w:rPr>
          <w:color w:val="000000" w:themeColor="text1"/>
          <w:sz w:val="24"/>
          <w:szCs w:val="24"/>
        </w:rPr>
        <w:t xml:space="preserve"> </w:t>
      </w:r>
      <w:r w:rsidR="00A32A5C" w:rsidRPr="000E1F6E">
        <w:rPr>
          <w:color w:val="000000" w:themeColor="text1"/>
          <w:sz w:val="24"/>
          <w:szCs w:val="24"/>
        </w:rPr>
        <w:t>ASHRAE Members</w:t>
      </w:r>
      <w:r w:rsidR="002A22DD" w:rsidRPr="000E1F6E">
        <w:rPr>
          <w:color w:val="000000" w:themeColor="text1"/>
          <w:sz w:val="24"/>
          <w:szCs w:val="24"/>
        </w:rPr>
        <w:t>.</w:t>
      </w:r>
      <w:r w:rsidR="002F6F24" w:rsidRPr="000E1F6E">
        <w:rPr>
          <w:color w:val="000000" w:themeColor="text1"/>
          <w:sz w:val="24"/>
          <w:szCs w:val="24"/>
        </w:rPr>
        <w:t xml:space="preserve">  Applicants shall be</w:t>
      </w:r>
      <w:r w:rsidR="002F6F24">
        <w:rPr>
          <w:color w:val="000000" w:themeColor="text1"/>
          <w:sz w:val="24"/>
          <w:szCs w:val="24"/>
        </w:rPr>
        <w:t>:</w:t>
      </w:r>
    </w:p>
    <w:p w14:paraId="3CB8C7E5" w14:textId="77777777" w:rsidR="00F61F87" w:rsidRDefault="00F61F87" w:rsidP="00F61F87">
      <w:pPr>
        <w:rPr>
          <w:color w:val="000000" w:themeColor="text1"/>
          <w:sz w:val="24"/>
          <w:szCs w:val="24"/>
        </w:rPr>
      </w:pPr>
    </w:p>
    <w:p w14:paraId="2C93956F" w14:textId="6755B082" w:rsidR="002F6F24" w:rsidRPr="002F6F24" w:rsidRDefault="002F6F24" w:rsidP="002F6F24">
      <w:pPr>
        <w:pStyle w:val="ListParagraph"/>
        <w:numPr>
          <w:ilvl w:val="0"/>
          <w:numId w:val="13"/>
        </w:numPr>
        <w:rPr>
          <w:color w:val="000000" w:themeColor="text1"/>
          <w:sz w:val="24"/>
          <w:szCs w:val="24"/>
        </w:rPr>
      </w:pPr>
      <w:r w:rsidRPr="002F6F24">
        <w:rPr>
          <w:color w:val="000000" w:themeColor="text1"/>
          <w:sz w:val="24"/>
          <w:szCs w:val="24"/>
        </w:rPr>
        <w:t>ASHRAE Members</w:t>
      </w:r>
    </w:p>
    <w:p w14:paraId="11D1726F" w14:textId="4288F00E" w:rsidR="002F6F24" w:rsidRDefault="002F6F24" w:rsidP="002F6F24">
      <w:pPr>
        <w:pStyle w:val="ListParagraph"/>
        <w:numPr>
          <w:ilvl w:val="0"/>
          <w:numId w:val="13"/>
        </w:numPr>
        <w:rPr>
          <w:color w:val="000000" w:themeColor="text1"/>
          <w:sz w:val="24"/>
          <w:szCs w:val="24"/>
        </w:rPr>
      </w:pPr>
      <w:r w:rsidRPr="002F6F24">
        <w:rPr>
          <w:color w:val="000000" w:themeColor="text1"/>
          <w:sz w:val="24"/>
          <w:szCs w:val="24"/>
        </w:rPr>
        <w:t>Professional Engineers, Designers, or Teaching Faculty</w:t>
      </w:r>
    </w:p>
    <w:p w14:paraId="64EC892B" w14:textId="6E9EB7EF" w:rsidR="002F6F24" w:rsidRPr="002F6F24" w:rsidRDefault="002F6F24" w:rsidP="002F6F24">
      <w:pPr>
        <w:pStyle w:val="ListParagraph"/>
        <w:numPr>
          <w:ilvl w:val="0"/>
          <w:numId w:val="13"/>
        </w:numPr>
        <w:rPr>
          <w:color w:val="000000" w:themeColor="text1"/>
          <w:sz w:val="24"/>
          <w:szCs w:val="24"/>
        </w:rPr>
      </w:pPr>
      <w:r>
        <w:rPr>
          <w:color w:val="000000" w:themeColor="text1"/>
          <w:sz w:val="24"/>
          <w:szCs w:val="24"/>
        </w:rPr>
        <w:t>Involved in ASHRAE or other Community Activities</w:t>
      </w:r>
    </w:p>
    <w:p w14:paraId="21B48787" w14:textId="77777777" w:rsidR="00986173" w:rsidRDefault="00986173" w:rsidP="00190AB0">
      <w:pPr>
        <w:ind w:firstLine="0"/>
        <w:rPr>
          <w:color w:val="000000" w:themeColor="text1"/>
          <w:sz w:val="24"/>
          <w:szCs w:val="24"/>
        </w:rPr>
      </w:pPr>
    </w:p>
    <w:p w14:paraId="5BCF4E02" w14:textId="3E2AF602" w:rsidR="002D229B" w:rsidRPr="002D229B" w:rsidRDefault="002D229B" w:rsidP="002D229B">
      <w:pPr>
        <w:ind w:firstLine="0"/>
        <w:rPr>
          <w:color w:val="000000" w:themeColor="text1"/>
          <w:sz w:val="24"/>
          <w:szCs w:val="24"/>
        </w:rPr>
      </w:pPr>
      <w:r w:rsidRPr="00C61B9E">
        <w:rPr>
          <w:b/>
          <w:bCs/>
          <w:color w:val="000000" w:themeColor="text1"/>
          <w:sz w:val="24"/>
          <w:szCs w:val="24"/>
        </w:rPr>
        <w:t>Submission Details</w:t>
      </w:r>
      <w:r w:rsidRPr="002D229B">
        <w:rPr>
          <w:color w:val="000000" w:themeColor="text1"/>
          <w:sz w:val="24"/>
          <w:szCs w:val="24"/>
        </w:rPr>
        <w:t xml:space="preserve">: Please email a copy of your application to </w:t>
      </w:r>
      <w:r w:rsidRPr="002D229B">
        <w:rPr>
          <w:b/>
          <w:color w:val="0070C0"/>
          <w:sz w:val="24"/>
          <w:szCs w:val="24"/>
          <w:u w:val="single"/>
        </w:rPr>
        <w:t>lisa@meline.com</w:t>
      </w:r>
      <w:r w:rsidRPr="002D229B">
        <w:rPr>
          <w:color w:val="0070C0"/>
          <w:sz w:val="24"/>
          <w:szCs w:val="24"/>
        </w:rPr>
        <w:t xml:space="preserve"> </w:t>
      </w:r>
      <w:r w:rsidRPr="002D229B">
        <w:rPr>
          <w:color w:val="000000" w:themeColor="text1"/>
          <w:sz w:val="24"/>
          <w:szCs w:val="24"/>
        </w:rPr>
        <w:t>or mail a copy of your application to: Lisa Meline, P O Box 276665 Sacramento, CA  95827.</w:t>
      </w:r>
    </w:p>
    <w:p w14:paraId="38CD627E" w14:textId="46BC5407" w:rsidR="002D229B" w:rsidRDefault="00A150E1" w:rsidP="002D229B">
      <w:pPr>
        <w:jc w:val="center"/>
        <w:rPr>
          <w:color w:val="000000" w:themeColor="text1"/>
        </w:rPr>
      </w:pPr>
      <w:r>
        <w:rPr>
          <w:noProof/>
          <w:color w:val="000000" w:themeColor="text1"/>
        </w:rPr>
        <mc:AlternateContent>
          <mc:Choice Requires="wps">
            <w:drawing>
              <wp:anchor distT="4294967295" distB="4294967295" distL="114300" distR="114300" simplePos="0" relativeHeight="251659264" behindDoc="0" locked="0" layoutInCell="1" allowOverlap="1" wp14:anchorId="1FCBFF1C" wp14:editId="32AD8B0E">
                <wp:simplePos x="0" y="0"/>
                <wp:positionH relativeFrom="column">
                  <wp:posOffset>-63500</wp:posOffset>
                </wp:positionH>
                <wp:positionV relativeFrom="paragraph">
                  <wp:posOffset>128269</wp:posOffset>
                </wp:positionV>
                <wp:extent cx="6515735" cy="0"/>
                <wp:effectExtent l="0" t="19050" r="18415"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15735" cy="0"/>
                        </a:xfrm>
                        <a:prstGeom prst="line">
                          <a:avLst/>
                        </a:prstGeom>
                        <a:ln w="38100">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884619"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pt,10.1pt" to="508.0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" strokecolor="#4579b8 [3044]" strokeweight="3pt">
                <v:stroke dashstyle="1 1"/>
                <o:lock v:ext="edit" shapetype="f"/>
              </v:line>
            </w:pict>
          </mc:Fallback>
        </mc:AlternateContent>
      </w:r>
    </w:p>
    <w:p w14:paraId="0314E4B4" w14:textId="77777777" w:rsidR="00856C35" w:rsidRPr="002A22DD" w:rsidRDefault="00856C35" w:rsidP="00856C35">
      <w:pPr>
        <w:pStyle w:val="Heading2"/>
        <w:rPr>
          <w:b/>
          <w:color w:val="000000" w:themeColor="text1"/>
          <w:sz w:val="28"/>
        </w:rPr>
      </w:pPr>
      <w:r w:rsidRPr="002A22DD">
        <w:rPr>
          <w:b/>
          <w:color w:val="000000" w:themeColor="text1"/>
          <w:sz w:val="28"/>
        </w:rPr>
        <w:t>Applicant Information</w:t>
      </w:r>
    </w:p>
    <w:tbl>
      <w:tblPr>
        <w:tblW w:w="5000" w:type="pct"/>
        <w:tblLayout w:type="fixed"/>
        <w:tblCellMar>
          <w:left w:w="0" w:type="dxa"/>
          <w:right w:w="0" w:type="dxa"/>
        </w:tblCellMar>
        <w:tblLook w:val="0000" w:firstRow="0" w:lastRow="0" w:firstColumn="0" w:lastColumn="0" w:noHBand="0" w:noVBand="0"/>
      </w:tblPr>
      <w:tblGrid>
        <w:gridCol w:w="1081"/>
        <w:gridCol w:w="2940"/>
        <w:gridCol w:w="2865"/>
        <w:gridCol w:w="668"/>
        <w:gridCol w:w="1086"/>
        <w:gridCol w:w="1440"/>
      </w:tblGrid>
      <w:tr w:rsidR="00872742" w:rsidRPr="002A22DD" w14:paraId="4066ED80" w14:textId="77777777" w:rsidTr="002D229B">
        <w:trPr>
          <w:trHeight w:val="666"/>
        </w:trPr>
        <w:tc>
          <w:tcPr>
            <w:tcW w:w="1081" w:type="dxa"/>
            <w:vAlign w:val="bottom"/>
          </w:tcPr>
          <w:p w14:paraId="53968570" w14:textId="77777777" w:rsidR="00A82BA3" w:rsidRPr="00872742" w:rsidRDefault="00A82BA3" w:rsidP="002A22DD">
            <w:pPr>
              <w:ind w:firstLine="0"/>
              <w:rPr>
                <w:rFonts w:asciiTheme="majorHAnsi" w:hAnsiTheme="majorHAnsi" w:cstheme="majorHAnsi"/>
                <w:color w:val="000000" w:themeColor="text1"/>
                <w:sz w:val="20"/>
              </w:rPr>
            </w:pPr>
            <w:r w:rsidRPr="00872742">
              <w:rPr>
                <w:rFonts w:asciiTheme="majorHAnsi" w:hAnsiTheme="majorHAnsi" w:cstheme="majorHAnsi"/>
                <w:color w:val="000000" w:themeColor="text1"/>
                <w:sz w:val="20"/>
              </w:rPr>
              <w:t>Full Name:</w:t>
            </w:r>
          </w:p>
        </w:tc>
        <w:tc>
          <w:tcPr>
            <w:tcW w:w="2940" w:type="dxa"/>
            <w:tcBorders>
              <w:bottom w:val="single" w:sz="4" w:space="0" w:color="auto"/>
            </w:tcBorders>
            <w:vAlign w:val="bottom"/>
          </w:tcPr>
          <w:p w14:paraId="5089EE6F" w14:textId="77777777" w:rsidR="00A82BA3" w:rsidRPr="002A22DD" w:rsidRDefault="00A82BA3" w:rsidP="00440CD8">
            <w:pPr>
              <w:pStyle w:val="FieldText"/>
              <w:rPr>
                <w:color w:val="000000" w:themeColor="text1"/>
                <w:sz w:val="20"/>
              </w:rPr>
            </w:pPr>
          </w:p>
        </w:tc>
        <w:tc>
          <w:tcPr>
            <w:tcW w:w="2865" w:type="dxa"/>
            <w:tcBorders>
              <w:bottom w:val="single" w:sz="4" w:space="0" w:color="auto"/>
            </w:tcBorders>
            <w:vAlign w:val="bottom"/>
          </w:tcPr>
          <w:p w14:paraId="568CF383" w14:textId="77777777" w:rsidR="00A82BA3" w:rsidRPr="002A22DD" w:rsidRDefault="00A82BA3" w:rsidP="00440CD8">
            <w:pPr>
              <w:pStyle w:val="FieldText"/>
              <w:rPr>
                <w:color w:val="000000" w:themeColor="text1"/>
                <w:sz w:val="20"/>
              </w:rPr>
            </w:pPr>
          </w:p>
        </w:tc>
        <w:tc>
          <w:tcPr>
            <w:tcW w:w="668" w:type="dxa"/>
            <w:tcBorders>
              <w:bottom w:val="single" w:sz="4" w:space="0" w:color="auto"/>
            </w:tcBorders>
            <w:vAlign w:val="bottom"/>
          </w:tcPr>
          <w:p w14:paraId="7866C499" w14:textId="77777777" w:rsidR="00A82BA3" w:rsidRPr="002A22DD" w:rsidRDefault="00A82BA3" w:rsidP="00440CD8">
            <w:pPr>
              <w:pStyle w:val="FieldText"/>
              <w:rPr>
                <w:color w:val="000000" w:themeColor="text1"/>
                <w:sz w:val="20"/>
              </w:rPr>
            </w:pPr>
          </w:p>
        </w:tc>
        <w:tc>
          <w:tcPr>
            <w:tcW w:w="1086" w:type="dxa"/>
            <w:vAlign w:val="bottom"/>
          </w:tcPr>
          <w:p w14:paraId="199123E3" w14:textId="77777777" w:rsidR="00A82BA3" w:rsidRPr="00D8422B" w:rsidRDefault="00D8422B" w:rsidP="00872742">
            <w:pPr>
              <w:pStyle w:val="Heading4"/>
              <w:pBdr>
                <w:bottom w:val="none" w:sz="0" w:space="0" w:color="auto"/>
              </w:pBdr>
              <w:rPr>
                <w:i w:val="0"/>
                <w:color w:val="000000" w:themeColor="text1"/>
                <w:sz w:val="20"/>
              </w:rPr>
            </w:pPr>
            <w:r>
              <w:rPr>
                <w:i w:val="0"/>
                <w:color w:val="000000" w:themeColor="text1"/>
                <w:sz w:val="20"/>
              </w:rPr>
              <w:t xml:space="preserve"> </w:t>
            </w:r>
            <w:r w:rsidR="00A82BA3" w:rsidRPr="00872742">
              <w:rPr>
                <w:i w:val="0"/>
                <w:color w:val="000000" w:themeColor="text1"/>
                <w:sz w:val="20"/>
              </w:rPr>
              <w:t>Date:</w:t>
            </w:r>
          </w:p>
        </w:tc>
        <w:tc>
          <w:tcPr>
            <w:tcW w:w="1440" w:type="dxa"/>
            <w:tcBorders>
              <w:bottom w:val="single" w:sz="4" w:space="0" w:color="auto"/>
            </w:tcBorders>
            <w:vAlign w:val="bottom"/>
          </w:tcPr>
          <w:p w14:paraId="701A6A24" w14:textId="77777777" w:rsidR="00A82BA3" w:rsidRPr="002A22DD" w:rsidRDefault="00A82BA3" w:rsidP="00440CD8">
            <w:pPr>
              <w:pStyle w:val="FieldText"/>
              <w:rPr>
                <w:color w:val="000000" w:themeColor="text1"/>
                <w:sz w:val="20"/>
              </w:rPr>
            </w:pPr>
          </w:p>
        </w:tc>
      </w:tr>
      <w:tr w:rsidR="00872742" w:rsidRPr="002A22DD" w14:paraId="5BFEEF3D" w14:textId="77777777" w:rsidTr="00872742">
        <w:tc>
          <w:tcPr>
            <w:tcW w:w="1081" w:type="dxa"/>
            <w:vAlign w:val="bottom"/>
          </w:tcPr>
          <w:p w14:paraId="47B21C3E" w14:textId="77777777" w:rsidR="00856C35" w:rsidRPr="002A22DD" w:rsidRDefault="00856C35" w:rsidP="00440CD8">
            <w:pPr>
              <w:rPr>
                <w:color w:val="000000" w:themeColor="text1"/>
                <w:sz w:val="20"/>
              </w:rPr>
            </w:pPr>
          </w:p>
        </w:tc>
        <w:tc>
          <w:tcPr>
            <w:tcW w:w="2940" w:type="dxa"/>
            <w:tcBorders>
              <w:top w:val="single" w:sz="4" w:space="0" w:color="auto"/>
            </w:tcBorders>
            <w:vAlign w:val="bottom"/>
          </w:tcPr>
          <w:p w14:paraId="16F26113" w14:textId="77777777" w:rsidR="00856C35" w:rsidRPr="002A22DD" w:rsidRDefault="00856C35" w:rsidP="00490804">
            <w:pPr>
              <w:pStyle w:val="Heading3"/>
              <w:rPr>
                <w:color w:val="000000" w:themeColor="text1"/>
                <w:sz w:val="18"/>
              </w:rPr>
            </w:pPr>
            <w:r w:rsidRPr="002A22DD">
              <w:rPr>
                <w:color w:val="000000" w:themeColor="text1"/>
                <w:sz w:val="18"/>
              </w:rPr>
              <w:t>Last</w:t>
            </w:r>
          </w:p>
        </w:tc>
        <w:tc>
          <w:tcPr>
            <w:tcW w:w="2865" w:type="dxa"/>
            <w:tcBorders>
              <w:top w:val="single" w:sz="4" w:space="0" w:color="auto"/>
            </w:tcBorders>
            <w:vAlign w:val="bottom"/>
          </w:tcPr>
          <w:p w14:paraId="6B82D49D" w14:textId="77777777" w:rsidR="00856C35" w:rsidRPr="002A22DD" w:rsidRDefault="00856C35" w:rsidP="00490804">
            <w:pPr>
              <w:pStyle w:val="Heading3"/>
              <w:rPr>
                <w:color w:val="000000" w:themeColor="text1"/>
                <w:sz w:val="18"/>
              </w:rPr>
            </w:pPr>
            <w:r w:rsidRPr="002A22DD">
              <w:rPr>
                <w:color w:val="000000" w:themeColor="text1"/>
                <w:sz w:val="18"/>
              </w:rPr>
              <w:t>First</w:t>
            </w:r>
          </w:p>
        </w:tc>
        <w:tc>
          <w:tcPr>
            <w:tcW w:w="668" w:type="dxa"/>
            <w:tcBorders>
              <w:top w:val="single" w:sz="4" w:space="0" w:color="auto"/>
            </w:tcBorders>
            <w:vAlign w:val="bottom"/>
          </w:tcPr>
          <w:p w14:paraId="15238C84" w14:textId="77777777" w:rsidR="00856C35" w:rsidRPr="002A22DD" w:rsidRDefault="00856C35" w:rsidP="00490804">
            <w:pPr>
              <w:pStyle w:val="Heading3"/>
              <w:rPr>
                <w:color w:val="000000" w:themeColor="text1"/>
                <w:sz w:val="18"/>
              </w:rPr>
            </w:pPr>
            <w:r w:rsidRPr="002A22DD">
              <w:rPr>
                <w:color w:val="000000" w:themeColor="text1"/>
                <w:sz w:val="18"/>
              </w:rPr>
              <w:t>M.I.</w:t>
            </w:r>
          </w:p>
        </w:tc>
        <w:tc>
          <w:tcPr>
            <w:tcW w:w="1086" w:type="dxa"/>
            <w:vAlign w:val="bottom"/>
          </w:tcPr>
          <w:p w14:paraId="0FD252A3" w14:textId="77777777" w:rsidR="00856C35" w:rsidRPr="002A22DD" w:rsidRDefault="00856C35" w:rsidP="00856C35">
            <w:pPr>
              <w:rPr>
                <w:color w:val="000000" w:themeColor="text1"/>
                <w:sz w:val="20"/>
              </w:rPr>
            </w:pPr>
          </w:p>
        </w:tc>
        <w:tc>
          <w:tcPr>
            <w:tcW w:w="1440" w:type="dxa"/>
            <w:tcBorders>
              <w:top w:val="single" w:sz="4" w:space="0" w:color="auto"/>
            </w:tcBorders>
            <w:vAlign w:val="bottom"/>
          </w:tcPr>
          <w:p w14:paraId="12B8F0EA" w14:textId="77777777" w:rsidR="00856C35" w:rsidRPr="002A22DD" w:rsidRDefault="00856C35" w:rsidP="00856C35">
            <w:pPr>
              <w:rPr>
                <w:color w:val="000000" w:themeColor="text1"/>
                <w:sz w:val="20"/>
              </w:rPr>
            </w:pPr>
          </w:p>
        </w:tc>
      </w:tr>
    </w:tbl>
    <w:p w14:paraId="5E2CD3C5" w14:textId="77777777" w:rsidR="00856C35" w:rsidRPr="002A22DD" w:rsidRDefault="00856C35">
      <w:pPr>
        <w:rPr>
          <w:color w:val="000000" w:themeColor="text1"/>
          <w:sz w:val="20"/>
        </w:rPr>
      </w:pPr>
    </w:p>
    <w:tbl>
      <w:tblPr>
        <w:tblW w:w="5000" w:type="pct"/>
        <w:tblLayout w:type="fixed"/>
        <w:tblCellMar>
          <w:left w:w="0" w:type="dxa"/>
          <w:right w:w="0" w:type="dxa"/>
        </w:tblCellMar>
        <w:tblLook w:val="0000" w:firstRow="0" w:lastRow="0" w:firstColumn="0" w:lastColumn="0" w:noHBand="0" w:noVBand="0"/>
      </w:tblPr>
      <w:tblGrid>
        <w:gridCol w:w="1081"/>
        <w:gridCol w:w="7199"/>
        <w:gridCol w:w="1800"/>
      </w:tblGrid>
      <w:tr w:rsidR="00A82BA3" w:rsidRPr="002A22DD" w14:paraId="2046D018" w14:textId="77777777" w:rsidTr="00871876">
        <w:trPr>
          <w:trHeight w:val="288"/>
        </w:trPr>
        <w:tc>
          <w:tcPr>
            <w:tcW w:w="1081" w:type="dxa"/>
            <w:vAlign w:val="bottom"/>
          </w:tcPr>
          <w:p w14:paraId="78C519E2" w14:textId="77777777" w:rsidR="00A82BA3" w:rsidRPr="002A22DD" w:rsidRDefault="00A82BA3" w:rsidP="002A22DD">
            <w:pPr>
              <w:ind w:firstLine="0"/>
              <w:rPr>
                <w:color w:val="000000" w:themeColor="text1"/>
                <w:sz w:val="20"/>
              </w:rPr>
            </w:pPr>
            <w:r w:rsidRPr="002A22DD">
              <w:rPr>
                <w:color w:val="000000" w:themeColor="text1"/>
                <w:sz w:val="20"/>
              </w:rPr>
              <w:t>Address:</w:t>
            </w:r>
          </w:p>
        </w:tc>
        <w:tc>
          <w:tcPr>
            <w:tcW w:w="7199" w:type="dxa"/>
            <w:tcBorders>
              <w:bottom w:val="single" w:sz="4" w:space="0" w:color="auto"/>
            </w:tcBorders>
            <w:vAlign w:val="bottom"/>
          </w:tcPr>
          <w:p w14:paraId="3C7EF3D4" w14:textId="77777777" w:rsidR="00A82BA3" w:rsidRPr="002A22DD" w:rsidRDefault="00A82BA3" w:rsidP="00440CD8">
            <w:pPr>
              <w:pStyle w:val="FieldText"/>
              <w:rPr>
                <w:color w:val="000000" w:themeColor="text1"/>
                <w:sz w:val="20"/>
              </w:rPr>
            </w:pPr>
          </w:p>
        </w:tc>
        <w:tc>
          <w:tcPr>
            <w:tcW w:w="1800" w:type="dxa"/>
            <w:tcBorders>
              <w:bottom w:val="single" w:sz="4" w:space="0" w:color="auto"/>
            </w:tcBorders>
            <w:vAlign w:val="bottom"/>
          </w:tcPr>
          <w:p w14:paraId="6D5CE840" w14:textId="77777777" w:rsidR="00A82BA3" w:rsidRPr="002A22DD" w:rsidRDefault="00A82BA3" w:rsidP="00440CD8">
            <w:pPr>
              <w:pStyle w:val="FieldText"/>
              <w:rPr>
                <w:color w:val="000000" w:themeColor="text1"/>
                <w:sz w:val="20"/>
              </w:rPr>
            </w:pPr>
          </w:p>
        </w:tc>
      </w:tr>
      <w:tr w:rsidR="00856C35" w:rsidRPr="002A22DD" w14:paraId="3E64922A" w14:textId="77777777" w:rsidTr="00871876">
        <w:tc>
          <w:tcPr>
            <w:tcW w:w="1081" w:type="dxa"/>
            <w:vAlign w:val="bottom"/>
          </w:tcPr>
          <w:p w14:paraId="57A9F179" w14:textId="77777777" w:rsidR="00856C35" w:rsidRPr="002A22DD" w:rsidRDefault="00856C35" w:rsidP="00440CD8">
            <w:pPr>
              <w:rPr>
                <w:color w:val="000000" w:themeColor="text1"/>
                <w:sz w:val="20"/>
              </w:rPr>
            </w:pPr>
          </w:p>
        </w:tc>
        <w:tc>
          <w:tcPr>
            <w:tcW w:w="7199" w:type="dxa"/>
            <w:tcBorders>
              <w:top w:val="single" w:sz="4" w:space="0" w:color="auto"/>
            </w:tcBorders>
            <w:vAlign w:val="bottom"/>
          </w:tcPr>
          <w:p w14:paraId="2DA1971C" w14:textId="77777777" w:rsidR="00856C35" w:rsidRPr="002A22DD" w:rsidRDefault="00856C35" w:rsidP="00490804">
            <w:pPr>
              <w:pStyle w:val="Heading3"/>
              <w:rPr>
                <w:color w:val="000000" w:themeColor="text1"/>
                <w:sz w:val="18"/>
              </w:rPr>
            </w:pPr>
            <w:r w:rsidRPr="002A22DD">
              <w:rPr>
                <w:color w:val="000000" w:themeColor="text1"/>
                <w:sz w:val="18"/>
              </w:rPr>
              <w:t>Street Address</w:t>
            </w:r>
          </w:p>
        </w:tc>
        <w:tc>
          <w:tcPr>
            <w:tcW w:w="1800" w:type="dxa"/>
            <w:tcBorders>
              <w:top w:val="single" w:sz="4" w:space="0" w:color="auto"/>
            </w:tcBorders>
            <w:vAlign w:val="bottom"/>
          </w:tcPr>
          <w:p w14:paraId="2B2ED315" w14:textId="77777777" w:rsidR="00856C35" w:rsidRPr="002A22DD" w:rsidRDefault="00856C35" w:rsidP="00490804">
            <w:pPr>
              <w:pStyle w:val="Heading3"/>
              <w:rPr>
                <w:color w:val="000000" w:themeColor="text1"/>
                <w:sz w:val="18"/>
              </w:rPr>
            </w:pPr>
            <w:r w:rsidRPr="002A22DD">
              <w:rPr>
                <w:color w:val="000000" w:themeColor="text1"/>
                <w:sz w:val="18"/>
              </w:rPr>
              <w:t>Apartment/Unit #</w:t>
            </w:r>
          </w:p>
        </w:tc>
      </w:tr>
    </w:tbl>
    <w:p w14:paraId="33481E50" w14:textId="77777777" w:rsidR="00856C35" w:rsidRPr="002A22DD" w:rsidRDefault="00856C35">
      <w:pPr>
        <w:rPr>
          <w:color w:val="000000" w:themeColor="text1"/>
          <w:sz w:val="20"/>
        </w:rPr>
      </w:pPr>
    </w:p>
    <w:tbl>
      <w:tblPr>
        <w:tblW w:w="5000" w:type="pct"/>
        <w:tblLayout w:type="fixed"/>
        <w:tblCellMar>
          <w:left w:w="0" w:type="dxa"/>
          <w:right w:w="0" w:type="dxa"/>
        </w:tblCellMar>
        <w:tblLook w:val="0000" w:firstRow="0" w:lastRow="0" w:firstColumn="0" w:lastColumn="0" w:noHBand="0" w:noVBand="0"/>
      </w:tblPr>
      <w:tblGrid>
        <w:gridCol w:w="1081"/>
        <w:gridCol w:w="5805"/>
        <w:gridCol w:w="1394"/>
        <w:gridCol w:w="1800"/>
      </w:tblGrid>
      <w:tr w:rsidR="00C76039" w:rsidRPr="002A22DD" w14:paraId="4A8FC9FF" w14:textId="77777777" w:rsidTr="00856C35">
        <w:trPr>
          <w:trHeight w:val="288"/>
        </w:trPr>
        <w:tc>
          <w:tcPr>
            <w:tcW w:w="1081" w:type="dxa"/>
            <w:vAlign w:val="bottom"/>
          </w:tcPr>
          <w:p w14:paraId="70BFC0B8" w14:textId="77777777" w:rsidR="00C76039" w:rsidRPr="002A22DD" w:rsidRDefault="00C76039">
            <w:pPr>
              <w:rPr>
                <w:color w:val="000000" w:themeColor="text1"/>
                <w:sz w:val="20"/>
                <w:szCs w:val="19"/>
              </w:rPr>
            </w:pPr>
          </w:p>
        </w:tc>
        <w:tc>
          <w:tcPr>
            <w:tcW w:w="5805" w:type="dxa"/>
            <w:tcBorders>
              <w:bottom w:val="single" w:sz="4" w:space="0" w:color="auto"/>
            </w:tcBorders>
            <w:vAlign w:val="bottom"/>
          </w:tcPr>
          <w:p w14:paraId="075154FF" w14:textId="77777777" w:rsidR="00C76039" w:rsidRPr="002A22DD" w:rsidRDefault="00C76039" w:rsidP="00440CD8">
            <w:pPr>
              <w:pStyle w:val="FieldText"/>
              <w:rPr>
                <w:color w:val="000000" w:themeColor="text1"/>
                <w:sz w:val="20"/>
              </w:rPr>
            </w:pPr>
          </w:p>
        </w:tc>
        <w:tc>
          <w:tcPr>
            <w:tcW w:w="1394" w:type="dxa"/>
            <w:tcBorders>
              <w:bottom w:val="single" w:sz="4" w:space="0" w:color="auto"/>
            </w:tcBorders>
            <w:vAlign w:val="bottom"/>
          </w:tcPr>
          <w:p w14:paraId="563681BE" w14:textId="77777777" w:rsidR="00C76039" w:rsidRPr="002A22DD" w:rsidRDefault="00C76039" w:rsidP="00440CD8">
            <w:pPr>
              <w:pStyle w:val="FieldText"/>
              <w:rPr>
                <w:color w:val="000000" w:themeColor="text1"/>
                <w:sz w:val="20"/>
              </w:rPr>
            </w:pPr>
          </w:p>
        </w:tc>
        <w:tc>
          <w:tcPr>
            <w:tcW w:w="1800" w:type="dxa"/>
            <w:tcBorders>
              <w:bottom w:val="single" w:sz="4" w:space="0" w:color="auto"/>
            </w:tcBorders>
            <w:vAlign w:val="bottom"/>
          </w:tcPr>
          <w:p w14:paraId="041C3E54" w14:textId="77777777" w:rsidR="00C76039" w:rsidRPr="002A22DD" w:rsidRDefault="00C76039" w:rsidP="00440CD8">
            <w:pPr>
              <w:pStyle w:val="FieldText"/>
              <w:rPr>
                <w:color w:val="000000" w:themeColor="text1"/>
                <w:sz w:val="20"/>
              </w:rPr>
            </w:pPr>
          </w:p>
        </w:tc>
      </w:tr>
      <w:tr w:rsidR="00856C35" w:rsidRPr="002A22DD" w14:paraId="3DED22B7" w14:textId="77777777" w:rsidTr="00856C35">
        <w:trPr>
          <w:trHeight w:val="288"/>
        </w:trPr>
        <w:tc>
          <w:tcPr>
            <w:tcW w:w="1081" w:type="dxa"/>
            <w:vAlign w:val="bottom"/>
          </w:tcPr>
          <w:p w14:paraId="09451F4C" w14:textId="77777777" w:rsidR="00856C35" w:rsidRPr="002A22DD" w:rsidRDefault="00856C35">
            <w:pPr>
              <w:rPr>
                <w:color w:val="000000" w:themeColor="text1"/>
                <w:sz w:val="20"/>
                <w:szCs w:val="19"/>
              </w:rPr>
            </w:pPr>
          </w:p>
        </w:tc>
        <w:tc>
          <w:tcPr>
            <w:tcW w:w="5805" w:type="dxa"/>
            <w:tcBorders>
              <w:top w:val="single" w:sz="4" w:space="0" w:color="auto"/>
            </w:tcBorders>
            <w:vAlign w:val="bottom"/>
          </w:tcPr>
          <w:p w14:paraId="3BCE4A0D" w14:textId="77777777" w:rsidR="00856C35" w:rsidRPr="002A22DD" w:rsidRDefault="00856C35" w:rsidP="00490804">
            <w:pPr>
              <w:pStyle w:val="Heading3"/>
              <w:rPr>
                <w:color w:val="000000" w:themeColor="text1"/>
                <w:sz w:val="18"/>
              </w:rPr>
            </w:pPr>
            <w:r w:rsidRPr="002A22DD">
              <w:rPr>
                <w:color w:val="000000" w:themeColor="text1"/>
                <w:sz w:val="18"/>
              </w:rPr>
              <w:t>City</w:t>
            </w:r>
          </w:p>
        </w:tc>
        <w:tc>
          <w:tcPr>
            <w:tcW w:w="1394" w:type="dxa"/>
            <w:tcBorders>
              <w:top w:val="single" w:sz="4" w:space="0" w:color="auto"/>
            </w:tcBorders>
            <w:vAlign w:val="bottom"/>
          </w:tcPr>
          <w:p w14:paraId="73FBAB56" w14:textId="77777777" w:rsidR="00856C35" w:rsidRPr="002A22DD" w:rsidRDefault="00856C35" w:rsidP="00490804">
            <w:pPr>
              <w:pStyle w:val="Heading3"/>
              <w:rPr>
                <w:color w:val="000000" w:themeColor="text1"/>
                <w:sz w:val="18"/>
              </w:rPr>
            </w:pPr>
            <w:r w:rsidRPr="002A22DD">
              <w:rPr>
                <w:color w:val="000000" w:themeColor="text1"/>
                <w:sz w:val="18"/>
              </w:rPr>
              <w:t>State</w:t>
            </w:r>
          </w:p>
        </w:tc>
        <w:tc>
          <w:tcPr>
            <w:tcW w:w="1800" w:type="dxa"/>
            <w:tcBorders>
              <w:top w:val="single" w:sz="4" w:space="0" w:color="auto"/>
            </w:tcBorders>
            <w:vAlign w:val="bottom"/>
          </w:tcPr>
          <w:p w14:paraId="18E9018C" w14:textId="77777777" w:rsidR="00856C35" w:rsidRPr="002A22DD" w:rsidRDefault="00856C35" w:rsidP="00490804">
            <w:pPr>
              <w:pStyle w:val="Heading3"/>
              <w:rPr>
                <w:color w:val="000000" w:themeColor="text1"/>
                <w:sz w:val="18"/>
              </w:rPr>
            </w:pPr>
            <w:r w:rsidRPr="002A22DD">
              <w:rPr>
                <w:color w:val="000000" w:themeColor="text1"/>
                <w:sz w:val="18"/>
              </w:rPr>
              <w:t>ZIP Code</w:t>
            </w:r>
          </w:p>
        </w:tc>
      </w:tr>
    </w:tbl>
    <w:p w14:paraId="4D598B90" w14:textId="77777777" w:rsidR="00856C35" w:rsidRPr="002A22DD" w:rsidRDefault="00856C35" w:rsidP="006C2399">
      <w:pPr>
        <w:ind w:firstLine="0"/>
        <w:rPr>
          <w:color w:val="000000" w:themeColor="text1"/>
          <w:sz w:val="20"/>
        </w:rPr>
      </w:pPr>
    </w:p>
    <w:tbl>
      <w:tblPr>
        <w:tblW w:w="5000" w:type="pct"/>
        <w:tblLayout w:type="fixed"/>
        <w:tblCellMar>
          <w:left w:w="0" w:type="dxa"/>
          <w:right w:w="0" w:type="dxa"/>
        </w:tblCellMar>
        <w:tblLook w:val="0000" w:firstRow="0" w:lastRow="0" w:firstColumn="0" w:lastColumn="0" w:noHBand="0" w:noVBand="0"/>
      </w:tblPr>
      <w:tblGrid>
        <w:gridCol w:w="1080"/>
        <w:gridCol w:w="3780"/>
        <w:gridCol w:w="630"/>
        <w:gridCol w:w="4590"/>
      </w:tblGrid>
      <w:tr w:rsidR="00841645" w:rsidRPr="002A22DD" w14:paraId="3E2733D6" w14:textId="77777777" w:rsidTr="00130902">
        <w:trPr>
          <w:trHeight w:val="288"/>
        </w:trPr>
        <w:tc>
          <w:tcPr>
            <w:tcW w:w="1080" w:type="dxa"/>
            <w:vAlign w:val="bottom"/>
          </w:tcPr>
          <w:p w14:paraId="7F4BFF48" w14:textId="77777777" w:rsidR="00841645" w:rsidRPr="002A22DD" w:rsidRDefault="00841645" w:rsidP="002A22DD">
            <w:pPr>
              <w:ind w:firstLine="0"/>
              <w:rPr>
                <w:color w:val="000000" w:themeColor="text1"/>
                <w:sz w:val="20"/>
              </w:rPr>
            </w:pPr>
            <w:r w:rsidRPr="002A22DD">
              <w:rPr>
                <w:color w:val="000000" w:themeColor="text1"/>
                <w:sz w:val="20"/>
              </w:rPr>
              <w:lastRenderedPageBreak/>
              <w:t>Phone:</w:t>
            </w:r>
          </w:p>
        </w:tc>
        <w:tc>
          <w:tcPr>
            <w:tcW w:w="3780" w:type="dxa"/>
            <w:tcBorders>
              <w:bottom w:val="single" w:sz="4" w:space="0" w:color="auto"/>
            </w:tcBorders>
            <w:vAlign w:val="bottom"/>
          </w:tcPr>
          <w:p w14:paraId="218D638C" w14:textId="77777777" w:rsidR="00841645" w:rsidRPr="002A22DD" w:rsidRDefault="00841645" w:rsidP="00856C35">
            <w:pPr>
              <w:pStyle w:val="FieldText"/>
              <w:rPr>
                <w:color w:val="000000" w:themeColor="text1"/>
                <w:sz w:val="20"/>
              </w:rPr>
            </w:pPr>
          </w:p>
        </w:tc>
        <w:tc>
          <w:tcPr>
            <w:tcW w:w="630" w:type="dxa"/>
            <w:vAlign w:val="bottom"/>
          </w:tcPr>
          <w:p w14:paraId="4830A509" w14:textId="77777777" w:rsidR="00841645" w:rsidRPr="002A22DD" w:rsidRDefault="00C92A3C" w:rsidP="00872742">
            <w:pPr>
              <w:pStyle w:val="Heading4"/>
              <w:pBdr>
                <w:bottom w:val="none" w:sz="0" w:space="0" w:color="auto"/>
              </w:pBdr>
              <w:rPr>
                <w:i w:val="0"/>
                <w:color w:val="000000" w:themeColor="text1"/>
                <w:sz w:val="20"/>
              </w:rPr>
            </w:pPr>
            <w:r w:rsidRPr="002A22DD">
              <w:rPr>
                <w:i w:val="0"/>
                <w:color w:val="000000" w:themeColor="text1"/>
                <w:sz w:val="20"/>
              </w:rPr>
              <w:t>E</w:t>
            </w:r>
            <w:r w:rsidR="003A41A1" w:rsidRPr="002A22DD">
              <w:rPr>
                <w:i w:val="0"/>
                <w:color w:val="000000" w:themeColor="text1"/>
                <w:sz w:val="20"/>
              </w:rPr>
              <w:t>mail</w:t>
            </w:r>
          </w:p>
        </w:tc>
        <w:tc>
          <w:tcPr>
            <w:tcW w:w="4590" w:type="dxa"/>
            <w:tcBorders>
              <w:bottom w:val="single" w:sz="4" w:space="0" w:color="auto"/>
            </w:tcBorders>
            <w:vAlign w:val="bottom"/>
          </w:tcPr>
          <w:p w14:paraId="0D38266F" w14:textId="77777777" w:rsidR="00841645" w:rsidRPr="002A22DD" w:rsidRDefault="00841645" w:rsidP="00440CD8">
            <w:pPr>
              <w:pStyle w:val="FieldText"/>
              <w:rPr>
                <w:color w:val="000000" w:themeColor="text1"/>
                <w:sz w:val="20"/>
              </w:rPr>
            </w:pPr>
          </w:p>
        </w:tc>
      </w:tr>
    </w:tbl>
    <w:p w14:paraId="71B71924" w14:textId="77777777" w:rsidR="006C2399" w:rsidRDefault="006C2399" w:rsidP="00B84772">
      <w:pPr>
        <w:pStyle w:val="Heading2"/>
        <w:rPr>
          <w:b/>
          <w:color w:val="000000" w:themeColor="text1"/>
          <w:sz w:val="28"/>
        </w:rPr>
      </w:pPr>
    </w:p>
    <w:p w14:paraId="447C13CE" w14:textId="2483DCB7" w:rsidR="00B84772" w:rsidRPr="00026620" w:rsidRDefault="00B84772" w:rsidP="00B84772">
      <w:pPr>
        <w:pStyle w:val="Heading2"/>
        <w:rPr>
          <w:b/>
          <w:color w:val="000000" w:themeColor="text1"/>
          <w:sz w:val="28"/>
        </w:rPr>
      </w:pPr>
      <w:r w:rsidRPr="00026620">
        <w:rPr>
          <w:b/>
          <w:color w:val="000000" w:themeColor="text1"/>
          <w:sz w:val="28"/>
        </w:rPr>
        <w:t>Education</w:t>
      </w:r>
    </w:p>
    <w:tbl>
      <w:tblPr>
        <w:tblW w:w="5000" w:type="pct"/>
        <w:tblLayout w:type="fixed"/>
        <w:tblCellMar>
          <w:left w:w="0" w:type="dxa"/>
          <w:right w:w="0" w:type="dxa"/>
        </w:tblCellMar>
        <w:tblLook w:val="0000" w:firstRow="0" w:lastRow="0" w:firstColumn="0" w:lastColumn="0" w:noHBand="0" w:noVBand="0"/>
      </w:tblPr>
      <w:tblGrid>
        <w:gridCol w:w="900"/>
        <w:gridCol w:w="3214"/>
        <w:gridCol w:w="1286"/>
        <w:gridCol w:w="4680"/>
      </w:tblGrid>
      <w:tr w:rsidR="00B84772" w:rsidRPr="002A22DD" w14:paraId="3119B22A" w14:textId="77777777" w:rsidTr="00281CC5">
        <w:trPr>
          <w:trHeight w:val="414"/>
        </w:trPr>
        <w:tc>
          <w:tcPr>
            <w:tcW w:w="900" w:type="dxa"/>
            <w:vAlign w:val="bottom"/>
          </w:tcPr>
          <w:p w14:paraId="67109063" w14:textId="77777777" w:rsidR="00B84772" w:rsidRPr="002A22DD" w:rsidRDefault="00B84772" w:rsidP="00281CC5">
            <w:pPr>
              <w:ind w:firstLine="0"/>
              <w:rPr>
                <w:color w:val="000000" w:themeColor="text1"/>
                <w:sz w:val="20"/>
              </w:rPr>
            </w:pPr>
            <w:r w:rsidRPr="002A22DD">
              <w:rPr>
                <w:color w:val="000000" w:themeColor="text1"/>
                <w:sz w:val="20"/>
              </w:rPr>
              <w:t>Highest Degree:</w:t>
            </w:r>
          </w:p>
        </w:tc>
        <w:tc>
          <w:tcPr>
            <w:tcW w:w="3214" w:type="dxa"/>
            <w:tcBorders>
              <w:bottom w:val="single" w:sz="4" w:space="0" w:color="auto"/>
            </w:tcBorders>
            <w:vAlign w:val="bottom"/>
          </w:tcPr>
          <w:p w14:paraId="01801BE8" w14:textId="77777777" w:rsidR="00B84772" w:rsidRPr="002A22DD" w:rsidRDefault="00B84772" w:rsidP="00281CC5">
            <w:pPr>
              <w:pStyle w:val="FieldText"/>
              <w:rPr>
                <w:color w:val="000000" w:themeColor="text1"/>
                <w:sz w:val="20"/>
              </w:rPr>
            </w:pPr>
          </w:p>
        </w:tc>
        <w:tc>
          <w:tcPr>
            <w:tcW w:w="1286" w:type="dxa"/>
            <w:vAlign w:val="bottom"/>
          </w:tcPr>
          <w:p w14:paraId="2ABB4303" w14:textId="77777777" w:rsidR="00B84772" w:rsidRPr="002A22DD" w:rsidRDefault="00B84772" w:rsidP="00281CC5">
            <w:pPr>
              <w:pStyle w:val="Heading4"/>
              <w:spacing w:after="0"/>
              <w:rPr>
                <w:i w:val="0"/>
                <w:color w:val="000000" w:themeColor="text1"/>
                <w:sz w:val="20"/>
              </w:rPr>
            </w:pPr>
            <w:r w:rsidRPr="002A22DD">
              <w:rPr>
                <w:i w:val="0"/>
                <w:color w:val="000000" w:themeColor="text1"/>
                <w:sz w:val="20"/>
              </w:rPr>
              <w:t>Year Earned:</w:t>
            </w:r>
          </w:p>
        </w:tc>
        <w:tc>
          <w:tcPr>
            <w:tcW w:w="4680" w:type="dxa"/>
            <w:tcBorders>
              <w:bottom w:val="single" w:sz="4" w:space="0" w:color="auto"/>
            </w:tcBorders>
            <w:vAlign w:val="bottom"/>
          </w:tcPr>
          <w:p w14:paraId="6D06989D" w14:textId="77777777" w:rsidR="00B84772" w:rsidRPr="002A22DD" w:rsidRDefault="00B84772" w:rsidP="00281CC5">
            <w:pPr>
              <w:pStyle w:val="FieldText"/>
              <w:rPr>
                <w:color w:val="000000" w:themeColor="text1"/>
                <w:sz w:val="20"/>
              </w:rPr>
            </w:pPr>
          </w:p>
        </w:tc>
      </w:tr>
    </w:tbl>
    <w:p w14:paraId="41D4BF83" w14:textId="77777777" w:rsidR="00B84772" w:rsidRPr="002A22DD" w:rsidRDefault="00B84772" w:rsidP="00B84772">
      <w:pPr>
        <w:rPr>
          <w:color w:val="000000" w:themeColor="text1"/>
          <w:sz w:val="20"/>
        </w:rPr>
      </w:pPr>
    </w:p>
    <w:tbl>
      <w:tblPr>
        <w:tblW w:w="5000" w:type="pct"/>
        <w:tblLayout w:type="fixed"/>
        <w:tblCellMar>
          <w:left w:w="0" w:type="dxa"/>
          <w:right w:w="0" w:type="dxa"/>
        </w:tblCellMar>
        <w:tblLook w:val="0000" w:firstRow="0" w:lastRow="0" w:firstColumn="0" w:lastColumn="0" w:noHBand="0" w:noVBand="0"/>
      </w:tblPr>
      <w:tblGrid>
        <w:gridCol w:w="810"/>
        <w:gridCol w:w="3304"/>
        <w:gridCol w:w="920"/>
        <w:gridCol w:w="5046"/>
      </w:tblGrid>
      <w:tr w:rsidR="00B84772" w:rsidRPr="002A22DD" w14:paraId="605DAE9C" w14:textId="77777777" w:rsidTr="00281CC5">
        <w:trPr>
          <w:trHeight w:val="495"/>
        </w:trPr>
        <w:tc>
          <w:tcPr>
            <w:tcW w:w="810" w:type="dxa"/>
            <w:vAlign w:val="bottom"/>
          </w:tcPr>
          <w:p w14:paraId="19C3DEA8" w14:textId="77777777" w:rsidR="00B84772" w:rsidRPr="002A22DD" w:rsidRDefault="00B84772" w:rsidP="00281CC5">
            <w:pPr>
              <w:ind w:firstLine="0"/>
              <w:rPr>
                <w:color w:val="000000" w:themeColor="text1"/>
                <w:sz w:val="20"/>
              </w:rPr>
            </w:pPr>
            <w:r w:rsidRPr="002A22DD">
              <w:rPr>
                <w:color w:val="000000" w:themeColor="text1"/>
                <w:sz w:val="20"/>
              </w:rPr>
              <w:t>College:</w:t>
            </w:r>
          </w:p>
        </w:tc>
        <w:tc>
          <w:tcPr>
            <w:tcW w:w="3304" w:type="dxa"/>
            <w:tcBorders>
              <w:bottom w:val="single" w:sz="4" w:space="0" w:color="auto"/>
            </w:tcBorders>
            <w:vAlign w:val="bottom"/>
          </w:tcPr>
          <w:p w14:paraId="0A419340" w14:textId="77777777" w:rsidR="00B84772" w:rsidRPr="002A22DD" w:rsidRDefault="00B84772" w:rsidP="00281CC5">
            <w:pPr>
              <w:pStyle w:val="FieldText"/>
              <w:rPr>
                <w:color w:val="000000" w:themeColor="text1"/>
                <w:sz w:val="20"/>
              </w:rPr>
            </w:pPr>
          </w:p>
        </w:tc>
        <w:tc>
          <w:tcPr>
            <w:tcW w:w="920" w:type="dxa"/>
            <w:vAlign w:val="bottom"/>
          </w:tcPr>
          <w:p w14:paraId="10BAA4EB" w14:textId="77777777" w:rsidR="00B84772" w:rsidRPr="002A22DD" w:rsidRDefault="00B84772" w:rsidP="00281CC5">
            <w:pPr>
              <w:pStyle w:val="Heading4"/>
              <w:spacing w:after="0"/>
              <w:rPr>
                <w:i w:val="0"/>
                <w:color w:val="000000" w:themeColor="text1"/>
                <w:sz w:val="20"/>
              </w:rPr>
            </w:pPr>
            <w:r w:rsidRPr="002A22DD">
              <w:rPr>
                <w:i w:val="0"/>
                <w:color w:val="000000" w:themeColor="text1"/>
                <w:sz w:val="20"/>
              </w:rPr>
              <w:t>Address:</w:t>
            </w:r>
          </w:p>
        </w:tc>
        <w:tc>
          <w:tcPr>
            <w:tcW w:w="5046" w:type="dxa"/>
            <w:tcBorders>
              <w:bottom w:val="single" w:sz="4" w:space="0" w:color="auto"/>
            </w:tcBorders>
            <w:vAlign w:val="bottom"/>
          </w:tcPr>
          <w:p w14:paraId="6355745B" w14:textId="77777777" w:rsidR="00B84772" w:rsidRPr="002A22DD" w:rsidRDefault="00B84772" w:rsidP="00281CC5">
            <w:pPr>
              <w:pStyle w:val="FieldText"/>
              <w:rPr>
                <w:color w:val="000000" w:themeColor="text1"/>
                <w:sz w:val="20"/>
              </w:rPr>
            </w:pPr>
          </w:p>
        </w:tc>
      </w:tr>
    </w:tbl>
    <w:p w14:paraId="05007190" w14:textId="77777777" w:rsidR="00B84772" w:rsidRPr="002A22DD" w:rsidRDefault="00B84772" w:rsidP="00B84772">
      <w:pPr>
        <w:ind w:firstLine="0"/>
        <w:rPr>
          <w:color w:val="000000" w:themeColor="text1"/>
          <w:sz w:val="20"/>
        </w:rPr>
      </w:pPr>
    </w:p>
    <w:tbl>
      <w:tblPr>
        <w:tblW w:w="3603" w:type="pct"/>
        <w:tblLayout w:type="fixed"/>
        <w:tblCellMar>
          <w:left w:w="0" w:type="dxa"/>
          <w:right w:w="0" w:type="dxa"/>
        </w:tblCellMar>
        <w:tblLook w:val="0000" w:firstRow="0" w:lastRow="0" w:firstColumn="0" w:lastColumn="0" w:noHBand="0" w:noVBand="0"/>
      </w:tblPr>
      <w:tblGrid>
        <w:gridCol w:w="799"/>
        <w:gridCol w:w="962"/>
        <w:gridCol w:w="512"/>
        <w:gridCol w:w="1006"/>
        <w:gridCol w:w="951"/>
        <w:gridCol w:w="3034"/>
      </w:tblGrid>
      <w:tr w:rsidR="00B84772" w:rsidRPr="002A22DD" w14:paraId="43AE2172" w14:textId="77777777" w:rsidTr="00281CC5">
        <w:trPr>
          <w:trHeight w:val="432"/>
        </w:trPr>
        <w:tc>
          <w:tcPr>
            <w:tcW w:w="799" w:type="dxa"/>
            <w:vAlign w:val="bottom"/>
          </w:tcPr>
          <w:p w14:paraId="7D116173" w14:textId="77777777" w:rsidR="00B84772" w:rsidRPr="002A22DD" w:rsidRDefault="00B84772" w:rsidP="00281CC5">
            <w:pPr>
              <w:ind w:firstLine="0"/>
              <w:rPr>
                <w:color w:val="000000" w:themeColor="text1"/>
                <w:sz w:val="20"/>
              </w:rPr>
            </w:pPr>
            <w:r w:rsidRPr="002A22DD">
              <w:rPr>
                <w:color w:val="000000" w:themeColor="text1"/>
                <w:sz w:val="20"/>
              </w:rPr>
              <w:t>From:</w:t>
            </w:r>
          </w:p>
        </w:tc>
        <w:tc>
          <w:tcPr>
            <w:tcW w:w="962" w:type="dxa"/>
            <w:tcBorders>
              <w:bottom w:val="single" w:sz="4" w:space="0" w:color="auto"/>
            </w:tcBorders>
            <w:vAlign w:val="bottom"/>
          </w:tcPr>
          <w:p w14:paraId="1ED46533" w14:textId="77777777" w:rsidR="00B84772" w:rsidRPr="002A22DD" w:rsidRDefault="00B84772" w:rsidP="00281CC5">
            <w:pPr>
              <w:pStyle w:val="FieldText"/>
              <w:rPr>
                <w:color w:val="000000" w:themeColor="text1"/>
                <w:sz w:val="20"/>
              </w:rPr>
            </w:pPr>
          </w:p>
        </w:tc>
        <w:tc>
          <w:tcPr>
            <w:tcW w:w="512" w:type="dxa"/>
            <w:vAlign w:val="bottom"/>
          </w:tcPr>
          <w:p w14:paraId="553B2912" w14:textId="77777777" w:rsidR="00B84772" w:rsidRPr="002A22DD" w:rsidRDefault="00B84772" w:rsidP="00281CC5">
            <w:pPr>
              <w:pStyle w:val="Heading4"/>
              <w:spacing w:after="0"/>
              <w:rPr>
                <w:i w:val="0"/>
                <w:color w:val="000000" w:themeColor="text1"/>
                <w:sz w:val="20"/>
              </w:rPr>
            </w:pPr>
            <w:r w:rsidRPr="002A22DD">
              <w:rPr>
                <w:i w:val="0"/>
                <w:color w:val="000000" w:themeColor="text1"/>
                <w:sz w:val="20"/>
              </w:rPr>
              <w:t>To:</w:t>
            </w:r>
          </w:p>
        </w:tc>
        <w:tc>
          <w:tcPr>
            <w:tcW w:w="1006" w:type="dxa"/>
            <w:tcBorders>
              <w:bottom w:val="single" w:sz="4" w:space="0" w:color="auto"/>
            </w:tcBorders>
            <w:vAlign w:val="bottom"/>
          </w:tcPr>
          <w:p w14:paraId="59A385AF" w14:textId="77777777" w:rsidR="00B84772" w:rsidRPr="002A22DD" w:rsidRDefault="00B84772" w:rsidP="00281CC5">
            <w:pPr>
              <w:pStyle w:val="FieldText"/>
              <w:rPr>
                <w:color w:val="000000" w:themeColor="text1"/>
                <w:sz w:val="20"/>
              </w:rPr>
            </w:pPr>
          </w:p>
        </w:tc>
        <w:tc>
          <w:tcPr>
            <w:tcW w:w="951" w:type="dxa"/>
            <w:vAlign w:val="bottom"/>
          </w:tcPr>
          <w:p w14:paraId="714C64DC" w14:textId="77777777" w:rsidR="00B84772" w:rsidRPr="002A22DD" w:rsidRDefault="00B84772" w:rsidP="00281CC5">
            <w:pPr>
              <w:pStyle w:val="Heading4"/>
              <w:pBdr>
                <w:bottom w:val="none" w:sz="0" w:space="0" w:color="auto"/>
              </w:pBdr>
              <w:spacing w:after="0"/>
              <w:jc w:val="center"/>
              <w:rPr>
                <w:i w:val="0"/>
                <w:color w:val="000000" w:themeColor="text1"/>
                <w:sz w:val="20"/>
              </w:rPr>
            </w:pPr>
            <w:r>
              <w:rPr>
                <w:i w:val="0"/>
                <w:color w:val="000000" w:themeColor="text1"/>
                <w:sz w:val="20"/>
              </w:rPr>
              <w:t>Degree Earned:</w:t>
            </w:r>
          </w:p>
        </w:tc>
        <w:tc>
          <w:tcPr>
            <w:tcW w:w="3034" w:type="dxa"/>
            <w:tcBorders>
              <w:bottom w:val="single" w:sz="4" w:space="0" w:color="auto"/>
            </w:tcBorders>
            <w:vAlign w:val="bottom"/>
          </w:tcPr>
          <w:p w14:paraId="1AC64768" w14:textId="77777777" w:rsidR="00B84772" w:rsidRPr="002A22DD" w:rsidRDefault="00B84772" w:rsidP="00281CC5">
            <w:pPr>
              <w:pStyle w:val="FieldText"/>
              <w:rPr>
                <w:color w:val="000000" w:themeColor="text1"/>
                <w:sz w:val="20"/>
              </w:rPr>
            </w:pPr>
          </w:p>
        </w:tc>
      </w:tr>
    </w:tbl>
    <w:p w14:paraId="0A45E2E4" w14:textId="77777777" w:rsidR="00B84772" w:rsidRPr="002A22DD" w:rsidRDefault="00B84772" w:rsidP="00B84772">
      <w:pPr>
        <w:rPr>
          <w:color w:val="000000" w:themeColor="text1"/>
          <w:sz w:val="20"/>
        </w:rPr>
      </w:pPr>
    </w:p>
    <w:tbl>
      <w:tblPr>
        <w:tblW w:w="5000" w:type="pct"/>
        <w:tblLayout w:type="fixed"/>
        <w:tblCellMar>
          <w:left w:w="0" w:type="dxa"/>
          <w:right w:w="0" w:type="dxa"/>
        </w:tblCellMar>
        <w:tblLook w:val="0000" w:firstRow="0" w:lastRow="0" w:firstColumn="0" w:lastColumn="0" w:noHBand="0" w:noVBand="0"/>
      </w:tblPr>
      <w:tblGrid>
        <w:gridCol w:w="1350"/>
        <w:gridCol w:w="3420"/>
        <w:gridCol w:w="900"/>
        <w:gridCol w:w="4410"/>
      </w:tblGrid>
      <w:tr w:rsidR="00B84772" w:rsidRPr="002A22DD" w14:paraId="6D3F1749" w14:textId="77777777" w:rsidTr="00281CC5">
        <w:trPr>
          <w:trHeight w:val="648"/>
        </w:trPr>
        <w:tc>
          <w:tcPr>
            <w:tcW w:w="1350" w:type="dxa"/>
            <w:vAlign w:val="bottom"/>
          </w:tcPr>
          <w:p w14:paraId="361DFB74" w14:textId="77777777" w:rsidR="00B84772" w:rsidRDefault="00B84772" w:rsidP="00281CC5">
            <w:pPr>
              <w:ind w:firstLine="0"/>
              <w:rPr>
                <w:color w:val="000000" w:themeColor="text1"/>
                <w:sz w:val="20"/>
              </w:rPr>
            </w:pPr>
            <w:r>
              <w:rPr>
                <w:color w:val="000000" w:themeColor="text1"/>
                <w:sz w:val="20"/>
              </w:rPr>
              <w:t>Graduate/ Professional</w:t>
            </w:r>
          </w:p>
          <w:p w14:paraId="37445494" w14:textId="77777777" w:rsidR="00B84772" w:rsidRPr="002A22DD" w:rsidRDefault="00B84772" w:rsidP="00281CC5">
            <w:pPr>
              <w:ind w:firstLine="0"/>
              <w:rPr>
                <w:color w:val="000000" w:themeColor="text1"/>
                <w:sz w:val="20"/>
              </w:rPr>
            </w:pPr>
            <w:r>
              <w:rPr>
                <w:color w:val="000000" w:themeColor="text1"/>
                <w:sz w:val="20"/>
              </w:rPr>
              <w:t>School</w:t>
            </w:r>
            <w:r w:rsidRPr="002A22DD">
              <w:rPr>
                <w:color w:val="000000" w:themeColor="text1"/>
                <w:sz w:val="20"/>
              </w:rPr>
              <w:t>:</w:t>
            </w:r>
          </w:p>
        </w:tc>
        <w:tc>
          <w:tcPr>
            <w:tcW w:w="3420" w:type="dxa"/>
            <w:tcBorders>
              <w:bottom w:val="single" w:sz="4" w:space="0" w:color="auto"/>
            </w:tcBorders>
            <w:vAlign w:val="bottom"/>
          </w:tcPr>
          <w:p w14:paraId="536D7786" w14:textId="77777777" w:rsidR="00B84772" w:rsidRPr="002A22DD" w:rsidRDefault="00B84772" w:rsidP="00281CC5">
            <w:pPr>
              <w:pStyle w:val="FieldText"/>
              <w:rPr>
                <w:color w:val="000000" w:themeColor="text1"/>
                <w:sz w:val="20"/>
              </w:rPr>
            </w:pPr>
          </w:p>
        </w:tc>
        <w:tc>
          <w:tcPr>
            <w:tcW w:w="900" w:type="dxa"/>
            <w:vAlign w:val="bottom"/>
          </w:tcPr>
          <w:p w14:paraId="298F2DA4" w14:textId="77777777" w:rsidR="00B84772" w:rsidRPr="002A22DD" w:rsidRDefault="00B84772" w:rsidP="00281CC5">
            <w:pPr>
              <w:pStyle w:val="Heading4"/>
              <w:pBdr>
                <w:bottom w:val="none" w:sz="0" w:space="0" w:color="auto"/>
              </w:pBdr>
              <w:spacing w:after="0"/>
              <w:jc w:val="center"/>
              <w:rPr>
                <w:i w:val="0"/>
                <w:color w:val="000000" w:themeColor="text1"/>
                <w:sz w:val="20"/>
              </w:rPr>
            </w:pPr>
            <w:r w:rsidRPr="002A22DD">
              <w:rPr>
                <w:i w:val="0"/>
                <w:color w:val="000000" w:themeColor="text1"/>
                <w:sz w:val="20"/>
              </w:rPr>
              <w:t>Address:</w:t>
            </w:r>
          </w:p>
        </w:tc>
        <w:tc>
          <w:tcPr>
            <w:tcW w:w="4410" w:type="dxa"/>
            <w:tcBorders>
              <w:bottom w:val="single" w:sz="4" w:space="0" w:color="auto"/>
            </w:tcBorders>
            <w:vAlign w:val="bottom"/>
          </w:tcPr>
          <w:p w14:paraId="74D6BDDF" w14:textId="77777777" w:rsidR="00B84772" w:rsidRPr="002A22DD" w:rsidRDefault="00B84772" w:rsidP="00281CC5">
            <w:pPr>
              <w:pStyle w:val="FieldText"/>
              <w:rPr>
                <w:color w:val="000000" w:themeColor="text1"/>
                <w:sz w:val="20"/>
              </w:rPr>
            </w:pPr>
          </w:p>
        </w:tc>
      </w:tr>
    </w:tbl>
    <w:p w14:paraId="286D2E5A" w14:textId="77777777" w:rsidR="00B84772" w:rsidRPr="002A22DD" w:rsidRDefault="00B84772" w:rsidP="00B84772">
      <w:pPr>
        <w:ind w:firstLine="0"/>
        <w:rPr>
          <w:color w:val="000000" w:themeColor="text1"/>
          <w:sz w:val="20"/>
        </w:rPr>
      </w:pPr>
    </w:p>
    <w:tbl>
      <w:tblPr>
        <w:tblW w:w="4976" w:type="pct"/>
        <w:tblLayout w:type="fixed"/>
        <w:tblCellMar>
          <w:left w:w="0" w:type="dxa"/>
          <w:right w:w="0" w:type="dxa"/>
        </w:tblCellMar>
        <w:tblLook w:val="0000" w:firstRow="0" w:lastRow="0" w:firstColumn="0" w:lastColumn="0" w:noHBand="0" w:noVBand="0"/>
      </w:tblPr>
      <w:tblGrid>
        <w:gridCol w:w="792"/>
        <w:gridCol w:w="958"/>
        <w:gridCol w:w="512"/>
        <w:gridCol w:w="1006"/>
        <w:gridCol w:w="1756"/>
        <w:gridCol w:w="2504"/>
        <w:gridCol w:w="2504"/>
      </w:tblGrid>
      <w:tr w:rsidR="00B84772" w:rsidRPr="002A22DD" w14:paraId="61316E2A" w14:textId="77777777" w:rsidTr="00281CC5">
        <w:trPr>
          <w:trHeight w:val="675"/>
        </w:trPr>
        <w:tc>
          <w:tcPr>
            <w:tcW w:w="792" w:type="dxa"/>
            <w:vAlign w:val="bottom"/>
          </w:tcPr>
          <w:p w14:paraId="7F97FCA5" w14:textId="77777777" w:rsidR="00B84772" w:rsidRPr="002A22DD" w:rsidRDefault="00B84772" w:rsidP="00281CC5">
            <w:pPr>
              <w:ind w:firstLine="0"/>
              <w:rPr>
                <w:color w:val="000000" w:themeColor="text1"/>
                <w:sz w:val="20"/>
              </w:rPr>
            </w:pPr>
            <w:r w:rsidRPr="002A22DD">
              <w:rPr>
                <w:color w:val="000000" w:themeColor="text1"/>
                <w:sz w:val="20"/>
              </w:rPr>
              <w:t>From:</w:t>
            </w:r>
          </w:p>
        </w:tc>
        <w:tc>
          <w:tcPr>
            <w:tcW w:w="958" w:type="dxa"/>
            <w:tcBorders>
              <w:bottom w:val="single" w:sz="4" w:space="0" w:color="auto"/>
            </w:tcBorders>
            <w:vAlign w:val="bottom"/>
          </w:tcPr>
          <w:p w14:paraId="04C450DD" w14:textId="77777777" w:rsidR="00B84772" w:rsidRPr="002A22DD" w:rsidRDefault="00B84772" w:rsidP="00281CC5">
            <w:pPr>
              <w:pStyle w:val="FieldText"/>
              <w:rPr>
                <w:color w:val="000000" w:themeColor="text1"/>
                <w:sz w:val="20"/>
              </w:rPr>
            </w:pPr>
          </w:p>
        </w:tc>
        <w:tc>
          <w:tcPr>
            <w:tcW w:w="512" w:type="dxa"/>
            <w:vAlign w:val="bottom"/>
          </w:tcPr>
          <w:p w14:paraId="7A5ED8C4" w14:textId="77777777" w:rsidR="00B84772" w:rsidRPr="002A22DD" w:rsidRDefault="00B84772" w:rsidP="00281CC5">
            <w:pPr>
              <w:pStyle w:val="Heading4"/>
              <w:spacing w:after="0"/>
              <w:rPr>
                <w:i w:val="0"/>
                <w:color w:val="000000" w:themeColor="text1"/>
                <w:sz w:val="20"/>
              </w:rPr>
            </w:pPr>
            <w:r w:rsidRPr="002A22DD">
              <w:rPr>
                <w:i w:val="0"/>
                <w:color w:val="000000" w:themeColor="text1"/>
                <w:sz w:val="20"/>
              </w:rPr>
              <w:t>To:</w:t>
            </w:r>
          </w:p>
        </w:tc>
        <w:tc>
          <w:tcPr>
            <w:tcW w:w="1006" w:type="dxa"/>
            <w:tcBorders>
              <w:bottom w:val="single" w:sz="4" w:space="0" w:color="auto"/>
            </w:tcBorders>
            <w:vAlign w:val="bottom"/>
          </w:tcPr>
          <w:p w14:paraId="23AED708" w14:textId="77777777" w:rsidR="00B84772" w:rsidRPr="002A22DD" w:rsidRDefault="00B84772" w:rsidP="00281CC5">
            <w:pPr>
              <w:pStyle w:val="FieldText"/>
              <w:rPr>
                <w:color w:val="000000" w:themeColor="text1"/>
                <w:sz w:val="20"/>
              </w:rPr>
            </w:pPr>
          </w:p>
        </w:tc>
        <w:tc>
          <w:tcPr>
            <w:tcW w:w="1756" w:type="dxa"/>
            <w:vAlign w:val="bottom"/>
          </w:tcPr>
          <w:p w14:paraId="057C2341" w14:textId="086FAA04" w:rsidR="00B84772" w:rsidRPr="002A22DD" w:rsidRDefault="00B84772" w:rsidP="00281CC5">
            <w:pPr>
              <w:pStyle w:val="Heading4"/>
              <w:pBdr>
                <w:bottom w:val="none" w:sz="0" w:space="0" w:color="auto"/>
              </w:pBdr>
              <w:spacing w:after="0"/>
              <w:rPr>
                <w:i w:val="0"/>
                <w:color w:val="000000" w:themeColor="text1"/>
                <w:sz w:val="20"/>
              </w:rPr>
            </w:pPr>
            <w:r>
              <w:rPr>
                <w:i w:val="0"/>
                <w:color w:val="000000" w:themeColor="text1"/>
                <w:sz w:val="20"/>
              </w:rPr>
              <w:t xml:space="preserve"> Degree earned:</w:t>
            </w:r>
          </w:p>
        </w:tc>
        <w:tc>
          <w:tcPr>
            <w:tcW w:w="2504" w:type="dxa"/>
            <w:tcBorders>
              <w:bottom w:val="single" w:sz="4" w:space="0" w:color="auto"/>
            </w:tcBorders>
            <w:vAlign w:val="bottom"/>
          </w:tcPr>
          <w:p w14:paraId="066123D2" w14:textId="6146231A" w:rsidR="00B84772" w:rsidRPr="002A22DD" w:rsidRDefault="00B84772" w:rsidP="00281CC5">
            <w:pPr>
              <w:pStyle w:val="FieldText"/>
              <w:rPr>
                <w:color w:val="000000" w:themeColor="text1"/>
                <w:sz w:val="20"/>
              </w:rPr>
            </w:pPr>
          </w:p>
        </w:tc>
        <w:tc>
          <w:tcPr>
            <w:tcW w:w="2504" w:type="dxa"/>
            <w:vAlign w:val="bottom"/>
          </w:tcPr>
          <w:p w14:paraId="57A7F366" w14:textId="0D7624D5" w:rsidR="00B84772" w:rsidRPr="00646A90" w:rsidRDefault="00B84772" w:rsidP="00281CC5">
            <w:pPr>
              <w:pStyle w:val="FieldText"/>
              <w:ind w:firstLine="0"/>
              <w:jc w:val="center"/>
              <w:rPr>
                <w:b w:val="0"/>
                <w:color w:val="000000" w:themeColor="text1"/>
                <w:sz w:val="20"/>
              </w:rPr>
            </w:pPr>
            <w:r>
              <w:rPr>
                <w:b w:val="0"/>
                <w:color w:val="000000" w:themeColor="text1"/>
                <w:sz w:val="20"/>
              </w:rPr>
              <w:t>.</w:t>
            </w:r>
          </w:p>
        </w:tc>
      </w:tr>
    </w:tbl>
    <w:p w14:paraId="24CEED67" w14:textId="77777777" w:rsidR="002F6F24" w:rsidRDefault="002F6F24" w:rsidP="00330050">
      <w:pPr>
        <w:pStyle w:val="Heading2"/>
        <w:rPr>
          <w:b/>
          <w:color w:val="000000" w:themeColor="text1"/>
          <w:sz w:val="28"/>
        </w:rPr>
      </w:pPr>
    </w:p>
    <w:p w14:paraId="5A87CDA3" w14:textId="77777777" w:rsidR="002F6F24" w:rsidRPr="00026620" w:rsidRDefault="002F6F24" w:rsidP="002F6F24">
      <w:pPr>
        <w:pStyle w:val="Heading2"/>
        <w:rPr>
          <w:b/>
          <w:color w:val="000000" w:themeColor="text1"/>
          <w:sz w:val="28"/>
        </w:rPr>
      </w:pPr>
      <w:r w:rsidRPr="00026620">
        <w:rPr>
          <w:b/>
          <w:color w:val="000000" w:themeColor="text1"/>
          <w:sz w:val="28"/>
        </w:rPr>
        <w:t xml:space="preserve">ASHRAE Membership </w:t>
      </w:r>
    </w:p>
    <w:tbl>
      <w:tblPr>
        <w:tblW w:w="4951" w:type="pct"/>
        <w:tblLayout w:type="fixed"/>
        <w:tblCellMar>
          <w:left w:w="0" w:type="dxa"/>
          <w:right w:w="0" w:type="dxa"/>
        </w:tblCellMar>
        <w:tblLook w:val="0000" w:firstRow="0" w:lastRow="0" w:firstColumn="0" w:lastColumn="0" w:noHBand="0" w:noVBand="0"/>
      </w:tblPr>
      <w:tblGrid>
        <w:gridCol w:w="2415"/>
        <w:gridCol w:w="4940"/>
        <w:gridCol w:w="1423"/>
        <w:gridCol w:w="1203"/>
      </w:tblGrid>
      <w:tr w:rsidR="002F6F24" w:rsidRPr="002A22DD" w14:paraId="03A6E5FF" w14:textId="77777777" w:rsidTr="007267E4">
        <w:trPr>
          <w:trHeight w:val="273"/>
        </w:trPr>
        <w:tc>
          <w:tcPr>
            <w:tcW w:w="2416" w:type="dxa"/>
            <w:vAlign w:val="bottom"/>
          </w:tcPr>
          <w:p w14:paraId="26E8D795" w14:textId="77777777" w:rsidR="002F6F24" w:rsidRPr="002A22DD" w:rsidRDefault="002F6F24" w:rsidP="007267E4">
            <w:pPr>
              <w:ind w:firstLine="0"/>
              <w:rPr>
                <w:color w:val="000000" w:themeColor="text1"/>
                <w:sz w:val="20"/>
              </w:rPr>
            </w:pPr>
            <w:r w:rsidRPr="002A22DD">
              <w:rPr>
                <w:color w:val="000000" w:themeColor="text1"/>
                <w:sz w:val="20"/>
              </w:rPr>
              <w:t>ASHRAE Membership Number:</w:t>
            </w:r>
          </w:p>
        </w:tc>
        <w:tc>
          <w:tcPr>
            <w:tcW w:w="4940" w:type="dxa"/>
            <w:tcBorders>
              <w:bottom w:val="single" w:sz="4" w:space="0" w:color="auto"/>
            </w:tcBorders>
            <w:vAlign w:val="bottom"/>
          </w:tcPr>
          <w:p w14:paraId="4DA34226" w14:textId="77777777" w:rsidR="002F6F24" w:rsidRPr="002A22DD" w:rsidRDefault="002F6F24" w:rsidP="007267E4">
            <w:pPr>
              <w:pStyle w:val="FieldText"/>
              <w:rPr>
                <w:color w:val="000000" w:themeColor="text1"/>
                <w:sz w:val="20"/>
              </w:rPr>
            </w:pPr>
          </w:p>
        </w:tc>
        <w:tc>
          <w:tcPr>
            <w:tcW w:w="1423" w:type="dxa"/>
            <w:vAlign w:val="bottom"/>
          </w:tcPr>
          <w:p w14:paraId="0B2D8F8A" w14:textId="77777777" w:rsidR="002F6F24" w:rsidRPr="002A22DD" w:rsidRDefault="002F6F24" w:rsidP="007267E4">
            <w:pPr>
              <w:pStyle w:val="Heading4"/>
              <w:pBdr>
                <w:bottom w:val="none" w:sz="0" w:space="0" w:color="auto"/>
              </w:pBdr>
              <w:rPr>
                <w:i w:val="0"/>
                <w:color w:val="000000" w:themeColor="text1"/>
                <w:sz w:val="20"/>
              </w:rPr>
            </w:pPr>
            <w:r w:rsidRPr="002A22DD">
              <w:rPr>
                <w:i w:val="0"/>
                <w:color w:val="000000" w:themeColor="text1"/>
                <w:sz w:val="20"/>
              </w:rPr>
              <w:t>Years of Membership:</w:t>
            </w:r>
          </w:p>
        </w:tc>
        <w:tc>
          <w:tcPr>
            <w:tcW w:w="1203" w:type="dxa"/>
            <w:tcBorders>
              <w:bottom w:val="single" w:sz="4" w:space="0" w:color="auto"/>
            </w:tcBorders>
            <w:vAlign w:val="bottom"/>
          </w:tcPr>
          <w:p w14:paraId="6DE84B8A" w14:textId="77777777" w:rsidR="002F6F24" w:rsidRPr="002A22DD" w:rsidRDefault="002F6F24" w:rsidP="007267E4">
            <w:pPr>
              <w:pStyle w:val="FieldText"/>
              <w:rPr>
                <w:color w:val="000000" w:themeColor="text1"/>
                <w:sz w:val="20"/>
              </w:rPr>
            </w:pPr>
          </w:p>
        </w:tc>
      </w:tr>
    </w:tbl>
    <w:p w14:paraId="34D21AAA" w14:textId="77777777" w:rsidR="002F6F24" w:rsidRPr="002A22DD" w:rsidRDefault="002F6F24" w:rsidP="002F6F24">
      <w:pPr>
        <w:rPr>
          <w:color w:val="000000" w:themeColor="text1"/>
          <w:sz w:val="20"/>
        </w:rPr>
      </w:pPr>
    </w:p>
    <w:p w14:paraId="4C339621" w14:textId="57B5D7D4" w:rsidR="002F6F24" w:rsidRPr="00026620" w:rsidRDefault="002F6F24" w:rsidP="002F6F24">
      <w:pPr>
        <w:pStyle w:val="Heading2"/>
        <w:rPr>
          <w:b/>
          <w:color w:val="000000" w:themeColor="text1"/>
          <w:sz w:val="28"/>
        </w:rPr>
      </w:pPr>
      <w:r w:rsidRPr="00026620">
        <w:rPr>
          <w:b/>
          <w:color w:val="000000" w:themeColor="text1"/>
          <w:sz w:val="28"/>
        </w:rPr>
        <w:t xml:space="preserve">Current </w:t>
      </w:r>
      <w:r w:rsidR="00B84772">
        <w:rPr>
          <w:b/>
          <w:color w:val="000000" w:themeColor="text1"/>
          <w:sz w:val="28"/>
        </w:rPr>
        <w:t>and Previous</w:t>
      </w:r>
      <w:r w:rsidRPr="00026620">
        <w:rPr>
          <w:b/>
          <w:color w:val="000000" w:themeColor="text1"/>
          <w:sz w:val="28"/>
        </w:rPr>
        <w:t xml:space="preserve"> Employment</w:t>
      </w:r>
    </w:p>
    <w:tbl>
      <w:tblPr>
        <w:tblW w:w="5000" w:type="pct"/>
        <w:tblLayout w:type="fixed"/>
        <w:tblCellMar>
          <w:left w:w="0" w:type="dxa"/>
          <w:right w:w="0" w:type="dxa"/>
        </w:tblCellMar>
        <w:tblLook w:val="0000" w:firstRow="0" w:lastRow="0" w:firstColumn="0" w:lastColumn="0" w:noHBand="0" w:noVBand="0"/>
      </w:tblPr>
      <w:tblGrid>
        <w:gridCol w:w="1072"/>
        <w:gridCol w:w="5769"/>
        <w:gridCol w:w="1170"/>
        <w:gridCol w:w="2069"/>
      </w:tblGrid>
      <w:tr w:rsidR="002F6F24" w:rsidRPr="002A22DD" w14:paraId="01DE5EC4" w14:textId="77777777" w:rsidTr="007267E4">
        <w:trPr>
          <w:trHeight w:val="432"/>
        </w:trPr>
        <w:tc>
          <w:tcPr>
            <w:tcW w:w="1072" w:type="dxa"/>
            <w:vAlign w:val="bottom"/>
          </w:tcPr>
          <w:p w14:paraId="721342B5" w14:textId="77777777" w:rsidR="002F6F24" w:rsidRPr="002A22DD" w:rsidRDefault="002F6F24" w:rsidP="007267E4">
            <w:pPr>
              <w:ind w:firstLine="0"/>
              <w:rPr>
                <w:color w:val="000000" w:themeColor="text1"/>
                <w:sz w:val="20"/>
              </w:rPr>
            </w:pPr>
            <w:r w:rsidRPr="002A22DD">
              <w:rPr>
                <w:color w:val="000000" w:themeColor="text1"/>
                <w:sz w:val="20"/>
              </w:rPr>
              <w:t>Company:</w:t>
            </w:r>
          </w:p>
        </w:tc>
        <w:tc>
          <w:tcPr>
            <w:tcW w:w="5769" w:type="dxa"/>
            <w:tcBorders>
              <w:bottom w:val="single" w:sz="4" w:space="0" w:color="auto"/>
            </w:tcBorders>
            <w:vAlign w:val="bottom"/>
          </w:tcPr>
          <w:p w14:paraId="67F307F9" w14:textId="77777777" w:rsidR="002F6F24" w:rsidRPr="002A22DD" w:rsidRDefault="002F6F24" w:rsidP="007267E4">
            <w:pPr>
              <w:pStyle w:val="FieldText"/>
              <w:rPr>
                <w:color w:val="000000" w:themeColor="text1"/>
                <w:sz w:val="20"/>
              </w:rPr>
            </w:pPr>
          </w:p>
        </w:tc>
        <w:tc>
          <w:tcPr>
            <w:tcW w:w="1170" w:type="dxa"/>
            <w:vAlign w:val="bottom"/>
          </w:tcPr>
          <w:p w14:paraId="7185BCC9" w14:textId="77777777" w:rsidR="002F6F24" w:rsidRPr="002A22DD" w:rsidRDefault="002F6F24" w:rsidP="007267E4">
            <w:pPr>
              <w:pStyle w:val="Heading4"/>
              <w:pBdr>
                <w:bottom w:val="none" w:sz="0" w:space="0" w:color="auto"/>
              </w:pBdr>
              <w:spacing w:after="0"/>
              <w:rPr>
                <w:i w:val="0"/>
                <w:color w:val="000000" w:themeColor="text1"/>
                <w:sz w:val="20"/>
              </w:rPr>
            </w:pPr>
            <w:r w:rsidRPr="002A22DD">
              <w:rPr>
                <w:i w:val="0"/>
                <w:color w:val="000000" w:themeColor="text1"/>
                <w:sz w:val="20"/>
              </w:rPr>
              <w:t>Phone:</w:t>
            </w:r>
          </w:p>
        </w:tc>
        <w:tc>
          <w:tcPr>
            <w:tcW w:w="2069" w:type="dxa"/>
            <w:tcBorders>
              <w:bottom w:val="single" w:sz="4" w:space="0" w:color="auto"/>
            </w:tcBorders>
            <w:vAlign w:val="bottom"/>
          </w:tcPr>
          <w:p w14:paraId="32A8695A" w14:textId="77777777" w:rsidR="002F6F24" w:rsidRPr="002A22DD" w:rsidRDefault="002F6F24" w:rsidP="007267E4">
            <w:pPr>
              <w:pStyle w:val="FieldText"/>
              <w:rPr>
                <w:color w:val="000000" w:themeColor="text1"/>
                <w:sz w:val="20"/>
              </w:rPr>
            </w:pPr>
          </w:p>
        </w:tc>
      </w:tr>
      <w:tr w:rsidR="002F6F24" w:rsidRPr="002A22DD" w14:paraId="603A6F24" w14:textId="77777777" w:rsidTr="007267E4">
        <w:trPr>
          <w:trHeight w:val="360"/>
        </w:trPr>
        <w:tc>
          <w:tcPr>
            <w:tcW w:w="1072" w:type="dxa"/>
            <w:vAlign w:val="bottom"/>
          </w:tcPr>
          <w:p w14:paraId="4AE63A1A" w14:textId="77777777" w:rsidR="002F6F24" w:rsidRPr="002A22DD" w:rsidRDefault="002F6F24" w:rsidP="007267E4">
            <w:pPr>
              <w:ind w:firstLine="0"/>
              <w:rPr>
                <w:color w:val="000000" w:themeColor="text1"/>
                <w:sz w:val="20"/>
              </w:rPr>
            </w:pPr>
            <w:r w:rsidRPr="002A22DD">
              <w:rPr>
                <w:color w:val="000000" w:themeColor="text1"/>
                <w:sz w:val="20"/>
              </w:rPr>
              <w:t>Address:</w:t>
            </w:r>
          </w:p>
        </w:tc>
        <w:tc>
          <w:tcPr>
            <w:tcW w:w="5769" w:type="dxa"/>
            <w:tcBorders>
              <w:top w:val="single" w:sz="4" w:space="0" w:color="auto"/>
              <w:bottom w:val="single" w:sz="4" w:space="0" w:color="auto"/>
            </w:tcBorders>
            <w:vAlign w:val="bottom"/>
          </w:tcPr>
          <w:p w14:paraId="7D4FDA6D" w14:textId="77777777" w:rsidR="002F6F24" w:rsidRPr="002A22DD" w:rsidRDefault="002F6F24" w:rsidP="007267E4">
            <w:pPr>
              <w:pStyle w:val="FieldText"/>
              <w:rPr>
                <w:color w:val="000000" w:themeColor="text1"/>
                <w:sz w:val="20"/>
              </w:rPr>
            </w:pPr>
          </w:p>
        </w:tc>
        <w:tc>
          <w:tcPr>
            <w:tcW w:w="1170" w:type="dxa"/>
            <w:vAlign w:val="bottom"/>
          </w:tcPr>
          <w:p w14:paraId="7B7B766A" w14:textId="77777777" w:rsidR="002F6F24" w:rsidRPr="002A22DD" w:rsidRDefault="002F6F24" w:rsidP="007267E4">
            <w:pPr>
              <w:pStyle w:val="Heading4"/>
              <w:spacing w:after="0"/>
              <w:rPr>
                <w:i w:val="0"/>
                <w:color w:val="000000" w:themeColor="text1"/>
                <w:sz w:val="20"/>
              </w:rPr>
            </w:pPr>
            <w:r>
              <w:rPr>
                <w:i w:val="0"/>
                <w:color w:val="000000" w:themeColor="text1"/>
                <w:sz w:val="20"/>
              </w:rPr>
              <w:t>Start Date</w:t>
            </w:r>
            <w:r w:rsidRPr="002A22DD">
              <w:rPr>
                <w:i w:val="0"/>
                <w:color w:val="000000" w:themeColor="text1"/>
                <w:sz w:val="20"/>
              </w:rPr>
              <w:t>:</w:t>
            </w:r>
          </w:p>
        </w:tc>
        <w:tc>
          <w:tcPr>
            <w:tcW w:w="2069" w:type="dxa"/>
            <w:tcBorders>
              <w:top w:val="single" w:sz="4" w:space="0" w:color="auto"/>
              <w:bottom w:val="single" w:sz="4" w:space="0" w:color="auto"/>
            </w:tcBorders>
            <w:vAlign w:val="bottom"/>
          </w:tcPr>
          <w:p w14:paraId="4A7AB339" w14:textId="77777777" w:rsidR="002F6F24" w:rsidRPr="002A22DD" w:rsidRDefault="002F6F24" w:rsidP="007267E4">
            <w:pPr>
              <w:pStyle w:val="FieldText"/>
              <w:rPr>
                <w:color w:val="000000" w:themeColor="text1"/>
                <w:sz w:val="20"/>
              </w:rPr>
            </w:pPr>
          </w:p>
        </w:tc>
      </w:tr>
      <w:tr w:rsidR="002F6F24" w:rsidRPr="002A22DD" w14:paraId="12C0E120" w14:textId="77777777" w:rsidTr="007267E4">
        <w:trPr>
          <w:trHeight w:val="360"/>
        </w:trPr>
        <w:tc>
          <w:tcPr>
            <w:tcW w:w="1072" w:type="dxa"/>
            <w:vAlign w:val="bottom"/>
          </w:tcPr>
          <w:p w14:paraId="3CC6A553" w14:textId="77777777" w:rsidR="002F6F24" w:rsidRPr="002A22DD" w:rsidRDefault="002F6F24" w:rsidP="007267E4">
            <w:pPr>
              <w:ind w:firstLine="0"/>
              <w:rPr>
                <w:color w:val="000000" w:themeColor="text1"/>
                <w:sz w:val="20"/>
              </w:rPr>
            </w:pPr>
            <w:r>
              <w:rPr>
                <w:color w:val="000000" w:themeColor="text1"/>
                <w:sz w:val="20"/>
              </w:rPr>
              <w:t>Job Title:</w:t>
            </w:r>
          </w:p>
        </w:tc>
        <w:tc>
          <w:tcPr>
            <w:tcW w:w="5769" w:type="dxa"/>
            <w:tcBorders>
              <w:top w:val="single" w:sz="4" w:space="0" w:color="auto"/>
              <w:bottom w:val="single" w:sz="4" w:space="0" w:color="auto"/>
            </w:tcBorders>
            <w:vAlign w:val="bottom"/>
          </w:tcPr>
          <w:p w14:paraId="2BC1348D" w14:textId="77777777" w:rsidR="002F6F24" w:rsidRPr="002A22DD" w:rsidRDefault="002F6F24" w:rsidP="007267E4">
            <w:pPr>
              <w:pStyle w:val="FieldText"/>
              <w:rPr>
                <w:color w:val="000000" w:themeColor="text1"/>
                <w:sz w:val="20"/>
              </w:rPr>
            </w:pPr>
          </w:p>
        </w:tc>
        <w:tc>
          <w:tcPr>
            <w:tcW w:w="1170" w:type="dxa"/>
            <w:vAlign w:val="bottom"/>
          </w:tcPr>
          <w:p w14:paraId="2E09BF12" w14:textId="77777777" w:rsidR="002F6F24" w:rsidRDefault="002F6F24" w:rsidP="007267E4">
            <w:pPr>
              <w:pStyle w:val="Heading4"/>
              <w:spacing w:after="0"/>
              <w:rPr>
                <w:i w:val="0"/>
                <w:color w:val="000000" w:themeColor="text1"/>
                <w:sz w:val="20"/>
              </w:rPr>
            </w:pPr>
          </w:p>
        </w:tc>
        <w:tc>
          <w:tcPr>
            <w:tcW w:w="2069" w:type="dxa"/>
            <w:tcBorders>
              <w:top w:val="single" w:sz="4" w:space="0" w:color="auto"/>
            </w:tcBorders>
            <w:vAlign w:val="bottom"/>
          </w:tcPr>
          <w:p w14:paraId="46F3D1B5" w14:textId="77777777" w:rsidR="002F6F24" w:rsidRPr="002A22DD" w:rsidRDefault="002F6F24" w:rsidP="007267E4">
            <w:pPr>
              <w:pStyle w:val="FieldText"/>
              <w:rPr>
                <w:color w:val="000000" w:themeColor="text1"/>
                <w:sz w:val="20"/>
              </w:rPr>
            </w:pPr>
          </w:p>
        </w:tc>
      </w:tr>
    </w:tbl>
    <w:p w14:paraId="0C895056" w14:textId="77777777" w:rsidR="002F6F24" w:rsidRPr="002A22DD" w:rsidRDefault="002F6F24" w:rsidP="002F6F24">
      <w:pPr>
        <w:rPr>
          <w:color w:val="000000" w:themeColor="text1"/>
          <w:sz w:val="20"/>
        </w:rPr>
      </w:pPr>
    </w:p>
    <w:tbl>
      <w:tblPr>
        <w:tblW w:w="5000" w:type="pct"/>
        <w:tblLayout w:type="fixed"/>
        <w:tblCellMar>
          <w:left w:w="0" w:type="dxa"/>
          <w:right w:w="0" w:type="dxa"/>
        </w:tblCellMar>
        <w:tblLook w:val="0000" w:firstRow="0" w:lastRow="0" w:firstColumn="0" w:lastColumn="0" w:noHBand="0" w:noVBand="0"/>
      </w:tblPr>
      <w:tblGrid>
        <w:gridCol w:w="1260"/>
        <w:gridCol w:w="8820"/>
      </w:tblGrid>
      <w:tr w:rsidR="002F6F24" w:rsidRPr="002A22DD" w14:paraId="116FFB8E" w14:textId="77777777" w:rsidTr="007267E4">
        <w:trPr>
          <w:trHeight w:val="597"/>
        </w:trPr>
        <w:tc>
          <w:tcPr>
            <w:tcW w:w="1260" w:type="dxa"/>
            <w:vMerge w:val="restart"/>
            <w:vAlign w:val="center"/>
          </w:tcPr>
          <w:p w14:paraId="0ADBA034" w14:textId="77777777" w:rsidR="002F6F24" w:rsidRPr="002A22DD" w:rsidRDefault="002F6F24" w:rsidP="007267E4">
            <w:pPr>
              <w:ind w:firstLine="0"/>
              <w:rPr>
                <w:color w:val="000000" w:themeColor="text1"/>
                <w:sz w:val="20"/>
              </w:rPr>
            </w:pPr>
            <w:r>
              <w:rPr>
                <w:color w:val="000000" w:themeColor="text1"/>
                <w:sz w:val="20"/>
              </w:rPr>
              <w:t>Supervisor Name and</w:t>
            </w:r>
          </w:p>
          <w:p w14:paraId="269D9DC5" w14:textId="77777777" w:rsidR="002F6F24" w:rsidRPr="002A22DD" w:rsidRDefault="002F6F24" w:rsidP="007267E4">
            <w:pPr>
              <w:ind w:firstLine="0"/>
              <w:rPr>
                <w:color w:val="000000" w:themeColor="text1"/>
                <w:sz w:val="20"/>
              </w:rPr>
            </w:pPr>
            <w:r w:rsidRPr="002A22DD">
              <w:rPr>
                <w:color w:val="000000" w:themeColor="text1"/>
                <w:sz w:val="20"/>
              </w:rPr>
              <w:t xml:space="preserve">Contact </w:t>
            </w:r>
            <w:r w:rsidRPr="00646A90">
              <w:rPr>
                <w:color w:val="000000" w:themeColor="text1"/>
                <w:sz w:val="20"/>
              </w:rPr>
              <w:t>Information</w:t>
            </w:r>
            <w:r>
              <w:rPr>
                <w:color w:val="000000" w:themeColor="text1"/>
                <w:sz w:val="20"/>
              </w:rPr>
              <w:t>:</w:t>
            </w:r>
          </w:p>
        </w:tc>
        <w:tc>
          <w:tcPr>
            <w:tcW w:w="8820" w:type="dxa"/>
            <w:tcBorders>
              <w:bottom w:val="single" w:sz="4" w:space="0" w:color="000000" w:themeColor="text1"/>
            </w:tcBorders>
            <w:vAlign w:val="bottom"/>
          </w:tcPr>
          <w:p w14:paraId="07BA4EDC" w14:textId="77777777" w:rsidR="002F6F24" w:rsidRPr="002A22DD" w:rsidRDefault="002F6F24" w:rsidP="007267E4">
            <w:pPr>
              <w:pStyle w:val="FieldText"/>
              <w:rPr>
                <w:color w:val="000000" w:themeColor="text1"/>
                <w:sz w:val="20"/>
              </w:rPr>
            </w:pPr>
          </w:p>
        </w:tc>
      </w:tr>
      <w:tr w:rsidR="002F6F24" w:rsidRPr="002A22DD" w14:paraId="1C4682C7" w14:textId="77777777" w:rsidTr="007267E4">
        <w:trPr>
          <w:trHeight w:val="377"/>
        </w:trPr>
        <w:tc>
          <w:tcPr>
            <w:tcW w:w="1260" w:type="dxa"/>
            <w:vMerge/>
            <w:vAlign w:val="bottom"/>
          </w:tcPr>
          <w:p w14:paraId="101241D1" w14:textId="77777777" w:rsidR="002F6F24" w:rsidRDefault="002F6F24" w:rsidP="007267E4">
            <w:pPr>
              <w:ind w:firstLine="0"/>
              <w:rPr>
                <w:color w:val="000000" w:themeColor="text1"/>
                <w:sz w:val="20"/>
              </w:rPr>
            </w:pPr>
          </w:p>
        </w:tc>
        <w:tc>
          <w:tcPr>
            <w:tcW w:w="8820" w:type="dxa"/>
            <w:tcBorders>
              <w:top w:val="single" w:sz="4" w:space="0" w:color="000000" w:themeColor="text1"/>
              <w:bottom w:val="single" w:sz="4" w:space="0" w:color="000000" w:themeColor="text1"/>
            </w:tcBorders>
            <w:vAlign w:val="bottom"/>
          </w:tcPr>
          <w:p w14:paraId="2773B07D" w14:textId="77777777" w:rsidR="002F6F24" w:rsidRPr="002A22DD" w:rsidRDefault="002F6F24" w:rsidP="007267E4">
            <w:pPr>
              <w:pStyle w:val="FieldText"/>
              <w:rPr>
                <w:color w:val="000000" w:themeColor="text1"/>
                <w:sz w:val="20"/>
              </w:rPr>
            </w:pPr>
          </w:p>
        </w:tc>
      </w:tr>
    </w:tbl>
    <w:p w14:paraId="5813DE30" w14:textId="77777777" w:rsidR="002F6F24" w:rsidRPr="002A22DD" w:rsidRDefault="002F6F24" w:rsidP="002F6F24">
      <w:pPr>
        <w:rPr>
          <w:color w:val="000000" w:themeColor="text1"/>
          <w:sz w:val="20"/>
        </w:rPr>
      </w:pPr>
    </w:p>
    <w:tbl>
      <w:tblPr>
        <w:tblW w:w="5000" w:type="pct"/>
        <w:tblLayout w:type="fixed"/>
        <w:tblCellMar>
          <w:left w:w="0" w:type="dxa"/>
          <w:right w:w="0" w:type="dxa"/>
        </w:tblCellMar>
        <w:tblLook w:val="0000" w:firstRow="0" w:lastRow="0" w:firstColumn="0" w:lastColumn="0" w:noHBand="0" w:noVBand="0"/>
      </w:tblPr>
      <w:tblGrid>
        <w:gridCol w:w="1530"/>
        <w:gridCol w:w="3510"/>
        <w:gridCol w:w="900"/>
        <w:gridCol w:w="900"/>
        <w:gridCol w:w="3240"/>
      </w:tblGrid>
      <w:tr w:rsidR="002F6F24" w:rsidRPr="002A22DD" w14:paraId="50D1B157" w14:textId="77777777" w:rsidTr="007267E4">
        <w:trPr>
          <w:trHeight w:val="603"/>
        </w:trPr>
        <w:tc>
          <w:tcPr>
            <w:tcW w:w="1530" w:type="dxa"/>
            <w:vMerge w:val="restart"/>
            <w:vAlign w:val="center"/>
          </w:tcPr>
          <w:p w14:paraId="0D3FC5BC" w14:textId="77777777" w:rsidR="002F6F24" w:rsidRDefault="002F6F24" w:rsidP="007267E4">
            <w:pPr>
              <w:ind w:firstLine="0"/>
              <w:rPr>
                <w:color w:val="000000" w:themeColor="text1"/>
                <w:sz w:val="20"/>
              </w:rPr>
            </w:pPr>
          </w:p>
          <w:p w14:paraId="62917F28" w14:textId="77777777" w:rsidR="002F6F24" w:rsidRPr="002A22DD" w:rsidRDefault="002F6F24" w:rsidP="007267E4">
            <w:pPr>
              <w:ind w:firstLine="0"/>
              <w:rPr>
                <w:color w:val="000000" w:themeColor="text1"/>
                <w:sz w:val="20"/>
              </w:rPr>
            </w:pPr>
            <w:r w:rsidRPr="002A22DD">
              <w:rPr>
                <w:color w:val="000000" w:themeColor="text1"/>
                <w:sz w:val="20"/>
              </w:rPr>
              <w:t>Responsibilities:</w:t>
            </w:r>
          </w:p>
        </w:tc>
        <w:tc>
          <w:tcPr>
            <w:tcW w:w="8550" w:type="dxa"/>
            <w:gridSpan w:val="4"/>
            <w:tcBorders>
              <w:bottom w:val="single" w:sz="4" w:space="0" w:color="000000" w:themeColor="text1"/>
            </w:tcBorders>
            <w:vAlign w:val="bottom"/>
          </w:tcPr>
          <w:p w14:paraId="02C814C6" w14:textId="77777777" w:rsidR="002F6F24" w:rsidRPr="002A22DD" w:rsidRDefault="002F6F24" w:rsidP="007267E4">
            <w:pPr>
              <w:pStyle w:val="FieldText"/>
              <w:rPr>
                <w:color w:val="000000" w:themeColor="text1"/>
                <w:sz w:val="20"/>
              </w:rPr>
            </w:pPr>
          </w:p>
        </w:tc>
      </w:tr>
      <w:tr w:rsidR="002F6F24" w:rsidRPr="002A22DD" w14:paraId="298B6AA5" w14:textId="77777777" w:rsidTr="007267E4">
        <w:trPr>
          <w:trHeight w:val="566"/>
        </w:trPr>
        <w:tc>
          <w:tcPr>
            <w:tcW w:w="1530" w:type="dxa"/>
            <w:vMerge/>
            <w:vAlign w:val="bottom"/>
          </w:tcPr>
          <w:p w14:paraId="178D4667" w14:textId="77777777" w:rsidR="002F6F24" w:rsidRPr="002A22DD" w:rsidRDefault="002F6F24" w:rsidP="007267E4">
            <w:pPr>
              <w:ind w:firstLine="0"/>
              <w:rPr>
                <w:color w:val="000000" w:themeColor="text1"/>
                <w:sz w:val="20"/>
              </w:rPr>
            </w:pPr>
          </w:p>
        </w:tc>
        <w:tc>
          <w:tcPr>
            <w:tcW w:w="8550" w:type="dxa"/>
            <w:gridSpan w:val="4"/>
            <w:tcBorders>
              <w:top w:val="single" w:sz="4" w:space="0" w:color="000000" w:themeColor="text1"/>
              <w:bottom w:val="single" w:sz="4" w:space="0" w:color="auto"/>
            </w:tcBorders>
            <w:vAlign w:val="bottom"/>
          </w:tcPr>
          <w:p w14:paraId="21D2A833" w14:textId="77777777" w:rsidR="002F6F24" w:rsidRPr="002A22DD" w:rsidRDefault="002F6F24" w:rsidP="007267E4">
            <w:pPr>
              <w:pStyle w:val="FieldText"/>
              <w:rPr>
                <w:color w:val="000000" w:themeColor="text1"/>
                <w:sz w:val="20"/>
              </w:rPr>
            </w:pPr>
          </w:p>
        </w:tc>
      </w:tr>
      <w:tr w:rsidR="00B84772" w:rsidRPr="002A22DD" w14:paraId="7F548E28" w14:textId="77777777" w:rsidTr="00B84772">
        <w:tc>
          <w:tcPr>
            <w:tcW w:w="5040" w:type="dxa"/>
            <w:gridSpan w:val="2"/>
            <w:tcBorders>
              <w:top w:val="single" w:sz="4" w:space="0" w:color="auto"/>
              <w:bottom w:val="single" w:sz="4" w:space="0" w:color="auto"/>
            </w:tcBorders>
            <w:shd w:val="clear" w:color="auto" w:fill="F2F2F2" w:themeFill="background1" w:themeFillShade="F2"/>
            <w:vAlign w:val="bottom"/>
          </w:tcPr>
          <w:p w14:paraId="06DD8283" w14:textId="77777777" w:rsidR="00B84772" w:rsidRPr="002A22DD" w:rsidRDefault="00B84772" w:rsidP="00B84772">
            <w:pPr>
              <w:rPr>
                <w:color w:val="000000" w:themeColor="text1"/>
                <w:sz w:val="20"/>
              </w:rPr>
            </w:pPr>
          </w:p>
        </w:tc>
        <w:tc>
          <w:tcPr>
            <w:tcW w:w="900" w:type="dxa"/>
            <w:tcBorders>
              <w:top w:val="single" w:sz="4" w:space="0" w:color="auto"/>
              <w:bottom w:val="single" w:sz="4" w:space="0" w:color="auto"/>
            </w:tcBorders>
            <w:shd w:val="clear" w:color="auto" w:fill="F2F2F2" w:themeFill="background1" w:themeFillShade="F2"/>
            <w:vAlign w:val="bottom"/>
          </w:tcPr>
          <w:p w14:paraId="7AE49A9A" w14:textId="77777777" w:rsidR="00B84772" w:rsidRPr="002A22DD" w:rsidRDefault="00B84772" w:rsidP="00281CC5">
            <w:pPr>
              <w:pStyle w:val="Checkbox"/>
              <w:rPr>
                <w:color w:val="000000" w:themeColor="text1"/>
                <w:sz w:val="18"/>
              </w:rPr>
            </w:pPr>
          </w:p>
        </w:tc>
        <w:tc>
          <w:tcPr>
            <w:tcW w:w="900" w:type="dxa"/>
            <w:tcBorders>
              <w:top w:val="single" w:sz="4" w:space="0" w:color="auto"/>
              <w:bottom w:val="single" w:sz="4" w:space="0" w:color="auto"/>
            </w:tcBorders>
            <w:shd w:val="clear" w:color="auto" w:fill="F2F2F2" w:themeFill="background1" w:themeFillShade="F2"/>
            <w:vAlign w:val="bottom"/>
          </w:tcPr>
          <w:p w14:paraId="2F0BFCEF" w14:textId="77777777" w:rsidR="00B84772" w:rsidRPr="002A22DD" w:rsidRDefault="00B84772" w:rsidP="00281CC5">
            <w:pPr>
              <w:pStyle w:val="Checkbox"/>
              <w:rPr>
                <w:color w:val="000000" w:themeColor="text1"/>
                <w:sz w:val="18"/>
              </w:rPr>
            </w:pPr>
          </w:p>
        </w:tc>
        <w:tc>
          <w:tcPr>
            <w:tcW w:w="3240" w:type="dxa"/>
            <w:tcBorders>
              <w:top w:val="single" w:sz="4" w:space="0" w:color="auto"/>
              <w:bottom w:val="single" w:sz="4" w:space="0" w:color="auto"/>
            </w:tcBorders>
            <w:shd w:val="clear" w:color="auto" w:fill="F2F2F2" w:themeFill="background1" w:themeFillShade="F2"/>
            <w:vAlign w:val="bottom"/>
          </w:tcPr>
          <w:p w14:paraId="79F32161" w14:textId="77777777" w:rsidR="00B84772" w:rsidRPr="002A22DD" w:rsidRDefault="00B84772" w:rsidP="00281CC5">
            <w:pPr>
              <w:rPr>
                <w:color w:val="000000" w:themeColor="text1"/>
                <w:sz w:val="20"/>
                <w:szCs w:val="19"/>
              </w:rPr>
            </w:pPr>
          </w:p>
        </w:tc>
      </w:tr>
    </w:tbl>
    <w:p w14:paraId="69DE818D" w14:textId="77777777" w:rsidR="00B84772" w:rsidRPr="002A22DD" w:rsidRDefault="00B84772" w:rsidP="00B84772">
      <w:pPr>
        <w:rPr>
          <w:color w:val="000000" w:themeColor="text1"/>
          <w:sz w:val="20"/>
        </w:rPr>
      </w:pPr>
    </w:p>
    <w:tbl>
      <w:tblPr>
        <w:tblW w:w="5000" w:type="pct"/>
        <w:tblLayout w:type="fixed"/>
        <w:tblCellMar>
          <w:left w:w="0" w:type="dxa"/>
          <w:right w:w="0" w:type="dxa"/>
        </w:tblCellMar>
        <w:tblLook w:val="0000" w:firstRow="0" w:lastRow="0" w:firstColumn="0" w:lastColumn="0" w:noHBand="0" w:noVBand="0"/>
      </w:tblPr>
      <w:tblGrid>
        <w:gridCol w:w="1072"/>
        <w:gridCol w:w="5768"/>
        <w:gridCol w:w="1170"/>
        <w:gridCol w:w="2070"/>
      </w:tblGrid>
      <w:tr w:rsidR="00B84772" w:rsidRPr="002A22DD" w14:paraId="49CBA65F" w14:textId="77777777" w:rsidTr="00281CC5">
        <w:trPr>
          <w:trHeight w:val="360"/>
        </w:trPr>
        <w:tc>
          <w:tcPr>
            <w:tcW w:w="1072" w:type="dxa"/>
            <w:vAlign w:val="bottom"/>
          </w:tcPr>
          <w:p w14:paraId="181CE327" w14:textId="77777777" w:rsidR="00B84772" w:rsidRPr="002A22DD" w:rsidRDefault="00B84772" w:rsidP="00281CC5">
            <w:pPr>
              <w:ind w:firstLine="0"/>
              <w:rPr>
                <w:color w:val="000000" w:themeColor="text1"/>
                <w:sz w:val="20"/>
              </w:rPr>
            </w:pPr>
            <w:r w:rsidRPr="002A22DD">
              <w:rPr>
                <w:color w:val="000000" w:themeColor="text1"/>
                <w:sz w:val="20"/>
              </w:rPr>
              <w:t>Company:</w:t>
            </w:r>
          </w:p>
        </w:tc>
        <w:tc>
          <w:tcPr>
            <w:tcW w:w="5768" w:type="dxa"/>
            <w:tcBorders>
              <w:bottom w:val="single" w:sz="4" w:space="0" w:color="auto"/>
            </w:tcBorders>
            <w:vAlign w:val="bottom"/>
          </w:tcPr>
          <w:p w14:paraId="27431C59" w14:textId="77777777" w:rsidR="00B84772" w:rsidRPr="002A22DD" w:rsidRDefault="00B84772" w:rsidP="00281CC5">
            <w:pPr>
              <w:pStyle w:val="FieldText"/>
              <w:rPr>
                <w:color w:val="000000" w:themeColor="text1"/>
                <w:sz w:val="20"/>
              </w:rPr>
            </w:pPr>
          </w:p>
        </w:tc>
        <w:tc>
          <w:tcPr>
            <w:tcW w:w="1170" w:type="dxa"/>
            <w:vAlign w:val="bottom"/>
          </w:tcPr>
          <w:p w14:paraId="54A33941" w14:textId="77777777" w:rsidR="00B84772" w:rsidRPr="002A22DD" w:rsidRDefault="00B84772" w:rsidP="00281CC5">
            <w:pPr>
              <w:pStyle w:val="Heading4"/>
              <w:pBdr>
                <w:bottom w:val="none" w:sz="0" w:space="0" w:color="auto"/>
              </w:pBdr>
              <w:spacing w:after="0"/>
              <w:rPr>
                <w:i w:val="0"/>
                <w:color w:val="000000" w:themeColor="text1"/>
                <w:sz w:val="20"/>
              </w:rPr>
            </w:pPr>
            <w:r w:rsidRPr="002A22DD">
              <w:rPr>
                <w:i w:val="0"/>
                <w:color w:val="000000" w:themeColor="text1"/>
                <w:sz w:val="20"/>
              </w:rPr>
              <w:t>Phone:</w:t>
            </w:r>
          </w:p>
        </w:tc>
        <w:tc>
          <w:tcPr>
            <w:tcW w:w="2070" w:type="dxa"/>
            <w:tcBorders>
              <w:bottom w:val="single" w:sz="4" w:space="0" w:color="auto"/>
            </w:tcBorders>
            <w:vAlign w:val="bottom"/>
          </w:tcPr>
          <w:p w14:paraId="14D851ED" w14:textId="77777777" w:rsidR="00B84772" w:rsidRPr="002A22DD" w:rsidRDefault="00B84772" w:rsidP="00281CC5">
            <w:pPr>
              <w:pStyle w:val="FieldText"/>
              <w:rPr>
                <w:color w:val="000000" w:themeColor="text1"/>
                <w:sz w:val="20"/>
              </w:rPr>
            </w:pPr>
          </w:p>
        </w:tc>
      </w:tr>
      <w:tr w:rsidR="00B84772" w:rsidRPr="002A22DD" w14:paraId="380ACF57" w14:textId="77777777" w:rsidTr="00281CC5">
        <w:trPr>
          <w:trHeight w:val="440"/>
        </w:trPr>
        <w:tc>
          <w:tcPr>
            <w:tcW w:w="1072" w:type="dxa"/>
            <w:vAlign w:val="bottom"/>
          </w:tcPr>
          <w:p w14:paraId="24BA69F9" w14:textId="77777777" w:rsidR="00B84772" w:rsidRPr="002A22DD" w:rsidRDefault="00B84772" w:rsidP="00281CC5">
            <w:pPr>
              <w:ind w:firstLine="0"/>
              <w:rPr>
                <w:color w:val="000000" w:themeColor="text1"/>
                <w:sz w:val="20"/>
              </w:rPr>
            </w:pPr>
            <w:r w:rsidRPr="002A22DD">
              <w:rPr>
                <w:color w:val="000000" w:themeColor="text1"/>
                <w:sz w:val="20"/>
              </w:rPr>
              <w:t>Address:</w:t>
            </w:r>
          </w:p>
        </w:tc>
        <w:tc>
          <w:tcPr>
            <w:tcW w:w="9008" w:type="dxa"/>
            <w:gridSpan w:val="3"/>
            <w:tcBorders>
              <w:top w:val="single" w:sz="4" w:space="0" w:color="auto"/>
              <w:bottom w:val="single" w:sz="4" w:space="0" w:color="auto"/>
            </w:tcBorders>
            <w:vAlign w:val="bottom"/>
          </w:tcPr>
          <w:p w14:paraId="1E8038AC" w14:textId="77777777" w:rsidR="00B84772" w:rsidRPr="002A22DD" w:rsidRDefault="00B84772" w:rsidP="00281CC5">
            <w:pPr>
              <w:pStyle w:val="FieldText"/>
              <w:rPr>
                <w:color w:val="000000" w:themeColor="text1"/>
                <w:sz w:val="20"/>
              </w:rPr>
            </w:pPr>
          </w:p>
        </w:tc>
      </w:tr>
      <w:tr w:rsidR="00B84772" w:rsidRPr="002A22DD" w14:paraId="04BE8E50" w14:textId="77777777" w:rsidTr="00281CC5">
        <w:trPr>
          <w:trHeight w:val="440"/>
        </w:trPr>
        <w:tc>
          <w:tcPr>
            <w:tcW w:w="1072" w:type="dxa"/>
            <w:vAlign w:val="bottom"/>
          </w:tcPr>
          <w:p w14:paraId="11C10092" w14:textId="77777777" w:rsidR="00B84772" w:rsidRPr="002A22DD" w:rsidRDefault="00B84772" w:rsidP="00281CC5">
            <w:pPr>
              <w:ind w:firstLine="0"/>
              <w:rPr>
                <w:color w:val="000000" w:themeColor="text1"/>
                <w:sz w:val="20"/>
              </w:rPr>
            </w:pPr>
            <w:r>
              <w:rPr>
                <w:color w:val="000000" w:themeColor="text1"/>
                <w:sz w:val="20"/>
              </w:rPr>
              <w:t>Job Title:</w:t>
            </w:r>
          </w:p>
        </w:tc>
        <w:tc>
          <w:tcPr>
            <w:tcW w:w="9008" w:type="dxa"/>
            <w:gridSpan w:val="3"/>
            <w:tcBorders>
              <w:top w:val="single" w:sz="4" w:space="0" w:color="auto"/>
              <w:bottom w:val="single" w:sz="4" w:space="0" w:color="auto"/>
            </w:tcBorders>
            <w:vAlign w:val="bottom"/>
          </w:tcPr>
          <w:p w14:paraId="343F8ADA" w14:textId="77777777" w:rsidR="00B84772" w:rsidRPr="002A22DD" w:rsidRDefault="00B84772" w:rsidP="00281CC5">
            <w:pPr>
              <w:pStyle w:val="FieldText"/>
              <w:rPr>
                <w:color w:val="000000" w:themeColor="text1"/>
                <w:sz w:val="20"/>
              </w:rPr>
            </w:pPr>
          </w:p>
        </w:tc>
      </w:tr>
    </w:tbl>
    <w:p w14:paraId="1D66409F" w14:textId="77777777" w:rsidR="00B84772" w:rsidRPr="002A22DD" w:rsidRDefault="00B84772" w:rsidP="00B84772">
      <w:pPr>
        <w:rPr>
          <w:color w:val="000000" w:themeColor="text1"/>
          <w:sz w:val="20"/>
        </w:rPr>
      </w:pPr>
    </w:p>
    <w:tbl>
      <w:tblPr>
        <w:tblW w:w="5000" w:type="pct"/>
        <w:tblLayout w:type="fixed"/>
        <w:tblCellMar>
          <w:left w:w="0" w:type="dxa"/>
          <w:right w:w="0" w:type="dxa"/>
        </w:tblCellMar>
        <w:tblLook w:val="0000" w:firstRow="0" w:lastRow="0" w:firstColumn="0" w:lastColumn="0" w:noHBand="0" w:noVBand="0"/>
      </w:tblPr>
      <w:tblGrid>
        <w:gridCol w:w="1285"/>
        <w:gridCol w:w="8795"/>
      </w:tblGrid>
      <w:tr w:rsidR="00B84772" w:rsidRPr="002A22DD" w14:paraId="41D8B4F4" w14:textId="77777777" w:rsidTr="00281CC5">
        <w:trPr>
          <w:trHeight w:val="540"/>
        </w:trPr>
        <w:tc>
          <w:tcPr>
            <w:tcW w:w="1285" w:type="dxa"/>
            <w:vMerge w:val="restart"/>
            <w:vAlign w:val="center"/>
          </w:tcPr>
          <w:p w14:paraId="76C9D805" w14:textId="77777777" w:rsidR="00B84772" w:rsidRDefault="00B84772" w:rsidP="00281CC5">
            <w:pPr>
              <w:ind w:firstLine="0"/>
              <w:rPr>
                <w:color w:val="000000" w:themeColor="text1"/>
                <w:sz w:val="20"/>
              </w:rPr>
            </w:pPr>
          </w:p>
          <w:p w14:paraId="387123DD" w14:textId="77777777" w:rsidR="00B84772" w:rsidRPr="002A22DD" w:rsidRDefault="00B84772" w:rsidP="00281CC5">
            <w:pPr>
              <w:ind w:firstLine="0"/>
              <w:rPr>
                <w:color w:val="000000" w:themeColor="text1"/>
                <w:sz w:val="20"/>
              </w:rPr>
            </w:pPr>
            <w:r>
              <w:rPr>
                <w:color w:val="000000" w:themeColor="text1"/>
                <w:sz w:val="20"/>
              </w:rPr>
              <w:t>Supervisor Name and Contact Information</w:t>
            </w:r>
          </w:p>
        </w:tc>
        <w:tc>
          <w:tcPr>
            <w:tcW w:w="8795" w:type="dxa"/>
            <w:tcBorders>
              <w:bottom w:val="single" w:sz="4" w:space="0" w:color="000000" w:themeColor="text1"/>
            </w:tcBorders>
            <w:vAlign w:val="bottom"/>
          </w:tcPr>
          <w:p w14:paraId="6779AC6D" w14:textId="77777777" w:rsidR="00B84772" w:rsidRPr="002A22DD" w:rsidRDefault="00B84772" w:rsidP="00281CC5">
            <w:pPr>
              <w:pStyle w:val="FieldText"/>
              <w:rPr>
                <w:color w:val="000000" w:themeColor="text1"/>
                <w:sz w:val="20"/>
              </w:rPr>
            </w:pPr>
          </w:p>
        </w:tc>
      </w:tr>
      <w:tr w:rsidR="00B84772" w:rsidRPr="002A22DD" w14:paraId="1583DE8B" w14:textId="77777777" w:rsidTr="00281CC5">
        <w:trPr>
          <w:trHeight w:val="557"/>
        </w:trPr>
        <w:tc>
          <w:tcPr>
            <w:tcW w:w="1285" w:type="dxa"/>
            <w:vMerge/>
            <w:vAlign w:val="bottom"/>
          </w:tcPr>
          <w:p w14:paraId="31A2C8F0" w14:textId="77777777" w:rsidR="00B84772" w:rsidRDefault="00B84772" w:rsidP="00281CC5">
            <w:pPr>
              <w:ind w:firstLine="0"/>
              <w:rPr>
                <w:color w:val="000000" w:themeColor="text1"/>
                <w:sz w:val="20"/>
              </w:rPr>
            </w:pPr>
          </w:p>
        </w:tc>
        <w:tc>
          <w:tcPr>
            <w:tcW w:w="8795" w:type="dxa"/>
            <w:tcBorders>
              <w:top w:val="single" w:sz="4" w:space="0" w:color="000000" w:themeColor="text1"/>
              <w:bottom w:val="single" w:sz="4" w:space="0" w:color="auto"/>
            </w:tcBorders>
            <w:vAlign w:val="bottom"/>
          </w:tcPr>
          <w:p w14:paraId="4D035FED" w14:textId="77777777" w:rsidR="00B84772" w:rsidRPr="002A22DD" w:rsidRDefault="00B84772" w:rsidP="00281CC5">
            <w:pPr>
              <w:pStyle w:val="FieldText"/>
              <w:rPr>
                <w:color w:val="000000" w:themeColor="text1"/>
                <w:sz w:val="20"/>
              </w:rPr>
            </w:pPr>
          </w:p>
        </w:tc>
      </w:tr>
    </w:tbl>
    <w:p w14:paraId="7EFD2CFF" w14:textId="77777777" w:rsidR="00B84772" w:rsidRPr="002A22DD" w:rsidRDefault="00B84772" w:rsidP="00B84772">
      <w:pPr>
        <w:rPr>
          <w:color w:val="000000" w:themeColor="text1"/>
          <w:sz w:val="20"/>
        </w:rPr>
      </w:pPr>
    </w:p>
    <w:tbl>
      <w:tblPr>
        <w:tblW w:w="5000" w:type="pct"/>
        <w:tblLayout w:type="fixed"/>
        <w:tblCellMar>
          <w:left w:w="0" w:type="dxa"/>
          <w:right w:w="0" w:type="dxa"/>
        </w:tblCellMar>
        <w:tblLook w:val="0000" w:firstRow="0" w:lastRow="0" w:firstColumn="0" w:lastColumn="0" w:noHBand="0" w:noVBand="0"/>
      </w:tblPr>
      <w:tblGrid>
        <w:gridCol w:w="1530"/>
        <w:gridCol w:w="8550"/>
      </w:tblGrid>
      <w:tr w:rsidR="00B84772" w:rsidRPr="002A22DD" w14:paraId="56418013" w14:textId="77777777" w:rsidTr="00281CC5">
        <w:trPr>
          <w:trHeight w:val="596"/>
        </w:trPr>
        <w:tc>
          <w:tcPr>
            <w:tcW w:w="1530" w:type="dxa"/>
            <w:vMerge w:val="restart"/>
            <w:vAlign w:val="center"/>
          </w:tcPr>
          <w:p w14:paraId="51B41CCF" w14:textId="77777777" w:rsidR="00B84772" w:rsidRDefault="00B84772" w:rsidP="00281CC5">
            <w:pPr>
              <w:ind w:firstLine="0"/>
              <w:rPr>
                <w:color w:val="000000" w:themeColor="text1"/>
                <w:sz w:val="20"/>
              </w:rPr>
            </w:pPr>
          </w:p>
          <w:p w14:paraId="05C219E1" w14:textId="77777777" w:rsidR="00B84772" w:rsidRPr="002A22DD" w:rsidRDefault="00B84772" w:rsidP="00281CC5">
            <w:pPr>
              <w:ind w:firstLine="0"/>
              <w:rPr>
                <w:color w:val="000000" w:themeColor="text1"/>
                <w:sz w:val="20"/>
              </w:rPr>
            </w:pPr>
            <w:r w:rsidRPr="002A22DD">
              <w:rPr>
                <w:color w:val="000000" w:themeColor="text1"/>
                <w:sz w:val="20"/>
              </w:rPr>
              <w:t>Responsibilities:</w:t>
            </w:r>
          </w:p>
        </w:tc>
        <w:tc>
          <w:tcPr>
            <w:tcW w:w="8550" w:type="dxa"/>
            <w:tcBorders>
              <w:bottom w:val="single" w:sz="4" w:space="0" w:color="000000" w:themeColor="text1"/>
            </w:tcBorders>
            <w:vAlign w:val="bottom"/>
          </w:tcPr>
          <w:p w14:paraId="026776B4" w14:textId="77777777" w:rsidR="00B84772" w:rsidRPr="002A22DD" w:rsidRDefault="00B84772" w:rsidP="00281CC5">
            <w:pPr>
              <w:pStyle w:val="FieldText"/>
              <w:rPr>
                <w:color w:val="000000" w:themeColor="text1"/>
                <w:sz w:val="20"/>
              </w:rPr>
            </w:pPr>
          </w:p>
        </w:tc>
      </w:tr>
      <w:tr w:rsidR="00B84772" w:rsidRPr="002A22DD" w14:paraId="3F71BD09" w14:textId="77777777" w:rsidTr="00281CC5">
        <w:trPr>
          <w:trHeight w:val="596"/>
        </w:trPr>
        <w:tc>
          <w:tcPr>
            <w:tcW w:w="1530" w:type="dxa"/>
            <w:vMerge/>
            <w:vAlign w:val="bottom"/>
          </w:tcPr>
          <w:p w14:paraId="29DB4AF2" w14:textId="77777777" w:rsidR="00B84772" w:rsidRPr="002A22DD" w:rsidRDefault="00B84772" w:rsidP="00281CC5">
            <w:pPr>
              <w:ind w:firstLine="0"/>
              <w:rPr>
                <w:color w:val="000000" w:themeColor="text1"/>
                <w:sz w:val="20"/>
              </w:rPr>
            </w:pPr>
          </w:p>
        </w:tc>
        <w:tc>
          <w:tcPr>
            <w:tcW w:w="8550" w:type="dxa"/>
            <w:tcBorders>
              <w:top w:val="single" w:sz="4" w:space="0" w:color="000000" w:themeColor="text1"/>
              <w:bottom w:val="single" w:sz="4" w:space="0" w:color="auto"/>
            </w:tcBorders>
            <w:vAlign w:val="bottom"/>
          </w:tcPr>
          <w:p w14:paraId="5CD701ED" w14:textId="77777777" w:rsidR="00B84772" w:rsidRPr="002A22DD" w:rsidRDefault="00B84772" w:rsidP="00281CC5">
            <w:pPr>
              <w:pStyle w:val="FieldText"/>
              <w:rPr>
                <w:color w:val="000000" w:themeColor="text1"/>
                <w:sz w:val="20"/>
              </w:rPr>
            </w:pPr>
          </w:p>
        </w:tc>
      </w:tr>
    </w:tbl>
    <w:p w14:paraId="096DD73E" w14:textId="77777777" w:rsidR="00B84772" w:rsidRPr="002A22DD" w:rsidRDefault="00B84772" w:rsidP="00B84772">
      <w:pPr>
        <w:rPr>
          <w:color w:val="000000" w:themeColor="text1"/>
          <w:sz w:val="20"/>
        </w:rPr>
      </w:pPr>
    </w:p>
    <w:tbl>
      <w:tblPr>
        <w:tblW w:w="2366" w:type="pct"/>
        <w:tblLayout w:type="fixed"/>
        <w:tblCellMar>
          <w:left w:w="0" w:type="dxa"/>
          <w:right w:w="0" w:type="dxa"/>
        </w:tblCellMar>
        <w:tblLook w:val="0000" w:firstRow="0" w:lastRow="0" w:firstColumn="0" w:lastColumn="0" w:noHBand="0" w:noVBand="0"/>
      </w:tblPr>
      <w:tblGrid>
        <w:gridCol w:w="1080"/>
        <w:gridCol w:w="1440"/>
        <w:gridCol w:w="450"/>
        <w:gridCol w:w="1800"/>
      </w:tblGrid>
      <w:tr w:rsidR="00B84772" w:rsidRPr="002A22DD" w14:paraId="1AC64E03" w14:textId="77777777" w:rsidTr="00281CC5">
        <w:trPr>
          <w:trHeight w:val="288"/>
        </w:trPr>
        <w:tc>
          <w:tcPr>
            <w:tcW w:w="1080" w:type="dxa"/>
            <w:vAlign w:val="bottom"/>
          </w:tcPr>
          <w:p w14:paraId="55E71840" w14:textId="77777777" w:rsidR="00B84772" w:rsidRPr="002A22DD" w:rsidRDefault="00B84772" w:rsidP="00281CC5">
            <w:pPr>
              <w:ind w:firstLine="0"/>
              <w:rPr>
                <w:color w:val="000000" w:themeColor="text1"/>
                <w:sz w:val="20"/>
              </w:rPr>
            </w:pPr>
            <w:r w:rsidRPr="002A22DD">
              <w:rPr>
                <w:color w:val="000000" w:themeColor="text1"/>
                <w:sz w:val="20"/>
              </w:rPr>
              <w:t>From:</w:t>
            </w:r>
          </w:p>
        </w:tc>
        <w:tc>
          <w:tcPr>
            <w:tcW w:w="1440" w:type="dxa"/>
            <w:tcBorders>
              <w:bottom w:val="single" w:sz="4" w:space="0" w:color="auto"/>
            </w:tcBorders>
            <w:vAlign w:val="bottom"/>
          </w:tcPr>
          <w:p w14:paraId="1D9A27F8" w14:textId="77777777" w:rsidR="00B84772" w:rsidRPr="002A22DD" w:rsidRDefault="00B84772" w:rsidP="00281CC5">
            <w:pPr>
              <w:pStyle w:val="FieldText"/>
              <w:rPr>
                <w:color w:val="000000" w:themeColor="text1"/>
                <w:sz w:val="20"/>
              </w:rPr>
            </w:pPr>
          </w:p>
        </w:tc>
        <w:tc>
          <w:tcPr>
            <w:tcW w:w="450" w:type="dxa"/>
            <w:vAlign w:val="bottom"/>
          </w:tcPr>
          <w:p w14:paraId="3DFC0AF8" w14:textId="77777777" w:rsidR="00B84772" w:rsidRPr="002A22DD" w:rsidRDefault="00B84772" w:rsidP="00281CC5">
            <w:pPr>
              <w:pStyle w:val="Heading4"/>
              <w:spacing w:after="0"/>
              <w:rPr>
                <w:i w:val="0"/>
                <w:color w:val="000000" w:themeColor="text1"/>
                <w:sz w:val="20"/>
              </w:rPr>
            </w:pPr>
            <w:r w:rsidRPr="002A22DD">
              <w:rPr>
                <w:i w:val="0"/>
                <w:color w:val="000000" w:themeColor="text1"/>
                <w:sz w:val="20"/>
              </w:rPr>
              <w:t>To:</w:t>
            </w:r>
          </w:p>
        </w:tc>
        <w:tc>
          <w:tcPr>
            <w:tcW w:w="1800" w:type="dxa"/>
            <w:tcBorders>
              <w:bottom w:val="single" w:sz="4" w:space="0" w:color="auto"/>
            </w:tcBorders>
            <w:vAlign w:val="bottom"/>
          </w:tcPr>
          <w:p w14:paraId="093D9693" w14:textId="77777777" w:rsidR="00B84772" w:rsidRPr="002A22DD" w:rsidRDefault="00B84772" w:rsidP="00281CC5">
            <w:pPr>
              <w:pStyle w:val="FieldText"/>
              <w:rPr>
                <w:color w:val="000000" w:themeColor="text1"/>
                <w:sz w:val="20"/>
              </w:rPr>
            </w:pPr>
          </w:p>
        </w:tc>
      </w:tr>
    </w:tbl>
    <w:p w14:paraId="2C8F6C25" w14:textId="77777777" w:rsidR="00E3744F" w:rsidRDefault="00E3744F" w:rsidP="00986173">
      <w:pPr>
        <w:pStyle w:val="Heading2"/>
        <w:pBdr>
          <w:bottom w:val="none" w:sz="0" w:space="0" w:color="auto"/>
        </w:pBdr>
        <w:rPr>
          <w:b/>
          <w:color w:val="000000" w:themeColor="text1"/>
          <w:sz w:val="28"/>
        </w:rPr>
      </w:pPr>
    </w:p>
    <w:p w14:paraId="5FDA6D15" w14:textId="0DB24E1C" w:rsidR="00F61F87" w:rsidRPr="00026620" w:rsidRDefault="006C2399" w:rsidP="00F61F87">
      <w:pPr>
        <w:pStyle w:val="Heading2"/>
        <w:rPr>
          <w:b/>
          <w:color w:val="000000" w:themeColor="text1"/>
          <w:sz w:val="28"/>
        </w:rPr>
      </w:pPr>
      <w:r>
        <w:rPr>
          <w:b/>
          <w:color w:val="000000" w:themeColor="text1"/>
          <w:sz w:val="28"/>
        </w:rPr>
        <w:t>Applicant’s</w:t>
      </w:r>
      <w:r w:rsidR="00F61F87" w:rsidRPr="00026620">
        <w:rPr>
          <w:b/>
          <w:color w:val="000000" w:themeColor="text1"/>
          <w:sz w:val="28"/>
        </w:rPr>
        <w:t xml:space="preserve"> Accomplishments</w:t>
      </w:r>
    </w:p>
    <w:p w14:paraId="374764CC" w14:textId="175A4B21" w:rsidR="006C2399" w:rsidRDefault="006C2399" w:rsidP="00F61F87">
      <w:pPr>
        <w:pStyle w:val="Italic"/>
        <w:ind w:firstLine="0"/>
        <w:rPr>
          <w:i w:val="0"/>
          <w:color w:val="000000" w:themeColor="text1"/>
          <w:sz w:val="21"/>
        </w:rPr>
      </w:pPr>
      <w:r>
        <w:rPr>
          <w:i w:val="0"/>
          <w:color w:val="000000" w:themeColor="text1"/>
          <w:sz w:val="21"/>
        </w:rPr>
        <w:t xml:space="preserve">Provide up to three </w:t>
      </w:r>
      <w:r w:rsidR="00C61B9E">
        <w:rPr>
          <w:i w:val="0"/>
          <w:color w:val="000000" w:themeColor="text1"/>
          <w:sz w:val="21"/>
        </w:rPr>
        <w:t xml:space="preserve">(3) </w:t>
      </w:r>
      <w:r>
        <w:rPr>
          <w:i w:val="0"/>
          <w:color w:val="000000" w:themeColor="text1"/>
          <w:sz w:val="21"/>
        </w:rPr>
        <w:t xml:space="preserve">examples which showcase </w:t>
      </w:r>
      <w:r w:rsidR="00C61B9E">
        <w:rPr>
          <w:i w:val="0"/>
          <w:color w:val="000000" w:themeColor="text1"/>
          <w:sz w:val="21"/>
        </w:rPr>
        <w:t xml:space="preserve">HVAC system </w:t>
      </w:r>
      <w:r>
        <w:rPr>
          <w:i w:val="0"/>
          <w:color w:val="000000" w:themeColor="text1"/>
          <w:sz w:val="21"/>
        </w:rPr>
        <w:t>energy</w:t>
      </w:r>
      <w:r w:rsidR="00C61B9E">
        <w:rPr>
          <w:i w:val="0"/>
          <w:color w:val="000000" w:themeColor="text1"/>
          <w:sz w:val="21"/>
        </w:rPr>
        <w:t>-</w:t>
      </w:r>
      <w:r>
        <w:rPr>
          <w:i w:val="0"/>
          <w:color w:val="000000" w:themeColor="text1"/>
          <w:sz w:val="21"/>
        </w:rPr>
        <w:t>efficiency, simplicity, and innovation.  Examples may include :</w:t>
      </w:r>
    </w:p>
    <w:p w14:paraId="21E62C03" w14:textId="3A33D0C4" w:rsidR="006C2399" w:rsidRDefault="006C2399" w:rsidP="00C61B9E">
      <w:pPr>
        <w:pStyle w:val="Italic"/>
        <w:numPr>
          <w:ilvl w:val="0"/>
          <w:numId w:val="15"/>
        </w:numPr>
        <w:rPr>
          <w:i w:val="0"/>
          <w:color w:val="000000" w:themeColor="text1"/>
          <w:sz w:val="21"/>
        </w:rPr>
      </w:pPr>
      <w:r>
        <w:rPr>
          <w:i w:val="0"/>
          <w:color w:val="000000" w:themeColor="text1"/>
          <w:sz w:val="21"/>
        </w:rPr>
        <w:t xml:space="preserve">Case studies that include building performance </w:t>
      </w:r>
      <w:r w:rsidR="00C61B9E">
        <w:rPr>
          <w:i w:val="0"/>
          <w:color w:val="000000" w:themeColor="text1"/>
          <w:sz w:val="21"/>
        </w:rPr>
        <w:t>and,</w:t>
      </w:r>
      <w:r>
        <w:rPr>
          <w:i w:val="0"/>
          <w:color w:val="000000" w:themeColor="text1"/>
          <w:sz w:val="21"/>
        </w:rPr>
        <w:t xml:space="preserve"> where possible, economic analysis.</w:t>
      </w:r>
    </w:p>
    <w:p w14:paraId="2770DB51" w14:textId="06F576FC" w:rsidR="006C2399" w:rsidRDefault="006C2399" w:rsidP="00C61B9E">
      <w:pPr>
        <w:pStyle w:val="Italic"/>
        <w:numPr>
          <w:ilvl w:val="0"/>
          <w:numId w:val="15"/>
        </w:numPr>
        <w:rPr>
          <w:i w:val="0"/>
          <w:color w:val="000000" w:themeColor="text1"/>
          <w:sz w:val="21"/>
        </w:rPr>
      </w:pPr>
      <w:r>
        <w:rPr>
          <w:i w:val="0"/>
          <w:color w:val="000000" w:themeColor="text1"/>
          <w:sz w:val="21"/>
        </w:rPr>
        <w:t xml:space="preserve">Innovated ground-source heat pump (GSHP) concepts or designs with sufficient detail for the </w:t>
      </w:r>
      <w:r w:rsidR="00C61B9E">
        <w:rPr>
          <w:i w:val="0"/>
          <w:color w:val="000000" w:themeColor="text1"/>
          <w:sz w:val="21"/>
        </w:rPr>
        <w:t xml:space="preserve">review committee </w:t>
      </w:r>
      <w:r>
        <w:rPr>
          <w:i w:val="0"/>
          <w:color w:val="000000" w:themeColor="text1"/>
          <w:sz w:val="21"/>
        </w:rPr>
        <w:t>to consider proof of application.</w:t>
      </w:r>
    </w:p>
    <w:p w14:paraId="59979818" w14:textId="16A14626" w:rsidR="00F61F87" w:rsidRDefault="006C2399" w:rsidP="00C61B9E">
      <w:pPr>
        <w:pStyle w:val="Italic"/>
        <w:numPr>
          <w:ilvl w:val="0"/>
          <w:numId w:val="15"/>
        </w:numPr>
        <w:rPr>
          <w:i w:val="0"/>
          <w:color w:val="000000" w:themeColor="text1"/>
          <w:sz w:val="21"/>
        </w:rPr>
      </w:pPr>
      <w:r>
        <w:rPr>
          <w:i w:val="0"/>
          <w:color w:val="000000" w:themeColor="text1"/>
          <w:sz w:val="21"/>
        </w:rPr>
        <w:t>Ne</w:t>
      </w:r>
      <w:r w:rsidR="00004258">
        <w:rPr>
          <w:i w:val="0"/>
          <w:color w:val="000000" w:themeColor="text1"/>
          <w:sz w:val="21"/>
        </w:rPr>
        <w:t>w</w:t>
      </w:r>
      <w:r w:rsidR="006B2284">
        <w:rPr>
          <w:i w:val="0"/>
          <w:color w:val="000000" w:themeColor="text1"/>
          <w:sz w:val="21"/>
        </w:rPr>
        <w:t>,</w:t>
      </w:r>
      <w:r w:rsidR="00004258">
        <w:rPr>
          <w:i w:val="0"/>
          <w:color w:val="000000" w:themeColor="text1"/>
          <w:sz w:val="21"/>
        </w:rPr>
        <w:t xml:space="preserve"> </w:t>
      </w:r>
      <w:r>
        <w:rPr>
          <w:i w:val="0"/>
          <w:color w:val="000000" w:themeColor="text1"/>
          <w:sz w:val="21"/>
        </w:rPr>
        <w:t>and updated educational modules, courses, seminars, or short courses featuring simple, elegant, energy-</w:t>
      </w:r>
      <w:r w:rsidR="000E1F6E">
        <w:rPr>
          <w:i w:val="0"/>
          <w:color w:val="000000" w:themeColor="text1"/>
          <w:sz w:val="21"/>
        </w:rPr>
        <w:t>efficient,</w:t>
      </w:r>
      <w:r>
        <w:rPr>
          <w:i w:val="0"/>
          <w:color w:val="000000" w:themeColor="text1"/>
          <w:sz w:val="21"/>
        </w:rPr>
        <w:t xml:space="preserve"> and environmentally </w:t>
      </w:r>
      <w:r w:rsidR="006B2284">
        <w:rPr>
          <w:i w:val="0"/>
          <w:color w:val="000000" w:themeColor="text1"/>
          <w:sz w:val="21"/>
        </w:rPr>
        <w:t xml:space="preserve">friendly </w:t>
      </w:r>
      <w:r>
        <w:rPr>
          <w:i w:val="0"/>
          <w:color w:val="000000" w:themeColor="text1"/>
          <w:sz w:val="21"/>
        </w:rPr>
        <w:t>designs.</w:t>
      </w:r>
      <w:r w:rsidR="000E1F6E">
        <w:rPr>
          <w:i w:val="0"/>
          <w:color w:val="000000" w:themeColor="text1"/>
          <w:sz w:val="21"/>
        </w:rPr>
        <w:t xml:space="preserve"> </w:t>
      </w:r>
      <w:r>
        <w:rPr>
          <w:i w:val="0"/>
          <w:color w:val="000000" w:themeColor="text1"/>
          <w:sz w:val="21"/>
        </w:rPr>
        <w:t xml:space="preserve">The review committee favors projects featuring </w:t>
      </w:r>
      <w:r w:rsidR="00C61B9E">
        <w:rPr>
          <w:i w:val="0"/>
          <w:color w:val="000000" w:themeColor="text1"/>
          <w:sz w:val="21"/>
        </w:rPr>
        <w:t xml:space="preserve">solutions that minimize system complexity and large volumes of refrigerants. </w:t>
      </w:r>
      <w:r>
        <w:rPr>
          <w:i w:val="0"/>
          <w:color w:val="000000" w:themeColor="text1"/>
          <w:sz w:val="21"/>
        </w:rPr>
        <w:t xml:space="preserve"> </w:t>
      </w:r>
    </w:p>
    <w:p w14:paraId="27B2A5EA" w14:textId="597CF7C6" w:rsidR="00F61F87" w:rsidRDefault="00F61F87" w:rsidP="00F61F87">
      <w:pPr>
        <w:pStyle w:val="Italic"/>
        <w:ind w:firstLine="0"/>
        <w:rPr>
          <w:i w:val="0"/>
          <w:color w:val="000000" w:themeColor="text1"/>
          <w:sz w:val="21"/>
        </w:rPr>
      </w:pPr>
      <w:r w:rsidRPr="002A22DD">
        <w:rPr>
          <w:i w:val="0"/>
          <w:color w:val="000000" w:themeColor="text1"/>
          <w:sz w:val="21"/>
        </w:rPr>
        <w:t xml:space="preserve">: </w:t>
      </w:r>
    </w:p>
    <w:p w14:paraId="15348BEE" w14:textId="77777777" w:rsidR="00E3744F" w:rsidRDefault="00E3744F" w:rsidP="00986173">
      <w:pPr>
        <w:pStyle w:val="Heading2"/>
        <w:pBdr>
          <w:bottom w:val="none" w:sz="0" w:space="0" w:color="auto"/>
        </w:pBdr>
        <w:rPr>
          <w:b/>
          <w:color w:val="000000" w:themeColor="text1"/>
          <w:sz w:val="28"/>
        </w:rPr>
      </w:pPr>
    </w:p>
    <w:p w14:paraId="1BE8DDB0" w14:textId="77777777" w:rsidR="00E3744F" w:rsidRDefault="00E3744F" w:rsidP="00E3744F"/>
    <w:p w14:paraId="4F8D7391" w14:textId="77777777" w:rsidR="00E3744F" w:rsidRDefault="00E3744F" w:rsidP="00E3744F"/>
    <w:p w14:paraId="00975839" w14:textId="77777777" w:rsidR="00986173" w:rsidRDefault="00986173" w:rsidP="00E3744F"/>
    <w:p w14:paraId="49202E51" w14:textId="77777777" w:rsidR="00986173" w:rsidRPr="00E3744F" w:rsidRDefault="00986173" w:rsidP="00E3744F"/>
    <w:p w14:paraId="3FAB64EE" w14:textId="77777777" w:rsidR="00F61F87" w:rsidRDefault="00F61F87" w:rsidP="00871876">
      <w:pPr>
        <w:pStyle w:val="Heading2"/>
        <w:rPr>
          <w:b/>
          <w:color w:val="000000" w:themeColor="text1"/>
          <w:sz w:val="28"/>
        </w:rPr>
      </w:pPr>
    </w:p>
    <w:p w14:paraId="523CED91" w14:textId="77777777" w:rsidR="00F61F87" w:rsidRDefault="00F61F87" w:rsidP="00871876">
      <w:pPr>
        <w:pStyle w:val="Heading2"/>
        <w:rPr>
          <w:b/>
          <w:color w:val="000000" w:themeColor="text1"/>
          <w:sz w:val="28"/>
        </w:rPr>
      </w:pPr>
    </w:p>
    <w:p w14:paraId="781E56A2" w14:textId="77777777" w:rsidR="00F61F87" w:rsidRDefault="00F61F87" w:rsidP="00871876">
      <w:pPr>
        <w:pStyle w:val="Heading2"/>
        <w:rPr>
          <w:b/>
          <w:color w:val="000000" w:themeColor="text1"/>
          <w:sz w:val="28"/>
        </w:rPr>
      </w:pPr>
    </w:p>
    <w:p w14:paraId="5B88090A" w14:textId="77777777" w:rsidR="00F61F87" w:rsidRDefault="00F61F87" w:rsidP="00871876">
      <w:pPr>
        <w:pStyle w:val="Heading2"/>
        <w:rPr>
          <w:b/>
          <w:color w:val="000000" w:themeColor="text1"/>
          <w:sz w:val="28"/>
        </w:rPr>
      </w:pPr>
    </w:p>
    <w:p w14:paraId="18D641E4" w14:textId="77777777" w:rsidR="00F61F87" w:rsidRDefault="00F61F87" w:rsidP="00871876">
      <w:pPr>
        <w:pStyle w:val="Heading2"/>
        <w:rPr>
          <w:b/>
          <w:color w:val="000000" w:themeColor="text1"/>
          <w:sz w:val="28"/>
        </w:rPr>
      </w:pPr>
    </w:p>
    <w:p w14:paraId="213FE35C" w14:textId="77777777" w:rsidR="00F61F87" w:rsidRDefault="00F61F87" w:rsidP="00871876">
      <w:pPr>
        <w:pStyle w:val="Heading2"/>
        <w:rPr>
          <w:b/>
          <w:color w:val="000000" w:themeColor="text1"/>
          <w:sz w:val="28"/>
        </w:rPr>
      </w:pPr>
    </w:p>
    <w:p w14:paraId="055E0B93" w14:textId="77777777" w:rsidR="00F61F87" w:rsidRDefault="00F61F87" w:rsidP="00871876">
      <w:pPr>
        <w:pStyle w:val="Heading2"/>
        <w:rPr>
          <w:b/>
          <w:color w:val="000000" w:themeColor="text1"/>
          <w:sz w:val="28"/>
        </w:rPr>
      </w:pPr>
    </w:p>
    <w:p w14:paraId="790FF664" w14:textId="77777777" w:rsidR="00F61F87" w:rsidRDefault="00F61F87" w:rsidP="00871876">
      <w:pPr>
        <w:pStyle w:val="Heading2"/>
        <w:rPr>
          <w:b/>
          <w:color w:val="000000" w:themeColor="text1"/>
          <w:sz w:val="28"/>
        </w:rPr>
      </w:pPr>
    </w:p>
    <w:p w14:paraId="77FD11A3" w14:textId="77777777" w:rsidR="00F61F87" w:rsidRDefault="00F61F87" w:rsidP="00871876">
      <w:pPr>
        <w:pStyle w:val="Heading2"/>
        <w:rPr>
          <w:b/>
          <w:color w:val="000000" w:themeColor="text1"/>
          <w:sz w:val="28"/>
        </w:rPr>
      </w:pPr>
    </w:p>
    <w:p w14:paraId="40DAC457" w14:textId="77777777" w:rsidR="00F61F87" w:rsidRDefault="00F61F87" w:rsidP="00871876">
      <w:pPr>
        <w:pStyle w:val="Heading2"/>
        <w:rPr>
          <w:b/>
          <w:color w:val="000000" w:themeColor="text1"/>
          <w:sz w:val="28"/>
        </w:rPr>
      </w:pPr>
    </w:p>
    <w:p w14:paraId="77614E8E" w14:textId="77777777" w:rsidR="00F61F87" w:rsidRDefault="00F61F87" w:rsidP="00871876">
      <w:pPr>
        <w:pStyle w:val="Heading2"/>
        <w:rPr>
          <w:b/>
          <w:color w:val="000000" w:themeColor="text1"/>
          <w:sz w:val="28"/>
        </w:rPr>
      </w:pPr>
    </w:p>
    <w:p w14:paraId="4FCF0F72" w14:textId="77777777" w:rsidR="00F61F87" w:rsidRDefault="00F61F87" w:rsidP="00871876">
      <w:pPr>
        <w:pStyle w:val="Heading2"/>
        <w:rPr>
          <w:b/>
          <w:color w:val="000000" w:themeColor="text1"/>
          <w:sz w:val="28"/>
        </w:rPr>
      </w:pPr>
    </w:p>
    <w:p w14:paraId="1DC8B84A" w14:textId="77777777" w:rsidR="00F61F87" w:rsidRDefault="00F61F87" w:rsidP="00871876">
      <w:pPr>
        <w:pStyle w:val="Heading2"/>
        <w:rPr>
          <w:b/>
          <w:color w:val="000000" w:themeColor="text1"/>
          <w:sz w:val="28"/>
        </w:rPr>
      </w:pPr>
    </w:p>
    <w:p w14:paraId="57C09759" w14:textId="77777777" w:rsidR="00F61F87" w:rsidRDefault="00F61F87" w:rsidP="00871876">
      <w:pPr>
        <w:pStyle w:val="Heading2"/>
        <w:rPr>
          <w:b/>
          <w:color w:val="000000" w:themeColor="text1"/>
          <w:sz w:val="28"/>
        </w:rPr>
      </w:pPr>
    </w:p>
    <w:p w14:paraId="17065609" w14:textId="77777777" w:rsidR="00F61F87" w:rsidRDefault="00F61F87" w:rsidP="00871876">
      <w:pPr>
        <w:pStyle w:val="Heading2"/>
        <w:rPr>
          <w:b/>
          <w:color w:val="000000" w:themeColor="text1"/>
          <w:sz w:val="28"/>
        </w:rPr>
      </w:pPr>
    </w:p>
    <w:p w14:paraId="737FF0A8" w14:textId="77777777" w:rsidR="00F61F87" w:rsidRDefault="00F61F87" w:rsidP="00871876">
      <w:pPr>
        <w:pStyle w:val="Heading2"/>
        <w:rPr>
          <w:b/>
          <w:color w:val="000000" w:themeColor="text1"/>
          <w:sz w:val="28"/>
        </w:rPr>
      </w:pPr>
    </w:p>
    <w:p w14:paraId="52E73F57" w14:textId="77777777" w:rsidR="00F61F87" w:rsidRDefault="00F61F87" w:rsidP="00871876">
      <w:pPr>
        <w:pStyle w:val="Heading2"/>
        <w:rPr>
          <w:b/>
          <w:color w:val="000000" w:themeColor="text1"/>
          <w:sz w:val="28"/>
        </w:rPr>
      </w:pPr>
    </w:p>
    <w:p w14:paraId="1EBC53D1" w14:textId="77777777" w:rsidR="00C61B9E" w:rsidRDefault="00C61B9E" w:rsidP="00871876">
      <w:pPr>
        <w:pStyle w:val="Heading2"/>
        <w:rPr>
          <w:b/>
          <w:color w:val="000000" w:themeColor="text1"/>
          <w:sz w:val="28"/>
        </w:rPr>
      </w:pPr>
    </w:p>
    <w:p w14:paraId="1FFE436A" w14:textId="77777777" w:rsidR="00C61B9E" w:rsidRDefault="00C61B9E" w:rsidP="00871876">
      <w:pPr>
        <w:pStyle w:val="Heading2"/>
        <w:rPr>
          <w:b/>
          <w:color w:val="000000" w:themeColor="text1"/>
          <w:sz w:val="28"/>
        </w:rPr>
      </w:pPr>
    </w:p>
    <w:p w14:paraId="063F4C0D" w14:textId="77777777" w:rsidR="00C61B9E" w:rsidRDefault="00C61B9E" w:rsidP="00871876">
      <w:pPr>
        <w:pStyle w:val="Heading2"/>
        <w:rPr>
          <w:b/>
          <w:color w:val="000000" w:themeColor="text1"/>
          <w:sz w:val="28"/>
        </w:rPr>
      </w:pPr>
    </w:p>
    <w:p w14:paraId="7119045F" w14:textId="77777777" w:rsidR="00C61B9E" w:rsidRDefault="00C61B9E" w:rsidP="00871876">
      <w:pPr>
        <w:pStyle w:val="Heading2"/>
        <w:rPr>
          <w:b/>
          <w:color w:val="000000" w:themeColor="text1"/>
          <w:sz w:val="28"/>
        </w:rPr>
      </w:pPr>
    </w:p>
    <w:p w14:paraId="3E177F0A" w14:textId="77777777" w:rsidR="00C61B9E" w:rsidRDefault="00C61B9E" w:rsidP="00871876">
      <w:pPr>
        <w:pStyle w:val="Heading2"/>
        <w:rPr>
          <w:b/>
          <w:color w:val="000000" w:themeColor="text1"/>
          <w:sz w:val="28"/>
        </w:rPr>
      </w:pPr>
    </w:p>
    <w:p w14:paraId="3E2C23CE" w14:textId="67C9A6F9" w:rsidR="00871876" w:rsidRPr="00026620" w:rsidRDefault="00186045" w:rsidP="00871876">
      <w:pPr>
        <w:pStyle w:val="Heading2"/>
        <w:rPr>
          <w:b/>
          <w:color w:val="000000" w:themeColor="text1"/>
          <w:sz w:val="28"/>
        </w:rPr>
      </w:pPr>
      <w:r w:rsidRPr="00026620">
        <w:rPr>
          <w:b/>
          <w:color w:val="000000" w:themeColor="text1"/>
          <w:sz w:val="28"/>
        </w:rPr>
        <w:t>ASHRAE and Community Service Activities</w:t>
      </w:r>
    </w:p>
    <w:p w14:paraId="3E666FFA" w14:textId="77777777" w:rsidR="00871876" w:rsidRPr="002A22DD" w:rsidRDefault="00186045" w:rsidP="00A32A5C">
      <w:pPr>
        <w:pStyle w:val="Italic"/>
        <w:ind w:firstLine="0"/>
        <w:rPr>
          <w:i w:val="0"/>
          <w:color w:val="000000" w:themeColor="text1"/>
          <w:sz w:val="21"/>
        </w:rPr>
      </w:pPr>
      <w:r w:rsidRPr="002A22DD">
        <w:rPr>
          <w:i w:val="0"/>
          <w:color w:val="000000" w:themeColor="text1"/>
          <w:sz w:val="21"/>
        </w:rPr>
        <w:t>Please list relevant ASHRAE activities and/or Community Service activities you have been involved in:</w:t>
      </w:r>
    </w:p>
    <w:p w14:paraId="7AE29100" w14:textId="77777777" w:rsidR="002A22DD" w:rsidRPr="002A22DD" w:rsidRDefault="002A22DD" w:rsidP="00490804">
      <w:pPr>
        <w:pStyle w:val="Italic"/>
        <w:rPr>
          <w:i w:val="0"/>
          <w:color w:val="000000" w:themeColor="text1"/>
          <w:sz w:val="21"/>
        </w:rPr>
      </w:pPr>
    </w:p>
    <w:p w14:paraId="60E19C44" w14:textId="77777777" w:rsidR="002A22DD" w:rsidRPr="002A22DD" w:rsidRDefault="002A22DD" w:rsidP="00490804">
      <w:pPr>
        <w:pStyle w:val="Italic"/>
        <w:rPr>
          <w:i w:val="0"/>
          <w:color w:val="000000" w:themeColor="text1"/>
          <w:sz w:val="21"/>
        </w:rPr>
      </w:pPr>
    </w:p>
    <w:p w14:paraId="4A34D2DD" w14:textId="77777777" w:rsidR="002A22DD" w:rsidRPr="002A22DD" w:rsidRDefault="002A22DD" w:rsidP="00490804">
      <w:pPr>
        <w:pStyle w:val="Italic"/>
        <w:rPr>
          <w:i w:val="0"/>
          <w:color w:val="000000" w:themeColor="text1"/>
          <w:sz w:val="21"/>
        </w:rPr>
      </w:pPr>
    </w:p>
    <w:p w14:paraId="678A5348" w14:textId="77777777" w:rsidR="002A22DD" w:rsidRPr="002A22DD" w:rsidRDefault="002A22DD" w:rsidP="00490804">
      <w:pPr>
        <w:pStyle w:val="Italic"/>
        <w:rPr>
          <w:i w:val="0"/>
          <w:color w:val="000000" w:themeColor="text1"/>
          <w:sz w:val="21"/>
        </w:rPr>
      </w:pPr>
    </w:p>
    <w:p w14:paraId="40A9D9AE" w14:textId="77777777" w:rsidR="002A22DD" w:rsidRPr="002A22DD" w:rsidRDefault="002A22DD" w:rsidP="00490804">
      <w:pPr>
        <w:pStyle w:val="Italic"/>
        <w:rPr>
          <w:i w:val="0"/>
          <w:color w:val="000000" w:themeColor="text1"/>
          <w:sz w:val="21"/>
        </w:rPr>
      </w:pPr>
    </w:p>
    <w:p w14:paraId="4F10D0F6" w14:textId="77777777" w:rsidR="002A22DD" w:rsidRPr="002A22DD" w:rsidRDefault="002A22DD" w:rsidP="00490804">
      <w:pPr>
        <w:pStyle w:val="Italic"/>
        <w:rPr>
          <w:i w:val="0"/>
          <w:color w:val="000000" w:themeColor="text1"/>
          <w:sz w:val="21"/>
        </w:rPr>
      </w:pPr>
    </w:p>
    <w:p w14:paraId="532D44A8" w14:textId="77777777" w:rsidR="002A22DD" w:rsidRDefault="002A22DD" w:rsidP="00490804">
      <w:pPr>
        <w:pStyle w:val="Italic"/>
        <w:rPr>
          <w:i w:val="0"/>
          <w:color w:val="000000" w:themeColor="text1"/>
          <w:sz w:val="21"/>
        </w:rPr>
      </w:pPr>
    </w:p>
    <w:p w14:paraId="0AAFD254" w14:textId="77777777" w:rsidR="00026620" w:rsidRDefault="00026620" w:rsidP="00490804">
      <w:pPr>
        <w:pStyle w:val="Italic"/>
        <w:rPr>
          <w:i w:val="0"/>
          <w:color w:val="000000" w:themeColor="text1"/>
          <w:sz w:val="21"/>
        </w:rPr>
      </w:pPr>
    </w:p>
    <w:p w14:paraId="16248635" w14:textId="77777777" w:rsidR="00026620" w:rsidRDefault="00026620" w:rsidP="00490804">
      <w:pPr>
        <w:pStyle w:val="Italic"/>
        <w:rPr>
          <w:i w:val="0"/>
          <w:color w:val="000000" w:themeColor="text1"/>
          <w:sz w:val="21"/>
        </w:rPr>
      </w:pPr>
    </w:p>
    <w:p w14:paraId="123D60BF" w14:textId="77777777" w:rsidR="00026620" w:rsidRPr="002A22DD" w:rsidRDefault="00026620" w:rsidP="00490804">
      <w:pPr>
        <w:pStyle w:val="Italic"/>
        <w:rPr>
          <w:i w:val="0"/>
          <w:color w:val="000000" w:themeColor="text1"/>
          <w:sz w:val="21"/>
        </w:rPr>
      </w:pPr>
    </w:p>
    <w:p w14:paraId="57B5296C" w14:textId="77777777" w:rsidR="002A22DD" w:rsidRPr="002A22DD" w:rsidRDefault="002A22DD" w:rsidP="00490804">
      <w:pPr>
        <w:pStyle w:val="Italic"/>
        <w:rPr>
          <w:i w:val="0"/>
          <w:color w:val="000000" w:themeColor="text1"/>
          <w:sz w:val="21"/>
        </w:rPr>
      </w:pPr>
    </w:p>
    <w:p w14:paraId="5C02EA40" w14:textId="77777777" w:rsidR="002A22DD" w:rsidRPr="002A22DD" w:rsidRDefault="002A22DD" w:rsidP="00490804">
      <w:pPr>
        <w:pStyle w:val="Italic"/>
        <w:rPr>
          <w:i w:val="0"/>
          <w:color w:val="000000" w:themeColor="text1"/>
          <w:sz w:val="21"/>
        </w:rPr>
      </w:pPr>
    </w:p>
    <w:p w14:paraId="76E1872B" w14:textId="77777777" w:rsidR="002A22DD" w:rsidRPr="002A22DD" w:rsidRDefault="002A22DD" w:rsidP="00490804">
      <w:pPr>
        <w:pStyle w:val="Italic"/>
        <w:rPr>
          <w:i w:val="0"/>
          <w:color w:val="000000" w:themeColor="text1"/>
          <w:sz w:val="21"/>
        </w:rPr>
      </w:pPr>
    </w:p>
    <w:p w14:paraId="450B685E" w14:textId="77777777" w:rsidR="00513841" w:rsidRPr="002A22DD" w:rsidRDefault="00513841" w:rsidP="00490804">
      <w:pPr>
        <w:pStyle w:val="Italic"/>
        <w:rPr>
          <w:i w:val="0"/>
          <w:color w:val="000000" w:themeColor="text1"/>
          <w:sz w:val="21"/>
        </w:rPr>
      </w:pPr>
    </w:p>
    <w:p w14:paraId="5C8328C4" w14:textId="77777777" w:rsidR="00E3744F" w:rsidRDefault="00E3744F" w:rsidP="00986173">
      <w:pPr>
        <w:pStyle w:val="Heading2"/>
        <w:pBdr>
          <w:bottom w:val="none" w:sz="0" w:space="0" w:color="auto"/>
        </w:pBdr>
        <w:rPr>
          <w:b/>
          <w:color w:val="000000" w:themeColor="text1"/>
          <w:sz w:val="28"/>
        </w:rPr>
      </w:pPr>
    </w:p>
    <w:sectPr w:rsidR="00E3744F" w:rsidSect="00ED263C">
      <w:footerReference w:type="default" r:id="rId11"/>
      <w:pgSz w:w="12240" w:h="15840"/>
      <w:pgMar w:top="1080" w:right="1080" w:bottom="1080" w:left="108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5C959" w14:textId="77777777" w:rsidR="00ED263C" w:rsidRDefault="00ED263C" w:rsidP="00176E67">
      <w:r>
        <w:separator/>
      </w:r>
    </w:p>
  </w:endnote>
  <w:endnote w:type="continuationSeparator" w:id="0">
    <w:p w14:paraId="7E73FC71" w14:textId="77777777" w:rsidR="00ED263C" w:rsidRDefault="00ED263C" w:rsidP="0017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8722387"/>
      <w:docPartObj>
        <w:docPartGallery w:val="Page Numbers (Bottom of Page)"/>
        <w:docPartUnique/>
      </w:docPartObj>
    </w:sdtPr>
    <w:sdtEndPr/>
    <w:sdtContent>
      <w:p w14:paraId="77B7E7CF" w14:textId="67943AC2" w:rsidR="00176E67" w:rsidRDefault="009F27B9">
        <w:pPr>
          <w:pStyle w:val="Footer"/>
          <w:jc w:val="center"/>
        </w:pPr>
        <w:r>
          <w:fldChar w:fldCharType="begin"/>
        </w:r>
        <w:r w:rsidR="00184E0E">
          <w:instrText xml:space="preserve"> PAGE   \* MERGEFORMAT </w:instrText>
        </w:r>
        <w:r>
          <w:fldChar w:fldCharType="separate"/>
        </w:r>
        <w:r w:rsidR="00A150E1">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977249" w14:textId="77777777" w:rsidR="00ED263C" w:rsidRDefault="00ED263C" w:rsidP="00176E67">
      <w:r>
        <w:separator/>
      </w:r>
    </w:p>
  </w:footnote>
  <w:footnote w:type="continuationSeparator" w:id="0">
    <w:p w14:paraId="79AA2718" w14:textId="77777777" w:rsidR="00ED263C" w:rsidRDefault="00ED263C" w:rsidP="0017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BFE22B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81C84E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760B91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33C8D2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03E1BE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07456B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97664C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14C35C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E54A7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5CE38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E8045E2"/>
    <w:multiLevelType w:val="hybridMultilevel"/>
    <w:tmpl w:val="655868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1E10D8"/>
    <w:multiLevelType w:val="hybridMultilevel"/>
    <w:tmpl w:val="9E1031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0830493"/>
    <w:multiLevelType w:val="hybridMultilevel"/>
    <w:tmpl w:val="79EA81C6"/>
    <w:lvl w:ilvl="0" w:tplc="6442B586">
      <w:numFmt w:val="bullet"/>
      <w:lvlText w:val="-"/>
      <w:lvlJc w:val="left"/>
      <w:pPr>
        <w:ind w:left="780" w:hanging="360"/>
      </w:pPr>
      <w:rPr>
        <w:rFonts w:ascii="Arial" w:eastAsiaTheme="minorEastAsia" w:hAnsi="Arial" w:cs="Aria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60805EAF"/>
    <w:multiLevelType w:val="hybridMultilevel"/>
    <w:tmpl w:val="3678E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2"/>
  </w:num>
  <w:num w:numId="13">
    <w:abstractNumId w:val="11"/>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045"/>
    <w:rsid w:val="00004258"/>
    <w:rsid w:val="000071F7"/>
    <w:rsid w:val="00010B00"/>
    <w:rsid w:val="00026620"/>
    <w:rsid w:val="0002798A"/>
    <w:rsid w:val="00083002"/>
    <w:rsid w:val="00087B85"/>
    <w:rsid w:val="000A01F1"/>
    <w:rsid w:val="000C1163"/>
    <w:rsid w:val="000C797A"/>
    <w:rsid w:val="000D2539"/>
    <w:rsid w:val="000D2BB8"/>
    <w:rsid w:val="000E1F6E"/>
    <w:rsid w:val="000E58A7"/>
    <w:rsid w:val="000F2DF4"/>
    <w:rsid w:val="000F6783"/>
    <w:rsid w:val="00120C95"/>
    <w:rsid w:val="00130902"/>
    <w:rsid w:val="001314D4"/>
    <w:rsid w:val="0014663E"/>
    <w:rsid w:val="00164824"/>
    <w:rsid w:val="00176E67"/>
    <w:rsid w:val="00180664"/>
    <w:rsid w:val="00184E0E"/>
    <w:rsid w:val="00186045"/>
    <w:rsid w:val="001903F7"/>
    <w:rsid w:val="00190AB0"/>
    <w:rsid w:val="0019395E"/>
    <w:rsid w:val="001A7079"/>
    <w:rsid w:val="001D6B76"/>
    <w:rsid w:val="00211828"/>
    <w:rsid w:val="00250014"/>
    <w:rsid w:val="00275BB5"/>
    <w:rsid w:val="00286F6A"/>
    <w:rsid w:val="00291C8C"/>
    <w:rsid w:val="002A1ECE"/>
    <w:rsid w:val="002A22DD"/>
    <w:rsid w:val="002A2510"/>
    <w:rsid w:val="002A6FA9"/>
    <w:rsid w:val="002B4D1D"/>
    <w:rsid w:val="002C10B1"/>
    <w:rsid w:val="002C5B49"/>
    <w:rsid w:val="002D222A"/>
    <w:rsid w:val="002D229B"/>
    <w:rsid w:val="002F6F24"/>
    <w:rsid w:val="003041B2"/>
    <w:rsid w:val="003076FD"/>
    <w:rsid w:val="00317005"/>
    <w:rsid w:val="00330050"/>
    <w:rsid w:val="00335259"/>
    <w:rsid w:val="003929F1"/>
    <w:rsid w:val="003A1B63"/>
    <w:rsid w:val="003A41A1"/>
    <w:rsid w:val="003B2326"/>
    <w:rsid w:val="003D1806"/>
    <w:rsid w:val="00400251"/>
    <w:rsid w:val="00434AA1"/>
    <w:rsid w:val="00437ED0"/>
    <w:rsid w:val="00440CD8"/>
    <w:rsid w:val="00443837"/>
    <w:rsid w:val="00447DAA"/>
    <w:rsid w:val="00450F66"/>
    <w:rsid w:val="00451188"/>
    <w:rsid w:val="00452EAF"/>
    <w:rsid w:val="00461739"/>
    <w:rsid w:val="00467865"/>
    <w:rsid w:val="0048685F"/>
    <w:rsid w:val="00490804"/>
    <w:rsid w:val="004A1437"/>
    <w:rsid w:val="004A4198"/>
    <w:rsid w:val="004A54EA"/>
    <w:rsid w:val="004B0578"/>
    <w:rsid w:val="004E34C6"/>
    <w:rsid w:val="004F62AD"/>
    <w:rsid w:val="00501AE8"/>
    <w:rsid w:val="00504B65"/>
    <w:rsid w:val="005104F0"/>
    <w:rsid w:val="005114CE"/>
    <w:rsid w:val="00513841"/>
    <w:rsid w:val="0052122B"/>
    <w:rsid w:val="005457B5"/>
    <w:rsid w:val="005557F6"/>
    <w:rsid w:val="00563778"/>
    <w:rsid w:val="005B4AE2"/>
    <w:rsid w:val="005C1DD4"/>
    <w:rsid w:val="005E63CC"/>
    <w:rsid w:val="005F6E87"/>
    <w:rsid w:val="00607FED"/>
    <w:rsid w:val="00613129"/>
    <w:rsid w:val="00617C65"/>
    <w:rsid w:val="0063459A"/>
    <w:rsid w:val="00646A90"/>
    <w:rsid w:val="0066126B"/>
    <w:rsid w:val="006643DB"/>
    <w:rsid w:val="00682C69"/>
    <w:rsid w:val="006B2284"/>
    <w:rsid w:val="006C2399"/>
    <w:rsid w:val="006D2635"/>
    <w:rsid w:val="006D779C"/>
    <w:rsid w:val="006E4F63"/>
    <w:rsid w:val="006E729E"/>
    <w:rsid w:val="00722A00"/>
    <w:rsid w:val="00724FA4"/>
    <w:rsid w:val="007325A9"/>
    <w:rsid w:val="0075451A"/>
    <w:rsid w:val="007602AC"/>
    <w:rsid w:val="00774B67"/>
    <w:rsid w:val="00786E50"/>
    <w:rsid w:val="00793AC6"/>
    <w:rsid w:val="007A71DE"/>
    <w:rsid w:val="007B199B"/>
    <w:rsid w:val="007B6119"/>
    <w:rsid w:val="007C1DA0"/>
    <w:rsid w:val="007C71B8"/>
    <w:rsid w:val="007E2A15"/>
    <w:rsid w:val="007E56C4"/>
    <w:rsid w:val="007F3D5B"/>
    <w:rsid w:val="008107D6"/>
    <w:rsid w:val="00817785"/>
    <w:rsid w:val="00836BF5"/>
    <w:rsid w:val="00841645"/>
    <w:rsid w:val="00852EC6"/>
    <w:rsid w:val="00856C35"/>
    <w:rsid w:val="00871876"/>
    <w:rsid w:val="00872742"/>
    <w:rsid w:val="008753A7"/>
    <w:rsid w:val="008865DF"/>
    <w:rsid w:val="0088782D"/>
    <w:rsid w:val="00891D06"/>
    <w:rsid w:val="008B7081"/>
    <w:rsid w:val="008D7A67"/>
    <w:rsid w:val="008E73B3"/>
    <w:rsid w:val="008F2F8A"/>
    <w:rsid w:val="008F5BCD"/>
    <w:rsid w:val="00902964"/>
    <w:rsid w:val="00920507"/>
    <w:rsid w:val="00933455"/>
    <w:rsid w:val="0094790F"/>
    <w:rsid w:val="00966B90"/>
    <w:rsid w:val="009737B7"/>
    <w:rsid w:val="009802C4"/>
    <w:rsid w:val="00986173"/>
    <w:rsid w:val="00990B83"/>
    <w:rsid w:val="009976D9"/>
    <w:rsid w:val="00997A3E"/>
    <w:rsid w:val="009A12D5"/>
    <w:rsid w:val="009A4EA3"/>
    <w:rsid w:val="009A55DC"/>
    <w:rsid w:val="009C220D"/>
    <w:rsid w:val="009F27B9"/>
    <w:rsid w:val="00A150E1"/>
    <w:rsid w:val="00A211B2"/>
    <w:rsid w:val="00A2727E"/>
    <w:rsid w:val="00A32A5C"/>
    <w:rsid w:val="00A35524"/>
    <w:rsid w:val="00A60C9E"/>
    <w:rsid w:val="00A74F99"/>
    <w:rsid w:val="00A82BA3"/>
    <w:rsid w:val="00A94ACC"/>
    <w:rsid w:val="00AA2EA7"/>
    <w:rsid w:val="00AB120D"/>
    <w:rsid w:val="00AE6FA4"/>
    <w:rsid w:val="00B03907"/>
    <w:rsid w:val="00B11811"/>
    <w:rsid w:val="00B311E1"/>
    <w:rsid w:val="00B4735C"/>
    <w:rsid w:val="00B579DF"/>
    <w:rsid w:val="00B82E6B"/>
    <w:rsid w:val="00B84772"/>
    <w:rsid w:val="00B90EC2"/>
    <w:rsid w:val="00BA268F"/>
    <w:rsid w:val="00BC07E3"/>
    <w:rsid w:val="00BD0CC7"/>
    <w:rsid w:val="00C079CA"/>
    <w:rsid w:val="00C12BA1"/>
    <w:rsid w:val="00C276F5"/>
    <w:rsid w:val="00C45FDA"/>
    <w:rsid w:val="00C51053"/>
    <w:rsid w:val="00C61B9E"/>
    <w:rsid w:val="00C67741"/>
    <w:rsid w:val="00C74647"/>
    <w:rsid w:val="00C76039"/>
    <w:rsid w:val="00C76480"/>
    <w:rsid w:val="00C80AD2"/>
    <w:rsid w:val="00C92A3C"/>
    <w:rsid w:val="00C92FD6"/>
    <w:rsid w:val="00C9513D"/>
    <w:rsid w:val="00CE5DC7"/>
    <w:rsid w:val="00CE7D54"/>
    <w:rsid w:val="00D14E73"/>
    <w:rsid w:val="00D55AFA"/>
    <w:rsid w:val="00D6155E"/>
    <w:rsid w:val="00D83A19"/>
    <w:rsid w:val="00D8422B"/>
    <w:rsid w:val="00D86A85"/>
    <w:rsid w:val="00D90A75"/>
    <w:rsid w:val="00DA4514"/>
    <w:rsid w:val="00DC47A2"/>
    <w:rsid w:val="00DE1551"/>
    <w:rsid w:val="00DE1A09"/>
    <w:rsid w:val="00DE7FB7"/>
    <w:rsid w:val="00E106E2"/>
    <w:rsid w:val="00E20DDA"/>
    <w:rsid w:val="00E32A8B"/>
    <w:rsid w:val="00E36054"/>
    <w:rsid w:val="00E3744F"/>
    <w:rsid w:val="00E37E7B"/>
    <w:rsid w:val="00E46E04"/>
    <w:rsid w:val="00E87396"/>
    <w:rsid w:val="00E96F6F"/>
    <w:rsid w:val="00EB478A"/>
    <w:rsid w:val="00EC42A3"/>
    <w:rsid w:val="00ED263C"/>
    <w:rsid w:val="00F61F87"/>
    <w:rsid w:val="00F83033"/>
    <w:rsid w:val="00F966AA"/>
    <w:rsid w:val="00FB538F"/>
    <w:rsid w:val="00FC3071"/>
    <w:rsid w:val="00FD5902"/>
    <w:rsid w:val="00FF5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0D5B736"/>
  <w15:docId w15:val="{EA27FEE3-1E90-4CA8-8131-9821939EC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ind w:firstLine="36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2DD"/>
  </w:style>
  <w:style w:type="paragraph" w:styleId="Heading1">
    <w:name w:val="heading 1"/>
    <w:basedOn w:val="Normal"/>
    <w:next w:val="Normal"/>
    <w:link w:val="Heading1Char"/>
    <w:uiPriority w:val="9"/>
    <w:qFormat/>
    <w:rsid w:val="002A22DD"/>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Heading2">
    <w:name w:val="heading 2"/>
    <w:basedOn w:val="Normal"/>
    <w:next w:val="Normal"/>
    <w:link w:val="Heading2Char"/>
    <w:uiPriority w:val="9"/>
    <w:unhideWhenUsed/>
    <w:qFormat/>
    <w:rsid w:val="002A22DD"/>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Heading3">
    <w:name w:val="heading 3"/>
    <w:basedOn w:val="Normal"/>
    <w:next w:val="Normal"/>
    <w:link w:val="Heading3Char"/>
    <w:uiPriority w:val="9"/>
    <w:unhideWhenUsed/>
    <w:qFormat/>
    <w:rsid w:val="002A22DD"/>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Heading4">
    <w:name w:val="heading 4"/>
    <w:basedOn w:val="Normal"/>
    <w:next w:val="Normal"/>
    <w:link w:val="Heading4Char"/>
    <w:uiPriority w:val="9"/>
    <w:unhideWhenUsed/>
    <w:qFormat/>
    <w:rsid w:val="002A22DD"/>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semiHidden/>
    <w:unhideWhenUsed/>
    <w:qFormat/>
    <w:rsid w:val="002A22DD"/>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2A22DD"/>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2A22DD"/>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2A22DD"/>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2A22DD"/>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A22DD"/>
    <w:rPr>
      <w:rFonts w:asciiTheme="majorHAnsi" w:eastAsiaTheme="majorEastAsia" w:hAnsiTheme="majorHAnsi" w:cstheme="majorBidi"/>
      <w:i/>
      <w:iCs/>
      <w:color w:val="4F81BD" w:themeColor="accent1"/>
      <w:sz w:val="24"/>
      <w:szCs w:val="24"/>
    </w:rPr>
  </w:style>
  <w:style w:type="paragraph" w:styleId="BalloonText">
    <w:name w:val="Balloon Text"/>
    <w:basedOn w:val="Normal"/>
    <w:semiHidden/>
    <w:rsid w:val="0002798A"/>
    <w:rPr>
      <w:rFonts w:ascii="Tahoma" w:hAnsi="Tahoma" w:cs="Tahoma"/>
      <w:sz w:val="16"/>
      <w:szCs w:val="16"/>
    </w:rPr>
  </w:style>
  <w:style w:type="paragraph" w:customStyle="1" w:styleId="Italic">
    <w:name w:val="Italic"/>
    <w:basedOn w:val="Normal"/>
    <w:qFormat/>
    <w:rsid w:val="00490804"/>
    <w:pPr>
      <w:spacing w:before="120" w:after="60"/>
    </w:pPr>
    <w:rPr>
      <w:i/>
      <w:sz w:val="20"/>
      <w:szCs w:val="20"/>
    </w:rPr>
  </w:style>
  <w:style w:type="paragraph" w:customStyle="1" w:styleId="Checkbox">
    <w:name w:val="Checkbox"/>
    <w:basedOn w:val="Normal"/>
    <w:next w:val="Normal"/>
    <w:qFormat/>
    <w:rsid w:val="00490804"/>
    <w:pPr>
      <w:jc w:val="center"/>
    </w:pPr>
    <w:rPr>
      <w:sz w:val="17"/>
      <w:szCs w:val="19"/>
    </w:rPr>
  </w:style>
  <w:style w:type="paragraph" w:customStyle="1" w:styleId="FieldText">
    <w:name w:val="Field Text"/>
    <w:basedOn w:val="Normal"/>
    <w:link w:val="FieldTextChar"/>
    <w:qFormat/>
    <w:rsid w:val="00490804"/>
    <w:rPr>
      <w:b/>
      <w:szCs w:val="19"/>
    </w:rPr>
  </w:style>
  <w:style w:type="character" w:customStyle="1" w:styleId="FieldTextChar">
    <w:name w:val="Field Text Char"/>
    <w:basedOn w:val="DefaultParagraphFont"/>
    <w:link w:val="FieldText"/>
    <w:rsid w:val="00490804"/>
    <w:rPr>
      <w:rFonts w:ascii="Arial" w:hAnsi="Arial"/>
      <w:b/>
      <w:sz w:val="19"/>
      <w:szCs w:val="19"/>
      <w:lang w:val="en-US" w:eastAsia="en-US" w:bidi="ar-SA"/>
    </w:rPr>
  </w:style>
  <w:style w:type="table" w:styleId="TableGrid">
    <w:name w:val="Table Grid"/>
    <w:basedOn w:val="TableNormal"/>
    <w:uiPriority w:val="59"/>
    <w:rsid w:val="00856C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nyName">
    <w:name w:val="Company Name"/>
    <w:basedOn w:val="Normal"/>
    <w:qFormat/>
    <w:rsid w:val="00176E67"/>
    <w:pPr>
      <w:jc w:val="right"/>
    </w:pPr>
    <w:rPr>
      <w:rFonts w:asciiTheme="majorHAnsi" w:hAnsiTheme="majorHAnsi"/>
      <w:b/>
      <w:color w:val="595959" w:themeColor="text1" w:themeTint="A6"/>
      <w:sz w:val="36"/>
    </w:rPr>
  </w:style>
  <w:style w:type="paragraph" w:styleId="Header">
    <w:name w:val="header"/>
    <w:basedOn w:val="Normal"/>
    <w:link w:val="HeaderChar"/>
    <w:uiPriority w:val="99"/>
    <w:unhideWhenUsed/>
    <w:rsid w:val="00176E67"/>
    <w:pPr>
      <w:tabs>
        <w:tab w:val="center" w:pos="4680"/>
        <w:tab w:val="right" w:pos="9360"/>
      </w:tabs>
    </w:pPr>
  </w:style>
  <w:style w:type="character" w:customStyle="1" w:styleId="HeaderChar">
    <w:name w:val="Header Char"/>
    <w:basedOn w:val="DefaultParagraphFont"/>
    <w:link w:val="Header"/>
    <w:uiPriority w:val="99"/>
    <w:rsid w:val="00176E67"/>
    <w:rPr>
      <w:rFonts w:asciiTheme="minorHAnsi" w:hAnsiTheme="minorHAnsi"/>
      <w:sz w:val="19"/>
      <w:szCs w:val="24"/>
    </w:rPr>
  </w:style>
  <w:style w:type="paragraph" w:styleId="Footer">
    <w:name w:val="footer"/>
    <w:basedOn w:val="Normal"/>
    <w:link w:val="FooterChar"/>
    <w:uiPriority w:val="99"/>
    <w:unhideWhenUsed/>
    <w:rsid w:val="00176E67"/>
  </w:style>
  <w:style w:type="character" w:customStyle="1" w:styleId="FooterChar">
    <w:name w:val="Footer Char"/>
    <w:basedOn w:val="DefaultParagraphFont"/>
    <w:link w:val="Footer"/>
    <w:uiPriority w:val="99"/>
    <w:rsid w:val="00176E67"/>
    <w:rPr>
      <w:rFonts w:asciiTheme="minorHAnsi" w:hAnsiTheme="minorHAnsi"/>
      <w:sz w:val="19"/>
      <w:szCs w:val="24"/>
    </w:rPr>
  </w:style>
  <w:style w:type="character" w:customStyle="1" w:styleId="Heading1Char">
    <w:name w:val="Heading 1 Char"/>
    <w:basedOn w:val="DefaultParagraphFont"/>
    <w:link w:val="Heading1"/>
    <w:uiPriority w:val="9"/>
    <w:rsid w:val="002A22DD"/>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rsid w:val="002A22DD"/>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rsid w:val="002A22DD"/>
    <w:rPr>
      <w:rFonts w:asciiTheme="majorHAnsi" w:eastAsiaTheme="majorEastAsia" w:hAnsiTheme="majorHAnsi" w:cstheme="majorBidi"/>
      <w:color w:val="4F81BD" w:themeColor="accent1"/>
      <w:sz w:val="24"/>
      <w:szCs w:val="24"/>
    </w:rPr>
  </w:style>
  <w:style w:type="character" w:customStyle="1" w:styleId="Heading5Char">
    <w:name w:val="Heading 5 Char"/>
    <w:basedOn w:val="DefaultParagraphFont"/>
    <w:link w:val="Heading5"/>
    <w:uiPriority w:val="9"/>
    <w:semiHidden/>
    <w:rsid w:val="002A22DD"/>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2A22DD"/>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2A22DD"/>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2A22DD"/>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2A22DD"/>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2A22DD"/>
    <w:rPr>
      <w:b/>
      <w:bCs/>
      <w:sz w:val="18"/>
      <w:szCs w:val="18"/>
    </w:rPr>
  </w:style>
  <w:style w:type="paragraph" w:styleId="Title">
    <w:name w:val="Title"/>
    <w:basedOn w:val="Normal"/>
    <w:next w:val="Normal"/>
    <w:link w:val="TitleChar"/>
    <w:uiPriority w:val="10"/>
    <w:qFormat/>
    <w:rsid w:val="002A22DD"/>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2A22DD"/>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2A22DD"/>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2A22DD"/>
    <w:rPr>
      <w:i/>
      <w:iCs/>
      <w:sz w:val="24"/>
      <w:szCs w:val="24"/>
    </w:rPr>
  </w:style>
  <w:style w:type="character" w:styleId="Strong">
    <w:name w:val="Strong"/>
    <w:basedOn w:val="DefaultParagraphFont"/>
    <w:uiPriority w:val="22"/>
    <w:qFormat/>
    <w:rsid w:val="002A22DD"/>
    <w:rPr>
      <w:b/>
      <w:bCs/>
      <w:spacing w:val="0"/>
    </w:rPr>
  </w:style>
  <w:style w:type="character" w:styleId="Emphasis">
    <w:name w:val="Emphasis"/>
    <w:uiPriority w:val="20"/>
    <w:qFormat/>
    <w:rsid w:val="002A22DD"/>
    <w:rPr>
      <w:b/>
      <w:bCs/>
      <w:i/>
      <w:iCs/>
      <w:color w:val="5A5A5A" w:themeColor="text1" w:themeTint="A5"/>
    </w:rPr>
  </w:style>
  <w:style w:type="paragraph" w:styleId="NoSpacing">
    <w:name w:val="No Spacing"/>
    <w:basedOn w:val="Normal"/>
    <w:link w:val="NoSpacingChar"/>
    <w:uiPriority w:val="1"/>
    <w:qFormat/>
    <w:rsid w:val="002A22DD"/>
    <w:pPr>
      <w:ind w:firstLine="0"/>
    </w:pPr>
  </w:style>
  <w:style w:type="character" w:customStyle="1" w:styleId="NoSpacingChar">
    <w:name w:val="No Spacing Char"/>
    <w:basedOn w:val="DefaultParagraphFont"/>
    <w:link w:val="NoSpacing"/>
    <w:uiPriority w:val="1"/>
    <w:rsid w:val="002A22DD"/>
  </w:style>
  <w:style w:type="paragraph" w:styleId="ListParagraph">
    <w:name w:val="List Paragraph"/>
    <w:basedOn w:val="Normal"/>
    <w:uiPriority w:val="34"/>
    <w:qFormat/>
    <w:rsid w:val="002A22DD"/>
    <w:pPr>
      <w:ind w:left="720"/>
      <w:contextualSpacing/>
    </w:pPr>
  </w:style>
  <w:style w:type="paragraph" w:styleId="Quote">
    <w:name w:val="Quote"/>
    <w:basedOn w:val="Normal"/>
    <w:next w:val="Normal"/>
    <w:link w:val="QuoteChar"/>
    <w:uiPriority w:val="29"/>
    <w:qFormat/>
    <w:rsid w:val="002A22DD"/>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2A22DD"/>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2A22DD"/>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2A22DD"/>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2A22DD"/>
    <w:rPr>
      <w:i/>
      <w:iCs/>
      <w:color w:val="5A5A5A" w:themeColor="text1" w:themeTint="A5"/>
    </w:rPr>
  </w:style>
  <w:style w:type="character" w:styleId="IntenseEmphasis">
    <w:name w:val="Intense Emphasis"/>
    <w:uiPriority w:val="21"/>
    <w:qFormat/>
    <w:rsid w:val="002A22DD"/>
    <w:rPr>
      <w:b/>
      <w:bCs/>
      <w:i/>
      <w:iCs/>
      <w:color w:val="4F81BD" w:themeColor="accent1"/>
      <w:sz w:val="22"/>
      <w:szCs w:val="22"/>
    </w:rPr>
  </w:style>
  <w:style w:type="character" w:styleId="SubtleReference">
    <w:name w:val="Subtle Reference"/>
    <w:uiPriority w:val="31"/>
    <w:qFormat/>
    <w:rsid w:val="002A22DD"/>
    <w:rPr>
      <w:color w:val="auto"/>
      <w:u w:val="single" w:color="9BBB59" w:themeColor="accent3"/>
    </w:rPr>
  </w:style>
  <w:style w:type="character" w:styleId="IntenseReference">
    <w:name w:val="Intense Reference"/>
    <w:basedOn w:val="DefaultParagraphFont"/>
    <w:uiPriority w:val="32"/>
    <w:qFormat/>
    <w:rsid w:val="002A22DD"/>
    <w:rPr>
      <w:b/>
      <w:bCs/>
      <w:color w:val="76923C" w:themeColor="accent3" w:themeShade="BF"/>
      <w:u w:val="single" w:color="9BBB59" w:themeColor="accent3"/>
    </w:rPr>
  </w:style>
  <w:style w:type="character" w:styleId="BookTitle">
    <w:name w:val="Book Title"/>
    <w:basedOn w:val="DefaultParagraphFont"/>
    <w:uiPriority w:val="33"/>
    <w:qFormat/>
    <w:rsid w:val="002A22DD"/>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2A22DD"/>
    <w:pPr>
      <w:outlineLvl w:val="9"/>
    </w:pPr>
    <w:rPr>
      <w:lang w:bidi="en-US"/>
    </w:rPr>
  </w:style>
  <w:style w:type="paragraph" w:customStyle="1" w:styleId="PersonalName">
    <w:name w:val="Personal Name"/>
    <w:basedOn w:val="Title"/>
    <w:rsid w:val="002A22DD"/>
    <w:rPr>
      <w:b/>
      <w:caps/>
      <w:color w:val="000000"/>
      <w:sz w:val="28"/>
      <w:szCs w:val="28"/>
    </w:rPr>
  </w:style>
  <w:style w:type="paragraph" w:customStyle="1" w:styleId="elementtoproof">
    <w:name w:val="elementtoproof"/>
    <w:basedOn w:val="Normal"/>
    <w:rsid w:val="00AB120D"/>
    <w:pPr>
      <w:ind w:firstLine="0"/>
    </w:pPr>
    <w:rPr>
      <w:rFonts w:ascii="Calibri" w:eastAsiaTheme="minorHAns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15185">
      <w:bodyDiv w:val="1"/>
      <w:marLeft w:val="0"/>
      <w:marRight w:val="0"/>
      <w:marTop w:val="0"/>
      <w:marBottom w:val="0"/>
      <w:divBdr>
        <w:top w:val="none" w:sz="0" w:space="0" w:color="auto"/>
        <w:left w:val="none" w:sz="0" w:space="0" w:color="auto"/>
        <w:bottom w:val="none" w:sz="0" w:space="0" w:color="auto"/>
        <w:right w:val="none" w:sz="0" w:space="0" w:color="auto"/>
      </w:divBdr>
    </w:div>
    <w:div w:id="367268743">
      <w:bodyDiv w:val="1"/>
      <w:marLeft w:val="0"/>
      <w:marRight w:val="0"/>
      <w:marTop w:val="0"/>
      <w:marBottom w:val="0"/>
      <w:divBdr>
        <w:top w:val="none" w:sz="0" w:space="0" w:color="auto"/>
        <w:left w:val="none" w:sz="0" w:space="0" w:color="auto"/>
        <w:bottom w:val="none" w:sz="0" w:space="0" w:color="auto"/>
        <w:right w:val="none" w:sz="0" w:space="0" w:color="auto"/>
      </w:divBdr>
    </w:div>
    <w:div w:id="653341868">
      <w:bodyDiv w:val="1"/>
      <w:marLeft w:val="0"/>
      <w:marRight w:val="0"/>
      <w:marTop w:val="0"/>
      <w:marBottom w:val="0"/>
      <w:divBdr>
        <w:top w:val="none" w:sz="0" w:space="0" w:color="auto"/>
        <w:left w:val="none" w:sz="0" w:space="0" w:color="auto"/>
        <w:bottom w:val="none" w:sz="0" w:space="0" w:color="auto"/>
        <w:right w:val="none" w:sz="0" w:space="0" w:color="auto"/>
      </w:divBdr>
    </w:div>
    <w:div w:id="1364987609">
      <w:bodyDiv w:val="1"/>
      <w:marLeft w:val="0"/>
      <w:marRight w:val="0"/>
      <w:marTop w:val="0"/>
      <w:marBottom w:val="0"/>
      <w:divBdr>
        <w:top w:val="none" w:sz="0" w:space="0" w:color="auto"/>
        <w:left w:val="none" w:sz="0" w:space="0" w:color="auto"/>
        <w:bottom w:val="none" w:sz="0" w:space="0" w:color="auto"/>
        <w:right w:val="none" w:sz="0" w:space="0" w:color="auto"/>
      </w:divBdr>
    </w:div>
    <w:div w:id="1887138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tif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2035-01-01T08:00:00+00:00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717495</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 xsi:nil="true"/>
    <Markets xmlns="4873beb7-5857-4685-be1f-d57550cc96cc"/>
    <OriginAsset xmlns="4873beb7-5857-4685-be1f-d57550cc96cc" xsi:nil="true"/>
    <AssetStart xmlns="4873beb7-5857-4685-be1f-d57550cc96cc">2011-12-16T19:19:00+00:00</AssetStart>
    <FriendlyTitle xmlns="4873beb7-5857-4685-be1f-d57550cc96cc" xsi:nil="true"/>
    <MarketSpecific xmlns="4873beb7-5857-4685-be1f-d57550cc96cc">false</MarketSpecific>
    <TPNamespace xmlns="4873beb7-5857-4685-be1f-d57550cc96cc" xsi:nil="true"/>
    <PublishStatusLookup xmlns="4873beb7-5857-4685-be1f-d57550cc96cc">
      <Value>1372559</Value>
      <Value>1531239</Value>
    </PublishStatusLookup>
    <APAuthor xmlns="4873beb7-5857-4685-be1f-d57550cc96cc">
      <UserInfo>
        <DisplayName>REDMOND\v-gakel</DisplayName>
        <AccountId>2721</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Employment application (2-pp., online form)</SourceTitl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2007 Template UpLeveling Do Not HandOff</UALocComments>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2007 Default</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TP102803373</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14</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LocMarketGroupTiers2 xmlns="4873beb7-5857-4685-be1f-d57550cc96cc">,t:Tier 1,t:Tier 2,t:Tier 3,</LocMarketGroupTiers2>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C911AA-999D-4CC9-9A8B-57C5C4CC27BF}">
  <ds:schemaRefs>
    <ds:schemaRef ds:uri="4873beb7-5857-4685-be1f-d57550cc96cc"/>
    <ds:schemaRef ds:uri="http://schemas.openxmlformats.org/package/2006/metadata/core-properties"/>
    <ds:schemaRef ds:uri="http://purl.org/dc/terms/"/>
    <ds:schemaRef ds:uri="http://www.w3.org/XML/1998/namespace"/>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D3E8D71-0DA9-4A08-BE43-C88C6E5C8F3A}">
  <ds:schemaRefs>
    <ds:schemaRef ds:uri="http://schemas.microsoft.com/sharepoint/v3/contenttype/forms"/>
  </ds:schemaRefs>
</ds:datastoreItem>
</file>

<file path=customXml/itemProps3.xml><?xml version="1.0" encoding="utf-8"?>
<ds:datastoreItem xmlns:ds="http://schemas.openxmlformats.org/officeDocument/2006/customXml" ds:itemID="{F57ABFAE-9857-4724-9BA6-F946631653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485</Words>
  <Characters>2765</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Employment application</vt:lpstr>
    </vt:vector>
  </TitlesOfParts>
  <Company>Microsoft Corporation</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application</dc:title>
  <dc:creator>Kelsey Mescher</dc:creator>
  <cp:lastModifiedBy>Craig Buschur</cp:lastModifiedBy>
  <cp:revision>2</cp:revision>
  <cp:lastPrinted>2016-03-05T02:00:00Z</cp:lastPrinted>
  <dcterms:created xsi:type="dcterms:W3CDTF">2024-05-30T21:21:00Z</dcterms:created>
  <dcterms:modified xsi:type="dcterms:W3CDTF">2024-05-30T21:21:00Z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TC060888241033</vt:lpwstr>
  </property>
  <property fmtid="{D5CDD505-2E9C-101B-9397-08002B2CF9AE}" pid="3" name="ContentTypeId">
    <vt:lpwstr>0x0101006EDDDB5EE6D98C44930B742096920B300400F5B6D36B3EF94B4E9A635CDF2A18F5B8</vt:lpwstr>
  </property>
  <property fmtid="{D5CDD505-2E9C-101B-9397-08002B2CF9AE}" pid="4" name="InternalTags">
    <vt:lpwstr/>
  </property>
  <property fmtid="{D5CDD505-2E9C-101B-9397-08002B2CF9AE}" pid="5" name="FeatureTags">
    <vt:lpwstr/>
  </property>
  <property fmtid="{D5CDD505-2E9C-101B-9397-08002B2CF9AE}" pid="6" name="LocalizationTags">
    <vt:lpwstr/>
  </property>
  <property fmtid="{D5CDD505-2E9C-101B-9397-08002B2CF9AE}" pid="7" name="ScenarioTags">
    <vt:lpwstr/>
  </property>
  <property fmtid="{D5CDD505-2E9C-101B-9397-08002B2CF9AE}" pid="8" name="CampaignTags">
    <vt:lpwstr/>
  </property>
  <property fmtid="{D5CDD505-2E9C-101B-9397-08002B2CF9AE}" pid="9" name="LocMarketGroupTiers">
    <vt:lpwstr>,t:Tier 1,t:Tier 2,t:Tier 3,</vt:lpwstr>
  </property>
</Properties>
</file>