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6916847" w14:textId="77777777" w:rsidR="00A22585" w:rsidRDefault="00D935B1" w:rsidP="002A37B0">
      <w:pPr>
        <w:jc w:val="center"/>
        <w:rPr>
          <w:rFonts w:asciiTheme="majorHAnsi" w:hAnsiTheme="majorHAnsi"/>
          <w:sz w:val="32"/>
        </w:rPr>
      </w:pPr>
      <w:r w:rsidRPr="00FC0A7B">
        <w:rPr>
          <w:rFonts w:asciiTheme="majorHAnsi" w:hAnsiTheme="majorHAnsi"/>
          <w:sz w:val="32"/>
        </w:rPr>
        <w:t>TC 1.2</w:t>
      </w:r>
      <w:r w:rsidR="001C1E01" w:rsidRPr="00FC0A7B">
        <w:rPr>
          <w:rFonts w:asciiTheme="majorHAnsi" w:hAnsiTheme="majorHAnsi"/>
          <w:sz w:val="32"/>
        </w:rPr>
        <w:t xml:space="preserve"> – Instruments and Measurements</w:t>
      </w:r>
      <w:r w:rsidR="00A11884">
        <w:rPr>
          <w:rFonts w:asciiTheme="majorHAnsi" w:hAnsiTheme="majorHAnsi"/>
          <w:sz w:val="32"/>
        </w:rPr>
        <w:t xml:space="preserve">: </w:t>
      </w:r>
      <w:r w:rsidR="001D186C">
        <w:rPr>
          <w:rFonts w:asciiTheme="majorHAnsi" w:hAnsiTheme="majorHAnsi"/>
          <w:sz w:val="32"/>
        </w:rPr>
        <w:t>Hybrid</w:t>
      </w:r>
    </w:p>
    <w:p w14:paraId="26916848" w14:textId="77777777" w:rsidR="00920A38" w:rsidRPr="00FC0A7B" w:rsidRDefault="008121F4" w:rsidP="002A37B0">
      <w:pPr>
        <w:jc w:val="center"/>
        <w:rPr>
          <w:rFonts w:asciiTheme="majorHAnsi" w:hAnsiTheme="majorHAnsi"/>
          <w:sz w:val="32"/>
        </w:rPr>
      </w:pPr>
      <w:r>
        <w:rPr>
          <w:rFonts w:asciiTheme="majorHAnsi" w:hAnsiTheme="majorHAnsi"/>
          <w:sz w:val="32"/>
        </w:rPr>
        <w:t xml:space="preserve">Winter </w:t>
      </w:r>
      <w:r w:rsidR="00BC5EA0">
        <w:rPr>
          <w:rFonts w:asciiTheme="majorHAnsi" w:hAnsiTheme="majorHAnsi"/>
          <w:sz w:val="32"/>
        </w:rPr>
        <w:t>Meeting</w:t>
      </w:r>
      <w:r w:rsidR="00A22585">
        <w:rPr>
          <w:rFonts w:asciiTheme="majorHAnsi" w:hAnsiTheme="majorHAnsi"/>
          <w:sz w:val="32"/>
        </w:rPr>
        <w:t xml:space="preserve"> 202</w:t>
      </w:r>
      <w:r>
        <w:rPr>
          <w:rFonts w:asciiTheme="majorHAnsi" w:hAnsiTheme="majorHAnsi"/>
          <w:sz w:val="32"/>
        </w:rPr>
        <w:t>6</w:t>
      </w:r>
      <w:r w:rsidR="00A26401">
        <w:rPr>
          <w:rFonts w:asciiTheme="majorHAnsi" w:hAnsiTheme="majorHAnsi"/>
          <w:sz w:val="32"/>
        </w:rPr>
        <w:t xml:space="preserve"> –</w:t>
      </w:r>
      <w:r>
        <w:rPr>
          <w:rFonts w:asciiTheme="majorHAnsi" w:hAnsiTheme="majorHAnsi"/>
          <w:sz w:val="32"/>
        </w:rPr>
        <w:t>Las Vegas, NV</w:t>
      </w:r>
    </w:p>
    <w:p w14:paraId="26916849" w14:textId="77777777" w:rsidR="00FC0A7B" w:rsidRPr="00FC0A7B" w:rsidRDefault="00891EA3" w:rsidP="002A37B0">
      <w:pPr>
        <w:jc w:val="center"/>
        <w:rPr>
          <w:rFonts w:asciiTheme="majorHAnsi" w:hAnsiTheme="majorHAnsi"/>
          <w:sz w:val="32"/>
        </w:rPr>
      </w:pPr>
      <w:r w:rsidRPr="00FC0A7B">
        <w:rPr>
          <w:rFonts w:asciiTheme="majorHAnsi" w:hAnsiTheme="majorHAnsi"/>
          <w:sz w:val="32"/>
        </w:rPr>
        <w:t xml:space="preserve">Meeting Minutes </w:t>
      </w:r>
      <w:r>
        <w:rPr>
          <w:rFonts w:asciiTheme="majorHAnsi" w:hAnsiTheme="majorHAnsi"/>
          <w:sz w:val="32"/>
        </w:rPr>
        <w:t xml:space="preserve">- </w:t>
      </w:r>
      <w:r w:rsidR="00FC0A7B" w:rsidRPr="00FC0A7B">
        <w:rPr>
          <w:rFonts w:asciiTheme="majorHAnsi" w:hAnsiTheme="majorHAnsi"/>
          <w:sz w:val="32"/>
        </w:rPr>
        <w:t>Main Committee Meeting</w:t>
      </w:r>
    </w:p>
    <w:p w14:paraId="2691684A" w14:textId="77777777" w:rsidR="002A37B0" w:rsidRDefault="001C1E01" w:rsidP="002A37B0">
      <w:pPr>
        <w:jc w:val="center"/>
        <w:rPr>
          <w:rFonts w:asciiTheme="majorHAnsi" w:hAnsiTheme="majorHAnsi"/>
        </w:rPr>
      </w:pPr>
      <w:r w:rsidRPr="00FC0A7B">
        <w:rPr>
          <w:rFonts w:asciiTheme="majorHAnsi" w:hAnsiTheme="majorHAnsi"/>
        </w:rPr>
        <w:t>1:00 – 3:</w:t>
      </w:r>
      <w:r w:rsidR="00BC5EA0">
        <w:rPr>
          <w:rFonts w:asciiTheme="majorHAnsi" w:hAnsiTheme="majorHAnsi"/>
        </w:rPr>
        <w:t>0</w:t>
      </w:r>
      <w:r w:rsidRPr="00FC0A7B">
        <w:rPr>
          <w:rFonts w:asciiTheme="majorHAnsi" w:hAnsiTheme="majorHAnsi"/>
        </w:rPr>
        <w:t>0 PM</w:t>
      </w:r>
      <w:r w:rsidR="00CE0A5C">
        <w:rPr>
          <w:rFonts w:asciiTheme="majorHAnsi" w:hAnsiTheme="majorHAnsi"/>
        </w:rPr>
        <w:t xml:space="preserve"> </w:t>
      </w:r>
      <w:r w:rsidR="008121F4">
        <w:rPr>
          <w:rFonts w:asciiTheme="majorHAnsi" w:hAnsiTheme="majorHAnsi"/>
        </w:rPr>
        <w:t>P</w:t>
      </w:r>
      <w:r w:rsidR="00CE0A5C">
        <w:rPr>
          <w:rFonts w:asciiTheme="majorHAnsi" w:hAnsiTheme="majorHAnsi"/>
        </w:rPr>
        <w:t>ST</w:t>
      </w:r>
      <w:r w:rsidR="00B2727A">
        <w:rPr>
          <w:rFonts w:asciiTheme="majorHAnsi" w:hAnsiTheme="majorHAnsi"/>
        </w:rPr>
        <w:t xml:space="preserve">, </w:t>
      </w:r>
      <w:r w:rsidR="008121F4">
        <w:rPr>
          <w:rFonts w:asciiTheme="majorHAnsi" w:hAnsiTheme="majorHAnsi"/>
        </w:rPr>
        <w:t>February 3, 2026</w:t>
      </w:r>
    </w:p>
    <w:p w14:paraId="2691684B" w14:textId="77777777" w:rsidR="00A22585" w:rsidRDefault="00A22585" w:rsidP="002A37B0">
      <w:pPr>
        <w:jc w:val="center"/>
        <w:rPr>
          <w:rFonts w:asciiTheme="majorHAnsi" w:hAnsiTheme="majorHAnsi"/>
        </w:rPr>
      </w:pPr>
      <w:r>
        <w:rPr>
          <w:rFonts w:asciiTheme="majorHAnsi" w:hAnsiTheme="majorHAnsi"/>
        </w:rPr>
        <w:t xml:space="preserve">Location: </w:t>
      </w:r>
      <w:r w:rsidR="008121F4">
        <w:rPr>
          <w:rFonts w:asciiTheme="majorHAnsi" w:hAnsiTheme="majorHAnsi"/>
        </w:rPr>
        <w:t>Caesar’s Palace</w:t>
      </w:r>
      <w:r w:rsidR="00A04037">
        <w:rPr>
          <w:rFonts w:asciiTheme="majorHAnsi" w:hAnsiTheme="majorHAnsi"/>
        </w:rPr>
        <w:t xml:space="preserve"> Convention Center</w:t>
      </w:r>
    </w:p>
    <w:p w14:paraId="2691684C" w14:textId="77777777" w:rsidR="0084268F" w:rsidRPr="00E2471E" w:rsidRDefault="0084268F" w:rsidP="002A37B0">
      <w:pPr>
        <w:jc w:val="center"/>
        <w:rPr>
          <w:rFonts w:asciiTheme="majorHAnsi" w:hAnsiTheme="majorHAnsi"/>
        </w:rPr>
      </w:pPr>
      <w:r>
        <w:rPr>
          <w:rFonts w:asciiTheme="majorHAnsi" w:hAnsiTheme="majorHAnsi"/>
        </w:rPr>
        <w:t>Draft Minutes</w:t>
      </w:r>
    </w:p>
    <w:p w14:paraId="2691684D" w14:textId="77777777" w:rsidR="002A37B0" w:rsidRPr="00DE0EFB" w:rsidRDefault="002A37B0" w:rsidP="002A37B0">
      <w:pPr>
        <w:rPr>
          <w:rFonts w:ascii="Arial" w:hAnsi="Arial" w:cs="Arial"/>
          <w:b/>
          <w:u w:val="single"/>
        </w:rPr>
      </w:pPr>
      <w:r w:rsidRPr="006F763A">
        <w:rPr>
          <w:rFonts w:ascii="Arial" w:hAnsi="Arial" w:cs="Arial"/>
          <w:b/>
          <w:sz w:val="22"/>
          <w:u w:val="single"/>
        </w:rPr>
        <w:t>Attendees</w:t>
      </w:r>
    </w:p>
    <w:p w14:paraId="2691684E" w14:textId="77777777" w:rsidR="002A37B0" w:rsidRPr="006D3EEA" w:rsidRDefault="002A37B0" w:rsidP="002A37B0">
      <w:pPr>
        <w:ind w:left="180"/>
        <w:rPr>
          <w:rFonts w:ascii="Arial" w:hAnsi="Arial" w:cs="Arial"/>
          <w:b/>
        </w:rPr>
      </w:pPr>
    </w:p>
    <w:tbl>
      <w:tblPr>
        <w:tblW w:w="9990" w:type="dxa"/>
        <w:tblInd w:w="10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1354"/>
        <w:gridCol w:w="806"/>
        <w:gridCol w:w="2520"/>
        <w:gridCol w:w="2151"/>
        <w:gridCol w:w="1539"/>
        <w:gridCol w:w="1620"/>
      </w:tblGrid>
      <w:tr w:rsidR="002A37B0" w:rsidRPr="00650652" w14:paraId="26916853" w14:textId="77777777" w:rsidTr="003E12B3">
        <w:tc>
          <w:tcPr>
            <w:tcW w:w="2160" w:type="dxa"/>
            <w:gridSpan w:val="2"/>
          </w:tcPr>
          <w:p w14:paraId="2691684F" w14:textId="77777777" w:rsidR="002A37B0" w:rsidRPr="00650652" w:rsidRDefault="002A37B0" w:rsidP="00895E08">
            <w:pPr>
              <w:rPr>
                <w:rFonts w:ascii="Arial" w:hAnsi="Arial" w:cs="Arial"/>
                <w:b/>
                <w:sz w:val="20"/>
              </w:rPr>
            </w:pPr>
            <w:r w:rsidRPr="00650652">
              <w:rPr>
                <w:rFonts w:ascii="Arial" w:hAnsi="Arial" w:cs="Arial"/>
                <w:b/>
                <w:sz w:val="20"/>
              </w:rPr>
              <w:t>Name</w:t>
            </w:r>
          </w:p>
        </w:tc>
        <w:tc>
          <w:tcPr>
            <w:tcW w:w="2520" w:type="dxa"/>
          </w:tcPr>
          <w:p w14:paraId="26916850" w14:textId="77777777" w:rsidR="002A37B0" w:rsidRPr="00650652" w:rsidRDefault="002A37B0" w:rsidP="00895E08">
            <w:pPr>
              <w:rPr>
                <w:rFonts w:ascii="Arial" w:hAnsi="Arial" w:cs="Arial"/>
                <w:b/>
                <w:sz w:val="20"/>
              </w:rPr>
            </w:pPr>
            <w:r w:rsidRPr="00650652">
              <w:rPr>
                <w:rFonts w:ascii="Arial" w:hAnsi="Arial" w:cs="Arial"/>
                <w:b/>
                <w:sz w:val="20"/>
              </w:rPr>
              <w:t>Affiliation</w:t>
            </w:r>
          </w:p>
        </w:tc>
        <w:tc>
          <w:tcPr>
            <w:tcW w:w="3690" w:type="dxa"/>
            <w:gridSpan w:val="2"/>
          </w:tcPr>
          <w:p w14:paraId="26916851" w14:textId="77777777" w:rsidR="002A37B0" w:rsidRPr="00650652" w:rsidRDefault="002A37B0" w:rsidP="00895E08">
            <w:pPr>
              <w:rPr>
                <w:rFonts w:ascii="Arial" w:hAnsi="Arial" w:cs="Arial"/>
                <w:b/>
                <w:sz w:val="20"/>
              </w:rPr>
            </w:pPr>
            <w:r>
              <w:rPr>
                <w:rFonts w:ascii="Arial" w:hAnsi="Arial" w:cs="Arial"/>
                <w:b/>
                <w:sz w:val="20"/>
              </w:rPr>
              <w:t>Email Address</w:t>
            </w:r>
          </w:p>
        </w:tc>
        <w:tc>
          <w:tcPr>
            <w:tcW w:w="1620" w:type="dxa"/>
            <w:vAlign w:val="center"/>
          </w:tcPr>
          <w:p w14:paraId="26916852" w14:textId="77777777" w:rsidR="002A37B0" w:rsidRPr="00650652" w:rsidRDefault="003A28D1" w:rsidP="00895E08">
            <w:pPr>
              <w:jc w:val="center"/>
              <w:rPr>
                <w:rFonts w:ascii="Arial" w:hAnsi="Arial" w:cs="Arial"/>
                <w:b/>
                <w:sz w:val="20"/>
              </w:rPr>
            </w:pPr>
            <w:r>
              <w:rPr>
                <w:rFonts w:ascii="Arial" w:hAnsi="Arial" w:cs="Arial"/>
                <w:b/>
                <w:sz w:val="20"/>
              </w:rPr>
              <w:t>Status</w:t>
            </w:r>
          </w:p>
        </w:tc>
      </w:tr>
      <w:tr w:rsidR="002A37B0" w:rsidRPr="00650652" w14:paraId="26916858" w14:textId="77777777" w:rsidTr="003E12B3">
        <w:tc>
          <w:tcPr>
            <w:tcW w:w="2160" w:type="dxa"/>
            <w:gridSpan w:val="2"/>
          </w:tcPr>
          <w:p w14:paraId="26916854" w14:textId="77777777" w:rsidR="002A37B0" w:rsidRPr="00650652" w:rsidRDefault="002A37B0" w:rsidP="00895E08">
            <w:pPr>
              <w:rPr>
                <w:rFonts w:ascii="Arial" w:hAnsi="Arial" w:cs="Arial"/>
                <w:sz w:val="20"/>
              </w:rPr>
            </w:pPr>
          </w:p>
        </w:tc>
        <w:tc>
          <w:tcPr>
            <w:tcW w:w="2520" w:type="dxa"/>
          </w:tcPr>
          <w:p w14:paraId="26916855" w14:textId="77777777" w:rsidR="002A37B0" w:rsidRPr="00650652" w:rsidRDefault="002A37B0" w:rsidP="00895E08">
            <w:pPr>
              <w:rPr>
                <w:rFonts w:ascii="Arial" w:hAnsi="Arial" w:cs="Arial"/>
                <w:sz w:val="20"/>
              </w:rPr>
            </w:pPr>
          </w:p>
        </w:tc>
        <w:tc>
          <w:tcPr>
            <w:tcW w:w="3690" w:type="dxa"/>
            <w:gridSpan w:val="2"/>
          </w:tcPr>
          <w:p w14:paraId="26916856" w14:textId="77777777" w:rsidR="002A37B0" w:rsidRPr="00650652" w:rsidRDefault="002A37B0" w:rsidP="00895E08">
            <w:pPr>
              <w:rPr>
                <w:rFonts w:ascii="Arial" w:hAnsi="Arial" w:cs="Arial"/>
                <w:sz w:val="20"/>
              </w:rPr>
            </w:pPr>
          </w:p>
        </w:tc>
        <w:tc>
          <w:tcPr>
            <w:tcW w:w="1620" w:type="dxa"/>
            <w:vAlign w:val="center"/>
          </w:tcPr>
          <w:p w14:paraId="26916857" w14:textId="77777777" w:rsidR="002A37B0" w:rsidRPr="00650652" w:rsidRDefault="002A37B0" w:rsidP="00895E08">
            <w:pPr>
              <w:jc w:val="center"/>
              <w:rPr>
                <w:rFonts w:ascii="Arial" w:hAnsi="Arial" w:cs="Arial"/>
                <w:sz w:val="20"/>
              </w:rPr>
            </w:pPr>
          </w:p>
        </w:tc>
      </w:tr>
      <w:tr w:rsidR="002A37B0" w:rsidRPr="00650652" w14:paraId="2691685D" w14:textId="77777777" w:rsidTr="003E12B3">
        <w:tc>
          <w:tcPr>
            <w:tcW w:w="2160" w:type="dxa"/>
            <w:gridSpan w:val="2"/>
          </w:tcPr>
          <w:p w14:paraId="26916859" w14:textId="77777777" w:rsidR="002A37B0" w:rsidRDefault="00222753" w:rsidP="00895E08">
            <w:pPr>
              <w:rPr>
                <w:rFonts w:ascii="Arial" w:hAnsi="Arial" w:cs="Arial"/>
                <w:sz w:val="20"/>
              </w:rPr>
            </w:pPr>
            <w:r>
              <w:rPr>
                <w:rFonts w:ascii="Arial" w:hAnsi="Arial" w:cs="Arial"/>
                <w:sz w:val="20"/>
              </w:rPr>
              <w:t>Victor Cincola</w:t>
            </w:r>
          </w:p>
        </w:tc>
        <w:tc>
          <w:tcPr>
            <w:tcW w:w="2520" w:type="dxa"/>
          </w:tcPr>
          <w:p w14:paraId="2691685A" w14:textId="77777777" w:rsidR="002A37B0" w:rsidRPr="00650652" w:rsidRDefault="002B0971" w:rsidP="00895E08">
            <w:pPr>
              <w:rPr>
                <w:rFonts w:ascii="Arial" w:hAnsi="Arial" w:cs="Arial"/>
                <w:sz w:val="20"/>
              </w:rPr>
            </w:pPr>
            <w:proofErr w:type="spellStart"/>
            <w:r>
              <w:rPr>
                <w:rFonts w:ascii="Arial" w:hAnsi="Arial" w:cs="Arial"/>
                <w:sz w:val="20"/>
              </w:rPr>
              <w:t>AccuTrol</w:t>
            </w:r>
            <w:proofErr w:type="spellEnd"/>
            <w:r>
              <w:rPr>
                <w:rFonts w:ascii="Arial" w:hAnsi="Arial" w:cs="Arial"/>
                <w:sz w:val="20"/>
              </w:rPr>
              <w:t xml:space="preserve"> LLC</w:t>
            </w:r>
          </w:p>
        </w:tc>
        <w:tc>
          <w:tcPr>
            <w:tcW w:w="3690" w:type="dxa"/>
            <w:gridSpan w:val="2"/>
          </w:tcPr>
          <w:p w14:paraId="2691685B" w14:textId="77777777" w:rsidR="002A37B0" w:rsidRPr="003204A1" w:rsidRDefault="002B0971" w:rsidP="00895E08">
            <w:pPr>
              <w:rPr>
                <w:rFonts w:ascii="Arial" w:hAnsi="Arial" w:cs="Arial"/>
                <w:color w:val="0070C0"/>
                <w:sz w:val="20"/>
              </w:rPr>
            </w:pPr>
            <w:r w:rsidRPr="003204A1">
              <w:rPr>
                <w:rFonts w:ascii="Arial" w:hAnsi="Arial" w:cs="Arial"/>
                <w:color w:val="0070C0"/>
                <w:sz w:val="20"/>
                <w:u w:val="single"/>
              </w:rPr>
              <w:t>cinvic69@icloud.com</w:t>
            </w:r>
          </w:p>
        </w:tc>
        <w:tc>
          <w:tcPr>
            <w:tcW w:w="1620" w:type="dxa"/>
            <w:vAlign w:val="center"/>
          </w:tcPr>
          <w:p w14:paraId="2691685C" w14:textId="77777777" w:rsidR="002A37B0" w:rsidRPr="003A28D1" w:rsidRDefault="00222753" w:rsidP="00531F87">
            <w:pPr>
              <w:jc w:val="center"/>
              <w:rPr>
                <w:rFonts w:ascii="Arial" w:hAnsi="Arial" w:cs="Arial"/>
                <w:sz w:val="20"/>
                <w:szCs w:val="20"/>
              </w:rPr>
            </w:pPr>
            <w:r>
              <w:rPr>
                <w:rFonts w:ascii="Arial" w:hAnsi="Arial" w:cs="Arial"/>
                <w:sz w:val="20"/>
                <w:szCs w:val="20"/>
              </w:rPr>
              <w:t>Voting</w:t>
            </w:r>
          </w:p>
        </w:tc>
      </w:tr>
      <w:tr w:rsidR="00890E92" w:rsidRPr="00650652" w14:paraId="26916862" w14:textId="77777777" w:rsidTr="003E12B3">
        <w:tc>
          <w:tcPr>
            <w:tcW w:w="2160" w:type="dxa"/>
            <w:gridSpan w:val="2"/>
          </w:tcPr>
          <w:p w14:paraId="2691685E" w14:textId="77777777" w:rsidR="00890E92" w:rsidRDefault="00890E92" w:rsidP="00895E08">
            <w:pPr>
              <w:rPr>
                <w:rFonts w:ascii="Arial" w:hAnsi="Arial" w:cs="Arial"/>
                <w:sz w:val="20"/>
              </w:rPr>
            </w:pPr>
            <w:r>
              <w:rPr>
                <w:rFonts w:ascii="Arial" w:hAnsi="Arial" w:cs="Arial"/>
                <w:sz w:val="20"/>
              </w:rPr>
              <w:t>Eric Anderson</w:t>
            </w:r>
          </w:p>
        </w:tc>
        <w:tc>
          <w:tcPr>
            <w:tcW w:w="2520" w:type="dxa"/>
          </w:tcPr>
          <w:p w14:paraId="2691685F" w14:textId="77777777" w:rsidR="00890E92" w:rsidRDefault="00890E92" w:rsidP="00895E08">
            <w:pPr>
              <w:rPr>
                <w:rFonts w:ascii="Arial" w:hAnsi="Arial" w:cs="Arial"/>
                <w:sz w:val="20"/>
              </w:rPr>
            </w:pPr>
            <w:r>
              <w:rPr>
                <w:rFonts w:ascii="Arial" w:hAnsi="Arial" w:cs="Arial"/>
                <w:sz w:val="20"/>
              </w:rPr>
              <w:t>Anderson Engineering</w:t>
            </w:r>
          </w:p>
        </w:tc>
        <w:tc>
          <w:tcPr>
            <w:tcW w:w="3690" w:type="dxa"/>
            <w:gridSpan w:val="2"/>
          </w:tcPr>
          <w:p w14:paraId="26916860" w14:textId="77777777" w:rsidR="00890E92" w:rsidRDefault="00890E92" w:rsidP="00895E08">
            <w:r>
              <w:rPr>
                <w:rFonts w:ascii="Arial" w:hAnsi="Arial" w:cs="Arial"/>
                <w:color w:val="0070C0"/>
                <w:sz w:val="20"/>
                <w:u w:val="single"/>
              </w:rPr>
              <w:t>eanderson@aenpi.com</w:t>
            </w:r>
          </w:p>
        </w:tc>
        <w:tc>
          <w:tcPr>
            <w:tcW w:w="1620" w:type="dxa"/>
            <w:vAlign w:val="center"/>
          </w:tcPr>
          <w:p w14:paraId="26916861" w14:textId="77777777" w:rsidR="00890E92" w:rsidRDefault="00890E92" w:rsidP="00895E08">
            <w:pPr>
              <w:jc w:val="center"/>
              <w:rPr>
                <w:rFonts w:ascii="Arial" w:hAnsi="Arial" w:cs="Arial"/>
                <w:sz w:val="20"/>
                <w:szCs w:val="20"/>
              </w:rPr>
            </w:pPr>
            <w:r>
              <w:rPr>
                <w:rFonts w:ascii="Arial" w:hAnsi="Arial" w:cs="Arial"/>
                <w:sz w:val="20"/>
                <w:szCs w:val="20"/>
              </w:rPr>
              <w:t>Voting</w:t>
            </w:r>
          </w:p>
        </w:tc>
      </w:tr>
      <w:tr w:rsidR="00B06EF6" w14:paraId="26916867" w14:textId="77777777" w:rsidTr="003E12B3">
        <w:tc>
          <w:tcPr>
            <w:tcW w:w="2160" w:type="dxa"/>
            <w:gridSpan w:val="2"/>
          </w:tcPr>
          <w:p w14:paraId="26916863" w14:textId="77777777" w:rsidR="00B06EF6" w:rsidRPr="00650652" w:rsidRDefault="00B06EF6" w:rsidP="00895E08">
            <w:pPr>
              <w:rPr>
                <w:rFonts w:ascii="Arial" w:hAnsi="Arial" w:cs="Arial"/>
                <w:sz w:val="20"/>
              </w:rPr>
            </w:pPr>
            <w:r>
              <w:rPr>
                <w:rFonts w:ascii="Arial" w:hAnsi="Arial" w:cs="Arial"/>
                <w:sz w:val="20"/>
              </w:rPr>
              <w:t>Conner Hayes</w:t>
            </w:r>
          </w:p>
        </w:tc>
        <w:tc>
          <w:tcPr>
            <w:tcW w:w="2520" w:type="dxa"/>
          </w:tcPr>
          <w:p w14:paraId="26916864" w14:textId="77777777" w:rsidR="00B06EF6" w:rsidRPr="00650652" w:rsidRDefault="00B06EF6" w:rsidP="00895E08">
            <w:pPr>
              <w:rPr>
                <w:rFonts w:ascii="Arial" w:hAnsi="Arial" w:cs="Arial"/>
                <w:sz w:val="20"/>
              </w:rPr>
            </w:pPr>
            <w:r>
              <w:rPr>
                <w:rFonts w:ascii="Arial" w:hAnsi="Arial" w:cs="Arial"/>
                <w:sz w:val="20"/>
              </w:rPr>
              <w:t>Daikin Applied</w:t>
            </w:r>
          </w:p>
        </w:tc>
        <w:tc>
          <w:tcPr>
            <w:tcW w:w="3690" w:type="dxa"/>
            <w:gridSpan w:val="2"/>
          </w:tcPr>
          <w:p w14:paraId="26916865" w14:textId="77777777" w:rsidR="00B06EF6" w:rsidRPr="003204A1" w:rsidRDefault="00B06EF6" w:rsidP="00895E08">
            <w:pPr>
              <w:rPr>
                <w:rFonts w:ascii="Arial" w:hAnsi="Arial" w:cs="Arial"/>
                <w:color w:val="0070C0"/>
                <w:sz w:val="20"/>
                <w:u w:val="single"/>
              </w:rPr>
            </w:pPr>
            <w:r>
              <w:rPr>
                <w:rFonts w:ascii="Arial" w:hAnsi="Arial" w:cs="Arial"/>
                <w:color w:val="0070C0"/>
                <w:sz w:val="20"/>
                <w:u w:val="single"/>
              </w:rPr>
              <w:t>Conner.hayes@daikinapplied.com</w:t>
            </w:r>
          </w:p>
        </w:tc>
        <w:tc>
          <w:tcPr>
            <w:tcW w:w="1620" w:type="dxa"/>
            <w:vAlign w:val="center"/>
          </w:tcPr>
          <w:p w14:paraId="26916866" w14:textId="77777777" w:rsidR="00B06EF6" w:rsidRPr="003A28D1" w:rsidRDefault="00B06EF6" w:rsidP="00895E08">
            <w:pPr>
              <w:jc w:val="center"/>
              <w:rPr>
                <w:rFonts w:ascii="Arial" w:hAnsi="Arial" w:cs="Arial"/>
                <w:sz w:val="20"/>
                <w:szCs w:val="20"/>
              </w:rPr>
            </w:pPr>
            <w:r>
              <w:rPr>
                <w:rFonts w:ascii="Arial" w:hAnsi="Arial" w:cs="Arial"/>
                <w:sz w:val="20"/>
                <w:szCs w:val="20"/>
              </w:rPr>
              <w:t>Voting</w:t>
            </w:r>
          </w:p>
        </w:tc>
      </w:tr>
      <w:tr w:rsidR="00222753" w:rsidRPr="00650652" w14:paraId="2691686C" w14:textId="77777777" w:rsidTr="003E12B3">
        <w:tc>
          <w:tcPr>
            <w:tcW w:w="2160" w:type="dxa"/>
            <w:gridSpan w:val="2"/>
          </w:tcPr>
          <w:p w14:paraId="26916868" w14:textId="77777777" w:rsidR="00222753" w:rsidRDefault="00222753" w:rsidP="00A830C2">
            <w:pPr>
              <w:rPr>
                <w:rFonts w:ascii="Arial" w:hAnsi="Arial" w:cs="Arial"/>
                <w:sz w:val="20"/>
              </w:rPr>
            </w:pPr>
            <w:r>
              <w:rPr>
                <w:rFonts w:ascii="Arial" w:hAnsi="Arial" w:cs="Arial"/>
                <w:sz w:val="20"/>
              </w:rPr>
              <w:t xml:space="preserve">Hongmei Liang  </w:t>
            </w:r>
          </w:p>
        </w:tc>
        <w:tc>
          <w:tcPr>
            <w:tcW w:w="2520" w:type="dxa"/>
          </w:tcPr>
          <w:p w14:paraId="26916869" w14:textId="77777777" w:rsidR="00222753" w:rsidRDefault="00222753" w:rsidP="0089114A">
            <w:pPr>
              <w:rPr>
                <w:rFonts w:ascii="Arial" w:hAnsi="Arial" w:cs="Arial"/>
                <w:sz w:val="20"/>
              </w:rPr>
            </w:pPr>
            <w:r>
              <w:rPr>
                <w:rFonts w:ascii="Arial" w:hAnsi="Arial" w:cs="Arial"/>
                <w:sz w:val="20"/>
              </w:rPr>
              <w:t>Carrier Corporation</w:t>
            </w:r>
          </w:p>
        </w:tc>
        <w:tc>
          <w:tcPr>
            <w:tcW w:w="3690" w:type="dxa"/>
            <w:gridSpan w:val="2"/>
          </w:tcPr>
          <w:p w14:paraId="2691686A" w14:textId="77777777" w:rsidR="00222753" w:rsidRPr="00740CF3" w:rsidRDefault="00222753" w:rsidP="00377D4F">
            <w:pPr>
              <w:rPr>
                <w:rFonts w:ascii="Arial" w:hAnsi="Arial" w:cs="Arial"/>
                <w:color w:val="0033CC"/>
                <w:sz w:val="20"/>
                <w:u w:val="single"/>
              </w:rPr>
            </w:pPr>
            <w:hyperlink r:id="rId8" w:history="1">
              <w:r w:rsidRPr="00D50D54">
                <w:rPr>
                  <w:rStyle w:val="Hyperlink"/>
                  <w:rFonts w:ascii="Arial" w:hAnsi="Arial" w:cs="Arial"/>
                  <w:sz w:val="20"/>
                  <w:szCs w:val="20"/>
                </w:rPr>
                <w:t>hongmei.liang@carrier.com</w:t>
              </w:r>
            </w:hyperlink>
          </w:p>
        </w:tc>
        <w:tc>
          <w:tcPr>
            <w:tcW w:w="1620" w:type="dxa"/>
            <w:vAlign w:val="center"/>
          </w:tcPr>
          <w:p w14:paraId="2691686B" w14:textId="77777777" w:rsidR="00222753" w:rsidRPr="003A28D1" w:rsidRDefault="00222753" w:rsidP="00895E08">
            <w:pPr>
              <w:jc w:val="center"/>
              <w:rPr>
                <w:rFonts w:ascii="Arial" w:hAnsi="Arial" w:cs="Arial"/>
                <w:sz w:val="20"/>
                <w:szCs w:val="20"/>
              </w:rPr>
            </w:pPr>
            <w:r>
              <w:rPr>
                <w:rFonts w:ascii="Arial" w:hAnsi="Arial" w:cs="Arial"/>
                <w:sz w:val="20"/>
                <w:szCs w:val="20"/>
              </w:rPr>
              <w:t>Voting</w:t>
            </w:r>
          </w:p>
        </w:tc>
      </w:tr>
      <w:tr w:rsidR="00993148" w:rsidRPr="00650652" w14:paraId="26916871" w14:textId="77777777" w:rsidTr="003E12B3">
        <w:tc>
          <w:tcPr>
            <w:tcW w:w="2160" w:type="dxa"/>
            <w:gridSpan w:val="2"/>
          </w:tcPr>
          <w:p w14:paraId="2691686D" w14:textId="77777777" w:rsidR="00993148" w:rsidRDefault="00993148" w:rsidP="006E138D">
            <w:pPr>
              <w:rPr>
                <w:rFonts w:ascii="Arial" w:hAnsi="Arial" w:cs="Arial"/>
                <w:sz w:val="20"/>
              </w:rPr>
            </w:pPr>
            <w:r>
              <w:rPr>
                <w:rFonts w:ascii="Arial" w:hAnsi="Arial" w:cs="Arial"/>
                <w:sz w:val="20"/>
              </w:rPr>
              <w:t>Jim Douglas</w:t>
            </w:r>
          </w:p>
        </w:tc>
        <w:tc>
          <w:tcPr>
            <w:tcW w:w="2520" w:type="dxa"/>
          </w:tcPr>
          <w:p w14:paraId="2691686E" w14:textId="77777777" w:rsidR="00993148" w:rsidRDefault="00993148" w:rsidP="00895E08">
            <w:pPr>
              <w:rPr>
                <w:rFonts w:ascii="Arial" w:hAnsi="Arial" w:cs="Arial"/>
                <w:sz w:val="20"/>
              </w:rPr>
            </w:pPr>
            <w:r>
              <w:rPr>
                <w:rFonts w:ascii="Arial" w:hAnsi="Arial" w:cs="Arial"/>
                <w:sz w:val="20"/>
              </w:rPr>
              <w:t>Imagineering and More</w:t>
            </w:r>
          </w:p>
        </w:tc>
        <w:tc>
          <w:tcPr>
            <w:tcW w:w="3690" w:type="dxa"/>
            <w:gridSpan w:val="2"/>
          </w:tcPr>
          <w:p w14:paraId="2691686F" w14:textId="77777777" w:rsidR="00993148" w:rsidRDefault="00993148" w:rsidP="007837EC">
            <w:pPr>
              <w:rPr>
                <w:rFonts w:ascii="Arial" w:hAnsi="Arial" w:cs="Arial"/>
                <w:sz w:val="20"/>
              </w:rPr>
            </w:pPr>
            <w:hyperlink r:id="rId9" w:history="1">
              <w:r w:rsidRPr="00720B27">
                <w:rPr>
                  <w:rStyle w:val="Hyperlink"/>
                  <w:rFonts w:ascii="Arial" w:hAnsi="Arial" w:cs="Arial"/>
                  <w:sz w:val="20"/>
                </w:rPr>
                <w:t>jim.douglas.imagineering@gmail.com</w:t>
              </w:r>
            </w:hyperlink>
          </w:p>
        </w:tc>
        <w:tc>
          <w:tcPr>
            <w:tcW w:w="1620" w:type="dxa"/>
            <w:vAlign w:val="center"/>
          </w:tcPr>
          <w:p w14:paraId="26916870" w14:textId="77777777" w:rsidR="00993148" w:rsidRPr="003A28D1" w:rsidRDefault="00993148" w:rsidP="003204A1">
            <w:pPr>
              <w:jc w:val="center"/>
              <w:rPr>
                <w:rFonts w:ascii="Arial" w:hAnsi="Arial" w:cs="Arial"/>
                <w:sz w:val="20"/>
                <w:szCs w:val="20"/>
              </w:rPr>
            </w:pPr>
            <w:r>
              <w:rPr>
                <w:rFonts w:ascii="Arial" w:hAnsi="Arial" w:cs="Arial"/>
                <w:sz w:val="20"/>
                <w:szCs w:val="20"/>
              </w:rPr>
              <w:t>Voting</w:t>
            </w:r>
          </w:p>
        </w:tc>
      </w:tr>
      <w:tr w:rsidR="00993148" w:rsidRPr="00650652" w14:paraId="26916876" w14:textId="77777777" w:rsidTr="003E12B3">
        <w:tc>
          <w:tcPr>
            <w:tcW w:w="2160" w:type="dxa"/>
            <w:gridSpan w:val="2"/>
          </w:tcPr>
          <w:p w14:paraId="26916872" w14:textId="77777777" w:rsidR="00993148" w:rsidRDefault="00993148" w:rsidP="00895E08">
            <w:pPr>
              <w:rPr>
                <w:rFonts w:ascii="Arial" w:hAnsi="Arial" w:cs="Arial"/>
                <w:sz w:val="20"/>
              </w:rPr>
            </w:pPr>
            <w:r>
              <w:rPr>
                <w:rFonts w:ascii="Arial" w:hAnsi="Arial" w:cs="Arial"/>
                <w:sz w:val="20"/>
              </w:rPr>
              <w:t>Alex Schmig</w:t>
            </w:r>
          </w:p>
        </w:tc>
        <w:tc>
          <w:tcPr>
            <w:tcW w:w="2520" w:type="dxa"/>
          </w:tcPr>
          <w:p w14:paraId="26916873" w14:textId="77777777" w:rsidR="00993148" w:rsidRDefault="00993148" w:rsidP="00A830C2">
            <w:pPr>
              <w:rPr>
                <w:rFonts w:ascii="Arial" w:hAnsi="Arial" w:cs="Arial"/>
                <w:sz w:val="20"/>
              </w:rPr>
            </w:pPr>
            <w:r>
              <w:rPr>
                <w:rFonts w:ascii="Arial" w:hAnsi="Arial" w:cs="Arial"/>
                <w:sz w:val="20"/>
              </w:rPr>
              <w:t>Trane</w:t>
            </w:r>
          </w:p>
        </w:tc>
        <w:tc>
          <w:tcPr>
            <w:tcW w:w="3690" w:type="dxa"/>
            <w:gridSpan w:val="2"/>
          </w:tcPr>
          <w:p w14:paraId="26916874" w14:textId="77777777" w:rsidR="00993148" w:rsidRDefault="00993148" w:rsidP="00A830C2">
            <w:pPr>
              <w:rPr>
                <w:rFonts w:ascii="Arial" w:hAnsi="Arial" w:cs="Arial"/>
                <w:sz w:val="20"/>
              </w:rPr>
            </w:pPr>
            <w:hyperlink r:id="rId10" w:history="1">
              <w:r w:rsidRPr="004E6F88">
                <w:rPr>
                  <w:rStyle w:val="Hyperlink"/>
                  <w:rFonts w:ascii="Arial" w:hAnsi="Arial" w:cs="Arial"/>
                  <w:sz w:val="20"/>
                </w:rPr>
                <w:t>alexander.schmig@trane.com</w:t>
              </w:r>
            </w:hyperlink>
          </w:p>
        </w:tc>
        <w:tc>
          <w:tcPr>
            <w:tcW w:w="1620" w:type="dxa"/>
            <w:vAlign w:val="center"/>
          </w:tcPr>
          <w:p w14:paraId="26916875" w14:textId="77777777" w:rsidR="00993148" w:rsidRPr="003A28D1" w:rsidRDefault="00993148" w:rsidP="00993148">
            <w:pPr>
              <w:jc w:val="center"/>
              <w:rPr>
                <w:rFonts w:ascii="Arial" w:hAnsi="Arial" w:cs="Arial"/>
                <w:sz w:val="20"/>
                <w:szCs w:val="20"/>
              </w:rPr>
            </w:pPr>
            <w:r>
              <w:rPr>
                <w:rFonts w:ascii="Arial" w:hAnsi="Arial" w:cs="Arial"/>
                <w:sz w:val="20"/>
                <w:szCs w:val="20"/>
              </w:rPr>
              <w:t>Voting</w:t>
            </w:r>
          </w:p>
        </w:tc>
      </w:tr>
      <w:tr w:rsidR="00993148" w14:paraId="2691687B" w14:textId="77777777" w:rsidTr="003E12B3">
        <w:tc>
          <w:tcPr>
            <w:tcW w:w="2160" w:type="dxa"/>
            <w:gridSpan w:val="2"/>
          </w:tcPr>
          <w:p w14:paraId="26916877" w14:textId="77777777" w:rsidR="00993148" w:rsidRDefault="00993148" w:rsidP="00895E08">
            <w:pPr>
              <w:rPr>
                <w:rFonts w:ascii="Arial" w:hAnsi="Arial" w:cs="Arial"/>
                <w:sz w:val="20"/>
              </w:rPr>
            </w:pPr>
            <w:r>
              <w:rPr>
                <w:rFonts w:ascii="Arial" w:hAnsi="Arial" w:cs="Arial"/>
                <w:sz w:val="20"/>
              </w:rPr>
              <w:t>Terry Beck</w:t>
            </w:r>
          </w:p>
        </w:tc>
        <w:tc>
          <w:tcPr>
            <w:tcW w:w="2520" w:type="dxa"/>
          </w:tcPr>
          <w:p w14:paraId="26916878" w14:textId="77777777" w:rsidR="00993148" w:rsidRDefault="00993148" w:rsidP="00895E08">
            <w:pPr>
              <w:rPr>
                <w:rFonts w:ascii="Arial" w:hAnsi="Arial" w:cs="Arial"/>
                <w:sz w:val="20"/>
              </w:rPr>
            </w:pPr>
            <w:r>
              <w:rPr>
                <w:rFonts w:ascii="Arial" w:hAnsi="Arial" w:cs="Arial"/>
                <w:sz w:val="20"/>
              </w:rPr>
              <w:t>Kansas State University</w:t>
            </w:r>
          </w:p>
        </w:tc>
        <w:tc>
          <w:tcPr>
            <w:tcW w:w="3690" w:type="dxa"/>
            <w:gridSpan w:val="2"/>
          </w:tcPr>
          <w:p w14:paraId="26916879" w14:textId="77777777" w:rsidR="00993148" w:rsidRDefault="00993148" w:rsidP="00993148">
            <w:hyperlink r:id="rId11" w:history="1">
              <w:r w:rsidRPr="003C41C5">
                <w:rPr>
                  <w:rStyle w:val="Hyperlink"/>
                  <w:rFonts w:ascii="Arial" w:hAnsi="Arial" w:cs="Arial"/>
                  <w:sz w:val="20"/>
                </w:rPr>
                <w:t>tbeck@ksu.edu</w:t>
              </w:r>
            </w:hyperlink>
          </w:p>
        </w:tc>
        <w:tc>
          <w:tcPr>
            <w:tcW w:w="1620" w:type="dxa"/>
            <w:vAlign w:val="center"/>
          </w:tcPr>
          <w:p w14:paraId="2691687A" w14:textId="77777777" w:rsidR="00993148" w:rsidRDefault="00993148" w:rsidP="00895E08">
            <w:pPr>
              <w:jc w:val="center"/>
              <w:rPr>
                <w:rFonts w:ascii="Arial" w:hAnsi="Arial" w:cs="Arial"/>
                <w:sz w:val="20"/>
                <w:szCs w:val="20"/>
              </w:rPr>
            </w:pPr>
            <w:r>
              <w:rPr>
                <w:rFonts w:ascii="Arial" w:hAnsi="Arial" w:cs="Arial"/>
                <w:sz w:val="20"/>
                <w:szCs w:val="20"/>
              </w:rPr>
              <w:t>Voting</w:t>
            </w:r>
          </w:p>
        </w:tc>
      </w:tr>
      <w:tr w:rsidR="004F3B9A" w:rsidRPr="003A28D1" w14:paraId="26916880" w14:textId="77777777" w:rsidTr="003E12B3">
        <w:tc>
          <w:tcPr>
            <w:tcW w:w="2160" w:type="dxa"/>
            <w:gridSpan w:val="2"/>
          </w:tcPr>
          <w:p w14:paraId="2691687C" w14:textId="77777777" w:rsidR="004F3B9A" w:rsidRPr="00650652" w:rsidRDefault="00895E08" w:rsidP="00895E08">
            <w:pPr>
              <w:rPr>
                <w:rFonts w:ascii="Arial" w:hAnsi="Arial" w:cs="Arial"/>
                <w:sz w:val="20"/>
              </w:rPr>
            </w:pPr>
            <w:r>
              <w:rPr>
                <w:rFonts w:ascii="Arial" w:hAnsi="Arial" w:cs="Arial"/>
                <w:sz w:val="20"/>
              </w:rPr>
              <w:t xml:space="preserve">  </w:t>
            </w:r>
          </w:p>
        </w:tc>
        <w:tc>
          <w:tcPr>
            <w:tcW w:w="2520" w:type="dxa"/>
          </w:tcPr>
          <w:p w14:paraId="2691687D" w14:textId="77777777" w:rsidR="004F3B9A" w:rsidRPr="00650652" w:rsidRDefault="004F3B9A" w:rsidP="00895E08">
            <w:pPr>
              <w:rPr>
                <w:rFonts w:ascii="Arial" w:hAnsi="Arial" w:cs="Arial"/>
                <w:sz w:val="20"/>
              </w:rPr>
            </w:pPr>
          </w:p>
        </w:tc>
        <w:tc>
          <w:tcPr>
            <w:tcW w:w="3690" w:type="dxa"/>
            <w:gridSpan w:val="2"/>
          </w:tcPr>
          <w:p w14:paraId="2691687E" w14:textId="77777777" w:rsidR="004F3B9A" w:rsidRPr="003204A1" w:rsidRDefault="004F3B9A" w:rsidP="00895E08">
            <w:pPr>
              <w:rPr>
                <w:rFonts w:ascii="Arial" w:hAnsi="Arial" w:cs="Arial"/>
                <w:color w:val="0070C0"/>
                <w:sz w:val="20"/>
                <w:u w:val="single"/>
              </w:rPr>
            </w:pPr>
          </w:p>
        </w:tc>
        <w:tc>
          <w:tcPr>
            <w:tcW w:w="1620" w:type="dxa"/>
            <w:vAlign w:val="center"/>
          </w:tcPr>
          <w:p w14:paraId="2691687F" w14:textId="77777777" w:rsidR="004F3B9A" w:rsidRPr="003A28D1" w:rsidRDefault="004F3B9A" w:rsidP="00895E08">
            <w:pPr>
              <w:jc w:val="center"/>
              <w:rPr>
                <w:rFonts w:ascii="Arial" w:hAnsi="Arial" w:cs="Arial"/>
                <w:sz w:val="20"/>
                <w:szCs w:val="20"/>
              </w:rPr>
            </w:pPr>
          </w:p>
        </w:tc>
      </w:tr>
      <w:tr w:rsidR="004F3B9A" w:rsidRPr="003A28D1" w14:paraId="26916885" w14:textId="77777777" w:rsidTr="003E12B3">
        <w:tc>
          <w:tcPr>
            <w:tcW w:w="2160" w:type="dxa"/>
            <w:gridSpan w:val="2"/>
          </w:tcPr>
          <w:p w14:paraId="26916881" w14:textId="77777777" w:rsidR="004F3B9A" w:rsidRDefault="004F3B9A" w:rsidP="00895E08">
            <w:pPr>
              <w:rPr>
                <w:rFonts w:ascii="Arial" w:hAnsi="Arial" w:cs="Arial"/>
                <w:sz w:val="20"/>
              </w:rPr>
            </w:pPr>
          </w:p>
        </w:tc>
        <w:tc>
          <w:tcPr>
            <w:tcW w:w="2520" w:type="dxa"/>
          </w:tcPr>
          <w:p w14:paraId="26916882" w14:textId="77777777" w:rsidR="004F3B9A" w:rsidRPr="00650652" w:rsidRDefault="004F3B9A" w:rsidP="00895E08">
            <w:pPr>
              <w:rPr>
                <w:rFonts w:ascii="Arial" w:hAnsi="Arial" w:cs="Arial"/>
                <w:sz w:val="20"/>
              </w:rPr>
            </w:pPr>
          </w:p>
        </w:tc>
        <w:tc>
          <w:tcPr>
            <w:tcW w:w="3690" w:type="dxa"/>
            <w:gridSpan w:val="2"/>
          </w:tcPr>
          <w:p w14:paraId="26916883" w14:textId="77777777" w:rsidR="004F3B9A" w:rsidRPr="00650652" w:rsidRDefault="004F3B9A" w:rsidP="00895E08">
            <w:pPr>
              <w:rPr>
                <w:rFonts w:ascii="Arial" w:hAnsi="Arial" w:cs="Arial"/>
                <w:sz w:val="20"/>
              </w:rPr>
            </w:pPr>
          </w:p>
        </w:tc>
        <w:tc>
          <w:tcPr>
            <w:tcW w:w="1620" w:type="dxa"/>
            <w:vAlign w:val="center"/>
          </w:tcPr>
          <w:p w14:paraId="26916884" w14:textId="77777777" w:rsidR="004F3B9A" w:rsidRPr="003A28D1" w:rsidRDefault="004F3B9A" w:rsidP="00895E08">
            <w:pPr>
              <w:ind w:right="-90"/>
              <w:jc w:val="center"/>
              <w:rPr>
                <w:rFonts w:ascii="Arial" w:hAnsi="Arial" w:cs="Arial"/>
                <w:sz w:val="20"/>
                <w:szCs w:val="20"/>
              </w:rPr>
            </w:pPr>
          </w:p>
        </w:tc>
      </w:tr>
      <w:tr w:rsidR="004F3B9A" w14:paraId="2691688A" w14:textId="77777777" w:rsidTr="003E12B3">
        <w:tc>
          <w:tcPr>
            <w:tcW w:w="2160" w:type="dxa"/>
            <w:gridSpan w:val="2"/>
          </w:tcPr>
          <w:p w14:paraId="26916886" w14:textId="77777777" w:rsidR="004F3B9A" w:rsidRDefault="004F3B9A" w:rsidP="005B0547">
            <w:pPr>
              <w:rPr>
                <w:rFonts w:ascii="Arial" w:hAnsi="Arial" w:cs="Arial"/>
                <w:sz w:val="20"/>
              </w:rPr>
            </w:pPr>
          </w:p>
        </w:tc>
        <w:tc>
          <w:tcPr>
            <w:tcW w:w="2520" w:type="dxa"/>
          </w:tcPr>
          <w:p w14:paraId="26916887" w14:textId="77777777" w:rsidR="004F3B9A" w:rsidRDefault="004F3B9A" w:rsidP="00895E08">
            <w:pPr>
              <w:rPr>
                <w:rFonts w:ascii="Arial" w:hAnsi="Arial" w:cs="Arial"/>
                <w:sz w:val="20"/>
              </w:rPr>
            </w:pPr>
          </w:p>
        </w:tc>
        <w:tc>
          <w:tcPr>
            <w:tcW w:w="3690" w:type="dxa"/>
            <w:gridSpan w:val="2"/>
          </w:tcPr>
          <w:p w14:paraId="26916888" w14:textId="77777777" w:rsidR="004F3B9A" w:rsidRDefault="004F3B9A" w:rsidP="00895E08">
            <w:pPr>
              <w:rPr>
                <w:rFonts w:ascii="Arial" w:hAnsi="Arial" w:cs="Arial"/>
                <w:color w:val="0033CC"/>
                <w:sz w:val="20"/>
                <w:u w:val="single"/>
              </w:rPr>
            </w:pPr>
          </w:p>
        </w:tc>
        <w:tc>
          <w:tcPr>
            <w:tcW w:w="1620" w:type="dxa"/>
            <w:vAlign w:val="center"/>
          </w:tcPr>
          <w:p w14:paraId="26916889" w14:textId="77777777" w:rsidR="004F3B9A" w:rsidRDefault="004F3B9A" w:rsidP="00895E08">
            <w:pPr>
              <w:jc w:val="center"/>
              <w:rPr>
                <w:rFonts w:ascii="Arial" w:hAnsi="Arial" w:cs="Arial"/>
                <w:sz w:val="20"/>
                <w:szCs w:val="20"/>
              </w:rPr>
            </w:pPr>
          </w:p>
        </w:tc>
      </w:tr>
      <w:tr w:rsidR="00993148" w14:paraId="2691688F" w14:textId="77777777" w:rsidTr="003E12B3">
        <w:tc>
          <w:tcPr>
            <w:tcW w:w="2160" w:type="dxa"/>
            <w:gridSpan w:val="2"/>
          </w:tcPr>
          <w:p w14:paraId="2691688B" w14:textId="77777777" w:rsidR="00993148" w:rsidRDefault="0065390D" w:rsidP="004F3B9A">
            <w:pPr>
              <w:rPr>
                <w:rFonts w:ascii="Arial" w:hAnsi="Arial" w:cs="Arial"/>
                <w:sz w:val="20"/>
              </w:rPr>
            </w:pPr>
            <w:r>
              <w:rPr>
                <w:rFonts w:ascii="Arial" w:hAnsi="Arial" w:cs="Arial"/>
                <w:sz w:val="20"/>
              </w:rPr>
              <w:t>Cr</w:t>
            </w:r>
            <w:r w:rsidR="004F3B9A">
              <w:rPr>
                <w:rFonts w:ascii="Arial" w:hAnsi="Arial" w:cs="Arial"/>
                <w:sz w:val="20"/>
              </w:rPr>
              <w:t>ai</w:t>
            </w:r>
            <w:r>
              <w:rPr>
                <w:rFonts w:ascii="Arial" w:hAnsi="Arial" w:cs="Arial"/>
                <w:sz w:val="20"/>
              </w:rPr>
              <w:t>g Bradshaw</w:t>
            </w:r>
          </w:p>
        </w:tc>
        <w:tc>
          <w:tcPr>
            <w:tcW w:w="2520" w:type="dxa"/>
          </w:tcPr>
          <w:p w14:paraId="2691688C" w14:textId="77777777" w:rsidR="00993148" w:rsidRDefault="0065390D" w:rsidP="00F17C7E">
            <w:pPr>
              <w:rPr>
                <w:rFonts w:ascii="Arial" w:hAnsi="Arial" w:cs="Arial"/>
                <w:sz w:val="20"/>
              </w:rPr>
            </w:pPr>
            <w:r>
              <w:rPr>
                <w:rFonts w:ascii="Arial" w:hAnsi="Arial" w:cs="Arial"/>
                <w:sz w:val="20"/>
              </w:rPr>
              <w:t>Oklahoma State Univ</w:t>
            </w:r>
            <w:r w:rsidR="00F17C7E">
              <w:rPr>
                <w:rFonts w:ascii="Arial" w:hAnsi="Arial" w:cs="Arial"/>
                <w:sz w:val="20"/>
              </w:rPr>
              <w:t>.</w:t>
            </w:r>
          </w:p>
        </w:tc>
        <w:tc>
          <w:tcPr>
            <w:tcW w:w="3690" w:type="dxa"/>
            <w:gridSpan w:val="2"/>
          </w:tcPr>
          <w:p w14:paraId="2691688D" w14:textId="77777777" w:rsidR="00993148" w:rsidRDefault="0065390D" w:rsidP="00895E08">
            <w:r>
              <w:rPr>
                <w:rFonts w:ascii="Arial" w:hAnsi="Arial" w:cs="Arial"/>
                <w:color w:val="0033CC"/>
                <w:sz w:val="20"/>
                <w:u w:val="single"/>
              </w:rPr>
              <w:t>Craig.bradshaw@okstate.edu</w:t>
            </w:r>
          </w:p>
        </w:tc>
        <w:tc>
          <w:tcPr>
            <w:tcW w:w="1620" w:type="dxa"/>
            <w:vAlign w:val="center"/>
          </w:tcPr>
          <w:p w14:paraId="2691688E" w14:textId="77777777" w:rsidR="00993148" w:rsidRDefault="004F3B9A" w:rsidP="00895E08">
            <w:pPr>
              <w:jc w:val="center"/>
              <w:rPr>
                <w:rFonts w:ascii="Arial" w:hAnsi="Arial" w:cs="Arial"/>
                <w:sz w:val="20"/>
                <w:szCs w:val="20"/>
              </w:rPr>
            </w:pPr>
            <w:r>
              <w:rPr>
                <w:rFonts w:ascii="Arial" w:hAnsi="Arial" w:cs="Arial"/>
                <w:sz w:val="20"/>
                <w:szCs w:val="20"/>
              </w:rPr>
              <w:t>PCM</w:t>
            </w:r>
          </w:p>
        </w:tc>
      </w:tr>
      <w:tr w:rsidR="00993148" w14:paraId="26916894" w14:textId="77777777" w:rsidTr="003E12B3">
        <w:tc>
          <w:tcPr>
            <w:tcW w:w="2160" w:type="dxa"/>
            <w:gridSpan w:val="2"/>
          </w:tcPr>
          <w:p w14:paraId="26916890" w14:textId="77777777" w:rsidR="00993148" w:rsidRDefault="00E66BD6" w:rsidP="00A04037">
            <w:pPr>
              <w:rPr>
                <w:rFonts w:ascii="Arial" w:hAnsi="Arial" w:cs="Arial"/>
                <w:sz w:val="20"/>
              </w:rPr>
            </w:pPr>
            <w:r>
              <w:rPr>
                <w:rFonts w:ascii="Arial" w:hAnsi="Arial" w:cs="Arial"/>
                <w:sz w:val="20"/>
              </w:rPr>
              <w:t>Jimm</w:t>
            </w:r>
            <w:r w:rsidR="00A04037">
              <w:rPr>
                <w:rFonts w:ascii="Arial" w:hAnsi="Arial" w:cs="Arial"/>
                <w:sz w:val="20"/>
              </w:rPr>
              <w:t>ie</w:t>
            </w:r>
            <w:r>
              <w:rPr>
                <w:rFonts w:ascii="Arial" w:hAnsi="Arial" w:cs="Arial"/>
                <w:sz w:val="20"/>
              </w:rPr>
              <w:t xml:space="preserve"> Smith</w:t>
            </w:r>
          </w:p>
        </w:tc>
        <w:tc>
          <w:tcPr>
            <w:tcW w:w="2520" w:type="dxa"/>
          </w:tcPr>
          <w:p w14:paraId="26916891" w14:textId="77777777" w:rsidR="00993148" w:rsidRDefault="00F17C7E" w:rsidP="00895E08">
            <w:pPr>
              <w:rPr>
                <w:rFonts w:ascii="Arial" w:hAnsi="Arial" w:cs="Arial"/>
                <w:sz w:val="20"/>
              </w:rPr>
            </w:pPr>
            <w:r>
              <w:rPr>
                <w:rFonts w:ascii="Arial" w:hAnsi="Arial" w:cs="Arial"/>
                <w:sz w:val="20"/>
              </w:rPr>
              <w:t>RELLIS Energy Eff. Lab</w:t>
            </w:r>
          </w:p>
        </w:tc>
        <w:tc>
          <w:tcPr>
            <w:tcW w:w="3690" w:type="dxa"/>
            <w:gridSpan w:val="2"/>
          </w:tcPr>
          <w:p w14:paraId="26916892" w14:textId="77777777" w:rsidR="00993148" w:rsidRDefault="00F17C7E" w:rsidP="00F17C7E">
            <w:hyperlink r:id="rId12" w:history="1">
              <w:r w:rsidRPr="000B551A">
                <w:rPr>
                  <w:rStyle w:val="Hyperlink"/>
                  <w:rFonts w:ascii="Arial" w:hAnsi="Arial" w:cs="Arial"/>
                  <w:sz w:val="20"/>
                </w:rPr>
                <w:t>thirdthesmithrayjimmie@gmai.com</w:t>
              </w:r>
            </w:hyperlink>
          </w:p>
        </w:tc>
        <w:tc>
          <w:tcPr>
            <w:tcW w:w="1620" w:type="dxa"/>
            <w:vAlign w:val="center"/>
          </w:tcPr>
          <w:p w14:paraId="26916893" w14:textId="77777777" w:rsidR="00993148" w:rsidRDefault="00F17C7E" w:rsidP="00895E08">
            <w:pPr>
              <w:jc w:val="center"/>
              <w:rPr>
                <w:rFonts w:ascii="Arial" w:hAnsi="Arial" w:cs="Arial"/>
                <w:sz w:val="20"/>
                <w:szCs w:val="20"/>
              </w:rPr>
            </w:pPr>
            <w:r>
              <w:rPr>
                <w:rFonts w:ascii="Arial" w:hAnsi="Arial" w:cs="Arial"/>
                <w:sz w:val="20"/>
                <w:szCs w:val="20"/>
              </w:rPr>
              <w:t>PCM</w:t>
            </w:r>
          </w:p>
        </w:tc>
      </w:tr>
      <w:tr w:rsidR="00993148" w:rsidRPr="003A28D1" w14:paraId="26916899" w14:textId="77777777" w:rsidTr="003E12B3">
        <w:trPr>
          <w:trHeight w:val="197"/>
        </w:trPr>
        <w:tc>
          <w:tcPr>
            <w:tcW w:w="2160" w:type="dxa"/>
            <w:gridSpan w:val="2"/>
          </w:tcPr>
          <w:p w14:paraId="26916895" w14:textId="77777777" w:rsidR="00993148" w:rsidRDefault="000808D3" w:rsidP="00895E08">
            <w:pPr>
              <w:rPr>
                <w:rFonts w:ascii="Arial" w:hAnsi="Arial" w:cs="Arial"/>
                <w:sz w:val="20"/>
              </w:rPr>
            </w:pPr>
            <w:r>
              <w:rPr>
                <w:rFonts w:ascii="Arial" w:hAnsi="Arial" w:cs="Arial"/>
                <w:sz w:val="20"/>
              </w:rPr>
              <w:t>Michael Paul</w:t>
            </w:r>
          </w:p>
        </w:tc>
        <w:tc>
          <w:tcPr>
            <w:tcW w:w="2520" w:type="dxa"/>
          </w:tcPr>
          <w:p w14:paraId="26916896" w14:textId="77777777" w:rsidR="00993148" w:rsidRDefault="000808D3" w:rsidP="00895E08">
            <w:pPr>
              <w:rPr>
                <w:rFonts w:ascii="Arial" w:hAnsi="Arial" w:cs="Arial"/>
                <w:sz w:val="20"/>
              </w:rPr>
            </w:pPr>
            <w:r>
              <w:rPr>
                <w:rFonts w:ascii="Arial" w:hAnsi="Arial" w:cs="Arial"/>
                <w:sz w:val="20"/>
              </w:rPr>
              <w:t>Accutrol, LLC</w:t>
            </w:r>
          </w:p>
        </w:tc>
        <w:tc>
          <w:tcPr>
            <w:tcW w:w="3690" w:type="dxa"/>
            <w:gridSpan w:val="2"/>
          </w:tcPr>
          <w:p w14:paraId="26916897" w14:textId="77777777" w:rsidR="00993148" w:rsidRDefault="000808D3" w:rsidP="000808D3">
            <w:hyperlink r:id="rId13" w:history="1">
              <w:r w:rsidRPr="003C41C5">
                <w:rPr>
                  <w:rStyle w:val="Hyperlink"/>
                  <w:rFonts w:ascii="Arial" w:hAnsi="Arial" w:cs="Arial"/>
                  <w:sz w:val="20"/>
                </w:rPr>
                <w:t>mpaul@accutrollic.com</w:t>
              </w:r>
            </w:hyperlink>
          </w:p>
        </w:tc>
        <w:tc>
          <w:tcPr>
            <w:tcW w:w="1620" w:type="dxa"/>
            <w:vAlign w:val="center"/>
          </w:tcPr>
          <w:p w14:paraId="26916898" w14:textId="77777777" w:rsidR="00993148" w:rsidRPr="003A28D1" w:rsidRDefault="000808D3" w:rsidP="00895E08">
            <w:pPr>
              <w:jc w:val="center"/>
              <w:rPr>
                <w:rFonts w:ascii="Arial" w:hAnsi="Arial" w:cs="Arial"/>
                <w:sz w:val="20"/>
                <w:szCs w:val="20"/>
              </w:rPr>
            </w:pPr>
            <w:r>
              <w:rPr>
                <w:rFonts w:ascii="Arial" w:hAnsi="Arial" w:cs="Arial"/>
                <w:sz w:val="20"/>
                <w:szCs w:val="20"/>
              </w:rPr>
              <w:t>P</w:t>
            </w:r>
            <w:r w:rsidR="00993148">
              <w:rPr>
                <w:rFonts w:ascii="Arial" w:hAnsi="Arial" w:cs="Arial"/>
                <w:sz w:val="20"/>
                <w:szCs w:val="20"/>
              </w:rPr>
              <w:t>CM</w:t>
            </w:r>
          </w:p>
        </w:tc>
      </w:tr>
      <w:tr w:rsidR="00993148" w:rsidRPr="003A28D1" w14:paraId="2691689E" w14:textId="77777777" w:rsidTr="003E12B3">
        <w:tc>
          <w:tcPr>
            <w:tcW w:w="2160" w:type="dxa"/>
            <w:gridSpan w:val="2"/>
          </w:tcPr>
          <w:p w14:paraId="2691689A" w14:textId="77777777" w:rsidR="00993148" w:rsidRDefault="005E68F8" w:rsidP="00895E08">
            <w:pPr>
              <w:rPr>
                <w:rFonts w:ascii="Arial" w:hAnsi="Arial" w:cs="Arial"/>
                <w:sz w:val="20"/>
              </w:rPr>
            </w:pPr>
            <w:r>
              <w:rPr>
                <w:rFonts w:ascii="Arial" w:hAnsi="Arial" w:cs="Arial"/>
                <w:sz w:val="20"/>
              </w:rPr>
              <w:t>Abdul Lateef</w:t>
            </w:r>
          </w:p>
        </w:tc>
        <w:tc>
          <w:tcPr>
            <w:tcW w:w="2520" w:type="dxa"/>
          </w:tcPr>
          <w:p w14:paraId="2691689B" w14:textId="77777777" w:rsidR="00993148" w:rsidRDefault="005E68F8" w:rsidP="00F00DC4">
            <w:pPr>
              <w:rPr>
                <w:rFonts w:ascii="Arial" w:hAnsi="Arial" w:cs="Arial"/>
                <w:sz w:val="20"/>
              </w:rPr>
            </w:pPr>
            <w:r>
              <w:rPr>
                <w:rFonts w:ascii="Arial" w:hAnsi="Arial" w:cs="Arial"/>
                <w:sz w:val="20"/>
              </w:rPr>
              <w:t>Hilton</w:t>
            </w:r>
          </w:p>
        </w:tc>
        <w:tc>
          <w:tcPr>
            <w:tcW w:w="3690" w:type="dxa"/>
            <w:gridSpan w:val="2"/>
          </w:tcPr>
          <w:p w14:paraId="2691689C" w14:textId="77777777" w:rsidR="00993148" w:rsidRDefault="005E68F8" w:rsidP="005E68F8">
            <w:hyperlink r:id="rId14" w:history="1">
              <w:r w:rsidRPr="00B12F72">
                <w:rPr>
                  <w:rStyle w:val="Hyperlink"/>
                  <w:rFonts w:ascii="Arial" w:hAnsi="Arial" w:cs="Arial"/>
                  <w:sz w:val="20"/>
                </w:rPr>
                <w:t>mohdrizwan@gmai.com</w:t>
              </w:r>
            </w:hyperlink>
          </w:p>
        </w:tc>
        <w:tc>
          <w:tcPr>
            <w:tcW w:w="1620" w:type="dxa"/>
            <w:vAlign w:val="center"/>
          </w:tcPr>
          <w:p w14:paraId="2691689D" w14:textId="77777777" w:rsidR="00993148" w:rsidRPr="003A28D1" w:rsidRDefault="005E68F8" w:rsidP="00903885">
            <w:pPr>
              <w:jc w:val="center"/>
              <w:rPr>
                <w:rFonts w:ascii="Arial" w:hAnsi="Arial" w:cs="Arial"/>
                <w:sz w:val="20"/>
                <w:szCs w:val="20"/>
              </w:rPr>
            </w:pPr>
            <w:r>
              <w:rPr>
                <w:rFonts w:ascii="Arial" w:hAnsi="Arial" w:cs="Arial"/>
                <w:sz w:val="20"/>
                <w:szCs w:val="20"/>
              </w:rPr>
              <w:t>Guest</w:t>
            </w:r>
          </w:p>
        </w:tc>
      </w:tr>
      <w:tr w:rsidR="00993148" w:rsidRPr="00650652" w14:paraId="269168A3" w14:textId="77777777" w:rsidTr="003E12B3">
        <w:tc>
          <w:tcPr>
            <w:tcW w:w="2160" w:type="dxa"/>
            <w:gridSpan w:val="2"/>
          </w:tcPr>
          <w:p w14:paraId="2691689F" w14:textId="77777777" w:rsidR="00993148" w:rsidRDefault="003F26E9" w:rsidP="00FC0DB7">
            <w:pPr>
              <w:rPr>
                <w:rFonts w:ascii="Arial" w:hAnsi="Arial" w:cs="Arial"/>
                <w:sz w:val="20"/>
              </w:rPr>
            </w:pPr>
            <w:r>
              <w:rPr>
                <w:rFonts w:ascii="Arial" w:hAnsi="Arial" w:cs="Arial"/>
                <w:sz w:val="20"/>
              </w:rPr>
              <w:t>Fernando Katayama</w:t>
            </w:r>
          </w:p>
        </w:tc>
        <w:tc>
          <w:tcPr>
            <w:tcW w:w="2520" w:type="dxa"/>
          </w:tcPr>
          <w:p w14:paraId="269168A0" w14:textId="77777777" w:rsidR="00993148" w:rsidRDefault="00E42B2D" w:rsidP="00AE2A5F">
            <w:pPr>
              <w:rPr>
                <w:rFonts w:ascii="Arial" w:hAnsi="Arial" w:cs="Arial"/>
                <w:sz w:val="20"/>
              </w:rPr>
            </w:pPr>
            <w:r>
              <w:rPr>
                <w:rFonts w:ascii="Arial" w:hAnsi="Arial" w:cs="Arial"/>
                <w:sz w:val="20"/>
              </w:rPr>
              <w:t>Evergreen Telemetry</w:t>
            </w:r>
          </w:p>
        </w:tc>
        <w:tc>
          <w:tcPr>
            <w:tcW w:w="3690" w:type="dxa"/>
            <w:gridSpan w:val="2"/>
          </w:tcPr>
          <w:p w14:paraId="269168A1" w14:textId="77777777" w:rsidR="00993148" w:rsidRDefault="00F17C7E" w:rsidP="002F714E">
            <w:pPr>
              <w:rPr>
                <w:rFonts w:ascii="Arial" w:hAnsi="Arial" w:cs="Arial"/>
                <w:sz w:val="20"/>
              </w:rPr>
            </w:pPr>
            <w:r>
              <w:rPr>
                <w:rFonts w:ascii="Arial" w:hAnsi="Arial" w:cs="Arial"/>
                <w:color w:val="0070C0"/>
                <w:sz w:val="20"/>
                <w:u w:val="single"/>
              </w:rPr>
              <w:t>Fkatayamak@hotmail.com</w:t>
            </w:r>
          </w:p>
        </w:tc>
        <w:tc>
          <w:tcPr>
            <w:tcW w:w="1620" w:type="dxa"/>
            <w:vAlign w:val="center"/>
          </w:tcPr>
          <w:p w14:paraId="269168A2" w14:textId="77777777" w:rsidR="00993148" w:rsidRDefault="00E42B2D" w:rsidP="00895E08">
            <w:pPr>
              <w:jc w:val="center"/>
              <w:rPr>
                <w:rFonts w:ascii="Arial" w:hAnsi="Arial" w:cs="Arial"/>
                <w:sz w:val="20"/>
                <w:szCs w:val="20"/>
              </w:rPr>
            </w:pPr>
            <w:r>
              <w:rPr>
                <w:rFonts w:ascii="Arial" w:hAnsi="Arial" w:cs="Arial"/>
                <w:sz w:val="20"/>
                <w:szCs w:val="20"/>
              </w:rPr>
              <w:t>PCM</w:t>
            </w:r>
          </w:p>
        </w:tc>
      </w:tr>
      <w:tr w:rsidR="00993148" w14:paraId="269168A8" w14:textId="77777777" w:rsidTr="003E12B3">
        <w:tc>
          <w:tcPr>
            <w:tcW w:w="2160" w:type="dxa"/>
            <w:gridSpan w:val="2"/>
          </w:tcPr>
          <w:p w14:paraId="269168A4" w14:textId="77777777" w:rsidR="00993148" w:rsidRDefault="000808D3" w:rsidP="000808D3">
            <w:pPr>
              <w:rPr>
                <w:rFonts w:ascii="Arial" w:hAnsi="Arial" w:cs="Arial"/>
                <w:sz w:val="20"/>
              </w:rPr>
            </w:pPr>
            <w:r>
              <w:rPr>
                <w:rFonts w:ascii="Arial" w:hAnsi="Arial" w:cs="Arial"/>
                <w:sz w:val="20"/>
              </w:rPr>
              <w:t>Eric Anderson</w:t>
            </w:r>
          </w:p>
        </w:tc>
        <w:tc>
          <w:tcPr>
            <w:tcW w:w="2520" w:type="dxa"/>
          </w:tcPr>
          <w:p w14:paraId="269168A5" w14:textId="77777777" w:rsidR="00993148" w:rsidRDefault="000808D3" w:rsidP="00895E08">
            <w:pPr>
              <w:rPr>
                <w:rFonts w:ascii="Arial" w:hAnsi="Arial" w:cs="Arial"/>
                <w:sz w:val="20"/>
              </w:rPr>
            </w:pPr>
            <w:r>
              <w:rPr>
                <w:rFonts w:ascii="Arial" w:hAnsi="Arial" w:cs="Arial"/>
                <w:sz w:val="20"/>
              </w:rPr>
              <w:t>Anderson Engineering</w:t>
            </w:r>
          </w:p>
        </w:tc>
        <w:tc>
          <w:tcPr>
            <w:tcW w:w="3690" w:type="dxa"/>
            <w:gridSpan w:val="2"/>
          </w:tcPr>
          <w:p w14:paraId="269168A6" w14:textId="77777777" w:rsidR="00993148" w:rsidRDefault="000808D3" w:rsidP="00895E08">
            <w:r>
              <w:rPr>
                <w:rFonts w:ascii="Arial" w:hAnsi="Arial" w:cs="Arial"/>
                <w:color w:val="0070C0"/>
                <w:sz w:val="20"/>
                <w:u w:val="single"/>
              </w:rPr>
              <w:t>eanderson@aenpi.com</w:t>
            </w:r>
          </w:p>
        </w:tc>
        <w:tc>
          <w:tcPr>
            <w:tcW w:w="1620" w:type="dxa"/>
            <w:vAlign w:val="center"/>
          </w:tcPr>
          <w:p w14:paraId="269168A7" w14:textId="77777777" w:rsidR="00993148" w:rsidRDefault="000808D3" w:rsidP="00895E08">
            <w:pPr>
              <w:jc w:val="center"/>
              <w:rPr>
                <w:rFonts w:ascii="Arial" w:hAnsi="Arial" w:cs="Arial"/>
                <w:sz w:val="20"/>
                <w:szCs w:val="20"/>
              </w:rPr>
            </w:pPr>
            <w:r>
              <w:rPr>
                <w:rFonts w:ascii="Arial" w:hAnsi="Arial" w:cs="Arial"/>
                <w:sz w:val="20"/>
                <w:szCs w:val="20"/>
              </w:rPr>
              <w:t>CM</w:t>
            </w:r>
          </w:p>
        </w:tc>
      </w:tr>
      <w:tr w:rsidR="00993148" w:rsidRPr="00650652" w14:paraId="269168AD" w14:textId="77777777" w:rsidTr="003E12B3">
        <w:tc>
          <w:tcPr>
            <w:tcW w:w="2160" w:type="dxa"/>
            <w:gridSpan w:val="2"/>
          </w:tcPr>
          <w:p w14:paraId="269168A9" w14:textId="77777777" w:rsidR="00993148" w:rsidRDefault="000808D3" w:rsidP="00895E08">
            <w:pPr>
              <w:rPr>
                <w:rFonts w:ascii="Arial" w:hAnsi="Arial" w:cs="Arial"/>
                <w:sz w:val="20"/>
              </w:rPr>
            </w:pPr>
            <w:r>
              <w:rPr>
                <w:rFonts w:ascii="Arial" w:hAnsi="Arial" w:cs="Arial"/>
                <w:sz w:val="20"/>
              </w:rPr>
              <w:t>David Yuill</w:t>
            </w:r>
          </w:p>
        </w:tc>
        <w:tc>
          <w:tcPr>
            <w:tcW w:w="2520" w:type="dxa"/>
          </w:tcPr>
          <w:p w14:paraId="269168AA" w14:textId="77777777" w:rsidR="00993148" w:rsidRDefault="000808D3" w:rsidP="002F714E">
            <w:pPr>
              <w:rPr>
                <w:rFonts w:ascii="Arial" w:hAnsi="Arial" w:cs="Arial"/>
                <w:sz w:val="20"/>
              </w:rPr>
            </w:pPr>
            <w:r>
              <w:rPr>
                <w:rFonts w:ascii="Arial" w:hAnsi="Arial" w:cs="Arial"/>
                <w:sz w:val="20"/>
              </w:rPr>
              <w:t>University of Nebraska</w:t>
            </w:r>
          </w:p>
        </w:tc>
        <w:tc>
          <w:tcPr>
            <w:tcW w:w="3690" w:type="dxa"/>
            <w:gridSpan w:val="2"/>
          </w:tcPr>
          <w:p w14:paraId="269168AB" w14:textId="77777777" w:rsidR="00993148" w:rsidRDefault="00D66F5D" w:rsidP="00D66F5D">
            <w:pPr>
              <w:rPr>
                <w:rFonts w:ascii="Arial" w:hAnsi="Arial" w:cs="Arial"/>
                <w:sz w:val="20"/>
              </w:rPr>
            </w:pPr>
            <w:hyperlink r:id="rId15" w:history="1">
              <w:r w:rsidRPr="003C41C5">
                <w:rPr>
                  <w:rStyle w:val="Hyperlink"/>
                  <w:rFonts w:ascii="Arial" w:hAnsi="Arial" w:cs="Arial"/>
                  <w:sz w:val="20"/>
                </w:rPr>
                <w:t>dyuill@uni.edu</w:t>
              </w:r>
            </w:hyperlink>
          </w:p>
        </w:tc>
        <w:tc>
          <w:tcPr>
            <w:tcW w:w="1620" w:type="dxa"/>
            <w:vAlign w:val="center"/>
          </w:tcPr>
          <w:p w14:paraId="269168AC" w14:textId="77777777" w:rsidR="00993148" w:rsidRPr="003A28D1" w:rsidRDefault="00D66F5D" w:rsidP="008744F3">
            <w:pPr>
              <w:jc w:val="center"/>
              <w:rPr>
                <w:rFonts w:ascii="Arial" w:hAnsi="Arial" w:cs="Arial"/>
                <w:sz w:val="20"/>
                <w:szCs w:val="20"/>
              </w:rPr>
            </w:pPr>
            <w:r>
              <w:rPr>
                <w:rFonts w:ascii="Arial" w:hAnsi="Arial" w:cs="Arial"/>
                <w:sz w:val="20"/>
                <w:szCs w:val="20"/>
              </w:rPr>
              <w:t>Research</w:t>
            </w:r>
          </w:p>
        </w:tc>
      </w:tr>
      <w:tr w:rsidR="00993148" w:rsidRPr="00650652" w14:paraId="269168B2" w14:textId="77777777" w:rsidTr="003E12B3">
        <w:tc>
          <w:tcPr>
            <w:tcW w:w="2160" w:type="dxa"/>
            <w:gridSpan w:val="2"/>
          </w:tcPr>
          <w:p w14:paraId="269168AE" w14:textId="77777777" w:rsidR="00993148" w:rsidRDefault="005E68F8" w:rsidP="005E68F8">
            <w:pPr>
              <w:rPr>
                <w:rFonts w:ascii="Arial" w:hAnsi="Arial" w:cs="Arial"/>
                <w:sz w:val="20"/>
              </w:rPr>
            </w:pPr>
            <w:r>
              <w:rPr>
                <w:rFonts w:ascii="Arial" w:hAnsi="Arial" w:cs="Arial"/>
                <w:sz w:val="20"/>
              </w:rPr>
              <w:t xml:space="preserve">Timothy </w:t>
            </w:r>
            <w:proofErr w:type="spellStart"/>
            <w:r>
              <w:rPr>
                <w:rFonts w:ascii="Arial" w:hAnsi="Arial" w:cs="Arial"/>
                <w:sz w:val="20"/>
              </w:rPr>
              <w:t>Svirbly</w:t>
            </w:r>
            <w:proofErr w:type="spellEnd"/>
          </w:p>
        </w:tc>
        <w:tc>
          <w:tcPr>
            <w:tcW w:w="2520" w:type="dxa"/>
          </w:tcPr>
          <w:p w14:paraId="269168AF" w14:textId="77777777" w:rsidR="00993148" w:rsidRDefault="00993148" w:rsidP="00B2727A">
            <w:pPr>
              <w:rPr>
                <w:rFonts w:ascii="Arial" w:hAnsi="Arial" w:cs="Arial"/>
                <w:sz w:val="20"/>
              </w:rPr>
            </w:pPr>
          </w:p>
        </w:tc>
        <w:tc>
          <w:tcPr>
            <w:tcW w:w="3690" w:type="dxa"/>
            <w:gridSpan w:val="2"/>
          </w:tcPr>
          <w:p w14:paraId="269168B0" w14:textId="77777777" w:rsidR="00993148" w:rsidRDefault="00993148" w:rsidP="00673B8B"/>
        </w:tc>
        <w:tc>
          <w:tcPr>
            <w:tcW w:w="1620" w:type="dxa"/>
            <w:vAlign w:val="center"/>
          </w:tcPr>
          <w:p w14:paraId="269168B1" w14:textId="77777777" w:rsidR="00993148" w:rsidRDefault="005E68F8" w:rsidP="00895E08">
            <w:pPr>
              <w:jc w:val="center"/>
              <w:rPr>
                <w:rFonts w:ascii="Arial" w:hAnsi="Arial" w:cs="Arial"/>
                <w:sz w:val="20"/>
                <w:szCs w:val="20"/>
              </w:rPr>
            </w:pPr>
            <w:r>
              <w:rPr>
                <w:rFonts w:ascii="Arial" w:hAnsi="Arial" w:cs="Arial"/>
                <w:sz w:val="20"/>
                <w:szCs w:val="20"/>
              </w:rPr>
              <w:t>Guest</w:t>
            </w:r>
          </w:p>
        </w:tc>
      </w:tr>
      <w:tr w:rsidR="003E12B3" w:rsidRPr="00650652" w14:paraId="269168B7" w14:textId="77777777" w:rsidTr="003E12B3">
        <w:tc>
          <w:tcPr>
            <w:tcW w:w="2160" w:type="dxa"/>
            <w:gridSpan w:val="2"/>
          </w:tcPr>
          <w:p w14:paraId="269168B3" w14:textId="77777777" w:rsidR="003E12B3" w:rsidRDefault="005E68F8" w:rsidP="00895E08">
            <w:pPr>
              <w:rPr>
                <w:rFonts w:ascii="Arial" w:hAnsi="Arial" w:cs="Arial"/>
                <w:sz w:val="20"/>
              </w:rPr>
            </w:pPr>
            <w:r>
              <w:rPr>
                <w:rFonts w:ascii="Arial" w:hAnsi="Arial" w:cs="Arial"/>
                <w:sz w:val="20"/>
              </w:rPr>
              <w:t>Natascha Milesi-Ferretti</w:t>
            </w:r>
          </w:p>
        </w:tc>
        <w:tc>
          <w:tcPr>
            <w:tcW w:w="2520" w:type="dxa"/>
          </w:tcPr>
          <w:p w14:paraId="269168B4" w14:textId="77777777" w:rsidR="003E12B3" w:rsidRDefault="00FC547C" w:rsidP="00AE2A5F">
            <w:pPr>
              <w:rPr>
                <w:rFonts w:ascii="Arial" w:hAnsi="Arial" w:cs="Arial"/>
                <w:sz w:val="20"/>
              </w:rPr>
            </w:pPr>
            <w:r>
              <w:rPr>
                <w:rFonts w:ascii="Arial" w:hAnsi="Arial" w:cs="Arial"/>
                <w:sz w:val="20"/>
              </w:rPr>
              <w:t>NIST</w:t>
            </w:r>
          </w:p>
        </w:tc>
        <w:tc>
          <w:tcPr>
            <w:tcW w:w="3690" w:type="dxa"/>
            <w:gridSpan w:val="2"/>
          </w:tcPr>
          <w:p w14:paraId="269168B5" w14:textId="77777777" w:rsidR="003E12B3" w:rsidRDefault="00FC547C" w:rsidP="00FC547C">
            <w:pPr>
              <w:rPr>
                <w:rFonts w:ascii="Arial" w:hAnsi="Arial" w:cs="Arial"/>
                <w:color w:val="0070C0"/>
                <w:sz w:val="20"/>
                <w:u w:val="single"/>
              </w:rPr>
            </w:pPr>
            <w:hyperlink r:id="rId16" w:history="1">
              <w:r w:rsidRPr="00B12F72">
                <w:rPr>
                  <w:rStyle w:val="Hyperlink"/>
                  <w:rFonts w:ascii="Arial" w:hAnsi="Arial" w:cs="Arial"/>
                  <w:sz w:val="20"/>
                </w:rPr>
                <w:t>natascha.milesi-ferretti@nist.gov</w:t>
              </w:r>
            </w:hyperlink>
          </w:p>
        </w:tc>
        <w:tc>
          <w:tcPr>
            <w:tcW w:w="1620" w:type="dxa"/>
            <w:vAlign w:val="center"/>
          </w:tcPr>
          <w:p w14:paraId="269168B6" w14:textId="77777777" w:rsidR="003E12B3" w:rsidRDefault="005E68F8" w:rsidP="00895E08">
            <w:pPr>
              <w:jc w:val="center"/>
              <w:rPr>
                <w:rFonts w:ascii="Arial" w:hAnsi="Arial" w:cs="Arial"/>
                <w:sz w:val="20"/>
                <w:szCs w:val="20"/>
              </w:rPr>
            </w:pPr>
            <w:r>
              <w:rPr>
                <w:rFonts w:ascii="Arial" w:hAnsi="Arial" w:cs="Arial"/>
                <w:sz w:val="20"/>
                <w:szCs w:val="20"/>
              </w:rPr>
              <w:t>Section Head</w:t>
            </w:r>
          </w:p>
        </w:tc>
      </w:tr>
      <w:tr w:rsidR="003E12B3" w:rsidRPr="00650652" w14:paraId="269168BC" w14:textId="77777777" w:rsidTr="00895E08">
        <w:tc>
          <w:tcPr>
            <w:tcW w:w="2160" w:type="dxa"/>
            <w:gridSpan w:val="2"/>
          </w:tcPr>
          <w:p w14:paraId="269168B8" w14:textId="77777777" w:rsidR="003E12B3" w:rsidRDefault="005E68F8" w:rsidP="00895E08">
            <w:pPr>
              <w:rPr>
                <w:rFonts w:ascii="Arial" w:hAnsi="Arial" w:cs="Arial"/>
                <w:sz w:val="20"/>
              </w:rPr>
            </w:pPr>
            <w:r>
              <w:rPr>
                <w:rFonts w:ascii="Arial" w:hAnsi="Arial" w:cs="Arial"/>
                <w:sz w:val="20"/>
              </w:rPr>
              <w:t>Kaylee Smith</w:t>
            </w:r>
          </w:p>
        </w:tc>
        <w:tc>
          <w:tcPr>
            <w:tcW w:w="2520" w:type="dxa"/>
          </w:tcPr>
          <w:p w14:paraId="269168B9" w14:textId="77777777" w:rsidR="003E12B3" w:rsidRDefault="003E12B3" w:rsidP="00AE2A5F">
            <w:pPr>
              <w:rPr>
                <w:rFonts w:ascii="Arial" w:hAnsi="Arial" w:cs="Arial"/>
                <w:sz w:val="20"/>
              </w:rPr>
            </w:pPr>
          </w:p>
        </w:tc>
        <w:tc>
          <w:tcPr>
            <w:tcW w:w="3690" w:type="dxa"/>
            <w:gridSpan w:val="2"/>
          </w:tcPr>
          <w:p w14:paraId="269168BA" w14:textId="77777777" w:rsidR="003E12B3" w:rsidRDefault="003E12B3" w:rsidP="005E68F8">
            <w:pPr>
              <w:rPr>
                <w:rFonts w:ascii="Arial" w:hAnsi="Arial" w:cs="Arial"/>
                <w:color w:val="0070C0"/>
                <w:sz w:val="20"/>
                <w:u w:val="single"/>
              </w:rPr>
            </w:pPr>
          </w:p>
        </w:tc>
        <w:tc>
          <w:tcPr>
            <w:tcW w:w="1620" w:type="dxa"/>
          </w:tcPr>
          <w:p w14:paraId="269168BB" w14:textId="77777777" w:rsidR="003E12B3" w:rsidRDefault="003E12B3" w:rsidP="00895E08">
            <w:pPr>
              <w:jc w:val="center"/>
              <w:rPr>
                <w:rFonts w:ascii="Arial" w:hAnsi="Arial" w:cs="Arial"/>
                <w:sz w:val="20"/>
                <w:szCs w:val="20"/>
              </w:rPr>
            </w:pPr>
            <w:r w:rsidRPr="00326E5E">
              <w:rPr>
                <w:rFonts w:ascii="Arial" w:hAnsi="Arial" w:cs="Arial"/>
                <w:sz w:val="20"/>
                <w:szCs w:val="20"/>
              </w:rPr>
              <w:t>Guest</w:t>
            </w:r>
          </w:p>
        </w:tc>
      </w:tr>
      <w:tr w:rsidR="00890E92" w:rsidRPr="00650652" w14:paraId="269168C1" w14:textId="77777777" w:rsidTr="00895E08">
        <w:tc>
          <w:tcPr>
            <w:tcW w:w="2160" w:type="dxa"/>
            <w:gridSpan w:val="2"/>
          </w:tcPr>
          <w:p w14:paraId="269168BD" w14:textId="77777777" w:rsidR="00890E92" w:rsidRPr="00650652" w:rsidRDefault="00890E92" w:rsidP="00895E08">
            <w:pPr>
              <w:rPr>
                <w:rFonts w:ascii="Arial" w:hAnsi="Arial" w:cs="Arial"/>
                <w:sz w:val="20"/>
              </w:rPr>
            </w:pPr>
            <w:r>
              <w:rPr>
                <w:rFonts w:ascii="Arial" w:hAnsi="Arial" w:cs="Arial"/>
                <w:sz w:val="20"/>
              </w:rPr>
              <w:t>Steve Idem</w:t>
            </w:r>
          </w:p>
        </w:tc>
        <w:tc>
          <w:tcPr>
            <w:tcW w:w="2520" w:type="dxa"/>
          </w:tcPr>
          <w:p w14:paraId="269168BE" w14:textId="77777777" w:rsidR="00890E92" w:rsidRPr="00650652" w:rsidRDefault="00890E92" w:rsidP="00895E08">
            <w:pPr>
              <w:rPr>
                <w:rFonts w:ascii="Arial" w:hAnsi="Arial" w:cs="Arial"/>
                <w:sz w:val="20"/>
              </w:rPr>
            </w:pPr>
            <w:r>
              <w:rPr>
                <w:rFonts w:ascii="Arial" w:hAnsi="Arial" w:cs="Arial"/>
                <w:sz w:val="20"/>
              </w:rPr>
              <w:t>Independent</w:t>
            </w:r>
          </w:p>
        </w:tc>
        <w:tc>
          <w:tcPr>
            <w:tcW w:w="3690" w:type="dxa"/>
            <w:gridSpan w:val="2"/>
          </w:tcPr>
          <w:p w14:paraId="269168BF" w14:textId="77777777" w:rsidR="00890E92" w:rsidRPr="003204A1" w:rsidRDefault="00890E92" w:rsidP="00895E08">
            <w:pPr>
              <w:rPr>
                <w:rFonts w:ascii="Arial" w:hAnsi="Arial" w:cs="Arial"/>
                <w:color w:val="0070C0"/>
                <w:sz w:val="20"/>
                <w:u w:val="single"/>
              </w:rPr>
            </w:pPr>
            <w:r>
              <w:rPr>
                <w:rFonts w:ascii="Arial" w:hAnsi="Arial" w:cs="Arial"/>
                <w:color w:val="0070C0"/>
                <w:sz w:val="20"/>
                <w:u w:val="single"/>
              </w:rPr>
              <w:t>steveidem@gmail.com</w:t>
            </w:r>
          </w:p>
        </w:tc>
        <w:tc>
          <w:tcPr>
            <w:tcW w:w="1620" w:type="dxa"/>
            <w:vAlign w:val="center"/>
          </w:tcPr>
          <w:p w14:paraId="269168C0" w14:textId="77777777" w:rsidR="00890E92" w:rsidRPr="003A28D1" w:rsidRDefault="005E68F8" w:rsidP="00895E08">
            <w:pPr>
              <w:jc w:val="center"/>
              <w:rPr>
                <w:rFonts w:ascii="Arial" w:hAnsi="Arial" w:cs="Arial"/>
                <w:sz w:val="20"/>
                <w:szCs w:val="20"/>
              </w:rPr>
            </w:pPr>
            <w:r>
              <w:rPr>
                <w:rFonts w:ascii="Arial" w:hAnsi="Arial" w:cs="Arial"/>
                <w:sz w:val="20"/>
                <w:szCs w:val="20"/>
              </w:rPr>
              <w:t>CM</w:t>
            </w:r>
          </w:p>
        </w:tc>
      </w:tr>
      <w:tr w:rsidR="003E12B3" w:rsidRPr="00650652" w14:paraId="269168C6" w14:textId="77777777" w:rsidTr="00895E08">
        <w:tc>
          <w:tcPr>
            <w:tcW w:w="2160" w:type="dxa"/>
            <w:gridSpan w:val="2"/>
          </w:tcPr>
          <w:p w14:paraId="269168C2" w14:textId="77777777" w:rsidR="003E12B3" w:rsidRDefault="00665BF9" w:rsidP="00895E08">
            <w:pPr>
              <w:rPr>
                <w:rFonts w:ascii="Arial" w:hAnsi="Arial" w:cs="Arial"/>
                <w:sz w:val="20"/>
              </w:rPr>
            </w:pPr>
            <w:r>
              <w:rPr>
                <w:rFonts w:ascii="Arial" w:hAnsi="Arial" w:cs="Arial"/>
                <w:sz w:val="20"/>
              </w:rPr>
              <w:t>Zachary Ware</w:t>
            </w:r>
          </w:p>
        </w:tc>
        <w:tc>
          <w:tcPr>
            <w:tcW w:w="2520" w:type="dxa"/>
          </w:tcPr>
          <w:p w14:paraId="269168C3" w14:textId="77777777" w:rsidR="003E12B3" w:rsidRDefault="003E12B3" w:rsidP="00AE2A5F">
            <w:pPr>
              <w:rPr>
                <w:rFonts w:ascii="Arial" w:hAnsi="Arial" w:cs="Arial"/>
                <w:sz w:val="20"/>
              </w:rPr>
            </w:pPr>
          </w:p>
        </w:tc>
        <w:tc>
          <w:tcPr>
            <w:tcW w:w="3690" w:type="dxa"/>
            <w:gridSpan w:val="2"/>
          </w:tcPr>
          <w:p w14:paraId="269168C4" w14:textId="77777777" w:rsidR="003E12B3" w:rsidRDefault="00665BF9" w:rsidP="0002789B">
            <w:pPr>
              <w:rPr>
                <w:rFonts w:ascii="Arial" w:hAnsi="Arial" w:cs="Arial"/>
                <w:color w:val="0070C0"/>
                <w:sz w:val="20"/>
                <w:u w:val="single"/>
              </w:rPr>
            </w:pPr>
            <w:r>
              <w:rPr>
                <w:rFonts w:ascii="Arial" w:hAnsi="Arial" w:cs="Arial"/>
                <w:color w:val="0070C0"/>
                <w:sz w:val="20"/>
                <w:u w:val="single"/>
              </w:rPr>
              <w:t>zware@npga.org</w:t>
            </w:r>
          </w:p>
        </w:tc>
        <w:tc>
          <w:tcPr>
            <w:tcW w:w="1620" w:type="dxa"/>
          </w:tcPr>
          <w:p w14:paraId="269168C5" w14:textId="77777777" w:rsidR="003E12B3" w:rsidRDefault="003E12B3" w:rsidP="00895E08">
            <w:pPr>
              <w:jc w:val="center"/>
              <w:rPr>
                <w:rFonts w:ascii="Arial" w:hAnsi="Arial" w:cs="Arial"/>
                <w:sz w:val="20"/>
                <w:szCs w:val="20"/>
              </w:rPr>
            </w:pPr>
            <w:r w:rsidRPr="00326E5E">
              <w:rPr>
                <w:rFonts w:ascii="Arial" w:hAnsi="Arial" w:cs="Arial"/>
                <w:sz w:val="20"/>
                <w:szCs w:val="20"/>
              </w:rPr>
              <w:t>Guest</w:t>
            </w:r>
          </w:p>
        </w:tc>
      </w:tr>
      <w:tr w:rsidR="003E12B3" w:rsidRPr="00650652" w14:paraId="269168CB" w14:textId="77777777" w:rsidTr="00895E08">
        <w:tc>
          <w:tcPr>
            <w:tcW w:w="2160" w:type="dxa"/>
            <w:gridSpan w:val="2"/>
          </w:tcPr>
          <w:p w14:paraId="269168C7" w14:textId="77777777" w:rsidR="003E12B3" w:rsidRDefault="00665BF9" w:rsidP="00895E08">
            <w:pPr>
              <w:rPr>
                <w:rFonts w:ascii="Arial" w:hAnsi="Arial" w:cs="Arial"/>
                <w:sz w:val="20"/>
              </w:rPr>
            </w:pPr>
            <w:r>
              <w:rPr>
                <w:rFonts w:ascii="Arial" w:hAnsi="Arial" w:cs="Arial"/>
                <w:sz w:val="20"/>
              </w:rPr>
              <w:t>Tom Dunbar</w:t>
            </w:r>
          </w:p>
        </w:tc>
        <w:tc>
          <w:tcPr>
            <w:tcW w:w="2520" w:type="dxa"/>
          </w:tcPr>
          <w:p w14:paraId="269168C8" w14:textId="77777777" w:rsidR="003E12B3" w:rsidRDefault="003E12B3" w:rsidP="00AE2A5F">
            <w:pPr>
              <w:rPr>
                <w:rFonts w:ascii="Arial" w:hAnsi="Arial" w:cs="Arial"/>
                <w:sz w:val="20"/>
              </w:rPr>
            </w:pPr>
          </w:p>
        </w:tc>
        <w:tc>
          <w:tcPr>
            <w:tcW w:w="3690" w:type="dxa"/>
            <w:gridSpan w:val="2"/>
          </w:tcPr>
          <w:p w14:paraId="269168C9" w14:textId="77777777" w:rsidR="003E12B3" w:rsidRDefault="00665BF9" w:rsidP="0002789B">
            <w:pPr>
              <w:rPr>
                <w:rFonts w:ascii="Arial" w:hAnsi="Arial" w:cs="Arial"/>
                <w:color w:val="0070C0"/>
                <w:sz w:val="20"/>
                <w:u w:val="single"/>
              </w:rPr>
            </w:pPr>
            <w:r>
              <w:rPr>
                <w:rFonts w:ascii="Arial" w:hAnsi="Arial" w:cs="Arial"/>
                <w:color w:val="0070C0"/>
                <w:sz w:val="20"/>
                <w:u w:val="single"/>
              </w:rPr>
              <w:t>tom@tomphyzx.com</w:t>
            </w:r>
          </w:p>
        </w:tc>
        <w:tc>
          <w:tcPr>
            <w:tcW w:w="1620" w:type="dxa"/>
          </w:tcPr>
          <w:p w14:paraId="269168CA" w14:textId="77777777" w:rsidR="003E12B3" w:rsidRDefault="003E12B3" w:rsidP="00895E08">
            <w:pPr>
              <w:jc w:val="center"/>
              <w:rPr>
                <w:rFonts w:ascii="Arial" w:hAnsi="Arial" w:cs="Arial"/>
                <w:sz w:val="20"/>
                <w:szCs w:val="20"/>
              </w:rPr>
            </w:pPr>
            <w:r w:rsidRPr="00326E5E">
              <w:rPr>
                <w:rFonts w:ascii="Arial" w:hAnsi="Arial" w:cs="Arial"/>
                <w:sz w:val="20"/>
                <w:szCs w:val="20"/>
              </w:rPr>
              <w:t>Guest</w:t>
            </w:r>
          </w:p>
        </w:tc>
      </w:tr>
      <w:tr w:rsidR="003E12B3" w:rsidRPr="00650652" w14:paraId="269168D0" w14:textId="77777777" w:rsidTr="003E12B3">
        <w:tc>
          <w:tcPr>
            <w:tcW w:w="2160" w:type="dxa"/>
            <w:gridSpan w:val="2"/>
          </w:tcPr>
          <w:p w14:paraId="269168CC" w14:textId="77777777" w:rsidR="003E12B3" w:rsidRDefault="003E12B3" w:rsidP="00895E08">
            <w:pPr>
              <w:rPr>
                <w:rFonts w:ascii="Arial" w:hAnsi="Arial" w:cs="Arial"/>
                <w:sz w:val="20"/>
              </w:rPr>
            </w:pPr>
          </w:p>
        </w:tc>
        <w:tc>
          <w:tcPr>
            <w:tcW w:w="2520" w:type="dxa"/>
          </w:tcPr>
          <w:p w14:paraId="269168CD" w14:textId="77777777" w:rsidR="003E12B3" w:rsidRDefault="003E12B3" w:rsidP="00AE2A5F">
            <w:pPr>
              <w:rPr>
                <w:rFonts w:ascii="Arial" w:hAnsi="Arial" w:cs="Arial"/>
                <w:sz w:val="20"/>
              </w:rPr>
            </w:pPr>
          </w:p>
        </w:tc>
        <w:tc>
          <w:tcPr>
            <w:tcW w:w="3690" w:type="dxa"/>
            <w:gridSpan w:val="2"/>
          </w:tcPr>
          <w:p w14:paraId="269168CE" w14:textId="77777777" w:rsidR="003E12B3" w:rsidRDefault="003E12B3" w:rsidP="0002789B">
            <w:pPr>
              <w:rPr>
                <w:rFonts w:ascii="Arial" w:hAnsi="Arial" w:cs="Arial"/>
                <w:color w:val="0070C0"/>
                <w:sz w:val="20"/>
                <w:u w:val="single"/>
              </w:rPr>
            </w:pPr>
          </w:p>
        </w:tc>
        <w:tc>
          <w:tcPr>
            <w:tcW w:w="1620" w:type="dxa"/>
            <w:vAlign w:val="center"/>
          </w:tcPr>
          <w:p w14:paraId="269168CF" w14:textId="77777777" w:rsidR="003E12B3" w:rsidRDefault="003E12B3" w:rsidP="00895E08">
            <w:pPr>
              <w:jc w:val="center"/>
              <w:rPr>
                <w:rFonts w:ascii="Arial" w:hAnsi="Arial" w:cs="Arial"/>
                <w:sz w:val="20"/>
                <w:szCs w:val="20"/>
              </w:rPr>
            </w:pPr>
          </w:p>
        </w:tc>
      </w:tr>
      <w:tr w:rsidR="00993148" w:rsidRPr="00650652" w14:paraId="269168D5" w14:textId="77777777" w:rsidTr="003E12B3">
        <w:tc>
          <w:tcPr>
            <w:tcW w:w="2160" w:type="dxa"/>
            <w:gridSpan w:val="2"/>
          </w:tcPr>
          <w:p w14:paraId="269168D1" w14:textId="77777777" w:rsidR="00993148" w:rsidRDefault="00993148" w:rsidP="00895E08">
            <w:pPr>
              <w:rPr>
                <w:rFonts w:ascii="Arial" w:hAnsi="Arial" w:cs="Arial"/>
                <w:sz w:val="20"/>
              </w:rPr>
            </w:pPr>
          </w:p>
        </w:tc>
        <w:tc>
          <w:tcPr>
            <w:tcW w:w="2520" w:type="dxa"/>
          </w:tcPr>
          <w:p w14:paraId="269168D2" w14:textId="77777777" w:rsidR="00993148" w:rsidRDefault="00993148" w:rsidP="00AE2A5F">
            <w:pPr>
              <w:rPr>
                <w:rFonts w:ascii="Arial" w:hAnsi="Arial" w:cs="Arial"/>
                <w:sz w:val="20"/>
              </w:rPr>
            </w:pPr>
          </w:p>
        </w:tc>
        <w:tc>
          <w:tcPr>
            <w:tcW w:w="3690" w:type="dxa"/>
            <w:gridSpan w:val="2"/>
          </w:tcPr>
          <w:p w14:paraId="269168D3" w14:textId="77777777" w:rsidR="00993148" w:rsidRDefault="00993148" w:rsidP="0002789B">
            <w:pPr>
              <w:rPr>
                <w:rFonts w:ascii="Arial" w:hAnsi="Arial" w:cs="Arial"/>
                <w:sz w:val="20"/>
              </w:rPr>
            </w:pPr>
          </w:p>
        </w:tc>
        <w:tc>
          <w:tcPr>
            <w:tcW w:w="1620" w:type="dxa"/>
            <w:vAlign w:val="center"/>
          </w:tcPr>
          <w:p w14:paraId="269168D4" w14:textId="77777777" w:rsidR="00993148" w:rsidRPr="003A28D1" w:rsidRDefault="00993148" w:rsidP="00895E08">
            <w:pPr>
              <w:jc w:val="center"/>
              <w:rPr>
                <w:rFonts w:ascii="Arial" w:hAnsi="Arial" w:cs="Arial"/>
                <w:sz w:val="20"/>
                <w:szCs w:val="20"/>
              </w:rPr>
            </w:pPr>
          </w:p>
        </w:tc>
      </w:tr>
      <w:tr w:rsidR="00993148" w:rsidRPr="00650652" w14:paraId="269168D7" w14:textId="77777777" w:rsidTr="003E12B3">
        <w:tc>
          <w:tcPr>
            <w:tcW w:w="9990" w:type="dxa"/>
            <w:gridSpan w:val="6"/>
          </w:tcPr>
          <w:p w14:paraId="269168D6" w14:textId="77777777" w:rsidR="00993148" w:rsidRPr="00121662" w:rsidRDefault="00993148" w:rsidP="00895E08">
            <w:pPr>
              <w:jc w:val="center"/>
              <w:rPr>
                <w:rFonts w:ascii="Arial" w:hAnsi="Arial" w:cs="Arial"/>
                <w:sz w:val="20"/>
              </w:rPr>
            </w:pPr>
          </w:p>
        </w:tc>
      </w:tr>
      <w:tr w:rsidR="00993148" w:rsidRPr="00650652" w14:paraId="269168DB" w14:textId="77777777" w:rsidTr="003E12B3">
        <w:trPr>
          <w:trHeight w:val="602"/>
        </w:trPr>
        <w:tc>
          <w:tcPr>
            <w:tcW w:w="1354" w:type="dxa"/>
          </w:tcPr>
          <w:p w14:paraId="269168D8" w14:textId="77777777" w:rsidR="00993148" w:rsidRDefault="00993148" w:rsidP="00895E08">
            <w:pPr>
              <w:rPr>
                <w:rFonts w:ascii="Arial" w:hAnsi="Arial" w:cs="Arial"/>
                <w:sz w:val="20"/>
              </w:rPr>
            </w:pPr>
          </w:p>
        </w:tc>
        <w:tc>
          <w:tcPr>
            <w:tcW w:w="5477" w:type="dxa"/>
            <w:gridSpan w:val="3"/>
          </w:tcPr>
          <w:p w14:paraId="269168D9" w14:textId="77777777" w:rsidR="00993148" w:rsidRPr="007837EC" w:rsidRDefault="00993148" w:rsidP="00895E08">
            <w:pPr>
              <w:rPr>
                <w:rFonts w:ascii="Arial" w:hAnsi="Arial" w:cs="Arial"/>
                <w:b/>
                <w:sz w:val="16"/>
                <w:szCs w:val="16"/>
              </w:rPr>
            </w:pPr>
          </w:p>
        </w:tc>
        <w:tc>
          <w:tcPr>
            <w:tcW w:w="3159" w:type="dxa"/>
            <w:gridSpan w:val="2"/>
          </w:tcPr>
          <w:p w14:paraId="269168DA" w14:textId="77777777" w:rsidR="00993148" w:rsidRPr="00121662" w:rsidRDefault="00993148" w:rsidP="00895E08">
            <w:pPr>
              <w:jc w:val="center"/>
              <w:rPr>
                <w:rFonts w:ascii="Arial" w:hAnsi="Arial" w:cs="Arial"/>
                <w:sz w:val="20"/>
              </w:rPr>
            </w:pPr>
          </w:p>
        </w:tc>
      </w:tr>
    </w:tbl>
    <w:p w14:paraId="269168DC" w14:textId="77777777" w:rsidR="002A37B0" w:rsidRDefault="002A37B0" w:rsidP="002A37B0">
      <w:pPr>
        <w:jc w:val="center"/>
        <w:rPr>
          <w:rFonts w:asciiTheme="majorHAnsi" w:hAnsiTheme="majorHAnsi"/>
        </w:rPr>
      </w:pPr>
    </w:p>
    <w:p w14:paraId="269168DD" w14:textId="77777777" w:rsidR="002A37B0" w:rsidRPr="00FD7CD6" w:rsidRDefault="002A37B0" w:rsidP="008559F8">
      <w:pPr>
        <w:pStyle w:val="ListParagraph"/>
        <w:numPr>
          <w:ilvl w:val="0"/>
          <w:numId w:val="2"/>
        </w:numPr>
        <w:rPr>
          <w:b/>
          <w:u w:val="single"/>
        </w:rPr>
      </w:pPr>
      <w:r w:rsidRPr="00FD7CD6">
        <w:rPr>
          <w:b/>
          <w:u w:val="single"/>
        </w:rPr>
        <w:t>Admi</w:t>
      </w:r>
      <w:r w:rsidR="00692AC6" w:rsidRPr="00FD7CD6">
        <w:rPr>
          <w:b/>
          <w:u w:val="single"/>
        </w:rPr>
        <w:t>ni</w:t>
      </w:r>
      <w:r w:rsidRPr="00FD7CD6">
        <w:rPr>
          <w:b/>
          <w:u w:val="single"/>
        </w:rPr>
        <w:t>strative:</w:t>
      </w:r>
    </w:p>
    <w:p w14:paraId="269168DE" w14:textId="77777777" w:rsidR="002A37B0" w:rsidRPr="002A37B0" w:rsidRDefault="002A37B0" w:rsidP="002A37B0">
      <w:pPr>
        <w:rPr>
          <w:rFonts w:asciiTheme="majorHAnsi" w:hAnsiTheme="majorHAnsi"/>
          <w:b/>
          <w:u w:val="single"/>
        </w:rPr>
      </w:pPr>
    </w:p>
    <w:p w14:paraId="269168DF" w14:textId="77777777" w:rsidR="0028095C" w:rsidRDefault="0028095C" w:rsidP="008559F8">
      <w:pPr>
        <w:pStyle w:val="ListParagraph"/>
        <w:numPr>
          <w:ilvl w:val="0"/>
          <w:numId w:val="1"/>
        </w:numPr>
        <w:rPr>
          <w:b/>
        </w:rPr>
      </w:pPr>
      <w:r w:rsidRPr="00661033">
        <w:rPr>
          <w:b/>
        </w:rPr>
        <w:t>Call to order</w:t>
      </w:r>
      <w:r w:rsidR="00F9771D" w:rsidRPr="00661033">
        <w:rPr>
          <w:b/>
        </w:rPr>
        <w:t>/introductions/establish quorum</w:t>
      </w:r>
      <w:r w:rsidR="008C1646" w:rsidRPr="00661033">
        <w:rPr>
          <w:b/>
        </w:rPr>
        <w:t xml:space="preserve">: </w:t>
      </w:r>
      <w:r w:rsidR="006A6B15">
        <w:rPr>
          <w:b/>
        </w:rPr>
        <w:t>Victor Cincola</w:t>
      </w:r>
      <w:r w:rsidR="00572FD3">
        <w:rPr>
          <w:b/>
        </w:rPr>
        <w:t>/ Jim Douglas</w:t>
      </w:r>
      <w:r w:rsidR="00D66F5D">
        <w:rPr>
          <w:b/>
        </w:rPr>
        <w:t xml:space="preserve"> at 1:</w:t>
      </w:r>
      <w:r w:rsidR="00FC547C">
        <w:rPr>
          <w:b/>
        </w:rPr>
        <w:t>06 P</w:t>
      </w:r>
      <w:r w:rsidR="00D66F5D">
        <w:rPr>
          <w:b/>
        </w:rPr>
        <w:t>ST</w:t>
      </w:r>
    </w:p>
    <w:p w14:paraId="269168E0" w14:textId="77777777" w:rsidR="00B00A81" w:rsidRDefault="00B00A81" w:rsidP="00B00A81">
      <w:pPr>
        <w:pStyle w:val="ListParagraph"/>
        <w:rPr>
          <w:b/>
        </w:rPr>
      </w:pPr>
    </w:p>
    <w:p w14:paraId="269168E1" w14:textId="77777777" w:rsidR="00FC0A7B" w:rsidRDefault="00E66BD6" w:rsidP="006E40F8">
      <w:pPr>
        <w:ind w:left="720"/>
      </w:pPr>
      <w:r>
        <w:t xml:space="preserve">7 of </w:t>
      </w:r>
      <w:r w:rsidR="00FC547C">
        <w:t>10</w:t>
      </w:r>
      <w:r w:rsidR="00D935B1">
        <w:t xml:space="preserve"> voting members </w:t>
      </w:r>
      <w:r w:rsidR="004E1E7D">
        <w:t>were</w:t>
      </w:r>
      <w:r w:rsidR="00D935B1">
        <w:t xml:space="preserve"> present</w:t>
      </w:r>
      <w:r w:rsidR="00A04037">
        <w:t xml:space="preserve"> at the beginning of the meeting</w:t>
      </w:r>
      <w:r w:rsidR="00FC0A7B">
        <w:t xml:space="preserve">. </w:t>
      </w:r>
      <w:r w:rsidR="00CB25C6">
        <w:t>The minimum q</w:t>
      </w:r>
      <w:r w:rsidR="008C1646">
        <w:t xml:space="preserve">uorum </w:t>
      </w:r>
      <w:r w:rsidR="004B6F1D">
        <w:t xml:space="preserve">of </w:t>
      </w:r>
      <w:r w:rsidR="00FC547C">
        <w:t xml:space="preserve">6 </w:t>
      </w:r>
      <w:r w:rsidR="008C1646">
        <w:t>was established.</w:t>
      </w:r>
    </w:p>
    <w:p w14:paraId="269168E2" w14:textId="77777777" w:rsidR="00D935B1" w:rsidRDefault="00FC547C" w:rsidP="00661033">
      <w:pPr>
        <w:ind w:firstLine="720"/>
      </w:pPr>
      <w:r>
        <w:t xml:space="preserve">3 </w:t>
      </w:r>
      <w:r w:rsidR="00F66DA1">
        <w:t>YEA members present</w:t>
      </w:r>
      <w:r>
        <w:t xml:space="preserve"> </w:t>
      </w:r>
      <w:r w:rsidR="00717742">
        <w:t xml:space="preserve">(number established only from </w:t>
      </w:r>
      <w:r w:rsidR="00FE66FB">
        <w:t>attendance list)</w:t>
      </w:r>
    </w:p>
    <w:p w14:paraId="269168E3" w14:textId="77777777" w:rsidR="00B2727A" w:rsidRDefault="00B2727A" w:rsidP="00661033">
      <w:pPr>
        <w:ind w:firstLine="720"/>
      </w:pPr>
    </w:p>
    <w:p w14:paraId="269168E4" w14:textId="77777777" w:rsidR="00B2727A" w:rsidRDefault="00B2727A" w:rsidP="00661033">
      <w:pPr>
        <w:ind w:firstLine="720"/>
      </w:pPr>
      <w:r>
        <w:t>Also, 5 additional on-line in attendance</w:t>
      </w:r>
    </w:p>
    <w:p w14:paraId="269168E5" w14:textId="77777777" w:rsidR="00DE4745" w:rsidRDefault="00DE4745" w:rsidP="00661033">
      <w:pPr>
        <w:ind w:firstLine="720"/>
      </w:pPr>
    </w:p>
    <w:p w14:paraId="269168E6" w14:textId="77777777" w:rsidR="009367FC" w:rsidRDefault="009367FC" w:rsidP="00661033">
      <w:pPr>
        <w:ind w:left="360" w:firstLine="360"/>
      </w:pPr>
      <w:r>
        <w:t>Attendance</w:t>
      </w:r>
      <w:r w:rsidR="00B2727A">
        <w:t xml:space="preserve"> of voting membership</w:t>
      </w:r>
      <w:r>
        <w:t>:</w:t>
      </w:r>
    </w:p>
    <w:p w14:paraId="269168E7" w14:textId="77777777" w:rsidR="00CF13BC" w:rsidRDefault="009367FC" w:rsidP="000917C2">
      <w:pPr>
        <w:ind w:left="720"/>
      </w:pPr>
      <w:r w:rsidRPr="009367FC">
        <w:rPr>
          <w:b/>
        </w:rPr>
        <w:t>VM</w:t>
      </w:r>
      <w:r w:rsidR="00E2471E">
        <w:rPr>
          <w:b/>
        </w:rPr>
        <w:t xml:space="preserve"> (Present</w:t>
      </w:r>
      <w:proofErr w:type="gramStart"/>
      <w:r w:rsidR="00E2471E">
        <w:rPr>
          <w:b/>
        </w:rPr>
        <w:t>)</w:t>
      </w:r>
      <w:r>
        <w:t>:</w:t>
      </w:r>
      <w:r w:rsidR="006A6B15">
        <w:t>Victor</w:t>
      </w:r>
      <w:proofErr w:type="gramEnd"/>
      <w:r w:rsidR="006A6B15">
        <w:t xml:space="preserve"> Cincola</w:t>
      </w:r>
      <w:r w:rsidR="00377D4F">
        <w:t xml:space="preserve">, </w:t>
      </w:r>
      <w:r w:rsidR="006A6B15">
        <w:t>Hongmei Long</w:t>
      </w:r>
      <w:r w:rsidR="00442E02">
        <w:t>,</w:t>
      </w:r>
      <w:r w:rsidR="00BF43A2">
        <w:t xml:space="preserve"> Connor Hayes</w:t>
      </w:r>
      <w:r w:rsidR="00771BF7">
        <w:t xml:space="preserve">, </w:t>
      </w:r>
      <w:r w:rsidR="00D66F5D">
        <w:t xml:space="preserve">Terry </w:t>
      </w:r>
      <w:proofErr w:type="gramStart"/>
      <w:r w:rsidR="00D66F5D">
        <w:t xml:space="preserve">Beck, </w:t>
      </w:r>
      <w:r w:rsidR="00E66BD6">
        <w:t xml:space="preserve"> </w:t>
      </w:r>
      <w:r w:rsidR="00BF43A2">
        <w:t>Eric</w:t>
      </w:r>
      <w:proofErr w:type="gramEnd"/>
      <w:r w:rsidR="00BF43A2">
        <w:t xml:space="preserve"> </w:t>
      </w:r>
      <w:proofErr w:type="gramStart"/>
      <w:r w:rsidR="00BF43A2">
        <w:t>Anderson</w:t>
      </w:r>
      <w:r w:rsidR="00D66F5D">
        <w:t>,  Alex</w:t>
      </w:r>
      <w:proofErr w:type="gramEnd"/>
      <w:r w:rsidR="00D66F5D">
        <w:t xml:space="preserve"> Schmig, </w:t>
      </w:r>
      <w:r w:rsidR="006E40F8">
        <w:t xml:space="preserve">and </w:t>
      </w:r>
      <w:r w:rsidR="00D66F5D">
        <w:t>Jim Douglas</w:t>
      </w:r>
    </w:p>
    <w:p w14:paraId="269168E8" w14:textId="77777777" w:rsidR="00CF13BC" w:rsidRDefault="00CF13BC" w:rsidP="000917C2">
      <w:pPr>
        <w:ind w:left="720"/>
      </w:pPr>
    </w:p>
    <w:p w14:paraId="269168E9" w14:textId="77777777" w:rsidR="005A676F" w:rsidRDefault="00E2471E" w:rsidP="0042387D">
      <w:pPr>
        <w:ind w:left="720"/>
      </w:pPr>
      <w:r>
        <w:rPr>
          <w:b/>
        </w:rPr>
        <w:t>VM (Absent)</w:t>
      </w:r>
      <w:r>
        <w:t xml:space="preserve">: </w:t>
      </w:r>
      <w:proofErr w:type="spellStart"/>
      <w:r w:rsidR="00BF43A2">
        <w:t>Yifeng</w:t>
      </w:r>
      <w:proofErr w:type="spellEnd"/>
      <w:r w:rsidR="00BF43A2">
        <w:t xml:space="preserve"> Hu, Steve Rogers,</w:t>
      </w:r>
      <w:r w:rsidR="00D66F5D">
        <w:t xml:space="preserve"> and</w:t>
      </w:r>
      <w:r w:rsidR="00BF43A2">
        <w:t xml:space="preserve"> </w:t>
      </w:r>
      <w:r w:rsidR="006A6B15">
        <w:t>Patrick Collins</w:t>
      </w:r>
    </w:p>
    <w:p w14:paraId="269168EA" w14:textId="77777777" w:rsidR="00E2471E" w:rsidRDefault="00E2471E"/>
    <w:p w14:paraId="269168EB" w14:textId="77777777" w:rsidR="00D935B1" w:rsidRPr="00661033" w:rsidRDefault="00D935B1" w:rsidP="008559F8">
      <w:pPr>
        <w:pStyle w:val="ListParagraph"/>
        <w:numPr>
          <w:ilvl w:val="0"/>
          <w:numId w:val="1"/>
        </w:numPr>
        <w:rPr>
          <w:b/>
        </w:rPr>
      </w:pPr>
      <w:r w:rsidRPr="00661033">
        <w:rPr>
          <w:b/>
        </w:rPr>
        <w:t xml:space="preserve">Review of </w:t>
      </w:r>
      <w:r w:rsidR="00692AC6">
        <w:rPr>
          <w:b/>
        </w:rPr>
        <w:t xml:space="preserve">the </w:t>
      </w:r>
      <w:r w:rsidRPr="00661033">
        <w:rPr>
          <w:b/>
        </w:rPr>
        <w:t>agenda</w:t>
      </w:r>
      <w:r w:rsidR="006F26BB">
        <w:rPr>
          <w:b/>
        </w:rPr>
        <w:t xml:space="preserve">, </w:t>
      </w:r>
      <w:r w:rsidR="00AE4705">
        <w:rPr>
          <w:b/>
        </w:rPr>
        <w:t xml:space="preserve"> ASHRAE Code of Ethics</w:t>
      </w:r>
      <w:r w:rsidR="006F26BB">
        <w:rPr>
          <w:b/>
        </w:rPr>
        <w:t>, and Committee scope</w:t>
      </w:r>
    </w:p>
    <w:p w14:paraId="269168EC" w14:textId="77777777" w:rsidR="00AE4705" w:rsidRDefault="000C510D" w:rsidP="00AE4705">
      <w:pPr>
        <w:ind w:left="720"/>
      </w:pPr>
      <w:r>
        <w:t>Victor</w:t>
      </w:r>
      <w:r w:rsidR="00BF43A2">
        <w:t xml:space="preserve"> </w:t>
      </w:r>
      <w:r w:rsidR="00AE4705">
        <w:t>read the ASHRAE Code of Ethics.</w:t>
      </w:r>
    </w:p>
    <w:p w14:paraId="269168ED" w14:textId="77777777" w:rsidR="00E33677" w:rsidRDefault="000C510D" w:rsidP="00AE4705">
      <w:pPr>
        <w:ind w:left="720"/>
      </w:pPr>
      <w:r>
        <w:t>Victor</w:t>
      </w:r>
      <w:r w:rsidR="00BF43A2">
        <w:t xml:space="preserve"> </w:t>
      </w:r>
      <w:r w:rsidR="006F26BB">
        <w:t>reviewed</w:t>
      </w:r>
      <w:r>
        <w:t xml:space="preserve"> the</w:t>
      </w:r>
      <w:r w:rsidR="007B6E82">
        <w:t xml:space="preserve"> agenda</w:t>
      </w:r>
      <w:r>
        <w:t xml:space="preserve"> and pointed out</w:t>
      </w:r>
      <w:r w:rsidR="00E33677">
        <w:t xml:space="preserve"> the scope of the TC1.2 committee.</w:t>
      </w:r>
    </w:p>
    <w:p w14:paraId="269168EE" w14:textId="77777777" w:rsidR="00BF43A2" w:rsidRDefault="00BF43A2" w:rsidP="00AE4705">
      <w:pPr>
        <w:ind w:left="720"/>
      </w:pPr>
    </w:p>
    <w:p w14:paraId="269168EF" w14:textId="77777777" w:rsidR="00BF43A2" w:rsidRDefault="00BF43A2" w:rsidP="00AE4705">
      <w:pPr>
        <w:ind w:left="720"/>
      </w:pPr>
      <w:r>
        <w:t>“The Scope of ASHRAE TC1.2 Instruments and Measurements is concerned with the principles of instrumentation and the concepts and techniques of basic measurements, especially for processes and properties associated with air conditioning, heating, refrigeration, and related areas of environmental engineering. “</w:t>
      </w:r>
    </w:p>
    <w:p w14:paraId="269168F0" w14:textId="77777777" w:rsidR="00BF43A2" w:rsidRDefault="00BF43A2" w:rsidP="00AE4705">
      <w:pPr>
        <w:ind w:left="720"/>
      </w:pPr>
    </w:p>
    <w:p w14:paraId="269168F1" w14:textId="77777777" w:rsidR="00BF43A2" w:rsidRDefault="00BF43A2" w:rsidP="00AE4705">
      <w:pPr>
        <w:ind w:left="720"/>
      </w:pPr>
      <w:r>
        <w:t>A motion was made by Jim Douglas and seconded by Alex Schmig to accept this scope as written with no changes or corrections.</w:t>
      </w:r>
    </w:p>
    <w:p w14:paraId="269168F2" w14:textId="77777777" w:rsidR="00BF43A2" w:rsidRDefault="00BF43A2" w:rsidP="00AE4705">
      <w:pPr>
        <w:ind w:left="720"/>
      </w:pPr>
    </w:p>
    <w:p w14:paraId="269168F3" w14:textId="77777777" w:rsidR="00BF43A2" w:rsidRPr="00E33677" w:rsidRDefault="00BF43A2" w:rsidP="00AE4705">
      <w:pPr>
        <w:ind w:left="720"/>
      </w:pPr>
      <w:r>
        <w:t>Vote was taken and passed: 7,0,3,0 CV</w:t>
      </w:r>
    </w:p>
    <w:p w14:paraId="269168F4" w14:textId="77777777" w:rsidR="00AA092D" w:rsidRDefault="00AA092D" w:rsidP="00AA092D">
      <w:pPr>
        <w:rPr>
          <w:b/>
          <w:u w:val="single"/>
        </w:rPr>
      </w:pPr>
    </w:p>
    <w:p w14:paraId="269168F5" w14:textId="77777777" w:rsidR="00542F73" w:rsidRPr="006F26BB" w:rsidRDefault="00AA092D" w:rsidP="008559F8">
      <w:pPr>
        <w:pStyle w:val="ListParagraph"/>
        <w:numPr>
          <w:ilvl w:val="0"/>
          <w:numId w:val="1"/>
        </w:numPr>
        <w:rPr>
          <w:b/>
          <w:u w:val="single"/>
        </w:rPr>
      </w:pPr>
      <w:r w:rsidRPr="006F26BB">
        <w:rPr>
          <w:b/>
        </w:rPr>
        <w:t xml:space="preserve">Review and approval of minutes from </w:t>
      </w:r>
      <w:r w:rsidR="004B6F1D" w:rsidRPr="006F26BB">
        <w:rPr>
          <w:b/>
        </w:rPr>
        <w:t xml:space="preserve">the </w:t>
      </w:r>
      <w:r w:rsidR="00BF43A2">
        <w:rPr>
          <w:b/>
        </w:rPr>
        <w:t>Summer</w:t>
      </w:r>
      <w:r w:rsidR="00A83927">
        <w:rPr>
          <w:b/>
        </w:rPr>
        <w:t xml:space="preserve"> 2025</w:t>
      </w:r>
      <w:r w:rsidR="007C6FB0">
        <w:rPr>
          <w:b/>
        </w:rPr>
        <w:t xml:space="preserve"> </w:t>
      </w:r>
      <w:r w:rsidR="006E40F8" w:rsidRPr="006F26BB">
        <w:rPr>
          <w:b/>
        </w:rPr>
        <w:t xml:space="preserve">meeting </w:t>
      </w:r>
    </w:p>
    <w:p w14:paraId="269168F6" w14:textId="77777777" w:rsidR="00D66F5D" w:rsidRDefault="00D66F5D" w:rsidP="00AA092D">
      <w:pPr>
        <w:ind w:left="720"/>
      </w:pPr>
      <w:r>
        <w:t xml:space="preserve">A motion was made by </w:t>
      </w:r>
      <w:r w:rsidR="00BF43A2">
        <w:t>Alex Schmig</w:t>
      </w:r>
      <w:r>
        <w:t xml:space="preserve"> to approve the </w:t>
      </w:r>
      <w:r w:rsidR="00A83927">
        <w:t xml:space="preserve">2025 </w:t>
      </w:r>
      <w:r w:rsidR="00BF43A2">
        <w:t>Summer</w:t>
      </w:r>
      <w:r>
        <w:t xml:space="preserve"> meeting minutes as presented and the motion was seconded by </w:t>
      </w:r>
      <w:r w:rsidR="00BF43A2">
        <w:t>Conner Hayes</w:t>
      </w:r>
      <w:r>
        <w:t>.</w:t>
      </w:r>
    </w:p>
    <w:p w14:paraId="269168F7" w14:textId="77777777" w:rsidR="00D66F5D" w:rsidRDefault="00542F73" w:rsidP="00AA092D">
      <w:pPr>
        <w:ind w:left="720"/>
      </w:pPr>
      <w:r>
        <w:t xml:space="preserve">Vote was </w:t>
      </w:r>
      <w:r w:rsidR="00A83927">
        <w:t>7</w:t>
      </w:r>
      <w:r>
        <w:t>,</w:t>
      </w:r>
      <w:r w:rsidR="00D66F5D">
        <w:t>0,</w:t>
      </w:r>
      <w:r w:rsidR="00BF43A2">
        <w:t>3</w:t>
      </w:r>
      <w:r w:rsidR="00D66F5D">
        <w:t>,</w:t>
      </w:r>
      <w:r w:rsidR="00A0719A">
        <w:t>0</w:t>
      </w:r>
      <w:r w:rsidR="00E66BD6">
        <w:t xml:space="preserve"> CV</w:t>
      </w:r>
      <w:r>
        <w:t xml:space="preserve"> Motion </w:t>
      </w:r>
      <w:r w:rsidR="00A0719A">
        <w:t>carried</w:t>
      </w:r>
    </w:p>
    <w:p w14:paraId="269168F8" w14:textId="77777777" w:rsidR="00A0719A" w:rsidRDefault="00A0719A" w:rsidP="00A0719A">
      <w:pPr>
        <w:pStyle w:val="ListParagraph"/>
        <w:rPr>
          <w:b/>
        </w:rPr>
      </w:pPr>
    </w:p>
    <w:p w14:paraId="269168F9" w14:textId="77777777" w:rsidR="00661033" w:rsidRPr="00661033" w:rsidRDefault="00661033" w:rsidP="008559F8">
      <w:pPr>
        <w:pStyle w:val="ListParagraph"/>
        <w:numPr>
          <w:ilvl w:val="0"/>
          <w:numId w:val="1"/>
        </w:numPr>
        <w:rPr>
          <w:b/>
        </w:rPr>
      </w:pPr>
      <w:r w:rsidRPr="00661033">
        <w:rPr>
          <w:b/>
        </w:rPr>
        <w:t>TC Chair’s breakfast –</w:t>
      </w:r>
      <w:r w:rsidR="00F07CAF">
        <w:rPr>
          <w:b/>
        </w:rPr>
        <w:t>Victor Cincola</w:t>
      </w:r>
    </w:p>
    <w:p w14:paraId="269168FA" w14:textId="77777777" w:rsidR="00661033" w:rsidRDefault="00661033" w:rsidP="00692AC6">
      <w:pPr>
        <w:ind w:firstLine="720"/>
      </w:pPr>
      <w:r>
        <w:t>Notes from TC Chair Section 1 Meeting</w:t>
      </w:r>
    </w:p>
    <w:p w14:paraId="269168FB" w14:textId="77777777" w:rsidR="000E305A" w:rsidRDefault="00661033" w:rsidP="00E25967">
      <w:pPr>
        <w:ind w:firstLine="720"/>
      </w:pPr>
      <w:r>
        <w:t>Notes of significance to TC 1.2 Instruments and Measurements</w:t>
      </w:r>
      <w:r w:rsidR="00660BD4">
        <w:t>:</w:t>
      </w:r>
      <w:r w:rsidR="005D0FC5" w:rsidRPr="005D0FC5">
        <w:rPr>
          <w:noProof/>
        </w:rPr>
        <w:drawing>
          <wp:inline distT="0" distB="0" distL="0" distR="0" wp14:anchorId="26916979" wp14:editId="2691697A">
            <wp:extent cx="9525" cy="9525"/>
            <wp:effectExtent l="0" t="0" r="0" b="0"/>
            <wp:docPr id="2" name="Picture 2"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69168FC" w14:textId="77777777" w:rsidR="00A83927" w:rsidRDefault="004A330B" w:rsidP="00E25967">
      <w:pPr>
        <w:ind w:firstLine="720"/>
      </w:pPr>
      <w:r>
        <w:t>No additional comments were discussed after hearing the liaison report.</w:t>
      </w:r>
    </w:p>
    <w:p w14:paraId="269168FD" w14:textId="77777777" w:rsidR="00A83927" w:rsidRDefault="00A83927" w:rsidP="00E25967">
      <w:pPr>
        <w:ind w:firstLine="720"/>
      </w:pPr>
    </w:p>
    <w:p w14:paraId="269168FE" w14:textId="77777777" w:rsidR="00692AC6" w:rsidRPr="00692AC6" w:rsidRDefault="00692AC6" w:rsidP="008559F8">
      <w:pPr>
        <w:pStyle w:val="ListParagraph"/>
        <w:numPr>
          <w:ilvl w:val="0"/>
          <w:numId w:val="1"/>
        </w:numPr>
        <w:rPr>
          <w:b/>
        </w:rPr>
      </w:pPr>
      <w:r w:rsidRPr="00692AC6">
        <w:rPr>
          <w:b/>
        </w:rPr>
        <w:t>Liaison reports</w:t>
      </w:r>
    </w:p>
    <w:p w14:paraId="269168FF" w14:textId="77777777" w:rsidR="00692AC6" w:rsidRDefault="00692AC6" w:rsidP="00692AC6"/>
    <w:p w14:paraId="26916900" w14:textId="77777777" w:rsidR="0002789B" w:rsidRDefault="00F07CAF" w:rsidP="000C510D">
      <w:pPr>
        <w:ind w:left="1080"/>
      </w:pPr>
      <w:r>
        <w:t>S</w:t>
      </w:r>
      <w:r w:rsidR="000C510D">
        <w:t xml:space="preserve">ection head – </w:t>
      </w:r>
      <w:r w:rsidR="004A330B">
        <w:t>Natascha Milesi-Ferretti</w:t>
      </w:r>
      <w:r w:rsidR="000C510D">
        <w:t xml:space="preserve"> attended the meeting and spoke about:</w:t>
      </w:r>
    </w:p>
    <w:p w14:paraId="26916901" w14:textId="77777777" w:rsidR="000C510D" w:rsidRDefault="000C510D" w:rsidP="008559F8">
      <w:pPr>
        <w:pStyle w:val="ListParagraph"/>
        <w:numPr>
          <w:ilvl w:val="0"/>
          <w:numId w:val="3"/>
        </w:numPr>
      </w:pPr>
      <w:r>
        <w:t>ASHRAE</w:t>
      </w:r>
      <w:r w:rsidR="004A330B">
        <w:t xml:space="preserve"> </w:t>
      </w:r>
      <w:r w:rsidR="00E66BD6">
        <w:t xml:space="preserve">wants </w:t>
      </w:r>
      <w:r w:rsidR="004A330B">
        <w:t>committees to update all of their respective references within their standards.  Our TC is mainly used by other TCs as a reference since our standards are mainly measurement procedures.</w:t>
      </w:r>
    </w:p>
    <w:p w14:paraId="26916902" w14:textId="77777777" w:rsidR="00542F73" w:rsidRDefault="00542F73" w:rsidP="008559F8">
      <w:pPr>
        <w:pStyle w:val="ListParagraph"/>
        <w:numPr>
          <w:ilvl w:val="0"/>
          <w:numId w:val="3"/>
        </w:numPr>
      </w:pPr>
      <w:r>
        <w:t xml:space="preserve">ASHRAE </w:t>
      </w:r>
      <w:r w:rsidR="004A330B">
        <w:t>recommends that we review our scope and vote on any revisions or corrections needed.</w:t>
      </w:r>
    </w:p>
    <w:p w14:paraId="26916903" w14:textId="77777777" w:rsidR="00A0719A" w:rsidRDefault="00A0719A" w:rsidP="008559F8">
      <w:pPr>
        <w:pStyle w:val="ListParagraph"/>
        <w:numPr>
          <w:ilvl w:val="0"/>
          <w:numId w:val="3"/>
        </w:numPr>
      </w:pPr>
      <w:r>
        <w:t xml:space="preserve">ASHRAE </w:t>
      </w:r>
      <w:r w:rsidR="00E53A5E">
        <w:t>continues to participate in the Federal government departments</w:t>
      </w:r>
    </w:p>
    <w:p w14:paraId="26916904" w14:textId="77777777" w:rsidR="004A330B" w:rsidRDefault="004A330B" w:rsidP="004A330B">
      <w:pPr>
        <w:pStyle w:val="ListParagraph"/>
        <w:rPr>
          <w:b/>
          <w:u w:val="single"/>
        </w:rPr>
      </w:pPr>
    </w:p>
    <w:p w14:paraId="26916905" w14:textId="77777777" w:rsidR="00D935B1" w:rsidRPr="003F330B" w:rsidRDefault="00D935B1" w:rsidP="008559F8">
      <w:pPr>
        <w:pStyle w:val="ListParagraph"/>
        <w:numPr>
          <w:ilvl w:val="0"/>
          <w:numId w:val="1"/>
        </w:numPr>
        <w:rPr>
          <w:b/>
          <w:u w:val="single"/>
        </w:rPr>
      </w:pPr>
      <w:r w:rsidRPr="003F330B">
        <w:rPr>
          <w:b/>
          <w:u w:val="single"/>
        </w:rPr>
        <w:t>Stand</w:t>
      </w:r>
      <w:r w:rsidR="00FC0A7B" w:rsidRPr="003F330B">
        <w:rPr>
          <w:b/>
          <w:u w:val="single"/>
        </w:rPr>
        <w:t>ards</w:t>
      </w:r>
      <w:r w:rsidR="0028095C" w:rsidRPr="003F330B">
        <w:rPr>
          <w:b/>
          <w:u w:val="single"/>
        </w:rPr>
        <w:t xml:space="preserve"> – Jim Douglas</w:t>
      </w:r>
    </w:p>
    <w:p w14:paraId="26916906" w14:textId="77777777" w:rsidR="00D2756A" w:rsidRPr="00692AC6" w:rsidRDefault="00D2756A">
      <w:pPr>
        <w:rPr>
          <w:b/>
          <w:u w:val="single"/>
        </w:rPr>
      </w:pPr>
    </w:p>
    <w:p w14:paraId="26916907" w14:textId="77777777" w:rsidR="002822BA" w:rsidRDefault="00442E02" w:rsidP="00692AC6">
      <w:pPr>
        <w:ind w:left="720"/>
      </w:pPr>
      <w:r>
        <w:t>Jim report</w:t>
      </w:r>
      <w:r w:rsidR="006A471B">
        <w:t>ed</w:t>
      </w:r>
      <w:r>
        <w:t xml:space="preserve"> on </w:t>
      </w:r>
      <w:r w:rsidR="006A471B">
        <w:t xml:space="preserve">the SSPC41 standards.  </w:t>
      </w:r>
      <w:r>
        <w:t xml:space="preserve">A written report </w:t>
      </w:r>
      <w:r w:rsidR="006A471B">
        <w:t>is</w:t>
      </w:r>
      <w:r>
        <w:t xml:space="preserve"> included as an </w:t>
      </w:r>
      <w:r w:rsidR="0014026E">
        <w:t>A</w:t>
      </w:r>
      <w:r w:rsidR="008B0978">
        <w:t>nne</w:t>
      </w:r>
      <w:r>
        <w:t xml:space="preserve">x </w:t>
      </w:r>
      <w:r w:rsidR="00DC4F78">
        <w:t>A</w:t>
      </w:r>
      <w:r w:rsidR="004A330B">
        <w:t xml:space="preserve"> </w:t>
      </w:r>
      <w:r>
        <w:t>to these minutes.</w:t>
      </w:r>
    </w:p>
    <w:p w14:paraId="26916908" w14:textId="77777777" w:rsidR="007B565F" w:rsidRDefault="007B565F" w:rsidP="00755E30">
      <w:pPr>
        <w:ind w:left="720"/>
      </w:pPr>
    </w:p>
    <w:p w14:paraId="26916909" w14:textId="77777777" w:rsidR="006E40F8" w:rsidRDefault="00F9771D" w:rsidP="008559F8">
      <w:pPr>
        <w:pStyle w:val="ListParagraph"/>
        <w:numPr>
          <w:ilvl w:val="0"/>
          <w:numId w:val="1"/>
        </w:numPr>
        <w:rPr>
          <w:b/>
          <w:u w:val="single"/>
        </w:rPr>
      </w:pPr>
      <w:r w:rsidRPr="003B0A20">
        <w:rPr>
          <w:b/>
          <w:u w:val="single"/>
        </w:rPr>
        <w:t>Handbook– Terry Beck</w:t>
      </w:r>
    </w:p>
    <w:p w14:paraId="2691690A" w14:textId="77777777" w:rsidR="003B0A20" w:rsidRPr="003B0A20" w:rsidRDefault="003B0A20" w:rsidP="003B0A20">
      <w:pPr>
        <w:pStyle w:val="ListParagraph"/>
        <w:rPr>
          <w:b/>
          <w:u w:val="single"/>
        </w:rPr>
      </w:pPr>
    </w:p>
    <w:p w14:paraId="2691690B" w14:textId="77777777" w:rsidR="003F330B" w:rsidRDefault="006E40F8" w:rsidP="003F330B">
      <w:pPr>
        <w:pStyle w:val="ListParagraph"/>
      </w:pPr>
      <w:r>
        <w:t xml:space="preserve">Terry </w:t>
      </w:r>
      <w:r w:rsidR="003B0A20">
        <w:t xml:space="preserve">gave a report about our responsibility for Handbook </w:t>
      </w:r>
      <w:r w:rsidR="005453FF">
        <w:t>C</w:t>
      </w:r>
      <w:r w:rsidR="003B0A20">
        <w:t xml:space="preserve">hapter 39 (Old Chapter 38).  Terry encouraged </w:t>
      </w:r>
      <w:r w:rsidR="00E53A5E">
        <w:t xml:space="preserve">that </w:t>
      </w:r>
      <w:r w:rsidR="003B0A20">
        <w:t xml:space="preserve">members </w:t>
      </w:r>
      <w:r w:rsidR="00E53A5E">
        <w:t>should do a thorough</w:t>
      </w:r>
      <w:r w:rsidR="003B0A20">
        <w:t xml:space="preserve"> review </w:t>
      </w:r>
      <w:r w:rsidR="00E53A5E">
        <w:t>for the next publication cycle</w:t>
      </w:r>
      <w:r w:rsidR="00D26DB7">
        <w:t xml:space="preserve"> </w:t>
      </w:r>
      <w:r w:rsidR="004A330B">
        <w:t>which is due for publication in the 2029 edition He will provide a spreadsheet of areas needing review to the membership.</w:t>
      </w:r>
    </w:p>
    <w:p w14:paraId="2691690C" w14:textId="77777777" w:rsidR="003F330B" w:rsidRDefault="003F330B" w:rsidP="003F330B">
      <w:pPr>
        <w:pStyle w:val="ListParagraph"/>
      </w:pPr>
    </w:p>
    <w:p w14:paraId="2691690D" w14:textId="77777777" w:rsidR="003B0A20" w:rsidRPr="003B0A20" w:rsidRDefault="007867A0" w:rsidP="008559F8">
      <w:pPr>
        <w:pStyle w:val="ListParagraph"/>
        <w:numPr>
          <w:ilvl w:val="0"/>
          <w:numId w:val="1"/>
        </w:numPr>
      </w:pPr>
      <w:r w:rsidRPr="00165937">
        <w:rPr>
          <w:b/>
          <w:u w:val="single"/>
        </w:rPr>
        <w:t>Research –</w:t>
      </w:r>
      <w:r w:rsidR="006C65D5">
        <w:rPr>
          <w:b/>
          <w:u w:val="single"/>
        </w:rPr>
        <w:t xml:space="preserve">David Yuill for </w:t>
      </w:r>
      <w:r w:rsidR="00E53A5E">
        <w:rPr>
          <w:b/>
          <w:u w:val="single"/>
        </w:rPr>
        <w:t xml:space="preserve">Dr. </w:t>
      </w:r>
      <w:proofErr w:type="spellStart"/>
      <w:r w:rsidR="00E53A5E">
        <w:rPr>
          <w:b/>
          <w:u w:val="single"/>
        </w:rPr>
        <w:t>Yifeng</w:t>
      </w:r>
      <w:proofErr w:type="spellEnd"/>
      <w:r w:rsidR="00E53A5E">
        <w:rPr>
          <w:b/>
          <w:u w:val="single"/>
        </w:rPr>
        <w:t xml:space="preserve"> Hu</w:t>
      </w:r>
    </w:p>
    <w:p w14:paraId="2691690E" w14:textId="77777777" w:rsidR="003B0A20" w:rsidRDefault="003B0A20" w:rsidP="003B0A20">
      <w:pPr>
        <w:pStyle w:val="ListParagraph"/>
        <w:rPr>
          <w:b/>
          <w:u w:val="single"/>
        </w:rPr>
      </w:pPr>
    </w:p>
    <w:p w14:paraId="2691690F" w14:textId="77777777" w:rsidR="0062752C" w:rsidRPr="0062752C" w:rsidRDefault="0062752C" w:rsidP="0062752C">
      <w:pPr>
        <w:pStyle w:val="ListParagraph"/>
        <w:ind w:left="1440"/>
        <w:rPr>
          <w:b/>
        </w:rPr>
      </w:pPr>
      <w:r w:rsidRPr="0062752C">
        <w:rPr>
          <w:b/>
        </w:rPr>
        <w:t>Report from Research Chair’s Breakfast meeting</w:t>
      </w:r>
    </w:p>
    <w:p w14:paraId="26916910" w14:textId="77777777" w:rsidR="0062752C" w:rsidRDefault="0062752C" w:rsidP="0062752C">
      <w:pPr>
        <w:pStyle w:val="ListParagraph"/>
        <w:ind w:left="1440"/>
        <w:rPr>
          <w:b/>
        </w:rPr>
      </w:pPr>
      <w:r w:rsidRPr="0062752C">
        <w:rPr>
          <w:b/>
        </w:rPr>
        <w:t>Detailed updates:</w:t>
      </w:r>
    </w:p>
    <w:p w14:paraId="26916911" w14:textId="77777777" w:rsidR="00DA1110" w:rsidRPr="0062752C" w:rsidRDefault="00DA1110" w:rsidP="0062752C">
      <w:pPr>
        <w:pStyle w:val="ListParagraph"/>
        <w:ind w:left="1440"/>
        <w:rPr>
          <w:b/>
        </w:rPr>
      </w:pPr>
    </w:p>
    <w:p w14:paraId="26916912" w14:textId="77777777" w:rsidR="00DA1110" w:rsidRDefault="000D4D7E" w:rsidP="008559F8">
      <w:pPr>
        <w:pStyle w:val="ListParagraph"/>
        <w:numPr>
          <w:ilvl w:val="0"/>
          <w:numId w:val="5"/>
        </w:numPr>
        <w:spacing w:after="160" w:line="278" w:lineRule="auto"/>
        <w:rPr>
          <w:rFonts w:cs="Times New Roman"/>
        </w:rPr>
      </w:pPr>
      <w:r>
        <w:rPr>
          <w:rFonts w:cs="Times New Roman"/>
        </w:rPr>
        <w:t>Fundraising exceeded the goal of $2.8M</w:t>
      </w:r>
    </w:p>
    <w:p w14:paraId="26916913" w14:textId="77777777" w:rsidR="000D4D7E" w:rsidRDefault="000D4D7E" w:rsidP="008559F8">
      <w:pPr>
        <w:pStyle w:val="ListParagraph"/>
        <w:numPr>
          <w:ilvl w:val="0"/>
          <w:numId w:val="5"/>
        </w:numPr>
        <w:spacing w:after="160" w:line="278" w:lineRule="auto"/>
        <w:rPr>
          <w:rFonts w:cs="Times New Roman"/>
        </w:rPr>
      </w:pPr>
      <w:r>
        <w:rPr>
          <w:rFonts w:cs="Times New Roman"/>
        </w:rPr>
        <w:t>Awards are being funded: New Investigator Award, Innovative Research Grant, Graduate Student Grants-In-Aid, Homer Adams</w:t>
      </w:r>
    </w:p>
    <w:p w14:paraId="26916914" w14:textId="77777777" w:rsidR="000D4D7E" w:rsidRDefault="000D4D7E" w:rsidP="008559F8">
      <w:pPr>
        <w:pStyle w:val="ListParagraph"/>
        <w:numPr>
          <w:ilvl w:val="0"/>
          <w:numId w:val="5"/>
        </w:numPr>
        <w:spacing w:after="160" w:line="278" w:lineRule="auto"/>
        <w:rPr>
          <w:rFonts w:cs="Times New Roman"/>
        </w:rPr>
      </w:pPr>
      <w:r>
        <w:rPr>
          <w:rFonts w:cs="Times New Roman"/>
        </w:rPr>
        <w:t>ASHRAE is eliminating ASHRAE technical papers. Therefore, the publication requirement in typical research contracts need</w:t>
      </w:r>
      <w:r w:rsidR="00222F33">
        <w:rPr>
          <w:rFonts w:cs="Times New Roman"/>
        </w:rPr>
        <w:t>s</w:t>
      </w:r>
      <w:r>
        <w:rPr>
          <w:rFonts w:cs="Times New Roman"/>
        </w:rPr>
        <w:t xml:space="preserve"> to reflect that </w:t>
      </w:r>
      <w:r w:rsidR="00222F33">
        <w:rPr>
          <w:rFonts w:cs="Times New Roman"/>
        </w:rPr>
        <w:t xml:space="preserve">the </w:t>
      </w:r>
      <w:r>
        <w:rPr>
          <w:rFonts w:cs="Times New Roman"/>
        </w:rPr>
        <w:t xml:space="preserve">outputs have to be published in Science and Technology for the Built Environment.  </w:t>
      </w:r>
      <w:r w:rsidR="00871C54">
        <w:rPr>
          <w:rFonts w:cs="Times New Roman"/>
        </w:rPr>
        <w:t>Alternatively, with special permission, they can be</w:t>
      </w:r>
      <w:r w:rsidR="004A06E1">
        <w:rPr>
          <w:rFonts w:cs="Times New Roman"/>
        </w:rPr>
        <w:t xml:space="preserve"> published in an ASHRAE conference paper.</w:t>
      </w:r>
    </w:p>
    <w:p w14:paraId="26916915" w14:textId="77777777" w:rsidR="004A06E1" w:rsidRDefault="004A06E1" w:rsidP="008559F8">
      <w:pPr>
        <w:pStyle w:val="ListParagraph"/>
        <w:numPr>
          <w:ilvl w:val="0"/>
          <w:numId w:val="5"/>
        </w:numPr>
        <w:spacing w:after="160" w:line="278" w:lineRule="auto"/>
        <w:rPr>
          <w:rFonts w:cs="Times New Roman"/>
        </w:rPr>
      </w:pPr>
      <w:r>
        <w:rPr>
          <w:rFonts w:cs="Times New Roman"/>
        </w:rPr>
        <w:t>There is a new revision to the Research Manual</w:t>
      </w:r>
    </w:p>
    <w:p w14:paraId="26916916" w14:textId="77777777" w:rsidR="004A06E1" w:rsidRDefault="004A06E1" w:rsidP="008559F8">
      <w:pPr>
        <w:pStyle w:val="ListParagraph"/>
        <w:numPr>
          <w:ilvl w:val="0"/>
          <w:numId w:val="5"/>
        </w:numPr>
        <w:spacing w:after="160" w:line="278" w:lineRule="auto"/>
        <w:rPr>
          <w:rFonts w:cs="Times New Roman"/>
        </w:rPr>
      </w:pPr>
      <w:r>
        <w:rPr>
          <w:rFonts w:cs="Times New Roman"/>
        </w:rPr>
        <w:t>Typical upper limit for recommended budget in a Work Statement is $350k.  Higher budgets need approval from higher-ups.</w:t>
      </w:r>
    </w:p>
    <w:p w14:paraId="26916917" w14:textId="77777777" w:rsidR="004A06E1" w:rsidRDefault="004A06E1" w:rsidP="008559F8">
      <w:pPr>
        <w:pStyle w:val="ListParagraph"/>
        <w:numPr>
          <w:ilvl w:val="0"/>
          <w:numId w:val="5"/>
        </w:numPr>
        <w:spacing w:after="160" w:line="278" w:lineRule="auto"/>
        <w:rPr>
          <w:rFonts w:cs="Times New Roman"/>
        </w:rPr>
      </w:pPr>
      <w:r>
        <w:rPr>
          <w:rFonts w:cs="Times New Roman"/>
        </w:rPr>
        <w:t xml:space="preserve">There is an RTAR/WS submission portal, because there have been problems with email approach.  This </w:t>
      </w:r>
      <w:r w:rsidR="00222F33">
        <w:rPr>
          <w:rFonts w:cs="Times New Roman"/>
        </w:rPr>
        <w:t>portal is for uploading so RAC can review.  It’s best to upload only after the authors have completed revisions, the TC has had a chance to review and comment, the research liaison comments have been addressed, and the TC has voted to submit.</w:t>
      </w:r>
    </w:p>
    <w:p w14:paraId="26916918" w14:textId="77777777" w:rsidR="00652700" w:rsidRDefault="00652700" w:rsidP="00652700">
      <w:pPr>
        <w:pStyle w:val="ListParagraph"/>
        <w:spacing w:after="160" w:line="278" w:lineRule="auto"/>
        <w:ind w:left="1080"/>
        <w:rPr>
          <w:rFonts w:cs="Times New Roman"/>
        </w:rPr>
      </w:pPr>
    </w:p>
    <w:p w14:paraId="26916919" w14:textId="77777777" w:rsidR="00403D44" w:rsidRPr="00403D44" w:rsidRDefault="00652700" w:rsidP="00C62DD9">
      <w:pPr>
        <w:pStyle w:val="ListParagraph"/>
        <w:numPr>
          <w:ilvl w:val="0"/>
          <w:numId w:val="1"/>
        </w:numPr>
        <w:rPr>
          <w:b/>
          <w:u w:val="single"/>
        </w:rPr>
      </w:pPr>
      <w:r>
        <w:rPr>
          <w:rFonts w:cs="Times New Roman"/>
        </w:rPr>
        <w:t xml:space="preserve">The TC1.2 also had a </w:t>
      </w:r>
      <w:r w:rsidR="00FA66FD">
        <w:rPr>
          <w:rFonts w:cs="Times New Roman"/>
        </w:rPr>
        <w:t xml:space="preserve">lengthy discussion about a proposed RTAR- “Optical Power Density Measurements”.  A motion was made by Alex Schmig and seconded by Eric Anderson to co-sponsor the RTAR with another interested TC.  More discussion followed with recommendation to contact NIST, TC 2.9, and the new </w:t>
      </w:r>
      <w:r w:rsidR="00BB0753">
        <w:rPr>
          <w:rFonts w:cs="Times New Roman"/>
        </w:rPr>
        <w:t xml:space="preserve">ASHRAE </w:t>
      </w:r>
      <w:r w:rsidR="00FA66FD">
        <w:rPr>
          <w:rFonts w:cs="Times New Roman"/>
        </w:rPr>
        <w:t>Environmental Health Committee</w:t>
      </w:r>
      <w:r w:rsidR="00BB0753">
        <w:rPr>
          <w:rFonts w:cs="Times New Roman"/>
        </w:rPr>
        <w:t>.  Committee agreed that more information was needed and Tom Dunbar would continue to track the topic.  Since a motion was on the table a vote was taken: 0,7,3,0 CV (motion not passing).</w:t>
      </w:r>
    </w:p>
    <w:p w14:paraId="2691691A" w14:textId="77777777" w:rsidR="00C62DD9" w:rsidRDefault="00C62DD9" w:rsidP="00C62DD9">
      <w:pPr>
        <w:pStyle w:val="ListParagraph"/>
        <w:numPr>
          <w:ilvl w:val="0"/>
          <w:numId w:val="1"/>
        </w:numPr>
        <w:rPr>
          <w:b/>
          <w:u w:val="single"/>
        </w:rPr>
      </w:pPr>
      <w:r w:rsidRPr="00C62DD9">
        <w:rPr>
          <w:b/>
          <w:u w:val="single"/>
        </w:rPr>
        <w:lastRenderedPageBreak/>
        <w:t xml:space="preserve"> Programs Subcommittee Chair’s report</w:t>
      </w:r>
      <w:r w:rsidRPr="00844641">
        <w:rPr>
          <w:b/>
          <w:u w:val="single"/>
        </w:rPr>
        <w:t>– Steve Idem</w:t>
      </w:r>
    </w:p>
    <w:p w14:paraId="2691691B" w14:textId="77777777" w:rsidR="00C62DD9" w:rsidRPr="00844641" w:rsidRDefault="00C62DD9" w:rsidP="00C62DD9">
      <w:pPr>
        <w:pStyle w:val="ListParagraph"/>
        <w:rPr>
          <w:b/>
          <w:u w:val="single"/>
        </w:rPr>
      </w:pPr>
    </w:p>
    <w:p w14:paraId="2691691C" w14:textId="77777777" w:rsidR="00977218" w:rsidRDefault="00403D44" w:rsidP="00403D44">
      <w:pPr>
        <w:pStyle w:val="ListParagraph"/>
      </w:pPr>
      <w:r>
        <w:t>Possible present</w:t>
      </w:r>
      <w:r w:rsidR="00632655">
        <w:t>ation</w:t>
      </w:r>
      <w:r>
        <w:t xml:space="preserve"> </w:t>
      </w:r>
      <w:r w:rsidR="00632655">
        <w:t>w</w:t>
      </w:r>
      <w:r>
        <w:t>as</w:t>
      </w:r>
      <w:r w:rsidR="00632655">
        <w:t xml:space="preserve"> discussed.</w:t>
      </w:r>
    </w:p>
    <w:p w14:paraId="2691691D" w14:textId="77777777" w:rsidR="00222753" w:rsidRDefault="00074ECE" w:rsidP="00222753">
      <w:pPr>
        <w:pStyle w:val="ListParagraph"/>
        <w:ind w:left="1440"/>
      </w:pPr>
      <w:r>
        <w:t xml:space="preserve">For </w:t>
      </w:r>
      <w:r w:rsidR="00C62DD9">
        <w:t xml:space="preserve">the Summer meeting in </w:t>
      </w:r>
      <w:r w:rsidR="00E51E09">
        <w:t>Austin</w:t>
      </w:r>
      <w:r>
        <w:t xml:space="preserve">: </w:t>
      </w:r>
      <w:r w:rsidR="00DA1AC0">
        <w:t xml:space="preserve">Continue to </w:t>
      </w:r>
      <w:r w:rsidR="00C62DD9">
        <w:t>re-</w:t>
      </w:r>
      <w:r w:rsidR="00DA1AC0">
        <w:t>submit a p</w:t>
      </w:r>
      <w:r>
        <w:t xml:space="preserve">roposal for a Seminar to discuss the entire SSPC 41 Standards explaining </w:t>
      </w:r>
      <w:r w:rsidR="00DA1110">
        <w:t xml:space="preserve">the history of the formation of the SSPC41, explaining </w:t>
      </w:r>
      <w:r>
        <w:t xml:space="preserve">each standard and status.  The seminar would explain the new “Steady-state criteria” </w:t>
      </w:r>
      <w:r w:rsidR="009D2C85">
        <w:t xml:space="preserve">sections </w:t>
      </w:r>
      <w:r>
        <w:t xml:space="preserve">and how the “Uncertainty Section” is formed and </w:t>
      </w:r>
      <w:r w:rsidR="00DA1110">
        <w:t>present</w:t>
      </w:r>
      <w:r>
        <w:t xml:space="preserve"> a simple example.  It was decided to pursue with Jim Douglas as Chairman and </w:t>
      </w:r>
      <w:r w:rsidR="00C62DD9">
        <w:t>Harshad Inamdar</w:t>
      </w:r>
      <w:r>
        <w:t xml:space="preserve">, </w:t>
      </w:r>
      <w:r w:rsidR="00C62DD9">
        <w:t xml:space="preserve">and </w:t>
      </w:r>
      <w:r>
        <w:t>Terry Beck</w:t>
      </w:r>
      <w:r w:rsidR="00DA1AC0">
        <w:t xml:space="preserve"> </w:t>
      </w:r>
      <w:r>
        <w:t xml:space="preserve">as </w:t>
      </w:r>
      <w:r w:rsidR="00C62DD9">
        <w:t>potential</w:t>
      </w:r>
      <w:r>
        <w:t xml:space="preserve"> speakers.</w:t>
      </w:r>
      <w:r w:rsidR="00C62DD9">
        <w:t xml:space="preserve"> </w:t>
      </w:r>
      <w:r w:rsidR="00DA1110">
        <w:t>We would ask for a 5 minute time slot at the PC chairs breakfast to promote the seminar.</w:t>
      </w:r>
    </w:p>
    <w:p w14:paraId="2691691E" w14:textId="77777777" w:rsidR="00074ECE" w:rsidRDefault="00074ECE" w:rsidP="00222753">
      <w:pPr>
        <w:pStyle w:val="ListParagraph"/>
        <w:ind w:left="1440"/>
      </w:pPr>
    </w:p>
    <w:p w14:paraId="2691691F" w14:textId="77777777" w:rsidR="002723C4" w:rsidRPr="002723C4" w:rsidRDefault="002723C4" w:rsidP="008559F8">
      <w:pPr>
        <w:pStyle w:val="ListParagraph"/>
        <w:numPr>
          <w:ilvl w:val="0"/>
          <w:numId w:val="1"/>
        </w:numPr>
        <w:rPr>
          <w:b/>
        </w:rPr>
      </w:pPr>
      <w:r w:rsidRPr="002723C4">
        <w:rPr>
          <w:b/>
        </w:rPr>
        <w:t xml:space="preserve">Membership – </w:t>
      </w:r>
      <w:r w:rsidR="003036D7">
        <w:rPr>
          <w:b/>
        </w:rPr>
        <w:t>Victor</w:t>
      </w:r>
      <w:r w:rsidRPr="002723C4">
        <w:rPr>
          <w:b/>
        </w:rPr>
        <w:t>/ Jim Douglas gave the update.</w:t>
      </w:r>
    </w:p>
    <w:p w14:paraId="26916920" w14:textId="77777777" w:rsidR="002723C4" w:rsidRPr="00705C86" w:rsidRDefault="002723C4" w:rsidP="002723C4">
      <w:pPr>
        <w:rPr>
          <w:b/>
        </w:rPr>
      </w:pPr>
    </w:p>
    <w:p w14:paraId="26916921" w14:textId="77777777" w:rsidR="002723C4" w:rsidRDefault="002723C4" w:rsidP="002723C4">
      <w:pPr>
        <w:ind w:firstLine="720"/>
      </w:pPr>
      <w:r>
        <w:t>Voting members rolling off as of 6/30/</w:t>
      </w:r>
      <w:r w:rsidR="00FA775C">
        <w:t>2</w:t>
      </w:r>
      <w:r w:rsidR="003A65C8">
        <w:t>6</w:t>
      </w:r>
    </w:p>
    <w:p w14:paraId="26916922" w14:textId="77777777" w:rsidR="00BE5CCE" w:rsidRDefault="003A65C8" w:rsidP="002723C4">
      <w:pPr>
        <w:ind w:firstLine="720"/>
      </w:pPr>
      <w:r>
        <w:t>Hongmei Long</w:t>
      </w:r>
    </w:p>
    <w:p w14:paraId="26916923" w14:textId="77777777" w:rsidR="00C070C5" w:rsidRDefault="003A65C8" w:rsidP="002723C4">
      <w:pPr>
        <w:ind w:firstLine="720"/>
      </w:pPr>
      <w:r>
        <w:t>Patrick Collins</w:t>
      </w:r>
    </w:p>
    <w:p w14:paraId="26916924" w14:textId="77777777" w:rsidR="003A65C8" w:rsidRDefault="003A65C8" w:rsidP="002723C4">
      <w:pPr>
        <w:ind w:firstLine="720"/>
      </w:pPr>
      <w:r>
        <w:t>Victor Cincola</w:t>
      </w:r>
    </w:p>
    <w:p w14:paraId="26916925" w14:textId="77777777" w:rsidR="00FA775C" w:rsidRDefault="00FA775C" w:rsidP="00910138"/>
    <w:p w14:paraId="26916926" w14:textId="77777777" w:rsidR="002723C4" w:rsidRDefault="00FF63B1" w:rsidP="00910138">
      <w:r>
        <w:tab/>
      </w:r>
      <w:r w:rsidR="002723C4">
        <w:t>Voting members rolling on as of 7/1/</w:t>
      </w:r>
      <w:r w:rsidR="00715D9B">
        <w:t>2</w:t>
      </w:r>
      <w:r w:rsidR="003A65C8">
        <w:t>6</w:t>
      </w:r>
      <w:r w:rsidR="002723C4">
        <w:t>:</w:t>
      </w:r>
    </w:p>
    <w:p w14:paraId="26916927" w14:textId="77777777" w:rsidR="0091428A" w:rsidRDefault="00BE5CCE" w:rsidP="00112210">
      <w:r>
        <w:tab/>
      </w:r>
      <w:r w:rsidR="003A65C8">
        <w:t>Mike Paul</w:t>
      </w:r>
    </w:p>
    <w:p w14:paraId="26916928" w14:textId="77777777" w:rsidR="00112210" w:rsidRDefault="00112210" w:rsidP="00112210">
      <w:r>
        <w:tab/>
      </w:r>
      <w:r w:rsidR="003A65C8">
        <w:t>Steve Idem</w:t>
      </w:r>
    </w:p>
    <w:p w14:paraId="26916929" w14:textId="77777777" w:rsidR="00112210" w:rsidRDefault="00112210" w:rsidP="00112210">
      <w:r>
        <w:tab/>
      </w:r>
      <w:r w:rsidR="003A65C8">
        <w:t>Craig Bradshaw</w:t>
      </w:r>
    </w:p>
    <w:p w14:paraId="2691692A" w14:textId="77777777" w:rsidR="003A65C8" w:rsidRDefault="003A65C8" w:rsidP="00112210"/>
    <w:p w14:paraId="2691692B" w14:textId="77777777" w:rsidR="002723C4" w:rsidRDefault="002723C4" w:rsidP="002723C4">
      <w:r>
        <w:tab/>
        <w:t xml:space="preserve">This will </w:t>
      </w:r>
      <w:r w:rsidR="00FC2887">
        <w:t>make</w:t>
      </w:r>
      <w:r>
        <w:t xml:space="preserve"> the voting membership </w:t>
      </w:r>
      <w:r w:rsidR="00FC2887">
        <w:t>at</w:t>
      </w:r>
      <w:r w:rsidR="003A65C8">
        <w:t xml:space="preserve"> </w:t>
      </w:r>
      <w:r w:rsidR="00112210">
        <w:t>1</w:t>
      </w:r>
      <w:r w:rsidR="003A65C8">
        <w:t>0</w:t>
      </w:r>
      <w:r w:rsidR="00EC309E">
        <w:t>,</w:t>
      </w:r>
      <w:r w:rsidR="00C66930">
        <w:t xml:space="preserve"> creating a quorum level of </w:t>
      </w:r>
      <w:r w:rsidR="00112210">
        <w:t>6</w:t>
      </w:r>
      <w:r w:rsidR="003A65C8">
        <w:t xml:space="preserve"> </w:t>
      </w:r>
      <w:r w:rsidR="005B3057">
        <w:t xml:space="preserve">technically </w:t>
      </w:r>
      <w:r w:rsidR="00641B7E">
        <w:t>after 7/1/2</w:t>
      </w:r>
      <w:r w:rsidR="003A65C8">
        <w:t>6</w:t>
      </w:r>
      <w:r w:rsidR="00641B7E">
        <w:t>.</w:t>
      </w:r>
    </w:p>
    <w:p w14:paraId="2691692C" w14:textId="77777777" w:rsidR="003A65C8" w:rsidRDefault="003A65C8" w:rsidP="002723C4">
      <w:pPr>
        <w:rPr>
          <w:b/>
          <w:u w:val="single"/>
        </w:rPr>
      </w:pPr>
    </w:p>
    <w:p w14:paraId="2691692D" w14:textId="77777777" w:rsidR="002723C4" w:rsidRDefault="002723C4" w:rsidP="002723C4">
      <w:pPr>
        <w:rPr>
          <w:b/>
          <w:u w:val="single"/>
        </w:rPr>
      </w:pPr>
      <w:r w:rsidRPr="00200D33">
        <w:rPr>
          <w:b/>
          <w:u w:val="single"/>
        </w:rPr>
        <w:t xml:space="preserve">As of </w:t>
      </w:r>
      <w:r w:rsidR="00C62DD9">
        <w:rPr>
          <w:b/>
          <w:u w:val="single"/>
        </w:rPr>
        <w:t>7</w:t>
      </w:r>
      <w:r w:rsidRPr="00200D33">
        <w:rPr>
          <w:b/>
          <w:u w:val="single"/>
        </w:rPr>
        <w:t>/</w:t>
      </w:r>
      <w:r w:rsidR="00C62DD9">
        <w:rPr>
          <w:b/>
          <w:u w:val="single"/>
        </w:rPr>
        <w:t>1</w:t>
      </w:r>
      <w:r w:rsidR="00112210">
        <w:rPr>
          <w:b/>
          <w:u w:val="single"/>
        </w:rPr>
        <w:t>/</w:t>
      </w:r>
      <w:proofErr w:type="gramStart"/>
      <w:r w:rsidR="00FA775C">
        <w:rPr>
          <w:b/>
          <w:u w:val="single"/>
        </w:rPr>
        <w:t>2</w:t>
      </w:r>
      <w:r w:rsidR="00C62DD9">
        <w:rPr>
          <w:b/>
          <w:u w:val="single"/>
        </w:rPr>
        <w:t>6</w:t>
      </w:r>
      <w:r w:rsidR="00DA1110">
        <w:rPr>
          <w:b/>
          <w:u w:val="single"/>
        </w:rPr>
        <w:t xml:space="preserve"> </w:t>
      </w:r>
      <w:r w:rsidR="00C62DD9">
        <w:rPr>
          <w:b/>
          <w:u w:val="single"/>
        </w:rPr>
        <w:t>:</w:t>
      </w:r>
      <w:proofErr w:type="gramEnd"/>
    </w:p>
    <w:p w14:paraId="2691692E" w14:textId="77777777" w:rsidR="007C6FB0" w:rsidRDefault="007C6FB0" w:rsidP="002723C4"/>
    <w:p w14:paraId="2691692F" w14:textId="77777777" w:rsidR="002723C4" w:rsidRDefault="003036D7" w:rsidP="002723C4">
      <w:r>
        <w:t>Alex Schmig</w:t>
      </w:r>
      <w:r w:rsidR="002723C4">
        <w:t>: Chairman</w:t>
      </w:r>
    </w:p>
    <w:p w14:paraId="26916930" w14:textId="77777777" w:rsidR="00C62DD9" w:rsidRDefault="00C62DD9" w:rsidP="002723C4">
      <w:r>
        <w:t>Mike Paul: Vice Chairman</w:t>
      </w:r>
    </w:p>
    <w:p w14:paraId="26916931" w14:textId="77777777" w:rsidR="002723C4" w:rsidRDefault="002723C4" w:rsidP="002723C4">
      <w:r>
        <w:t>J</w:t>
      </w:r>
      <w:r w:rsidR="00B32505">
        <w:t>a</w:t>
      </w:r>
      <w:r>
        <w:t>m</w:t>
      </w:r>
      <w:r w:rsidR="00B32505">
        <w:t>es</w:t>
      </w:r>
      <w:r>
        <w:t xml:space="preserve"> Douglas: Secretary/ Standards</w:t>
      </w:r>
      <w:r w:rsidR="008C7637">
        <w:t xml:space="preserve"> Chairman</w:t>
      </w:r>
    </w:p>
    <w:p w14:paraId="26916932" w14:textId="77777777" w:rsidR="002723C4" w:rsidRDefault="00D26DB7" w:rsidP="002723C4">
      <w:proofErr w:type="spellStart"/>
      <w:r>
        <w:t>Yifeng</w:t>
      </w:r>
      <w:proofErr w:type="spellEnd"/>
      <w:r>
        <w:t xml:space="preserve"> Hu</w:t>
      </w:r>
      <w:r w:rsidR="002723C4">
        <w:t>: Research</w:t>
      </w:r>
      <w:r w:rsidR="008C7637">
        <w:t xml:space="preserve"> Chairman</w:t>
      </w:r>
    </w:p>
    <w:p w14:paraId="26916933" w14:textId="77777777" w:rsidR="002723C4" w:rsidRDefault="00112210" w:rsidP="002723C4">
      <w:r>
        <w:t>Mike Paul</w:t>
      </w:r>
      <w:r w:rsidR="002723C4">
        <w:t>: Webmaster</w:t>
      </w:r>
    </w:p>
    <w:p w14:paraId="26916934" w14:textId="77777777" w:rsidR="002723C4" w:rsidRDefault="002723C4" w:rsidP="002723C4">
      <w:r>
        <w:t>Stem Idem: Programs</w:t>
      </w:r>
      <w:r w:rsidR="008C7637">
        <w:t xml:space="preserve"> Chairman</w:t>
      </w:r>
    </w:p>
    <w:p w14:paraId="26916935" w14:textId="77777777" w:rsidR="004A6869" w:rsidRDefault="004A6869" w:rsidP="002723C4">
      <w:r>
        <w:t>Terry Beck: Handbook Chairman</w:t>
      </w:r>
    </w:p>
    <w:p w14:paraId="26916936" w14:textId="77777777" w:rsidR="004A6869" w:rsidRDefault="004A6869" w:rsidP="002723C4"/>
    <w:p w14:paraId="26916937" w14:textId="77777777" w:rsidR="002723C4" w:rsidRDefault="002723C4" w:rsidP="002723C4">
      <w:pPr>
        <w:rPr>
          <w:b/>
          <w:sz w:val="20"/>
          <w:szCs w:val="20"/>
        </w:rPr>
      </w:pPr>
      <w:r w:rsidRPr="00200D33">
        <w:rPr>
          <w:b/>
        </w:rPr>
        <w:t xml:space="preserve">Voting membership </w:t>
      </w:r>
      <w:r>
        <w:rPr>
          <w:b/>
        </w:rPr>
        <w:t xml:space="preserve">for the </w:t>
      </w:r>
      <w:r w:rsidR="00D82958">
        <w:rPr>
          <w:b/>
        </w:rPr>
        <w:t>202</w:t>
      </w:r>
      <w:r w:rsidR="00D26DB7">
        <w:rPr>
          <w:b/>
        </w:rPr>
        <w:t>6</w:t>
      </w:r>
      <w:r w:rsidR="00C62DD9">
        <w:rPr>
          <w:b/>
        </w:rPr>
        <w:t xml:space="preserve"> summer </w:t>
      </w:r>
      <w:r>
        <w:rPr>
          <w:b/>
        </w:rPr>
        <w:t>meeting</w:t>
      </w:r>
      <w:r w:rsidR="00C82FAF">
        <w:rPr>
          <w:b/>
        </w:rPr>
        <w:t>:</w:t>
      </w:r>
    </w:p>
    <w:p w14:paraId="26916938" w14:textId="77777777" w:rsidR="00C332F4" w:rsidRPr="00C332F4" w:rsidRDefault="00C332F4" w:rsidP="002723C4">
      <w:pPr>
        <w:rPr>
          <w:b/>
          <w:sz w:val="20"/>
          <w:szCs w:val="20"/>
        </w:rPr>
      </w:pPr>
    </w:p>
    <w:p w14:paraId="26916939" w14:textId="77777777" w:rsidR="00D82958" w:rsidRDefault="00D82958" w:rsidP="002723C4">
      <w:r>
        <w:t>Victor Cincola</w:t>
      </w:r>
    </w:p>
    <w:p w14:paraId="2691693A" w14:textId="77777777" w:rsidR="002723C4" w:rsidRDefault="00C62DD9" w:rsidP="002723C4">
      <w:r>
        <w:t>Jim Douglas</w:t>
      </w:r>
    </w:p>
    <w:p w14:paraId="2691693B" w14:textId="77777777" w:rsidR="00FC2887" w:rsidRDefault="00D26DB7" w:rsidP="002723C4">
      <w:proofErr w:type="spellStart"/>
      <w:r>
        <w:t>Yifeng</w:t>
      </w:r>
      <w:proofErr w:type="spellEnd"/>
      <w:r>
        <w:t xml:space="preserve"> Hu</w:t>
      </w:r>
    </w:p>
    <w:p w14:paraId="2691693C" w14:textId="77777777" w:rsidR="00D82958" w:rsidRDefault="00D82958" w:rsidP="002723C4">
      <w:r>
        <w:t>Pat Collins</w:t>
      </w:r>
    </w:p>
    <w:p w14:paraId="2691693D" w14:textId="77777777" w:rsidR="00D82958" w:rsidRDefault="00D82958" w:rsidP="002723C4">
      <w:r>
        <w:t>Hongmei Liang</w:t>
      </w:r>
    </w:p>
    <w:p w14:paraId="2691693E" w14:textId="77777777" w:rsidR="003036D7" w:rsidRDefault="003036D7" w:rsidP="002723C4">
      <w:r>
        <w:t>Terry Beck</w:t>
      </w:r>
    </w:p>
    <w:p w14:paraId="2691693F" w14:textId="77777777" w:rsidR="003036D7" w:rsidRDefault="003036D7" w:rsidP="002723C4">
      <w:r>
        <w:lastRenderedPageBreak/>
        <w:t>Alex Schmig</w:t>
      </w:r>
    </w:p>
    <w:p w14:paraId="26916940" w14:textId="77777777" w:rsidR="00A9569B" w:rsidRDefault="00A9569B" w:rsidP="002723C4">
      <w:r>
        <w:t>Conner Hayes</w:t>
      </w:r>
    </w:p>
    <w:p w14:paraId="26916941" w14:textId="77777777" w:rsidR="00D26DB7" w:rsidRDefault="00D26DB7" w:rsidP="002723C4">
      <w:r>
        <w:t>Steve Rogers</w:t>
      </w:r>
    </w:p>
    <w:p w14:paraId="26916942" w14:textId="77777777" w:rsidR="002723C4" w:rsidRDefault="00C62DD9" w:rsidP="002723C4">
      <w:r>
        <w:t>Eric Anderson</w:t>
      </w:r>
    </w:p>
    <w:p w14:paraId="26916943" w14:textId="77777777" w:rsidR="002723C4" w:rsidRDefault="002723C4" w:rsidP="002723C4">
      <w:r>
        <w:t xml:space="preserve">Quorum will be set at </w:t>
      </w:r>
      <w:r w:rsidR="00D26DB7">
        <w:t>6</w:t>
      </w:r>
      <w:r>
        <w:t xml:space="preserve"> (</w:t>
      </w:r>
      <w:r w:rsidR="00D26DB7">
        <w:t>1</w:t>
      </w:r>
      <w:r w:rsidR="00661696">
        <w:t>0</w:t>
      </w:r>
      <w:r w:rsidR="00C62DD9">
        <w:t xml:space="preserve"> </w:t>
      </w:r>
      <w:r w:rsidR="008B53F6">
        <w:t xml:space="preserve">voting </w:t>
      </w:r>
      <w:r>
        <w:t>members)</w:t>
      </w:r>
    </w:p>
    <w:p w14:paraId="26916944" w14:textId="77777777" w:rsidR="002723C4" w:rsidRDefault="002723C4" w:rsidP="002723C4"/>
    <w:p w14:paraId="26916945" w14:textId="77777777" w:rsidR="002723C4" w:rsidRPr="00200D33" w:rsidRDefault="005A676F" w:rsidP="002723C4">
      <w:r>
        <w:t>A</w:t>
      </w:r>
      <w:r w:rsidR="002723C4">
        <w:t xml:space="preserve">ttendees </w:t>
      </w:r>
      <w:r>
        <w:t>were offered the opportunity to become</w:t>
      </w:r>
      <w:r w:rsidR="002723C4">
        <w:t xml:space="preserve"> members.  </w:t>
      </w:r>
    </w:p>
    <w:p w14:paraId="26916946" w14:textId="77777777" w:rsidR="002C6FF9" w:rsidRDefault="002C6FF9" w:rsidP="004D3288">
      <w:pPr>
        <w:pStyle w:val="ListParagraph"/>
      </w:pPr>
    </w:p>
    <w:p w14:paraId="26916947" w14:textId="77777777" w:rsidR="007867A0" w:rsidRPr="00165937" w:rsidRDefault="007867A0" w:rsidP="008559F8">
      <w:pPr>
        <w:pStyle w:val="ListParagraph"/>
        <w:numPr>
          <w:ilvl w:val="0"/>
          <w:numId w:val="1"/>
        </w:numPr>
        <w:rPr>
          <w:b/>
          <w:u w:val="single"/>
        </w:rPr>
      </w:pPr>
      <w:r w:rsidRPr="00165937">
        <w:rPr>
          <w:b/>
          <w:u w:val="single"/>
        </w:rPr>
        <w:t>Website status report</w:t>
      </w:r>
      <w:r w:rsidR="004C3737" w:rsidRPr="00165937">
        <w:rPr>
          <w:b/>
          <w:u w:val="single"/>
        </w:rPr>
        <w:t xml:space="preserve"> – </w:t>
      </w:r>
      <w:r w:rsidR="00112210">
        <w:rPr>
          <w:b/>
          <w:u w:val="single"/>
        </w:rPr>
        <w:t>Mike Paul</w:t>
      </w:r>
    </w:p>
    <w:p w14:paraId="26916948" w14:textId="77777777" w:rsidR="0075558A" w:rsidRPr="00692AC6" w:rsidRDefault="0075558A">
      <w:pPr>
        <w:rPr>
          <w:b/>
          <w:u w:val="single"/>
        </w:rPr>
      </w:pPr>
    </w:p>
    <w:p w14:paraId="26916949" w14:textId="77777777" w:rsidR="00E92F57" w:rsidRDefault="00D26DB7">
      <w:r>
        <w:t xml:space="preserve">Mike </w:t>
      </w:r>
      <w:r w:rsidR="00327A92">
        <w:t xml:space="preserve">stated that the website was current and he would still be willing to stay as webmaster, even with his appointment as Vice Chairman.  Mike also </w:t>
      </w:r>
      <w:proofErr w:type="gramStart"/>
      <w:r w:rsidR="00327A92">
        <w:t>ask</w:t>
      </w:r>
      <w:proofErr w:type="gramEnd"/>
      <w:r w:rsidR="00327A92">
        <w:t xml:space="preserve"> about the elimination of some of the information within the members only area.</w:t>
      </w:r>
    </w:p>
    <w:p w14:paraId="2691694A" w14:textId="77777777" w:rsidR="00327A92" w:rsidRDefault="00327A92"/>
    <w:p w14:paraId="2691694B" w14:textId="77777777" w:rsidR="007867A0" w:rsidRDefault="00C62DD9" w:rsidP="008559F8">
      <w:pPr>
        <w:pStyle w:val="ListParagraph"/>
        <w:numPr>
          <w:ilvl w:val="0"/>
          <w:numId w:val="1"/>
        </w:numPr>
        <w:rPr>
          <w:b/>
          <w:u w:val="single"/>
        </w:rPr>
      </w:pPr>
      <w:r>
        <w:rPr>
          <w:b/>
          <w:u w:val="single"/>
        </w:rPr>
        <w:t xml:space="preserve"> N</w:t>
      </w:r>
      <w:r w:rsidR="007867A0" w:rsidRPr="00165937">
        <w:rPr>
          <w:b/>
          <w:u w:val="single"/>
        </w:rPr>
        <w:t>ew/</w:t>
      </w:r>
      <w:r w:rsidR="00033629" w:rsidRPr="00165937">
        <w:rPr>
          <w:b/>
          <w:u w:val="single"/>
        </w:rPr>
        <w:t>U</w:t>
      </w:r>
      <w:r w:rsidR="007867A0" w:rsidRPr="00165937">
        <w:rPr>
          <w:b/>
          <w:u w:val="single"/>
        </w:rPr>
        <w:t>nfinished business</w:t>
      </w:r>
      <w:r w:rsidR="00692AC6" w:rsidRPr="00165937">
        <w:rPr>
          <w:b/>
          <w:u w:val="single"/>
        </w:rPr>
        <w:t>:</w:t>
      </w:r>
    </w:p>
    <w:p w14:paraId="2691694C" w14:textId="77777777" w:rsidR="00951AB3" w:rsidRDefault="00951AB3" w:rsidP="00951AB3">
      <w:pPr>
        <w:pStyle w:val="ListParagraph"/>
        <w:rPr>
          <w:b/>
          <w:u w:val="single"/>
        </w:rPr>
      </w:pPr>
    </w:p>
    <w:p w14:paraId="2691694D" w14:textId="77777777" w:rsidR="00951AB3" w:rsidRDefault="00951AB3" w:rsidP="00951AB3">
      <w:pPr>
        <w:pStyle w:val="ListParagraph"/>
      </w:pPr>
      <w:r>
        <w:t>No old business was presented</w:t>
      </w:r>
      <w:r w:rsidR="004416D7">
        <w:t>.</w:t>
      </w:r>
    </w:p>
    <w:p w14:paraId="2691694E" w14:textId="77777777" w:rsidR="004416D7" w:rsidRDefault="004416D7" w:rsidP="00951AB3">
      <w:pPr>
        <w:pStyle w:val="ListParagraph"/>
      </w:pPr>
    </w:p>
    <w:p w14:paraId="2691694F" w14:textId="77777777" w:rsidR="004416D7" w:rsidRPr="00951AB3" w:rsidRDefault="00112210" w:rsidP="00951AB3">
      <w:pPr>
        <w:pStyle w:val="ListParagraph"/>
      </w:pPr>
      <w:r>
        <w:t>No new business was reported</w:t>
      </w:r>
    </w:p>
    <w:p w14:paraId="26916950" w14:textId="77777777" w:rsidR="0075558A" w:rsidRPr="00692AC6" w:rsidRDefault="0075558A">
      <w:pPr>
        <w:rPr>
          <w:b/>
          <w:u w:val="single"/>
        </w:rPr>
      </w:pPr>
    </w:p>
    <w:p w14:paraId="26916951" w14:textId="77777777" w:rsidR="002745A6" w:rsidRPr="00165937" w:rsidRDefault="007867A0" w:rsidP="008559F8">
      <w:pPr>
        <w:pStyle w:val="ListParagraph"/>
        <w:numPr>
          <w:ilvl w:val="0"/>
          <w:numId w:val="1"/>
        </w:numPr>
        <w:rPr>
          <w:u w:val="single"/>
        </w:rPr>
      </w:pPr>
      <w:r w:rsidRPr="00165937">
        <w:rPr>
          <w:b/>
          <w:u w:val="single"/>
        </w:rPr>
        <w:t>Adjourn</w:t>
      </w:r>
      <w:r w:rsidR="00692AC6" w:rsidRPr="00165937">
        <w:rPr>
          <w:b/>
          <w:u w:val="single"/>
        </w:rPr>
        <w:t>ment:</w:t>
      </w:r>
    </w:p>
    <w:p w14:paraId="26916952" w14:textId="77777777" w:rsidR="00692AC6" w:rsidRPr="00692AC6" w:rsidRDefault="00692AC6">
      <w:pPr>
        <w:rPr>
          <w:u w:val="single"/>
        </w:rPr>
      </w:pPr>
    </w:p>
    <w:p w14:paraId="26916953" w14:textId="77777777" w:rsidR="004D6E9E" w:rsidRPr="00B659C3" w:rsidRDefault="00C62DD9">
      <w:r>
        <w:t>Jim Douglas</w:t>
      </w:r>
      <w:r w:rsidR="007A7469">
        <w:t xml:space="preserve"> motioned to adjourn</w:t>
      </w:r>
      <w:r>
        <w:t xml:space="preserve"> </w:t>
      </w:r>
      <w:r w:rsidR="004416D7">
        <w:t>and the m</w:t>
      </w:r>
      <w:r w:rsidR="001C1E01">
        <w:t xml:space="preserve">eeting concluded at </w:t>
      </w:r>
      <w:r w:rsidR="00112210">
        <w:t>2:</w:t>
      </w:r>
      <w:r w:rsidR="00CE0A5C">
        <w:t>3</w:t>
      </w:r>
      <w:r>
        <w:t>4</w:t>
      </w:r>
      <w:r w:rsidR="00FC0A7B">
        <w:t xml:space="preserve"> </w:t>
      </w:r>
      <w:r>
        <w:t>pm P</w:t>
      </w:r>
      <w:r w:rsidR="00C070C5">
        <w:t>ST</w:t>
      </w:r>
      <w:r w:rsidR="004D6E9E">
        <w:rPr>
          <w:rFonts w:asciiTheme="majorHAnsi" w:hAnsiTheme="majorHAnsi"/>
          <w:b/>
          <w:sz w:val="28"/>
          <w:u w:val="single"/>
        </w:rPr>
        <w:br w:type="page"/>
      </w:r>
    </w:p>
    <w:p w14:paraId="26916954" w14:textId="77777777" w:rsidR="008A30D7" w:rsidRDefault="002822BA" w:rsidP="008A30D7">
      <w:pPr>
        <w:widowControl w:val="0"/>
        <w:autoSpaceDE w:val="0"/>
        <w:autoSpaceDN w:val="0"/>
        <w:adjustRightInd w:val="0"/>
        <w:rPr>
          <w:rFonts w:cs="Tahoma"/>
          <w:b/>
          <w:u w:val="single"/>
        </w:rPr>
      </w:pPr>
      <w:r w:rsidRPr="008B0978">
        <w:rPr>
          <w:rFonts w:cs="Tahoma"/>
          <w:b/>
          <w:u w:val="single"/>
        </w:rPr>
        <w:lastRenderedPageBreak/>
        <w:t>A</w:t>
      </w:r>
      <w:r w:rsidR="008B0978">
        <w:rPr>
          <w:rFonts w:cs="Tahoma"/>
          <w:b/>
          <w:u w:val="single"/>
        </w:rPr>
        <w:t>nnex</w:t>
      </w:r>
      <w:r w:rsidR="00DC4F78">
        <w:rPr>
          <w:rFonts w:cs="Tahoma"/>
          <w:b/>
          <w:u w:val="single"/>
        </w:rPr>
        <w:t>A</w:t>
      </w:r>
      <w:r w:rsidRPr="008B0978">
        <w:rPr>
          <w:rFonts w:cs="Tahoma"/>
          <w:b/>
          <w:u w:val="single"/>
        </w:rPr>
        <w:t xml:space="preserve"> – Standards Subcommittee Report – Jim Douglas</w:t>
      </w:r>
    </w:p>
    <w:p w14:paraId="26916955" w14:textId="77777777" w:rsidR="00641B7E" w:rsidRDefault="00641B7E" w:rsidP="008A30D7">
      <w:pPr>
        <w:widowControl w:val="0"/>
        <w:autoSpaceDE w:val="0"/>
        <w:autoSpaceDN w:val="0"/>
        <w:adjustRightInd w:val="0"/>
        <w:rPr>
          <w:rFonts w:cs="Tahoma"/>
          <w:b/>
          <w:u w:val="single"/>
        </w:rPr>
      </w:pPr>
    </w:p>
    <w:p w14:paraId="26916956" w14:textId="77777777" w:rsidR="00750809" w:rsidRDefault="00750809" w:rsidP="00750809">
      <w:pPr>
        <w:spacing w:after="60"/>
        <w:rPr>
          <w:b/>
        </w:rPr>
      </w:pPr>
      <w:r w:rsidRPr="00750809">
        <w:rPr>
          <w:b/>
        </w:rPr>
        <w:t>Subcommittee Chair’s Reports:</w:t>
      </w:r>
    </w:p>
    <w:p w14:paraId="26916957" w14:textId="77777777" w:rsidR="00750809" w:rsidRPr="00750809" w:rsidRDefault="00750809" w:rsidP="00750809">
      <w:pPr>
        <w:spacing w:after="60"/>
        <w:rPr>
          <w:b/>
        </w:rPr>
      </w:pPr>
    </w:p>
    <w:p w14:paraId="26916958" w14:textId="77777777" w:rsidR="00C65138" w:rsidRDefault="00C65138" w:rsidP="00C65138">
      <w:pPr>
        <w:spacing w:after="60"/>
        <w:ind w:left="720"/>
        <w:rPr>
          <w:u w:val="single"/>
        </w:rPr>
      </w:pPr>
      <w:r w:rsidRPr="00941C05">
        <w:rPr>
          <w:u w:val="single"/>
        </w:rPr>
        <w:t xml:space="preserve">Subcommittee 41.1, </w:t>
      </w:r>
      <w:r w:rsidRPr="00941C05">
        <w:rPr>
          <w:i/>
          <w:u w:val="single"/>
        </w:rPr>
        <w:t xml:space="preserve">Standard Methods </w:t>
      </w:r>
      <w:r>
        <w:rPr>
          <w:i/>
          <w:u w:val="single"/>
        </w:rPr>
        <w:t>for</w:t>
      </w:r>
      <w:r w:rsidRPr="00941C05">
        <w:rPr>
          <w:i/>
          <w:u w:val="single"/>
        </w:rPr>
        <w:t xml:space="preserve"> Temperature Measurement</w:t>
      </w:r>
      <w:r w:rsidRPr="00941C05">
        <w:rPr>
          <w:u w:val="single"/>
        </w:rPr>
        <w:t xml:space="preserve"> – </w:t>
      </w:r>
      <w:r>
        <w:rPr>
          <w:u w:val="single"/>
        </w:rPr>
        <w:t>E. Anderson</w:t>
      </w:r>
    </w:p>
    <w:p w14:paraId="26916959" w14:textId="77777777" w:rsidR="00C65138" w:rsidRDefault="00C65138" w:rsidP="00C65138">
      <w:pPr>
        <w:spacing w:after="60"/>
        <w:ind w:left="720"/>
      </w:pPr>
      <w:r>
        <w:t xml:space="preserve">Standard 41.1-2024 is published.  </w:t>
      </w:r>
      <w:r w:rsidRPr="002326BA">
        <w:t>Standard 41.</w:t>
      </w:r>
      <w:r>
        <w:t>1-</w:t>
      </w:r>
      <w:r w:rsidRPr="002326BA">
        <w:t>202</w:t>
      </w:r>
      <w:r>
        <w:t>4</w:t>
      </w:r>
      <w:r w:rsidRPr="002326BA">
        <w:t xml:space="preserve"> will be due for periodic maintenance at the 202</w:t>
      </w:r>
      <w:r>
        <w:t>7</w:t>
      </w:r>
      <w:r w:rsidRPr="002326BA">
        <w:t xml:space="preserve"> ASHRAE Winter Conference</w:t>
      </w:r>
      <w:r>
        <w:t xml:space="preserve">.  </w:t>
      </w:r>
    </w:p>
    <w:p w14:paraId="2691695A" w14:textId="77777777" w:rsidR="00C65138" w:rsidRDefault="00C65138" w:rsidP="00C65138">
      <w:pPr>
        <w:spacing w:after="60"/>
        <w:ind w:left="720"/>
        <w:rPr>
          <w:u w:val="single"/>
        </w:rPr>
      </w:pPr>
    </w:p>
    <w:p w14:paraId="2691695B" w14:textId="77777777" w:rsidR="00C65138" w:rsidRDefault="00C65138" w:rsidP="00C65138">
      <w:pPr>
        <w:spacing w:after="60"/>
        <w:ind w:left="720"/>
        <w:rPr>
          <w:u w:val="single"/>
        </w:rPr>
      </w:pPr>
      <w:r w:rsidRPr="00941C05">
        <w:rPr>
          <w:u w:val="single"/>
        </w:rPr>
        <w:t xml:space="preserve">Subcommittee 41.2, </w:t>
      </w:r>
      <w:r w:rsidRPr="00941C05">
        <w:rPr>
          <w:i/>
          <w:u w:val="single"/>
        </w:rPr>
        <w:t xml:space="preserve">Standard Methods </w:t>
      </w:r>
      <w:r>
        <w:rPr>
          <w:i/>
          <w:u w:val="single"/>
        </w:rPr>
        <w:t>for</w:t>
      </w:r>
      <w:r w:rsidRPr="00941C05">
        <w:rPr>
          <w:i/>
          <w:u w:val="single"/>
        </w:rPr>
        <w:t xml:space="preserve"> Air Velocity and Airflow Measurement</w:t>
      </w:r>
      <w:r w:rsidRPr="00941C05">
        <w:rPr>
          <w:u w:val="single"/>
        </w:rPr>
        <w:t xml:space="preserve"> – </w:t>
      </w:r>
      <w:r>
        <w:rPr>
          <w:u w:val="single"/>
        </w:rPr>
        <w:t>D. Kulkarni</w:t>
      </w:r>
    </w:p>
    <w:p w14:paraId="2691695C" w14:textId="77777777" w:rsidR="00631FF9" w:rsidRDefault="00C65138" w:rsidP="00C65138">
      <w:pPr>
        <w:spacing w:after="60"/>
        <w:ind w:left="720"/>
      </w:pPr>
      <w:r>
        <w:t xml:space="preserve">Standard 41.2-2022 is published. Standard </w:t>
      </w:r>
      <w:r w:rsidRPr="007147E7">
        <w:t>41.</w:t>
      </w:r>
      <w:r>
        <w:t>2</w:t>
      </w:r>
      <w:r w:rsidRPr="007147E7">
        <w:t>-202</w:t>
      </w:r>
      <w:r>
        <w:t>2 Addendum a. and Addendum b. are published.</w:t>
      </w:r>
      <w:r w:rsidR="00631FF9">
        <w:t xml:space="preserve"> </w:t>
      </w:r>
      <w:r>
        <w:t xml:space="preserve">Standard 41.2-2022 </w:t>
      </w:r>
      <w:r w:rsidR="00631FF9">
        <w:t>has been</w:t>
      </w:r>
      <w:r>
        <w:t xml:space="preserve"> revised</w:t>
      </w:r>
      <w:r w:rsidR="00631FF9">
        <w:t xml:space="preserve"> including all of addendums and the </w:t>
      </w:r>
      <w:r>
        <w:t>Standard 41.2-2022R 1</w:t>
      </w:r>
      <w:r w:rsidRPr="006768CF">
        <w:rPr>
          <w:vertAlign w:val="superscript"/>
        </w:rPr>
        <w:t>st</w:t>
      </w:r>
      <w:r>
        <w:t xml:space="preserve"> Publication Public Review Draft </w:t>
      </w:r>
      <w:r w:rsidR="00631FF9">
        <w:t>was approved by the SSPC41 voting members during the October interim meeting and is presently out for public review until February 16</w:t>
      </w:r>
      <w:r w:rsidR="00631FF9" w:rsidRPr="00631FF9">
        <w:rPr>
          <w:vertAlign w:val="superscript"/>
        </w:rPr>
        <w:t>th</w:t>
      </w:r>
      <w:r w:rsidR="00631FF9">
        <w:t>.</w:t>
      </w:r>
    </w:p>
    <w:p w14:paraId="2691695D" w14:textId="77777777" w:rsidR="00631FF9" w:rsidRDefault="00631FF9" w:rsidP="00C65138">
      <w:pPr>
        <w:spacing w:after="60"/>
        <w:ind w:left="720"/>
      </w:pPr>
    </w:p>
    <w:p w14:paraId="2691695E" w14:textId="77777777" w:rsidR="00C65138" w:rsidRDefault="00C65138" w:rsidP="00C65138">
      <w:pPr>
        <w:spacing w:after="60"/>
        <w:ind w:left="720"/>
        <w:rPr>
          <w:u w:val="single"/>
        </w:rPr>
      </w:pPr>
      <w:r w:rsidRPr="00941C05">
        <w:rPr>
          <w:u w:val="single"/>
        </w:rPr>
        <w:t xml:space="preserve">Subcommittee 41.3, </w:t>
      </w:r>
      <w:r w:rsidRPr="00941C05">
        <w:rPr>
          <w:i/>
          <w:u w:val="single"/>
        </w:rPr>
        <w:t>Standard Methods for Pressure Measurement</w:t>
      </w:r>
      <w:r w:rsidRPr="00941C05">
        <w:rPr>
          <w:u w:val="single"/>
        </w:rPr>
        <w:t xml:space="preserve"> – </w:t>
      </w:r>
      <w:r>
        <w:rPr>
          <w:u w:val="single"/>
        </w:rPr>
        <w:t>H. Liu</w:t>
      </w:r>
    </w:p>
    <w:p w14:paraId="2691695F" w14:textId="77777777" w:rsidR="00C65138" w:rsidRDefault="00C65138" w:rsidP="00C65138">
      <w:pPr>
        <w:ind w:left="720"/>
      </w:pPr>
      <w:r w:rsidRPr="0006071C">
        <w:t>Standard 41.</w:t>
      </w:r>
      <w:r>
        <w:t>3</w:t>
      </w:r>
      <w:r w:rsidRPr="0006071C">
        <w:t xml:space="preserve">-2022 </w:t>
      </w:r>
      <w:r>
        <w:t>is</w:t>
      </w:r>
      <w:r w:rsidRPr="0006071C">
        <w:t xml:space="preserve"> published.  </w:t>
      </w:r>
      <w:r w:rsidRPr="00582DD0">
        <w:t>Standard 41.3-2022</w:t>
      </w:r>
      <w:r>
        <w:t xml:space="preserve"> Addendum a. is published. </w:t>
      </w:r>
      <w:bookmarkStart w:id="0" w:name="_Hlk152487620"/>
      <w:r w:rsidR="004763D4">
        <w:t xml:space="preserve">It was agreed that </w:t>
      </w:r>
      <w:r>
        <w:t>S</w:t>
      </w:r>
      <w:r w:rsidR="004763D4">
        <w:t>tandard</w:t>
      </w:r>
      <w:r>
        <w:t xml:space="preserve"> </w:t>
      </w:r>
      <w:r w:rsidRPr="00582DD0">
        <w:t>41.3-2022</w:t>
      </w:r>
      <w:r>
        <w:t xml:space="preserve">R </w:t>
      </w:r>
      <w:r w:rsidR="004763D4">
        <w:t xml:space="preserve">would be revised to include all of the current changes.  After the SSPC41 approval, the standard was sent out for public review on 9/12/25.  The public review was ended on 10/27/25 with no comments.  ASHRAE is now in the process of publishing the standard: Standard 41.3-2026.  Congratulations to </w:t>
      </w:r>
      <w:proofErr w:type="spellStart"/>
      <w:r w:rsidR="004763D4">
        <w:t>Hoatian</w:t>
      </w:r>
      <w:proofErr w:type="spellEnd"/>
      <w:r w:rsidR="004763D4">
        <w:t xml:space="preserve"> and his subcommittee.</w:t>
      </w:r>
    </w:p>
    <w:p w14:paraId="26916960" w14:textId="77777777" w:rsidR="00C65138" w:rsidRDefault="00C65138" w:rsidP="00C65138">
      <w:pPr>
        <w:ind w:left="720"/>
      </w:pPr>
    </w:p>
    <w:bookmarkEnd w:id="0"/>
    <w:p w14:paraId="26916961" w14:textId="77777777" w:rsidR="00C65138" w:rsidRDefault="00C65138" w:rsidP="00C65138">
      <w:pPr>
        <w:spacing w:after="60"/>
        <w:ind w:left="720"/>
        <w:rPr>
          <w:u w:val="single"/>
        </w:rPr>
      </w:pPr>
      <w:r w:rsidRPr="00941C05">
        <w:rPr>
          <w:u w:val="single"/>
        </w:rPr>
        <w:t xml:space="preserve">Subcommittee 41.4, </w:t>
      </w:r>
      <w:r w:rsidRPr="00941C05">
        <w:rPr>
          <w:i/>
          <w:u w:val="single"/>
        </w:rPr>
        <w:t>Standard Methods for Measurement of Proportion for Lubricant in Liquid Refrigerant</w:t>
      </w:r>
      <w:r w:rsidRPr="00941C05">
        <w:rPr>
          <w:u w:val="single"/>
        </w:rPr>
        <w:t xml:space="preserve"> – J. Douglas</w:t>
      </w:r>
    </w:p>
    <w:p w14:paraId="26916962" w14:textId="77777777" w:rsidR="00C65138" w:rsidRDefault="00C65138" w:rsidP="00C65138">
      <w:pPr>
        <w:ind w:left="720"/>
      </w:pPr>
      <w:r>
        <w:t xml:space="preserve">ASHRAE Staff has reaffirmed Standard </w:t>
      </w:r>
      <w:r w:rsidRPr="00FB3DE7">
        <w:t>41.4-2015</w:t>
      </w:r>
      <w:r>
        <w:t xml:space="preserve"> to preserve the ANSI-accreditation. This means that we cannot publish the next revision of 41.4 until 2026.  However, we </w:t>
      </w:r>
      <w:r w:rsidR="00B04CC7">
        <w:t>are</w:t>
      </w:r>
      <w:r>
        <w:t xml:space="preserve"> permitted to complete the </w:t>
      </w:r>
      <w:r w:rsidRPr="00FB3DE7">
        <w:t>41.4-2015R</w:t>
      </w:r>
      <w:r>
        <w:t xml:space="preserve"> public review process before the end of 2025, </w:t>
      </w:r>
      <w:r w:rsidRPr="00CC5DB3">
        <w:t xml:space="preserve">but </w:t>
      </w:r>
      <w:r>
        <w:t>the next revision of 41.4</w:t>
      </w:r>
      <w:r w:rsidR="00B04CC7">
        <w:t xml:space="preserve"> </w:t>
      </w:r>
      <w:r>
        <w:t>cannot</w:t>
      </w:r>
      <w:r w:rsidRPr="00CC5DB3">
        <w:t xml:space="preserve"> be published </w:t>
      </w:r>
      <w:r>
        <w:t>until</w:t>
      </w:r>
      <w:r w:rsidRPr="00CC5DB3">
        <w:t xml:space="preserve"> 2026</w:t>
      </w:r>
      <w:r>
        <w:t xml:space="preserve">.  The current status of the </w:t>
      </w:r>
      <w:r w:rsidRPr="00FB3DE7">
        <w:t>Subcommittee</w:t>
      </w:r>
      <w:r w:rsidR="00B04CC7">
        <w:t xml:space="preserve"> </w:t>
      </w:r>
      <w:r w:rsidRPr="00FB3DE7">
        <w:t>41.4-2015R</w:t>
      </w:r>
      <w:r>
        <w:t xml:space="preserve"> is that the subcommittee reached consensus on the </w:t>
      </w:r>
      <w:r w:rsidRPr="00FB3DE7">
        <w:t>41.4-2015R</w:t>
      </w:r>
      <w:r>
        <w:t xml:space="preserve"> 1</w:t>
      </w:r>
      <w:r w:rsidRPr="00CC5DB3">
        <w:t>st</w:t>
      </w:r>
      <w:r>
        <w:t xml:space="preserve"> Publication Public Review draft</w:t>
      </w:r>
      <w:r w:rsidR="00B04CC7">
        <w:t xml:space="preserve"> and the uncertainty example has been</w:t>
      </w:r>
      <w:r>
        <w:t xml:space="preserve"> completed. </w:t>
      </w:r>
      <w:r w:rsidR="00B04CC7">
        <w:t xml:space="preserve"> The SSPC41 committee approved the 1</w:t>
      </w:r>
      <w:r w:rsidR="00B04CC7" w:rsidRPr="00B04CC7">
        <w:rPr>
          <w:vertAlign w:val="superscript"/>
        </w:rPr>
        <w:t>st</w:t>
      </w:r>
      <w:r w:rsidR="00B04CC7">
        <w:t xml:space="preserve"> Publication Review draft based on their voting plus the outcome of the continuation ballot at the Winter meeting.  The 1</w:t>
      </w:r>
      <w:r w:rsidR="00B04CC7" w:rsidRPr="00B04CC7">
        <w:rPr>
          <w:vertAlign w:val="superscript"/>
        </w:rPr>
        <w:t>st</w:t>
      </w:r>
      <w:r w:rsidR="00B04CC7">
        <w:t xml:space="preserve"> Publication Review will then be sent out for comment.</w:t>
      </w:r>
    </w:p>
    <w:p w14:paraId="26916963" w14:textId="77777777" w:rsidR="00C65138" w:rsidRDefault="00C65138" w:rsidP="00C65138">
      <w:pPr>
        <w:ind w:left="720"/>
        <w:rPr>
          <w:u w:val="single"/>
        </w:rPr>
      </w:pPr>
    </w:p>
    <w:p w14:paraId="26916964" w14:textId="77777777" w:rsidR="00C65138" w:rsidRDefault="00C65138" w:rsidP="00C65138">
      <w:pPr>
        <w:spacing w:after="60"/>
        <w:ind w:left="720"/>
        <w:rPr>
          <w:u w:val="single"/>
        </w:rPr>
      </w:pPr>
      <w:r w:rsidRPr="00941C05">
        <w:rPr>
          <w:u w:val="single"/>
        </w:rPr>
        <w:t xml:space="preserve">Subcommittee 41.6, </w:t>
      </w:r>
      <w:r w:rsidRPr="00941C05">
        <w:rPr>
          <w:i/>
          <w:u w:val="single"/>
        </w:rPr>
        <w:t>Standard Methods for Humidity Measurement</w:t>
      </w:r>
      <w:r w:rsidRPr="00941C05">
        <w:rPr>
          <w:u w:val="single"/>
        </w:rPr>
        <w:t xml:space="preserve"> – </w:t>
      </w:r>
      <w:r>
        <w:rPr>
          <w:u w:val="single"/>
        </w:rPr>
        <w:t>M. Shows</w:t>
      </w:r>
    </w:p>
    <w:p w14:paraId="26916965" w14:textId="77777777" w:rsidR="00C65138" w:rsidRDefault="00C65138" w:rsidP="00C65138">
      <w:pPr>
        <w:ind w:left="720"/>
      </w:pPr>
      <w:bookmarkStart w:id="1" w:name="_Hlk139349867"/>
      <w:r>
        <w:t>Standard 41.6</w:t>
      </w:r>
      <w:r w:rsidRPr="006B13BC">
        <w:t>-202</w:t>
      </w:r>
      <w:r w:rsidR="00B04CC7">
        <w:t>5</w:t>
      </w:r>
      <w:r>
        <w:t xml:space="preserve"> is published. </w:t>
      </w:r>
      <w:bookmarkStart w:id="2" w:name="_Hlk152505709"/>
      <w:r w:rsidR="00B04CC7">
        <w:t>Congratulations to Mike Shows and his subcommittee.</w:t>
      </w:r>
    </w:p>
    <w:p w14:paraId="26916966" w14:textId="77777777" w:rsidR="00C65138" w:rsidRDefault="00C65138" w:rsidP="00C65138">
      <w:pPr>
        <w:ind w:left="720"/>
      </w:pPr>
    </w:p>
    <w:bookmarkEnd w:id="1"/>
    <w:bookmarkEnd w:id="2"/>
    <w:p w14:paraId="26916967" w14:textId="77777777" w:rsidR="00C65138" w:rsidRDefault="00C65138" w:rsidP="00C65138">
      <w:pPr>
        <w:ind w:left="720"/>
        <w:rPr>
          <w:u w:val="single"/>
        </w:rPr>
      </w:pPr>
      <w:r w:rsidRPr="00941C05">
        <w:rPr>
          <w:u w:val="single"/>
        </w:rPr>
        <w:t xml:space="preserve">Subcommittee 41.7, </w:t>
      </w:r>
      <w:r w:rsidRPr="00941C05">
        <w:rPr>
          <w:i/>
          <w:u w:val="single"/>
        </w:rPr>
        <w:t>Standard Methods for Gas Flow Measurement</w:t>
      </w:r>
      <w:r w:rsidRPr="00941C05">
        <w:rPr>
          <w:u w:val="single"/>
        </w:rPr>
        <w:t xml:space="preserve"> – J. Scott</w:t>
      </w:r>
    </w:p>
    <w:p w14:paraId="26916968" w14:textId="77777777" w:rsidR="00C65138" w:rsidRDefault="00C65138" w:rsidP="00C65138">
      <w:pPr>
        <w:ind w:left="720"/>
      </w:pPr>
      <w:r>
        <w:t>Standard 41.7</w:t>
      </w:r>
      <w:r w:rsidRPr="006B13BC">
        <w:t>-202</w:t>
      </w:r>
      <w:r w:rsidR="00B04CC7">
        <w:t>5</w:t>
      </w:r>
      <w:r>
        <w:t xml:space="preserve"> is published. </w:t>
      </w:r>
      <w:r w:rsidR="00B04CC7">
        <w:t>Congratulations to Jeanette Scott and her subcommittee</w:t>
      </w:r>
    </w:p>
    <w:p w14:paraId="26916969" w14:textId="77777777" w:rsidR="00B04CC7" w:rsidRDefault="00B04CC7" w:rsidP="00C65138">
      <w:pPr>
        <w:ind w:left="720"/>
      </w:pPr>
    </w:p>
    <w:p w14:paraId="2691696A" w14:textId="77777777" w:rsidR="00C65138" w:rsidRDefault="00C65138" w:rsidP="00C65138">
      <w:pPr>
        <w:ind w:left="720"/>
        <w:rPr>
          <w:u w:val="single"/>
        </w:rPr>
      </w:pPr>
      <w:r w:rsidRPr="00941C05">
        <w:rPr>
          <w:u w:val="single"/>
        </w:rPr>
        <w:t xml:space="preserve">Subcommittee 41.8, </w:t>
      </w:r>
      <w:r w:rsidRPr="00941C05">
        <w:rPr>
          <w:i/>
          <w:u w:val="single"/>
        </w:rPr>
        <w:t>Standard Methods for Liquid Flow Measurement</w:t>
      </w:r>
      <w:r w:rsidRPr="00941C05">
        <w:rPr>
          <w:u w:val="single"/>
        </w:rPr>
        <w:t xml:space="preserve"> – J. </w:t>
      </w:r>
      <w:r>
        <w:rPr>
          <w:u w:val="single"/>
        </w:rPr>
        <w:t>Burgos</w:t>
      </w:r>
    </w:p>
    <w:p w14:paraId="2691696B" w14:textId="77777777" w:rsidR="00C65138" w:rsidRDefault="00C65138" w:rsidP="00C65138">
      <w:pPr>
        <w:ind w:left="720"/>
        <w:rPr>
          <w:i/>
          <w:iCs/>
        </w:rPr>
      </w:pPr>
      <w:r>
        <w:t xml:space="preserve">Standard 41.8-2023 is published.  Standard 41.8-2023 Addendum a. is published. </w:t>
      </w:r>
      <w:r w:rsidRPr="002326BA">
        <w:t>Standard 41.</w:t>
      </w:r>
      <w:r>
        <w:t>8</w:t>
      </w:r>
      <w:r>
        <w:noBreakHyphen/>
      </w:r>
      <w:r w:rsidRPr="002326BA">
        <w:t>202</w:t>
      </w:r>
      <w:r>
        <w:t>3 will be d</w:t>
      </w:r>
      <w:r w:rsidRPr="002326BA">
        <w:t>ue for periodic maintenance</w:t>
      </w:r>
      <w:r>
        <w:t xml:space="preserve"> at the 2026 ASHRAE Winter Meeting. </w:t>
      </w:r>
      <w:r w:rsidR="00181E7B">
        <w:t>The SSPC41 at the winter meeting recommended that the standard be revised.  A new subcommittee will be formed.</w:t>
      </w:r>
    </w:p>
    <w:p w14:paraId="2691696C" w14:textId="77777777" w:rsidR="00C65138" w:rsidRDefault="00C65138" w:rsidP="00C65138">
      <w:pPr>
        <w:spacing w:after="60"/>
        <w:ind w:left="720"/>
        <w:rPr>
          <w:u w:val="single"/>
        </w:rPr>
      </w:pPr>
    </w:p>
    <w:p w14:paraId="2691696D" w14:textId="77777777" w:rsidR="00C65138" w:rsidRDefault="00C65138" w:rsidP="00C65138">
      <w:pPr>
        <w:spacing w:after="60"/>
        <w:ind w:left="720"/>
        <w:rPr>
          <w:u w:val="single"/>
        </w:rPr>
      </w:pPr>
      <w:r w:rsidRPr="00617675">
        <w:rPr>
          <w:u w:val="single"/>
        </w:rPr>
        <w:t xml:space="preserve">Subcommittee 41.9, </w:t>
      </w:r>
      <w:r w:rsidRPr="00617675">
        <w:rPr>
          <w:i/>
          <w:u w:val="single"/>
        </w:rPr>
        <w:t xml:space="preserve">Standard Methods forRefrigerant Mass Flow Measurement Using Calorimeters </w:t>
      </w:r>
      <w:r w:rsidRPr="00617675">
        <w:rPr>
          <w:u w:val="single"/>
        </w:rPr>
        <w:t xml:space="preserve">– </w:t>
      </w:r>
      <w:proofErr w:type="spellStart"/>
      <w:r>
        <w:rPr>
          <w:u w:val="single"/>
        </w:rPr>
        <w:t>M.</w:t>
      </w:r>
      <w:bookmarkStart w:id="3" w:name="_Hlk190006751"/>
      <w:r w:rsidRPr="00617675">
        <w:rPr>
          <w:u w:val="single"/>
        </w:rPr>
        <w:t>Perevozchikov</w:t>
      </w:r>
      <w:proofErr w:type="spellEnd"/>
    </w:p>
    <w:bookmarkEnd w:id="3"/>
    <w:p w14:paraId="2691696E" w14:textId="77777777" w:rsidR="00C65138" w:rsidRDefault="00C65138" w:rsidP="00C65138">
      <w:pPr>
        <w:ind w:left="720"/>
      </w:pPr>
      <w:r>
        <w:t>Standard 41.9</w:t>
      </w:r>
      <w:r w:rsidRPr="006B13BC">
        <w:t>-202</w:t>
      </w:r>
      <w:r w:rsidR="00181E7B">
        <w:t>5</w:t>
      </w:r>
      <w:r>
        <w:t xml:space="preserve"> is published. </w:t>
      </w:r>
      <w:r w:rsidR="00181E7B">
        <w:t>Congratulations to Michael and his subcommittee.</w:t>
      </w:r>
    </w:p>
    <w:p w14:paraId="2691696F" w14:textId="77777777" w:rsidR="00C65138" w:rsidRDefault="00C65138" w:rsidP="00C65138">
      <w:pPr>
        <w:ind w:left="720"/>
      </w:pPr>
    </w:p>
    <w:p w14:paraId="26916970" w14:textId="77777777" w:rsidR="00C65138" w:rsidRDefault="00C65138" w:rsidP="00C65138">
      <w:pPr>
        <w:ind w:left="720"/>
        <w:rPr>
          <w:u w:val="single"/>
        </w:rPr>
      </w:pPr>
      <w:r w:rsidRPr="00941C05">
        <w:rPr>
          <w:u w:val="single"/>
        </w:rPr>
        <w:t xml:space="preserve">Subcommittee 41.10, </w:t>
      </w:r>
      <w:r w:rsidRPr="00941C05">
        <w:rPr>
          <w:i/>
          <w:u w:val="single"/>
        </w:rPr>
        <w:t>Standard Methods for Refrigerant Mass Flow Measurement Using Flowmeters</w:t>
      </w:r>
      <w:r w:rsidRPr="00941C05">
        <w:rPr>
          <w:u w:val="single"/>
        </w:rPr>
        <w:t xml:space="preserve"> – </w:t>
      </w:r>
      <w:r>
        <w:rPr>
          <w:u w:val="single"/>
        </w:rPr>
        <w:t>M. Mathison</w:t>
      </w:r>
    </w:p>
    <w:p w14:paraId="26916971" w14:textId="77777777" w:rsidR="00C65138" w:rsidRDefault="00C65138" w:rsidP="00C65138">
      <w:pPr>
        <w:ind w:left="720"/>
      </w:pPr>
      <w:r w:rsidRPr="00FD6AC1">
        <w:t>Subcommittee 41.1</w:t>
      </w:r>
      <w:r>
        <w:t>0</w:t>
      </w:r>
      <w:r w:rsidRPr="00FD6AC1">
        <w:t>-202</w:t>
      </w:r>
      <w:r>
        <w:t xml:space="preserve">4 is published.  </w:t>
      </w:r>
      <w:r w:rsidRPr="003154E9">
        <w:t>Standard 41.</w:t>
      </w:r>
      <w:r>
        <w:t>10</w:t>
      </w:r>
      <w:r>
        <w:noBreakHyphen/>
      </w:r>
      <w:r w:rsidRPr="003154E9">
        <w:t>202</w:t>
      </w:r>
      <w:r>
        <w:t>4</w:t>
      </w:r>
      <w:r w:rsidRPr="003154E9">
        <w:t xml:space="preserve"> will be due for periodic maintenance at the 202</w:t>
      </w:r>
      <w:r>
        <w:t>7</w:t>
      </w:r>
      <w:r w:rsidRPr="003154E9">
        <w:t xml:space="preserve"> ASHRAE Winter Conference.</w:t>
      </w:r>
    </w:p>
    <w:p w14:paraId="26916972" w14:textId="77777777" w:rsidR="00C65138" w:rsidRDefault="00C65138" w:rsidP="00C65138">
      <w:pPr>
        <w:ind w:left="720"/>
      </w:pPr>
    </w:p>
    <w:p w14:paraId="26916973" w14:textId="77777777" w:rsidR="00C65138" w:rsidRDefault="00C65138" w:rsidP="00C65138">
      <w:pPr>
        <w:spacing w:after="60"/>
        <w:ind w:left="720"/>
        <w:rPr>
          <w:u w:val="single"/>
        </w:rPr>
      </w:pPr>
      <w:r w:rsidRPr="00941C05">
        <w:rPr>
          <w:u w:val="single"/>
        </w:rPr>
        <w:t xml:space="preserve">Subcommittee </w:t>
      </w:r>
      <w:r>
        <w:rPr>
          <w:u w:val="single"/>
        </w:rPr>
        <w:t>41.11</w:t>
      </w:r>
      <w:r w:rsidRPr="00941C05">
        <w:rPr>
          <w:u w:val="single"/>
        </w:rPr>
        <w:t xml:space="preserve">, </w:t>
      </w:r>
      <w:r w:rsidRPr="00941C05">
        <w:rPr>
          <w:i/>
          <w:u w:val="single"/>
        </w:rPr>
        <w:t>Standard Methods for Power Measurement</w:t>
      </w:r>
      <w:r w:rsidRPr="00941C05">
        <w:rPr>
          <w:u w:val="single"/>
        </w:rPr>
        <w:t xml:space="preserve"> – </w:t>
      </w:r>
      <w:r>
        <w:rPr>
          <w:u w:val="single"/>
        </w:rPr>
        <w:t>M. Todd</w:t>
      </w:r>
    </w:p>
    <w:p w14:paraId="26916974" w14:textId="77777777" w:rsidR="00C65138" w:rsidRDefault="00C65138" w:rsidP="00C65138">
      <w:pPr>
        <w:spacing w:after="60"/>
        <w:ind w:left="720"/>
        <w:rPr>
          <w:u w:val="single"/>
        </w:rPr>
      </w:pPr>
      <w:r>
        <w:t xml:space="preserve">Standard 41.11-2023 is published.  </w:t>
      </w:r>
      <w:r w:rsidR="00181E7B">
        <w:t xml:space="preserve">Since </w:t>
      </w:r>
      <w:r w:rsidRPr="003154E9">
        <w:t>Standard 41.</w:t>
      </w:r>
      <w:r>
        <w:t>11</w:t>
      </w:r>
      <w:r>
        <w:noBreakHyphen/>
      </w:r>
      <w:r w:rsidRPr="003154E9">
        <w:t>202</w:t>
      </w:r>
      <w:r>
        <w:t>3</w:t>
      </w:r>
      <w:r w:rsidRPr="003154E9">
        <w:t xml:space="preserve"> </w:t>
      </w:r>
      <w:r w:rsidR="00181E7B">
        <w:t>was</w:t>
      </w:r>
      <w:r w:rsidRPr="003154E9">
        <w:t xml:space="preserve"> due for periodic maintenance at the 202</w:t>
      </w:r>
      <w:r>
        <w:t>6</w:t>
      </w:r>
      <w:r w:rsidRPr="003154E9">
        <w:t xml:space="preserve"> ASHRAE Winter Conference</w:t>
      </w:r>
      <w:r w:rsidR="00181E7B">
        <w:t>, the SSPC41 committee recommended that the standard be revised</w:t>
      </w:r>
      <w:r w:rsidRPr="003154E9">
        <w:t>.</w:t>
      </w:r>
      <w:r w:rsidR="00181E7B">
        <w:t xml:space="preserve"> A revision committee will be formed to work on the new version.</w:t>
      </w:r>
    </w:p>
    <w:p w14:paraId="26916975" w14:textId="77777777" w:rsidR="00C65138" w:rsidRDefault="00C65138" w:rsidP="00C65138">
      <w:pPr>
        <w:spacing w:after="60"/>
        <w:ind w:left="720"/>
        <w:rPr>
          <w:u w:val="single"/>
        </w:rPr>
      </w:pPr>
    </w:p>
    <w:p w14:paraId="26916976" w14:textId="77777777" w:rsidR="00C65138" w:rsidRPr="00941C05" w:rsidRDefault="00C65138" w:rsidP="00C65138">
      <w:pPr>
        <w:ind w:left="720"/>
        <w:rPr>
          <w:u w:val="single"/>
        </w:rPr>
      </w:pPr>
      <w:r w:rsidRPr="00941C05">
        <w:rPr>
          <w:u w:val="single"/>
        </w:rPr>
        <w:t>Subcommittee 41.1</w:t>
      </w:r>
      <w:r>
        <w:rPr>
          <w:u w:val="single"/>
        </w:rPr>
        <w:t>3</w:t>
      </w:r>
      <w:r w:rsidRPr="00941C05">
        <w:rPr>
          <w:u w:val="single"/>
        </w:rPr>
        <w:t xml:space="preserve">, </w:t>
      </w:r>
      <w:r w:rsidRPr="00941C05">
        <w:rPr>
          <w:i/>
          <w:u w:val="single"/>
        </w:rPr>
        <w:t xml:space="preserve">Standard Methods for </w:t>
      </w:r>
      <w:r>
        <w:rPr>
          <w:i/>
          <w:u w:val="single"/>
        </w:rPr>
        <w:t>Fuel Higher Heating Value</w:t>
      </w:r>
      <w:r w:rsidRPr="00941C05">
        <w:rPr>
          <w:i/>
          <w:u w:val="single"/>
        </w:rPr>
        <w:t xml:space="preserve"> Measurement</w:t>
      </w:r>
      <w:r w:rsidRPr="00941C05">
        <w:rPr>
          <w:u w:val="single"/>
        </w:rPr>
        <w:t xml:space="preserve"> – </w:t>
      </w:r>
      <w:r>
        <w:rPr>
          <w:u w:val="single"/>
        </w:rPr>
        <w:t>R. Hall</w:t>
      </w:r>
    </w:p>
    <w:p w14:paraId="26916977" w14:textId="77777777" w:rsidR="00C65138" w:rsidRDefault="00C65138" w:rsidP="00C65138">
      <w:pPr>
        <w:ind w:left="720"/>
        <w:rPr>
          <w:u w:val="single"/>
        </w:rPr>
      </w:pPr>
      <w:r>
        <w:t xml:space="preserve">Standard 41.13-2023 is published.  </w:t>
      </w:r>
      <w:r w:rsidRPr="003154E9">
        <w:t>Standard 41.</w:t>
      </w:r>
      <w:r>
        <w:t>13</w:t>
      </w:r>
      <w:r>
        <w:noBreakHyphen/>
      </w:r>
      <w:r w:rsidRPr="003154E9">
        <w:t>202</w:t>
      </w:r>
      <w:r>
        <w:t>3</w:t>
      </w:r>
      <w:r w:rsidRPr="003154E9">
        <w:t xml:space="preserve"> </w:t>
      </w:r>
      <w:r w:rsidR="00181E7B">
        <w:t>was</w:t>
      </w:r>
      <w:r w:rsidRPr="003154E9">
        <w:t xml:space="preserve"> due for periodic maintenance at the 202</w:t>
      </w:r>
      <w:r>
        <w:t>6</w:t>
      </w:r>
      <w:r w:rsidRPr="003154E9">
        <w:t xml:space="preserve"> ASHRAE Winter Conference.</w:t>
      </w:r>
      <w:r w:rsidR="00181E7B">
        <w:t xml:space="preserve">  The SSPC41 voted to reaffirm this standard since no changes are required at this time.</w:t>
      </w:r>
    </w:p>
    <w:p w14:paraId="26916978" w14:textId="77777777" w:rsidR="008C7637" w:rsidRDefault="008C7637" w:rsidP="00C65138">
      <w:pPr>
        <w:spacing w:after="60"/>
      </w:pPr>
    </w:p>
    <w:sectPr w:rsidR="008C7637" w:rsidSect="00920A38">
      <w:headerReference w:type="default" r:id="rId18"/>
      <w:footerReference w:type="even" r:id="rId19"/>
      <w:footerReference w:type="defaul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0B536" w14:textId="77777777" w:rsidR="0071001B" w:rsidRDefault="0071001B" w:rsidP="00FC0A7B">
      <w:r>
        <w:separator/>
      </w:r>
    </w:p>
  </w:endnote>
  <w:endnote w:type="continuationSeparator" w:id="0">
    <w:p w14:paraId="0E247934" w14:textId="77777777" w:rsidR="0071001B" w:rsidRDefault="0071001B" w:rsidP="00FC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6981" w14:textId="77777777" w:rsidR="004763D4" w:rsidRDefault="00000000">
    <w:pPr>
      <w:pStyle w:val="Footer"/>
    </w:pPr>
    <w:sdt>
      <w:sdtPr>
        <w:id w:val="969400743"/>
        <w:placeholder>
          <w:docPart w:val="D5D73F8151976944A2E7EC1D5349ADD4"/>
        </w:placeholder>
        <w:temporary/>
        <w:showingPlcHdr/>
      </w:sdtPr>
      <w:sdtContent>
        <w:r w:rsidR="004763D4">
          <w:t>[Type text]</w:t>
        </w:r>
      </w:sdtContent>
    </w:sdt>
    <w:r w:rsidR="004763D4">
      <w:ptab w:relativeTo="margin" w:alignment="center" w:leader="none"/>
    </w:r>
    <w:sdt>
      <w:sdtPr>
        <w:id w:val="969400748"/>
        <w:placeholder>
          <w:docPart w:val="82040E291F3F5E4E8E4A757AD8BA79E7"/>
        </w:placeholder>
        <w:temporary/>
        <w:showingPlcHdr/>
      </w:sdtPr>
      <w:sdtContent>
        <w:r w:rsidR="004763D4">
          <w:t>[Type text]</w:t>
        </w:r>
      </w:sdtContent>
    </w:sdt>
    <w:r w:rsidR="004763D4">
      <w:ptab w:relativeTo="margin" w:alignment="right" w:leader="none"/>
    </w:r>
    <w:sdt>
      <w:sdtPr>
        <w:id w:val="969400753"/>
        <w:placeholder>
          <w:docPart w:val="EB5E967D79A06245A194CDC3DEAFBE8B"/>
        </w:placeholder>
        <w:temporary/>
        <w:showingPlcHdr/>
      </w:sdtPr>
      <w:sdtContent>
        <w:r w:rsidR="004763D4">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6982" w14:textId="77777777" w:rsidR="004763D4" w:rsidRDefault="004763D4" w:rsidP="00B2727A">
    <w:pPr>
      <w:pStyle w:val="Footer"/>
      <w:tabs>
        <w:tab w:val="clear" w:pos="8640"/>
        <w:tab w:val="right" w:pos="8820"/>
      </w:tabs>
      <w:ind w:left="-360" w:right="-450"/>
      <w:rPr>
        <w:rFonts w:asciiTheme="majorHAnsi" w:hAnsiTheme="majorHAnsi"/>
        <w:sz w:val="18"/>
      </w:rPr>
    </w:pPr>
    <w:r>
      <w:rPr>
        <w:rFonts w:asciiTheme="majorHAnsi" w:hAnsiTheme="majorHAnsi"/>
        <w:sz w:val="18"/>
      </w:rPr>
      <w:tab/>
      <w:t>M</w:t>
    </w:r>
    <w:r w:rsidRPr="00FC0A7B">
      <w:rPr>
        <w:rFonts w:asciiTheme="majorHAnsi" w:hAnsiTheme="majorHAnsi"/>
        <w:sz w:val="18"/>
      </w:rPr>
      <w:t>eeting Minutes for TC 1.2 – Instr</w:t>
    </w:r>
    <w:r>
      <w:rPr>
        <w:rFonts w:asciiTheme="majorHAnsi" w:hAnsiTheme="majorHAnsi"/>
        <w:sz w:val="18"/>
      </w:rPr>
      <w:t>uments and Measurements, Winter 2026 Hybrid Meeting</w:t>
    </w:r>
  </w:p>
  <w:p w14:paraId="26916983" w14:textId="77777777" w:rsidR="004763D4" w:rsidRDefault="004763D4" w:rsidP="00CC2FCA">
    <w:pPr>
      <w:pStyle w:val="Footer"/>
      <w:tabs>
        <w:tab w:val="clear" w:pos="8640"/>
        <w:tab w:val="right" w:pos="8820"/>
      </w:tabs>
      <w:ind w:left="-360" w:right="-450"/>
      <w:jc w:val="center"/>
      <w:rPr>
        <w:rFonts w:asciiTheme="majorHAnsi" w:hAnsiTheme="majorHAnsi"/>
        <w:sz w:val="18"/>
      </w:rPr>
    </w:pPr>
  </w:p>
  <w:p w14:paraId="26916984" w14:textId="77777777" w:rsidR="004763D4" w:rsidRPr="00FC0A7B" w:rsidRDefault="004763D4" w:rsidP="00FC0A7B">
    <w:pPr>
      <w:pStyle w:val="Footer"/>
      <w:tabs>
        <w:tab w:val="clear" w:pos="8640"/>
        <w:tab w:val="right" w:pos="8820"/>
      </w:tabs>
      <w:ind w:left="-360" w:right="-450"/>
      <w:jc w:val="center"/>
      <w:rPr>
        <w:rFonts w:asciiTheme="majorHAnsi" w:hAnsiTheme="majorHAnsi"/>
        <w:sz w:val="18"/>
      </w:rPr>
    </w:pPr>
    <w:r w:rsidRPr="00FC0A7B">
      <w:rPr>
        <w:rFonts w:asciiTheme="majorHAnsi" w:hAnsiTheme="majorHAnsi"/>
        <w:sz w:val="18"/>
      </w:rPr>
      <w:ptab w:relativeTo="margin" w:alignment="right" w:leader="none"/>
    </w:r>
    <w:r w:rsidRPr="00FC0A7B">
      <w:rPr>
        <w:rFonts w:asciiTheme="majorHAnsi" w:hAnsiTheme="majorHAnsi" w:cs="Times New Roman"/>
        <w:sz w:val="18"/>
      </w:rPr>
      <w:t xml:space="preserve">Page </w:t>
    </w:r>
    <w:r w:rsidRPr="00FC0A7B">
      <w:rPr>
        <w:rFonts w:asciiTheme="majorHAnsi" w:hAnsiTheme="majorHAnsi" w:cs="Times New Roman"/>
        <w:sz w:val="18"/>
      </w:rPr>
      <w:fldChar w:fldCharType="begin"/>
    </w:r>
    <w:r w:rsidRPr="00FC0A7B">
      <w:rPr>
        <w:rFonts w:asciiTheme="majorHAnsi" w:hAnsiTheme="majorHAnsi" w:cs="Times New Roman"/>
        <w:sz w:val="18"/>
      </w:rPr>
      <w:instrText xml:space="preserve"> PAGE </w:instrText>
    </w:r>
    <w:r w:rsidRPr="00FC0A7B">
      <w:rPr>
        <w:rFonts w:asciiTheme="majorHAnsi" w:hAnsiTheme="majorHAnsi" w:cs="Times New Roman"/>
        <w:sz w:val="18"/>
      </w:rPr>
      <w:fldChar w:fldCharType="separate"/>
    </w:r>
    <w:r w:rsidR="00903885">
      <w:rPr>
        <w:rFonts w:asciiTheme="majorHAnsi" w:hAnsiTheme="majorHAnsi" w:cs="Times New Roman"/>
        <w:noProof/>
        <w:sz w:val="18"/>
      </w:rPr>
      <w:t>1</w:t>
    </w:r>
    <w:r w:rsidRPr="00FC0A7B">
      <w:rPr>
        <w:rFonts w:asciiTheme="majorHAnsi" w:hAnsiTheme="majorHAnsi" w:cs="Times New Roman"/>
        <w:sz w:val="18"/>
      </w:rPr>
      <w:fldChar w:fldCharType="end"/>
    </w:r>
    <w:r w:rsidRPr="00FC0A7B">
      <w:rPr>
        <w:rFonts w:asciiTheme="majorHAnsi" w:hAnsiTheme="majorHAnsi" w:cs="Times New Roman"/>
        <w:sz w:val="18"/>
      </w:rPr>
      <w:t xml:space="preserve"> of </w:t>
    </w:r>
    <w:r w:rsidRPr="00FC0A7B">
      <w:rPr>
        <w:rFonts w:asciiTheme="majorHAnsi" w:hAnsiTheme="majorHAnsi" w:cs="Times New Roman"/>
        <w:sz w:val="18"/>
      </w:rPr>
      <w:fldChar w:fldCharType="begin"/>
    </w:r>
    <w:r w:rsidRPr="00FC0A7B">
      <w:rPr>
        <w:rFonts w:asciiTheme="majorHAnsi" w:hAnsiTheme="majorHAnsi" w:cs="Times New Roman"/>
        <w:sz w:val="18"/>
      </w:rPr>
      <w:instrText xml:space="preserve"> NUMPAGES </w:instrText>
    </w:r>
    <w:r w:rsidRPr="00FC0A7B">
      <w:rPr>
        <w:rFonts w:asciiTheme="majorHAnsi" w:hAnsiTheme="majorHAnsi" w:cs="Times New Roman"/>
        <w:sz w:val="18"/>
      </w:rPr>
      <w:fldChar w:fldCharType="separate"/>
    </w:r>
    <w:r w:rsidR="00903885">
      <w:rPr>
        <w:rFonts w:asciiTheme="majorHAnsi" w:hAnsiTheme="majorHAnsi" w:cs="Times New Roman"/>
        <w:noProof/>
        <w:sz w:val="18"/>
      </w:rPr>
      <w:t>7</w:t>
    </w:r>
    <w:r w:rsidRPr="00FC0A7B">
      <w:rPr>
        <w:rFonts w:asciiTheme="majorHAnsi" w:hAnsiTheme="majorHAnsi" w:cs="Times New Roman"/>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169A9" w14:textId="77777777" w:rsidR="0071001B" w:rsidRDefault="0071001B" w:rsidP="00FC0A7B">
      <w:r>
        <w:separator/>
      </w:r>
    </w:p>
  </w:footnote>
  <w:footnote w:type="continuationSeparator" w:id="0">
    <w:p w14:paraId="12B06FE0" w14:textId="77777777" w:rsidR="0071001B" w:rsidRDefault="0071001B" w:rsidP="00FC0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697F" w14:textId="77777777" w:rsidR="004763D4" w:rsidRDefault="004763D4">
    <w:pPr>
      <w:pStyle w:val="Header"/>
    </w:pPr>
  </w:p>
  <w:p w14:paraId="26916980" w14:textId="77777777" w:rsidR="004763D4" w:rsidRDefault="00476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numFmt w:val="bullet"/>
      <w:lvlText w:val=""/>
      <w:lvlJc w:val="left"/>
      <w:pPr>
        <w:tabs>
          <w:tab w:val="num" w:pos="360"/>
        </w:tabs>
        <w:ind w:left="360" w:firstLine="0"/>
      </w:pPr>
      <w:rPr>
        <w:rFonts w:ascii="Symbol" w:hAnsi="Symbol" w:cs="Symbol"/>
      </w:r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firstLine="0"/>
      </w:pPr>
      <w:rPr>
        <w:rFonts w:ascii="Symbol" w:hAnsi="Symbol" w:cs="Symbol"/>
        <w:sz w:val="24"/>
        <w:szCs w:val="24"/>
      </w:rPr>
    </w:lvl>
  </w:abstractNum>
  <w:abstractNum w:abstractNumId="2" w15:restartNumberingAfterBreak="0">
    <w:nsid w:val="00000005"/>
    <w:multiLevelType w:val="singleLevel"/>
    <w:tmpl w:val="00000005"/>
    <w:name w:val="WW8Num5"/>
    <w:lvl w:ilvl="0">
      <w:numFmt w:val="bullet"/>
      <w:lvlText w:val=""/>
      <w:lvlJc w:val="left"/>
      <w:pPr>
        <w:tabs>
          <w:tab w:val="num" w:pos="360"/>
        </w:tabs>
        <w:ind w:left="360" w:firstLine="0"/>
      </w:pPr>
      <w:rPr>
        <w:rFonts w:ascii="Symbol" w:hAnsi="Symbol" w:cs="Symbol"/>
      </w:rPr>
    </w:lvl>
  </w:abstractNum>
  <w:abstractNum w:abstractNumId="3" w15:restartNumberingAfterBreak="0">
    <w:nsid w:val="00000006"/>
    <w:multiLevelType w:val="singleLevel"/>
    <w:tmpl w:val="00000006"/>
    <w:name w:val="WW8Num6"/>
    <w:lvl w:ilvl="0">
      <w:numFmt w:val="bullet"/>
      <w:lvlText w:val=""/>
      <w:lvlJc w:val="left"/>
      <w:pPr>
        <w:tabs>
          <w:tab w:val="num" w:pos="360"/>
        </w:tabs>
        <w:ind w:left="360" w:firstLine="0"/>
      </w:pPr>
      <w:rPr>
        <w:rFonts w:ascii="Symbol" w:hAnsi="Symbol" w:cs="Symbol"/>
      </w:rPr>
    </w:lvl>
  </w:abstractNum>
  <w:abstractNum w:abstractNumId="4" w15:restartNumberingAfterBreak="0">
    <w:nsid w:val="00000007"/>
    <w:multiLevelType w:val="singleLevel"/>
    <w:tmpl w:val="00000007"/>
    <w:name w:val="WW8Num7"/>
    <w:lvl w:ilvl="0">
      <w:start w:val="1"/>
      <w:numFmt w:val="bullet"/>
      <w:lvlText w:val=""/>
      <w:lvlJc w:val="left"/>
      <w:pPr>
        <w:tabs>
          <w:tab w:val="num" w:pos="360"/>
        </w:tabs>
        <w:ind w:left="360" w:firstLine="0"/>
      </w:pPr>
      <w:rPr>
        <w:rFonts w:ascii="Symbol" w:hAnsi="Symbol" w:cs="Symbol"/>
        <w:sz w:val="24"/>
        <w:szCs w:val="24"/>
      </w:rPr>
    </w:lvl>
  </w:abstractNum>
  <w:abstractNum w:abstractNumId="5" w15:restartNumberingAfterBreak="0">
    <w:nsid w:val="00000008"/>
    <w:multiLevelType w:val="singleLevel"/>
    <w:tmpl w:val="00000008"/>
    <w:name w:val="WW8Num8"/>
    <w:lvl w:ilvl="0">
      <w:numFmt w:val="bullet"/>
      <w:lvlText w:val=""/>
      <w:lvlJc w:val="left"/>
      <w:pPr>
        <w:tabs>
          <w:tab w:val="num" w:pos="360"/>
        </w:tabs>
        <w:ind w:left="360" w:firstLine="0"/>
      </w:pPr>
      <w:rPr>
        <w:rFonts w:ascii="Symbol" w:hAnsi="Symbol" w:cs="Symbol"/>
      </w:rPr>
    </w:lvl>
  </w:abstractNum>
  <w:abstractNum w:abstractNumId="6" w15:restartNumberingAfterBreak="0">
    <w:nsid w:val="00000009"/>
    <w:multiLevelType w:val="singleLevel"/>
    <w:tmpl w:val="00000009"/>
    <w:name w:val="WW8Num9"/>
    <w:lvl w:ilvl="0">
      <w:numFmt w:val="bullet"/>
      <w:lvlText w:val=""/>
      <w:lvlJc w:val="left"/>
      <w:pPr>
        <w:tabs>
          <w:tab w:val="num" w:pos="360"/>
        </w:tabs>
        <w:ind w:left="360" w:firstLine="0"/>
      </w:pPr>
      <w:rPr>
        <w:rFonts w:ascii="Symbol" w:hAnsi="Symbol" w:cs="Symbol"/>
      </w:rPr>
    </w:lvl>
  </w:abstractNum>
  <w:abstractNum w:abstractNumId="7" w15:restartNumberingAfterBreak="0">
    <w:nsid w:val="0000000A"/>
    <w:multiLevelType w:val="singleLevel"/>
    <w:tmpl w:val="0000000A"/>
    <w:name w:val="WW8Num10"/>
    <w:lvl w:ilvl="0">
      <w:start w:val="1"/>
      <w:numFmt w:val="bullet"/>
      <w:lvlText w:val=""/>
      <w:lvlJc w:val="left"/>
      <w:pPr>
        <w:tabs>
          <w:tab w:val="num" w:pos="360"/>
        </w:tabs>
        <w:ind w:left="360" w:firstLine="0"/>
      </w:pPr>
      <w:rPr>
        <w:rFonts w:ascii="Symbol" w:hAnsi="Symbol" w:cs="Symbol"/>
        <w:sz w:val="24"/>
        <w:szCs w:val="24"/>
      </w:rPr>
    </w:lvl>
  </w:abstractNum>
  <w:abstractNum w:abstractNumId="8" w15:restartNumberingAfterBreak="0">
    <w:nsid w:val="0000000B"/>
    <w:multiLevelType w:val="singleLevel"/>
    <w:tmpl w:val="0000000B"/>
    <w:name w:val="WW8Num11"/>
    <w:lvl w:ilvl="0">
      <w:numFmt w:val="bullet"/>
      <w:lvlText w:val=""/>
      <w:lvlJc w:val="left"/>
      <w:pPr>
        <w:tabs>
          <w:tab w:val="num" w:pos="360"/>
        </w:tabs>
        <w:ind w:left="360" w:firstLine="0"/>
      </w:pPr>
      <w:rPr>
        <w:rFonts w:ascii="Symbol" w:hAnsi="Symbol" w:cs="Symbol"/>
      </w:rPr>
    </w:lvl>
  </w:abstractNum>
  <w:abstractNum w:abstractNumId="9" w15:restartNumberingAfterBreak="0">
    <w:nsid w:val="0000000C"/>
    <w:multiLevelType w:val="singleLevel"/>
    <w:tmpl w:val="0000000C"/>
    <w:name w:val="WW8Num12"/>
    <w:lvl w:ilvl="0">
      <w:start w:val="1"/>
      <w:numFmt w:val="bullet"/>
      <w:lvlText w:val=""/>
      <w:lvlJc w:val="left"/>
      <w:pPr>
        <w:tabs>
          <w:tab w:val="num" w:pos="360"/>
        </w:tabs>
        <w:ind w:left="360" w:firstLine="0"/>
      </w:pPr>
      <w:rPr>
        <w:rFonts w:ascii="Symbol" w:hAnsi="Symbol" w:cs="Symbol"/>
        <w:sz w:val="24"/>
        <w:szCs w:val="24"/>
      </w:rPr>
    </w:lvl>
  </w:abstractNum>
  <w:abstractNum w:abstractNumId="10"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z w:val="24"/>
        <w:szCs w:val="24"/>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sz w:val="24"/>
        <w:szCs w:val="24"/>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sz w:val="24"/>
        <w:szCs w:val="24"/>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1" w15:restartNumberingAfterBreak="0">
    <w:nsid w:val="0000000E"/>
    <w:multiLevelType w:val="singleLevel"/>
    <w:tmpl w:val="0000000E"/>
    <w:name w:val="WW8Num14"/>
    <w:lvl w:ilvl="0">
      <w:start w:val="1"/>
      <w:numFmt w:val="bullet"/>
      <w:lvlText w:val=""/>
      <w:lvlJc w:val="left"/>
      <w:pPr>
        <w:tabs>
          <w:tab w:val="num" w:pos="0"/>
        </w:tabs>
        <w:ind w:left="1080" w:hanging="360"/>
      </w:pPr>
      <w:rPr>
        <w:rFonts w:ascii="Symbol" w:hAnsi="Symbol" w:cs="Symbol"/>
        <w:sz w:val="24"/>
        <w:szCs w:val="24"/>
      </w:rPr>
    </w:lvl>
  </w:abstractNum>
  <w:abstractNum w:abstractNumId="12" w15:restartNumberingAfterBreak="0">
    <w:nsid w:val="03271EC5"/>
    <w:multiLevelType w:val="hybridMultilevel"/>
    <w:tmpl w:val="31B43C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6B4269A"/>
    <w:multiLevelType w:val="hybridMultilevel"/>
    <w:tmpl w:val="1F56AB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14313E6"/>
    <w:multiLevelType w:val="hybridMultilevel"/>
    <w:tmpl w:val="4A226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274E60"/>
    <w:multiLevelType w:val="hybridMultilevel"/>
    <w:tmpl w:val="EACE76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C990940"/>
    <w:multiLevelType w:val="hybridMultilevel"/>
    <w:tmpl w:val="9836FE04"/>
    <w:lvl w:ilvl="0" w:tplc="06ECD4DC">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EB5205"/>
    <w:multiLevelType w:val="hybridMultilevel"/>
    <w:tmpl w:val="8AFA05F6"/>
    <w:lvl w:ilvl="0" w:tplc="2A44D18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3508162">
    <w:abstractNumId w:val="16"/>
  </w:num>
  <w:num w:numId="2" w16cid:durableId="698971207">
    <w:abstractNumId w:val="17"/>
  </w:num>
  <w:num w:numId="3" w16cid:durableId="713042480">
    <w:abstractNumId w:val="12"/>
  </w:num>
  <w:num w:numId="4" w16cid:durableId="1336835833">
    <w:abstractNumId w:val="14"/>
  </w:num>
  <w:num w:numId="5" w16cid:durableId="2084140275">
    <w:abstractNumId w:val="13"/>
  </w:num>
  <w:num w:numId="6" w16cid:durableId="1403062010">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935B1"/>
    <w:rsid w:val="00000AB1"/>
    <w:rsid w:val="000017FE"/>
    <w:rsid w:val="00011507"/>
    <w:rsid w:val="00011B24"/>
    <w:rsid w:val="00014366"/>
    <w:rsid w:val="00016D1E"/>
    <w:rsid w:val="00021E01"/>
    <w:rsid w:val="000235CD"/>
    <w:rsid w:val="0002789B"/>
    <w:rsid w:val="00033629"/>
    <w:rsid w:val="000629D6"/>
    <w:rsid w:val="00074ECE"/>
    <w:rsid w:val="000808D3"/>
    <w:rsid w:val="0008165F"/>
    <w:rsid w:val="00082736"/>
    <w:rsid w:val="00082E94"/>
    <w:rsid w:val="00084230"/>
    <w:rsid w:val="00091087"/>
    <w:rsid w:val="000917C2"/>
    <w:rsid w:val="0009587E"/>
    <w:rsid w:val="00096AA5"/>
    <w:rsid w:val="000A25CB"/>
    <w:rsid w:val="000B4359"/>
    <w:rsid w:val="000C2F6C"/>
    <w:rsid w:val="000C510D"/>
    <w:rsid w:val="000C7E39"/>
    <w:rsid w:val="000C7EF6"/>
    <w:rsid w:val="000D3F54"/>
    <w:rsid w:val="000D4D7E"/>
    <w:rsid w:val="000D67A2"/>
    <w:rsid w:val="000E305A"/>
    <w:rsid w:val="00112210"/>
    <w:rsid w:val="00120F13"/>
    <w:rsid w:val="00123111"/>
    <w:rsid w:val="0013079D"/>
    <w:rsid w:val="0014026E"/>
    <w:rsid w:val="0014132A"/>
    <w:rsid w:val="0014166F"/>
    <w:rsid w:val="00152AC5"/>
    <w:rsid w:val="00165937"/>
    <w:rsid w:val="00166F7D"/>
    <w:rsid w:val="00172B15"/>
    <w:rsid w:val="00177517"/>
    <w:rsid w:val="00180E62"/>
    <w:rsid w:val="00181E7B"/>
    <w:rsid w:val="0019302D"/>
    <w:rsid w:val="001A1DB8"/>
    <w:rsid w:val="001B1FF3"/>
    <w:rsid w:val="001B738C"/>
    <w:rsid w:val="001C1E01"/>
    <w:rsid w:val="001C3852"/>
    <w:rsid w:val="001C4526"/>
    <w:rsid w:val="001D186C"/>
    <w:rsid w:val="001D5E6A"/>
    <w:rsid w:val="001D7A80"/>
    <w:rsid w:val="001E2BC3"/>
    <w:rsid w:val="001E3A95"/>
    <w:rsid w:val="001E725B"/>
    <w:rsid w:val="001E742B"/>
    <w:rsid w:val="002008AE"/>
    <w:rsid w:val="00200D33"/>
    <w:rsid w:val="00204836"/>
    <w:rsid w:val="00213424"/>
    <w:rsid w:val="00216D0C"/>
    <w:rsid w:val="00222753"/>
    <w:rsid w:val="00222EC8"/>
    <w:rsid w:val="00222F33"/>
    <w:rsid w:val="00224EA5"/>
    <w:rsid w:val="00225E08"/>
    <w:rsid w:val="00232A53"/>
    <w:rsid w:val="00235167"/>
    <w:rsid w:val="00246FBF"/>
    <w:rsid w:val="00247A21"/>
    <w:rsid w:val="002544DE"/>
    <w:rsid w:val="002723C4"/>
    <w:rsid w:val="002745A6"/>
    <w:rsid w:val="002770D9"/>
    <w:rsid w:val="0028095C"/>
    <w:rsid w:val="002822BA"/>
    <w:rsid w:val="002A37B0"/>
    <w:rsid w:val="002B0971"/>
    <w:rsid w:val="002B4E92"/>
    <w:rsid w:val="002C6FF9"/>
    <w:rsid w:val="002D4CB9"/>
    <w:rsid w:val="002D6CAE"/>
    <w:rsid w:val="002E6023"/>
    <w:rsid w:val="002F137F"/>
    <w:rsid w:val="002F5F72"/>
    <w:rsid w:val="002F6DCA"/>
    <w:rsid w:val="002F714E"/>
    <w:rsid w:val="00302291"/>
    <w:rsid w:val="003036D7"/>
    <w:rsid w:val="00312DEB"/>
    <w:rsid w:val="003172C6"/>
    <w:rsid w:val="003204A1"/>
    <w:rsid w:val="00327A92"/>
    <w:rsid w:val="00333237"/>
    <w:rsid w:val="003429A8"/>
    <w:rsid w:val="003440E3"/>
    <w:rsid w:val="00345ADF"/>
    <w:rsid w:val="003508EE"/>
    <w:rsid w:val="0035301C"/>
    <w:rsid w:val="00353029"/>
    <w:rsid w:val="003639F4"/>
    <w:rsid w:val="00363A90"/>
    <w:rsid w:val="003647AE"/>
    <w:rsid w:val="00364AD9"/>
    <w:rsid w:val="00375EAA"/>
    <w:rsid w:val="00377D4F"/>
    <w:rsid w:val="00380082"/>
    <w:rsid w:val="003819FF"/>
    <w:rsid w:val="00395311"/>
    <w:rsid w:val="003A0C37"/>
    <w:rsid w:val="003A28D1"/>
    <w:rsid w:val="003A30B0"/>
    <w:rsid w:val="003A5B49"/>
    <w:rsid w:val="003A65C8"/>
    <w:rsid w:val="003B0A20"/>
    <w:rsid w:val="003C0696"/>
    <w:rsid w:val="003C1509"/>
    <w:rsid w:val="003C1D87"/>
    <w:rsid w:val="003C46D5"/>
    <w:rsid w:val="003C643C"/>
    <w:rsid w:val="003D0A1A"/>
    <w:rsid w:val="003D3E5D"/>
    <w:rsid w:val="003D511B"/>
    <w:rsid w:val="003D615E"/>
    <w:rsid w:val="003D69CE"/>
    <w:rsid w:val="003E12B3"/>
    <w:rsid w:val="003F14D3"/>
    <w:rsid w:val="003F26E9"/>
    <w:rsid w:val="003F330B"/>
    <w:rsid w:val="003F3738"/>
    <w:rsid w:val="004039B5"/>
    <w:rsid w:val="00403D44"/>
    <w:rsid w:val="004063DA"/>
    <w:rsid w:val="00413A95"/>
    <w:rsid w:val="00420116"/>
    <w:rsid w:val="0042387D"/>
    <w:rsid w:val="0042685A"/>
    <w:rsid w:val="004304B4"/>
    <w:rsid w:val="00433360"/>
    <w:rsid w:val="004416D7"/>
    <w:rsid w:val="00442E02"/>
    <w:rsid w:val="00455DCE"/>
    <w:rsid w:val="00466819"/>
    <w:rsid w:val="00466D15"/>
    <w:rsid w:val="0047204B"/>
    <w:rsid w:val="004763D4"/>
    <w:rsid w:val="00480E71"/>
    <w:rsid w:val="004833D9"/>
    <w:rsid w:val="00484328"/>
    <w:rsid w:val="00487179"/>
    <w:rsid w:val="00487DBF"/>
    <w:rsid w:val="004930C6"/>
    <w:rsid w:val="004A06E1"/>
    <w:rsid w:val="004A3036"/>
    <w:rsid w:val="004A330B"/>
    <w:rsid w:val="004A6869"/>
    <w:rsid w:val="004B2280"/>
    <w:rsid w:val="004B6F1D"/>
    <w:rsid w:val="004B7028"/>
    <w:rsid w:val="004C3737"/>
    <w:rsid w:val="004C54B3"/>
    <w:rsid w:val="004C7BFD"/>
    <w:rsid w:val="004D3288"/>
    <w:rsid w:val="004D6E9E"/>
    <w:rsid w:val="004E1E7D"/>
    <w:rsid w:val="004E2601"/>
    <w:rsid w:val="004E3160"/>
    <w:rsid w:val="004F3B9A"/>
    <w:rsid w:val="004F4EA6"/>
    <w:rsid w:val="00503BAB"/>
    <w:rsid w:val="005044A2"/>
    <w:rsid w:val="005078CD"/>
    <w:rsid w:val="00510D0F"/>
    <w:rsid w:val="00513BF5"/>
    <w:rsid w:val="00513EBF"/>
    <w:rsid w:val="005300BB"/>
    <w:rsid w:val="005310D4"/>
    <w:rsid w:val="005313CD"/>
    <w:rsid w:val="00531F87"/>
    <w:rsid w:val="00535318"/>
    <w:rsid w:val="00541200"/>
    <w:rsid w:val="00542B93"/>
    <w:rsid w:val="00542F73"/>
    <w:rsid w:val="005453FF"/>
    <w:rsid w:val="005514B8"/>
    <w:rsid w:val="005535B9"/>
    <w:rsid w:val="005535C9"/>
    <w:rsid w:val="005675BC"/>
    <w:rsid w:val="00567C4F"/>
    <w:rsid w:val="00572FD3"/>
    <w:rsid w:val="00591370"/>
    <w:rsid w:val="005973D4"/>
    <w:rsid w:val="005A2FC7"/>
    <w:rsid w:val="005A676F"/>
    <w:rsid w:val="005B0547"/>
    <w:rsid w:val="005B3057"/>
    <w:rsid w:val="005C1F8C"/>
    <w:rsid w:val="005C6A25"/>
    <w:rsid w:val="005D00DC"/>
    <w:rsid w:val="005D0FC5"/>
    <w:rsid w:val="005D4A24"/>
    <w:rsid w:val="005E68F8"/>
    <w:rsid w:val="00601B4D"/>
    <w:rsid w:val="00614C13"/>
    <w:rsid w:val="0062284F"/>
    <w:rsid w:val="0062752C"/>
    <w:rsid w:val="00631FF9"/>
    <w:rsid w:val="00632655"/>
    <w:rsid w:val="00633DC0"/>
    <w:rsid w:val="00641B7E"/>
    <w:rsid w:val="00642F07"/>
    <w:rsid w:val="00652700"/>
    <w:rsid w:val="0065390D"/>
    <w:rsid w:val="00660BD4"/>
    <w:rsid w:val="00661033"/>
    <w:rsid w:val="00661696"/>
    <w:rsid w:val="006624DA"/>
    <w:rsid w:val="00665348"/>
    <w:rsid w:val="00665BF9"/>
    <w:rsid w:val="00673B8B"/>
    <w:rsid w:val="006817DD"/>
    <w:rsid w:val="00687B09"/>
    <w:rsid w:val="00692AC6"/>
    <w:rsid w:val="006A0250"/>
    <w:rsid w:val="006A0620"/>
    <w:rsid w:val="006A471B"/>
    <w:rsid w:val="006A6B15"/>
    <w:rsid w:val="006B1744"/>
    <w:rsid w:val="006B2B5E"/>
    <w:rsid w:val="006B432A"/>
    <w:rsid w:val="006B4935"/>
    <w:rsid w:val="006C0AA3"/>
    <w:rsid w:val="006C1E3A"/>
    <w:rsid w:val="006C65D5"/>
    <w:rsid w:val="006D1CAB"/>
    <w:rsid w:val="006E138D"/>
    <w:rsid w:val="006E32C6"/>
    <w:rsid w:val="006E40F8"/>
    <w:rsid w:val="006E5B7F"/>
    <w:rsid w:val="006F26BB"/>
    <w:rsid w:val="00705C86"/>
    <w:rsid w:val="00706961"/>
    <w:rsid w:val="00706F72"/>
    <w:rsid w:val="0071001B"/>
    <w:rsid w:val="00715D9B"/>
    <w:rsid w:val="00717742"/>
    <w:rsid w:val="00721981"/>
    <w:rsid w:val="007219C1"/>
    <w:rsid w:val="00731046"/>
    <w:rsid w:val="00733551"/>
    <w:rsid w:val="00733716"/>
    <w:rsid w:val="00734159"/>
    <w:rsid w:val="0073431A"/>
    <w:rsid w:val="007348E5"/>
    <w:rsid w:val="00735D48"/>
    <w:rsid w:val="007369B4"/>
    <w:rsid w:val="00740CF3"/>
    <w:rsid w:val="00750809"/>
    <w:rsid w:val="0075558A"/>
    <w:rsid w:val="00755E30"/>
    <w:rsid w:val="00763A02"/>
    <w:rsid w:val="0076423D"/>
    <w:rsid w:val="00766AE9"/>
    <w:rsid w:val="00771BF7"/>
    <w:rsid w:val="007741C3"/>
    <w:rsid w:val="00777BD2"/>
    <w:rsid w:val="007831A6"/>
    <w:rsid w:val="00783481"/>
    <w:rsid w:val="007837EC"/>
    <w:rsid w:val="00784B67"/>
    <w:rsid w:val="007867A0"/>
    <w:rsid w:val="007909C3"/>
    <w:rsid w:val="007926F4"/>
    <w:rsid w:val="007933AC"/>
    <w:rsid w:val="007A6FED"/>
    <w:rsid w:val="007A7469"/>
    <w:rsid w:val="007B565F"/>
    <w:rsid w:val="007B6E82"/>
    <w:rsid w:val="007C09D6"/>
    <w:rsid w:val="007C6FB0"/>
    <w:rsid w:val="007D56DF"/>
    <w:rsid w:val="007E57A8"/>
    <w:rsid w:val="007F1565"/>
    <w:rsid w:val="007F2E58"/>
    <w:rsid w:val="0080470F"/>
    <w:rsid w:val="008121F4"/>
    <w:rsid w:val="008171DF"/>
    <w:rsid w:val="00820F2B"/>
    <w:rsid w:val="008272A1"/>
    <w:rsid w:val="00830033"/>
    <w:rsid w:val="0084268F"/>
    <w:rsid w:val="00844641"/>
    <w:rsid w:val="008504C0"/>
    <w:rsid w:val="008559F8"/>
    <w:rsid w:val="00863E94"/>
    <w:rsid w:val="00864C94"/>
    <w:rsid w:val="00871C54"/>
    <w:rsid w:val="008744F3"/>
    <w:rsid w:val="00882A2A"/>
    <w:rsid w:val="0088308C"/>
    <w:rsid w:val="00890E92"/>
    <w:rsid w:val="0089114A"/>
    <w:rsid w:val="00891E37"/>
    <w:rsid w:val="00891EA3"/>
    <w:rsid w:val="008945D0"/>
    <w:rsid w:val="00895E08"/>
    <w:rsid w:val="008A30D7"/>
    <w:rsid w:val="008A436C"/>
    <w:rsid w:val="008A547D"/>
    <w:rsid w:val="008B0978"/>
    <w:rsid w:val="008B53F6"/>
    <w:rsid w:val="008B629C"/>
    <w:rsid w:val="008C1646"/>
    <w:rsid w:val="008C7637"/>
    <w:rsid w:val="008D0ABC"/>
    <w:rsid w:val="008D7455"/>
    <w:rsid w:val="008E6951"/>
    <w:rsid w:val="008F3AA7"/>
    <w:rsid w:val="008F669B"/>
    <w:rsid w:val="00901C89"/>
    <w:rsid w:val="00903885"/>
    <w:rsid w:val="009038FC"/>
    <w:rsid w:val="00910138"/>
    <w:rsid w:val="0091428A"/>
    <w:rsid w:val="00915393"/>
    <w:rsid w:val="00920A38"/>
    <w:rsid w:val="00924560"/>
    <w:rsid w:val="00927ACA"/>
    <w:rsid w:val="00935049"/>
    <w:rsid w:val="009367FC"/>
    <w:rsid w:val="00951AB3"/>
    <w:rsid w:val="00952EB7"/>
    <w:rsid w:val="0095702B"/>
    <w:rsid w:val="009616E6"/>
    <w:rsid w:val="009633BA"/>
    <w:rsid w:val="00967309"/>
    <w:rsid w:val="00967FD0"/>
    <w:rsid w:val="00977218"/>
    <w:rsid w:val="009841EB"/>
    <w:rsid w:val="0098621B"/>
    <w:rsid w:val="00993148"/>
    <w:rsid w:val="0099641F"/>
    <w:rsid w:val="009B406D"/>
    <w:rsid w:val="009C0AC2"/>
    <w:rsid w:val="009D2C85"/>
    <w:rsid w:val="009D2DB0"/>
    <w:rsid w:val="009D2EEC"/>
    <w:rsid w:val="009D4B39"/>
    <w:rsid w:val="009E597B"/>
    <w:rsid w:val="009F2696"/>
    <w:rsid w:val="009F354C"/>
    <w:rsid w:val="009F366E"/>
    <w:rsid w:val="009F4CA7"/>
    <w:rsid w:val="009F5416"/>
    <w:rsid w:val="00A01E9D"/>
    <w:rsid w:val="00A04037"/>
    <w:rsid w:val="00A0719A"/>
    <w:rsid w:val="00A11884"/>
    <w:rsid w:val="00A22585"/>
    <w:rsid w:val="00A24060"/>
    <w:rsid w:val="00A2419A"/>
    <w:rsid w:val="00A2598E"/>
    <w:rsid w:val="00A26401"/>
    <w:rsid w:val="00A3176F"/>
    <w:rsid w:val="00A452F6"/>
    <w:rsid w:val="00A557F7"/>
    <w:rsid w:val="00A63624"/>
    <w:rsid w:val="00A7230F"/>
    <w:rsid w:val="00A830C2"/>
    <w:rsid w:val="00A83927"/>
    <w:rsid w:val="00A92332"/>
    <w:rsid w:val="00A9538E"/>
    <w:rsid w:val="00A9569B"/>
    <w:rsid w:val="00AA092D"/>
    <w:rsid w:val="00AA581E"/>
    <w:rsid w:val="00AB74C2"/>
    <w:rsid w:val="00AC144B"/>
    <w:rsid w:val="00AE2A5F"/>
    <w:rsid w:val="00AE4310"/>
    <w:rsid w:val="00AE4705"/>
    <w:rsid w:val="00AF4DB3"/>
    <w:rsid w:val="00AF6000"/>
    <w:rsid w:val="00B00A81"/>
    <w:rsid w:val="00B04CC7"/>
    <w:rsid w:val="00B06EF6"/>
    <w:rsid w:val="00B15FC9"/>
    <w:rsid w:val="00B20969"/>
    <w:rsid w:val="00B23B2F"/>
    <w:rsid w:val="00B2621D"/>
    <w:rsid w:val="00B2727A"/>
    <w:rsid w:val="00B32505"/>
    <w:rsid w:val="00B32BD1"/>
    <w:rsid w:val="00B43485"/>
    <w:rsid w:val="00B47313"/>
    <w:rsid w:val="00B629FA"/>
    <w:rsid w:val="00B659C3"/>
    <w:rsid w:val="00B71D95"/>
    <w:rsid w:val="00B73B63"/>
    <w:rsid w:val="00B810C1"/>
    <w:rsid w:val="00B848C3"/>
    <w:rsid w:val="00B87045"/>
    <w:rsid w:val="00B93001"/>
    <w:rsid w:val="00B9424E"/>
    <w:rsid w:val="00BA369B"/>
    <w:rsid w:val="00BA3C6F"/>
    <w:rsid w:val="00BB0753"/>
    <w:rsid w:val="00BC2BDA"/>
    <w:rsid w:val="00BC5967"/>
    <w:rsid w:val="00BC5EA0"/>
    <w:rsid w:val="00BC7E20"/>
    <w:rsid w:val="00BD1C9E"/>
    <w:rsid w:val="00BD6E54"/>
    <w:rsid w:val="00BD7FE0"/>
    <w:rsid w:val="00BE3EED"/>
    <w:rsid w:val="00BE548D"/>
    <w:rsid w:val="00BE5CCE"/>
    <w:rsid w:val="00BE74A5"/>
    <w:rsid w:val="00BF43A2"/>
    <w:rsid w:val="00C056A2"/>
    <w:rsid w:val="00C070C5"/>
    <w:rsid w:val="00C10EFB"/>
    <w:rsid w:val="00C11F58"/>
    <w:rsid w:val="00C16DDD"/>
    <w:rsid w:val="00C24782"/>
    <w:rsid w:val="00C332F4"/>
    <w:rsid w:val="00C35C4A"/>
    <w:rsid w:val="00C40647"/>
    <w:rsid w:val="00C41D54"/>
    <w:rsid w:val="00C43912"/>
    <w:rsid w:val="00C56EA5"/>
    <w:rsid w:val="00C62DD9"/>
    <w:rsid w:val="00C639B6"/>
    <w:rsid w:val="00C63D9C"/>
    <w:rsid w:val="00C65138"/>
    <w:rsid w:val="00C66930"/>
    <w:rsid w:val="00C671CB"/>
    <w:rsid w:val="00C70B48"/>
    <w:rsid w:val="00C761AC"/>
    <w:rsid w:val="00C82945"/>
    <w:rsid w:val="00C82FAF"/>
    <w:rsid w:val="00C915A1"/>
    <w:rsid w:val="00C94559"/>
    <w:rsid w:val="00CA4865"/>
    <w:rsid w:val="00CA66B4"/>
    <w:rsid w:val="00CA6D45"/>
    <w:rsid w:val="00CA7867"/>
    <w:rsid w:val="00CB02E2"/>
    <w:rsid w:val="00CB25C6"/>
    <w:rsid w:val="00CB5F49"/>
    <w:rsid w:val="00CC0861"/>
    <w:rsid w:val="00CC2FCA"/>
    <w:rsid w:val="00CC6CEB"/>
    <w:rsid w:val="00CC7B23"/>
    <w:rsid w:val="00CD1798"/>
    <w:rsid w:val="00CE0A5C"/>
    <w:rsid w:val="00CE7DDE"/>
    <w:rsid w:val="00CF13BC"/>
    <w:rsid w:val="00CF3170"/>
    <w:rsid w:val="00CF7857"/>
    <w:rsid w:val="00D0003A"/>
    <w:rsid w:val="00D03299"/>
    <w:rsid w:val="00D0645F"/>
    <w:rsid w:val="00D06557"/>
    <w:rsid w:val="00D106FD"/>
    <w:rsid w:val="00D14975"/>
    <w:rsid w:val="00D20E14"/>
    <w:rsid w:val="00D218C8"/>
    <w:rsid w:val="00D222A4"/>
    <w:rsid w:val="00D26DB7"/>
    <w:rsid w:val="00D2756A"/>
    <w:rsid w:val="00D3702C"/>
    <w:rsid w:val="00D43B86"/>
    <w:rsid w:val="00D62824"/>
    <w:rsid w:val="00D658F5"/>
    <w:rsid w:val="00D662CF"/>
    <w:rsid w:val="00D66F5D"/>
    <w:rsid w:val="00D70986"/>
    <w:rsid w:val="00D71200"/>
    <w:rsid w:val="00D82958"/>
    <w:rsid w:val="00D856E5"/>
    <w:rsid w:val="00D935B1"/>
    <w:rsid w:val="00D93B68"/>
    <w:rsid w:val="00D93E1E"/>
    <w:rsid w:val="00D977BE"/>
    <w:rsid w:val="00DA1110"/>
    <w:rsid w:val="00DA1AC0"/>
    <w:rsid w:val="00DB2C4B"/>
    <w:rsid w:val="00DC4F78"/>
    <w:rsid w:val="00DC50A7"/>
    <w:rsid w:val="00DD44D7"/>
    <w:rsid w:val="00DE4745"/>
    <w:rsid w:val="00DF73DD"/>
    <w:rsid w:val="00E01144"/>
    <w:rsid w:val="00E23ED1"/>
    <w:rsid w:val="00E2471E"/>
    <w:rsid w:val="00E25967"/>
    <w:rsid w:val="00E3335A"/>
    <w:rsid w:val="00E33677"/>
    <w:rsid w:val="00E351B0"/>
    <w:rsid w:val="00E36C02"/>
    <w:rsid w:val="00E371FA"/>
    <w:rsid w:val="00E40A0D"/>
    <w:rsid w:val="00E41283"/>
    <w:rsid w:val="00E42B2D"/>
    <w:rsid w:val="00E4346D"/>
    <w:rsid w:val="00E44BAB"/>
    <w:rsid w:val="00E4574B"/>
    <w:rsid w:val="00E516F4"/>
    <w:rsid w:val="00E51E09"/>
    <w:rsid w:val="00E53A5E"/>
    <w:rsid w:val="00E606DB"/>
    <w:rsid w:val="00E61990"/>
    <w:rsid w:val="00E6366E"/>
    <w:rsid w:val="00E66BD6"/>
    <w:rsid w:val="00E67B79"/>
    <w:rsid w:val="00E73048"/>
    <w:rsid w:val="00E7336D"/>
    <w:rsid w:val="00E763BC"/>
    <w:rsid w:val="00E77E4D"/>
    <w:rsid w:val="00E92F57"/>
    <w:rsid w:val="00E959C8"/>
    <w:rsid w:val="00EA1F3B"/>
    <w:rsid w:val="00EA609D"/>
    <w:rsid w:val="00EB1818"/>
    <w:rsid w:val="00EB6482"/>
    <w:rsid w:val="00EC309E"/>
    <w:rsid w:val="00ED217D"/>
    <w:rsid w:val="00ED51B6"/>
    <w:rsid w:val="00ED7EE9"/>
    <w:rsid w:val="00EF3461"/>
    <w:rsid w:val="00EF44D5"/>
    <w:rsid w:val="00EF6A9E"/>
    <w:rsid w:val="00EF7327"/>
    <w:rsid w:val="00F00DC4"/>
    <w:rsid w:val="00F07CAF"/>
    <w:rsid w:val="00F130AA"/>
    <w:rsid w:val="00F17873"/>
    <w:rsid w:val="00F17C7E"/>
    <w:rsid w:val="00F20EF9"/>
    <w:rsid w:val="00F21867"/>
    <w:rsid w:val="00F24677"/>
    <w:rsid w:val="00F30300"/>
    <w:rsid w:val="00F324A4"/>
    <w:rsid w:val="00F52C42"/>
    <w:rsid w:val="00F62EBF"/>
    <w:rsid w:val="00F65237"/>
    <w:rsid w:val="00F66DA1"/>
    <w:rsid w:val="00F670EE"/>
    <w:rsid w:val="00F71AF1"/>
    <w:rsid w:val="00F76452"/>
    <w:rsid w:val="00F81DC2"/>
    <w:rsid w:val="00F83160"/>
    <w:rsid w:val="00F87C32"/>
    <w:rsid w:val="00F9077B"/>
    <w:rsid w:val="00F9771D"/>
    <w:rsid w:val="00F97DFB"/>
    <w:rsid w:val="00FA66FD"/>
    <w:rsid w:val="00FA710E"/>
    <w:rsid w:val="00FA775C"/>
    <w:rsid w:val="00FA7D97"/>
    <w:rsid w:val="00FC0A7B"/>
    <w:rsid w:val="00FC0DB7"/>
    <w:rsid w:val="00FC2887"/>
    <w:rsid w:val="00FC40BF"/>
    <w:rsid w:val="00FC5448"/>
    <w:rsid w:val="00FC547C"/>
    <w:rsid w:val="00FC77E3"/>
    <w:rsid w:val="00FC79D4"/>
    <w:rsid w:val="00FD3B83"/>
    <w:rsid w:val="00FD7CD6"/>
    <w:rsid w:val="00FE66FB"/>
    <w:rsid w:val="00FF63B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916847"/>
  <w15:docId w15:val="{1B1C02FB-BD9E-408D-9F19-CAE4CB694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9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C0A7B"/>
    <w:pPr>
      <w:tabs>
        <w:tab w:val="center" w:pos="4320"/>
        <w:tab w:val="right" w:pos="8640"/>
      </w:tabs>
    </w:pPr>
  </w:style>
  <w:style w:type="character" w:customStyle="1" w:styleId="HeaderChar">
    <w:name w:val="Header Char"/>
    <w:basedOn w:val="DefaultParagraphFont"/>
    <w:link w:val="Header"/>
    <w:uiPriority w:val="99"/>
    <w:rsid w:val="00FC0A7B"/>
  </w:style>
  <w:style w:type="paragraph" w:styleId="Footer">
    <w:name w:val="footer"/>
    <w:basedOn w:val="Normal"/>
    <w:link w:val="FooterChar"/>
    <w:unhideWhenUsed/>
    <w:rsid w:val="00FC0A7B"/>
    <w:pPr>
      <w:tabs>
        <w:tab w:val="center" w:pos="4320"/>
        <w:tab w:val="right" w:pos="8640"/>
      </w:tabs>
    </w:pPr>
  </w:style>
  <w:style w:type="character" w:customStyle="1" w:styleId="FooterChar">
    <w:name w:val="Footer Char"/>
    <w:basedOn w:val="DefaultParagraphFont"/>
    <w:link w:val="Footer"/>
    <w:uiPriority w:val="99"/>
    <w:rsid w:val="00FC0A7B"/>
  </w:style>
  <w:style w:type="paragraph" w:styleId="Caption">
    <w:name w:val="caption"/>
    <w:basedOn w:val="Normal"/>
    <w:qFormat/>
    <w:rsid w:val="00F52C42"/>
    <w:pPr>
      <w:widowControl w:val="0"/>
      <w:suppressLineNumbers/>
      <w:suppressAutoHyphens/>
      <w:spacing w:before="120" w:after="120"/>
    </w:pPr>
    <w:rPr>
      <w:rFonts w:ascii="Times New Roman" w:eastAsia="Times New Roman" w:hAnsi="Times New Roman" w:cs="Times New Roman"/>
      <w:i/>
      <w:iCs/>
      <w:lang w:eastAsia="zh-CN"/>
    </w:rPr>
  </w:style>
  <w:style w:type="paragraph" w:styleId="ListParagraph">
    <w:name w:val="List Paragraph"/>
    <w:basedOn w:val="Normal"/>
    <w:uiPriority w:val="34"/>
    <w:qFormat/>
    <w:rsid w:val="004C3737"/>
    <w:pPr>
      <w:ind w:left="720"/>
      <w:contextualSpacing/>
    </w:pPr>
  </w:style>
  <w:style w:type="paragraph" w:styleId="FootnoteText">
    <w:name w:val="footnote text"/>
    <w:basedOn w:val="Normal"/>
    <w:link w:val="FootnoteTextChar"/>
    <w:uiPriority w:val="99"/>
    <w:semiHidden/>
    <w:unhideWhenUsed/>
    <w:rsid w:val="00ED51B6"/>
    <w:rPr>
      <w:sz w:val="20"/>
      <w:szCs w:val="20"/>
    </w:rPr>
  </w:style>
  <w:style w:type="character" w:customStyle="1" w:styleId="FootnoteTextChar">
    <w:name w:val="Footnote Text Char"/>
    <w:basedOn w:val="DefaultParagraphFont"/>
    <w:link w:val="FootnoteText"/>
    <w:uiPriority w:val="99"/>
    <w:semiHidden/>
    <w:rsid w:val="00ED51B6"/>
    <w:rPr>
      <w:sz w:val="20"/>
      <w:szCs w:val="20"/>
    </w:rPr>
  </w:style>
  <w:style w:type="character" w:styleId="FootnoteReference">
    <w:name w:val="footnote reference"/>
    <w:basedOn w:val="DefaultParagraphFont"/>
    <w:uiPriority w:val="99"/>
    <w:semiHidden/>
    <w:unhideWhenUsed/>
    <w:rsid w:val="00ED51B6"/>
    <w:rPr>
      <w:vertAlign w:val="superscript"/>
    </w:rPr>
  </w:style>
  <w:style w:type="character" w:styleId="Hyperlink">
    <w:name w:val="Hyperlink"/>
    <w:basedOn w:val="DefaultParagraphFont"/>
    <w:uiPriority w:val="99"/>
    <w:unhideWhenUsed/>
    <w:rsid w:val="00442E02"/>
    <w:rPr>
      <w:color w:val="0000FF" w:themeColor="hyperlink"/>
      <w:u w:val="single"/>
    </w:rPr>
  </w:style>
  <w:style w:type="paragraph" w:styleId="BalloonText">
    <w:name w:val="Balloon Text"/>
    <w:basedOn w:val="Normal"/>
    <w:link w:val="BalloonTextChar"/>
    <w:uiPriority w:val="99"/>
    <w:semiHidden/>
    <w:unhideWhenUsed/>
    <w:rsid w:val="004E3160"/>
    <w:rPr>
      <w:rFonts w:ascii="Tahoma" w:hAnsi="Tahoma" w:cs="Tahoma"/>
      <w:sz w:val="16"/>
      <w:szCs w:val="16"/>
    </w:rPr>
  </w:style>
  <w:style w:type="character" w:customStyle="1" w:styleId="BalloonTextChar">
    <w:name w:val="Balloon Text Char"/>
    <w:basedOn w:val="DefaultParagraphFont"/>
    <w:link w:val="BalloonText"/>
    <w:uiPriority w:val="99"/>
    <w:semiHidden/>
    <w:rsid w:val="004E3160"/>
    <w:rPr>
      <w:rFonts w:ascii="Tahoma" w:hAnsi="Tahoma" w:cs="Tahoma"/>
      <w:sz w:val="16"/>
      <w:szCs w:val="16"/>
    </w:rPr>
  </w:style>
  <w:style w:type="table" w:styleId="TableGrid">
    <w:name w:val="Table Grid"/>
    <w:basedOn w:val="TableNormal"/>
    <w:uiPriority w:val="39"/>
    <w:rsid w:val="00DA1110"/>
    <w:rPr>
      <w:rFonts w:eastAsiaTheme="minorHAns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1299">
      <w:bodyDiv w:val="1"/>
      <w:marLeft w:val="0"/>
      <w:marRight w:val="0"/>
      <w:marTop w:val="0"/>
      <w:marBottom w:val="0"/>
      <w:divBdr>
        <w:top w:val="none" w:sz="0" w:space="0" w:color="auto"/>
        <w:left w:val="none" w:sz="0" w:space="0" w:color="auto"/>
        <w:bottom w:val="none" w:sz="0" w:space="0" w:color="auto"/>
        <w:right w:val="none" w:sz="0" w:space="0" w:color="auto"/>
      </w:divBdr>
      <w:divsChild>
        <w:div w:id="253366139">
          <w:marLeft w:val="0"/>
          <w:marRight w:val="0"/>
          <w:marTop w:val="0"/>
          <w:marBottom w:val="0"/>
          <w:divBdr>
            <w:top w:val="none" w:sz="0" w:space="0" w:color="auto"/>
            <w:left w:val="none" w:sz="0" w:space="0" w:color="auto"/>
            <w:bottom w:val="none" w:sz="0" w:space="0" w:color="auto"/>
            <w:right w:val="none" w:sz="0" w:space="0" w:color="auto"/>
          </w:divBdr>
          <w:divsChild>
            <w:div w:id="2044743953">
              <w:marLeft w:val="0"/>
              <w:marRight w:val="0"/>
              <w:marTop w:val="0"/>
              <w:marBottom w:val="0"/>
              <w:divBdr>
                <w:top w:val="none" w:sz="0" w:space="0" w:color="auto"/>
                <w:left w:val="none" w:sz="0" w:space="0" w:color="auto"/>
                <w:bottom w:val="none" w:sz="0" w:space="0" w:color="auto"/>
                <w:right w:val="none" w:sz="0" w:space="0" w:color="auto"/>
              </w:divBdr>
              <w:divsChild>
                <w:div w:id="303900951">
                  <w:marLeft w:val="0"/>
                  <w:marRight w:val="0"/>
                  <w:marTop w:val="0"/>
                  <w:marBottom w:val="0"/>
                  <w:divBdr>
                    <w:top w:val="none" w:sz="0" w:space="0" w:color="auto"/>
                    <w:left w:val="none" w:sz="0" w:space="0" w:color="auto"/>
                    <w:bottom w:val="none" w:sz="0" w:space="0" w:color="auto"/>
                    <w:right w:val="none" w:sz="0" w:space="0" w:color="auto"/>
                  </w:divBdr>
                  <w:divsChild>
                    <w:div w:id="1880362609">
                      <w:marLeft w:val="0"/>
                      <w:marRight w:val="0"/>
                      <w:marTop w:val="0"/>
                      <w:marBottom w:val="0"/>
                      <w:divBdr>
                        <w:top w:val="none" w:sz="0" w:space="0" w:color="auto"/>
                        <w:left w:val="none" w:sz="0" w:space="0" w:color="auto"/>
                        <w:bottom w:val="none" w:sz="0" w:space="0" w:color="auto"/>
                        <w:right w:val="none" w:sz="0" w:space="0" w:color="auto"/>
                      </w:divBdr>
                      <w:divsChild>
                        <w:div w:id="685978710">
                          <w:marLeft w:val="0"/>
                          <w:marRight w:val="0"/>
                          <w:marTop w:val="0"/>
                          <w:marBottom w:val="0"/>
                          <w:divBdr>
                            <w:top w:val="none" w:sz="0" w:space="0" w:color="auto"/>
                            <w:left w:val="none" w:sz="0" w:space="0" w:color="auto"/>
                            <w:bottom w:val="none" w:sz="0" w:space="0" w:color="auto"/>
                            <w:right w:val="none" w:sz="0" w:space="0" w:color="auto"/>
                          </w:divBdr>
                          <w:divsChild>
                            <w:div w:id="1007171766">
                              <w:marLeft w:val="0"/>
                              <w:marRight w:val="0"/>
                              <w:marTop w:val="0"/>
                              <w:marBottom w:val="0"/>
                              <w:divBdr>
                                <w:top w:val="none" w:sz="0" w:space="0" w:color="auto"/>
                                <w:left w:val="none" w:sz="0" w:space="0" w:color="auto"/>
                                <w:bottom w:val="none" w:sz="0" w:space="0" w:color="auto"/>
                                <w:right w:val="none" w:sz="0" w:space="0" w:color="auto"/>
                              </w:divBdr>
                              <w:divsChild>
                                <w:div w:id="626474503">
                                  <w:marLeft w:val="0"/>
                                  <w:marRight w:val="0"/>
                                  <w:marTop w:val="0"/>
                                  <w:marBottom w:val="0"/>
                                  <w:divBdr>
                                    <w:top w:val="none" w:sz="0" w:space="0" w:color="auto"/>
                                    <w:left w:val="none" w:sz="0" w:space="0" w:color="auto"/>
                                    <w:bottom w:val="none" w:sz="0" w:space="0" w:color="auto"/>
                                    <w:right w:val="none" w:sz="0" w:space="0" w:color="auto"/>
                                  </w:divBdr>
                                  <w:divsChild>
                                    <w:div w:id="990791085">
                                      <w:marLeft w:val="0"/>
                                      <w:marRight w:val="0"/>
                                      <w:marTop w:val="0"/>
                                      <w:marBottom w:val="0"/>
                                      <w:divBdr>
                                        <w:top w:val="none" w:sz="0" w:space="0" w:color="auto"/>
                                        <w:left w:val="none" w:sz="0" w:space="0" w:color="auto"/>
                                        <w:bottom w:val="none" w:sz="0" w:space="0" w:color="auto"/>
                                        <w:right w:val="none" w:sz="0" w:space="0" w:color="auto"/>
                                      </w:divBdr>
                                      <w:divsChild>
                                        <w:div w:id="1417900585">
                                          <w:marLeft w:val="0"/>
                                          <w:marRight w:val="0"/>
                                          <w:marTop w:val="0"/>
                                          <w:marBottom w:val="0"/>
                                          <w:divBdr>
                                            <w:top w:val="none" w:sz="0" w:space="0" w:color="auto"/>
                                            <w:left w:val="none" w:sz="0" w:space="0" w:color="auto"/>
                                            <w:bottom w:val="none" w:sz="0" w:space="0" w:color="auto"/>
                                            <w:right w:val="none" w:sz="0" w:space="0" w:color="auto"/>
                                          </w:divBdr>
                                          <w:divsChild>
                                            <w:div w:id="171727237">
                                              <w:marLeft w:val="0"/>
                                              <w:marRight w:val="0"/>
                                              <w:marTop w:val="0"/>
                                              <w:marBottom w:val="0"/>
                                              <w:divBdr>
                                                <w:top w:val="none" w:sz="0" w:space="0" w:color="auto"/>
                                                <w:left w:val="none" w:sz="0" w:space="0" w:color="auto"/>
                                                <w:bottom w:val="none" w:sz="0" w:space="0" w:color="auto"/>
                                                <w:right w:val="none" w:sz="0" w:space="0" w:color="auto"/>
                                              </w:divBdr>
                                              <w:divsChild>
                                                <w:div w:id="758142168">
                                                  <w:marLeft w:val="0"/>
                                                  <w:marRight w:val="0"/>
                                                  <w:marTop w:val="0"/>
                                                  <w:marBottom w:val="0"/>
                                                  <w:divBdr>
                                                    <w:top w:val="single" w:sz="12" w:space="2" w:color="FFFFCC"/>
                                                    <w:left w:val="single" w:sz="12" w:space="2" w:color="FFFFCC"/>
                                                    <w:bottom w:val="single" w:sz="12" w:space="2" w:color="FFFFCC"/>
                                                    <w:right w:val="single" w:sz="12" w:space="0" w:color="FFFFCC"/>
                                                  </w:divBdr>
                                                  <w:divsChild>
                                                    <w:div w:id="909192747">
                                                      <w:marLeft w:val="0"/>
                                                      <w:marRight w:val="0"/>
                                                      <w:marTop w:val="0"/>
                                                      <w:marBottom w:val="0"/>
                                                      <w:divBdr>
                                                        <w:top w:val="none" w:sz="0" w:space="0" w:color="auto"/>
                                                        <w:left w:val="none" w:sz="0" w:space="0" w:color="auto"/>
                                                        <w:bottom w:val="none" w:sz="0" w:space="0" w:color="auto"/>
                                                        <w:right w:val="none" w:sz="0" w:space="0" w:color="auto"/>
                                                      </w:divBdr>
                                                      <w:divsChild>
                                                        <w:div w:id="1465808138">
                                                          <w:marLeft w:val="0"/>
                                                          <w:marRight w:val="0"/>
                                                          <w:marTop w:val="0"/>
                                                          <w:marBottom w:val="0"/>
                                                          <w:divBdr>
                                                            <w:top w:val="none" w:sz="0" w:space="0" w:color="auto"/>
                                                            <w:left w:val="none" w:sz="0" w:space="0" w:color="auto"/>
                                                            <w:bottom w:val="none" w:sz="0" w:space="0" w:color="auto"/>
                                                            <w:right w:val="none" w:sz="0" w:space="0" w:color="auto"/>
                                                          </w:divBdr>
                                                          <w:divsChild>
                                                            <w:div w:id="1257985165">
                                                              <w:marLeft w:val="0"/>
                                                              <w:marRight w:val="0"/>
                                                              <w:marTop w:val="0"/>
                                                              <w:marBottom w:val="0"/>
                                                              <w:divBdr>
                                                                <w:top w:val="none" w:sz="0" w:space="0" w:color="auto"/>
                                                                <w:left w:val="none" w:sz="0" w:space="0" w:color="auto"/>
                                                                <w:bottom w:val="none" w:sz="0" w:space="0" w:color="auto"/>
                                                                <w:right w:val="none" w:sz="0" w:space="0" w:color="auto"/>
                                                              </w:divBdr>
                                                              <w:divsChild>
                                                                <w:div w:id="228544226">
                                                                  <w:marLeft w:val="0"/>
                                                                  <w:marRight w:val="0"/>
                                                                  <w:marTop w:val="0"/>
                                                                  <w:marBottom w:val="0"/>
                                                                  <w:divBdr>
                                                                    <w:top w:val="none" w:sz="0" w:space="0" w:color="auto"/>
                                                                    <w:left w:val="none" w:sz="0" w:space="0" w:color="auto"/>
                                                                    <w:bottom w:val="none" w:sz="0" w:space="0" w:color="auto"/>
                                                                    <w:right w:val="none" w:sz="0" w:space="0" w:color="auto"/>
                                                                  </w:divBdr>
                                                                  <w:divsChild>
                                                                    <w:div w:id="1143161644">
                                                                      <w:marLeft w:val="0"/>
                                                                      <w:marRight w:val="0"/>
                                                                      <w:marTop w:val="0"/>
                                                                      <w:marBottom w:val="0"/>
                                                                      <w:divBdr>
                                                                        <w:top w:val="none" w:sz="0" w:space="0" w:color="auto"/>
                                                                        <w:left w:val="none" w:sz="0" w:space="0" w:color="auto"/>
                                                                        <w:bottom w:val="none" w:sz="0" w:space="0" w:color="auto"/>
                                                                        <w:right w:val="none" w:sz="0" w:space="0" w:color="auto"/>
                                                                      </w:divBdr>
                                                                      <w:divsChild>
                                                                        <w:div w:id="793140122">
                                                                          <w:marLeft w:val="0"/>
                                                                          <w:marRight w:val="0"/>
                                                                          <w:marTop w:val="0"/>
                                                                          <w:marBottom w:val="0"/>
                                                                          <w:divBdr>
                                                                            <w:top w:val="none" w:sz="0" w:space="0" w:color="auto"/>
                                                                            <w:left w:val="none" w:sz="0" w:space="0" w:color="auto"/>
                                                                            <w:bottom w:val="none" w:sz="0" w:space="0" w:color="auto"/>
                                                                            <w:right w:val="none" w:sz="0" w:space="0" w:color="auto"/>
                                                                          </w:divBdr>
                                                                          <w:divsChild>
                                                                            <w:div w:id="1531383463">
                                                                              <w:marLeft w:val="0"/>
                                                                              <w:marRight w:val="0"/>
                                                                              <w:marTop w:val="0"/>
                                                                              <w:marBottom w:val="0"/>
                                                                              <w:divBdr>
                                                                                <w:top w:val="none" w:sz="0" w:space="0" w:color="auto"/>
                                                                                <w:left w:val="none" w:sz="0" w:space="0" w:color="auto"/>
                                                                                <w:bottom w:val="none" w:sz="0" w:space="0" w:color="auto"/>
                                                                                <w:right w:val="none" w:sz="0" w:space="0" w:color="auto"/>
                                                                              </w:divBdr>
                                                                              <w:divsChild>
                                                                                <w:div w:id="169218005">
                                                                                  <w:marLeft w:val="0"/>
                                                                                  <w:marRight w:val="0"/>
                                                                                  <w:marTop w:val="0"/>
                                                                                  <w:marBottom w:val="0"/>
                                                                                  <w:divBdr>
                                                                                    <w:top w:val="none" w:sz="0" w:space="0" w:color="auto"/>
                                                                                    <w:left w:val="none" w:sz="0" w:space="0" w:color="auto"/>
                                                                                    <w:bottom w:val="none" w:sz="0" w:space="0" w:color="auto"/>
                                                                                    <w:right w:val="none" w:sz="0" w:space="0" w:color="auto"/>
                                                                                  </w:divBdr>
                                                                                  <w:divsChild>
                                                                                    <w:div w:id="636571036">
                                                                                      <w:marLeft w:val="0"/>
                                                                                      <w:marRight w:val="0"/>
                                                                                      <w:marTop w:val="0"/>
                                                                                      <w:marBottom w:val="0"/>
                                                                                      <w:divBdr>
                                                                                        <w:top w:val="none" w:sz="0" w:space="0" w:color="auto"/>
                                                                                        <w:left w:val="none" w:sz="0" w:space="0" w:color="auto"/>
                                                                                        <w:bottom w:val="none" w:sz="0" w:space="0" w:color="auto"/>
                                                                                        <w:right w:val="none" w:sz="0" w:space="0" w:color="auto"/>
                                                                                      </w:divBdr>
                                                                                      <w:divsChild>
                                                                                        <w:div w:id="1655377084">
                                                                                          <w:marLeft w:val="0"/>
                                                                                          <w:marRight w:val="0"/>
                                                                                          <w:marTop w:val="0"/>
                                                                                          <w:marBottom w:val="0"/>
                                                                                          <w:divBdr>
                                                                                            <w:top w:val="none" w:sz="0" w:space="0" w:color="auto"/>
                                                                                            <w:left w:val="none" w:sz="0" w:space="0" w:color="auto"/>
                                                                                            <w:bottom w:val="none" w:sz="0" w:space="0" w:color="auto"/>
                                                                                            <w:right w:val="none" w:sz="0" w:space="0" w:color="auto"/>
                                                                                          </w:divBdr>
                                                                                          <w:divsChild>
                                                                                            <w:div w:id="802503700">
                                                                                              <w:marLeft w:val="0"/>
                                                                                              <w:marRight w:val="120"/>
                                                                                              <w:marTop w:val="0"/>
                                                                                              <w:marBottom w:val="150"/>
                                                                                              <w:divBdr>
                                                                                                <w:top w:val="single" w:sz="2" w:space="0" w:color="EFEFEF"/>
                                                                                                <w:left w:val="single" w:sz="6" w:space="0" w:color="EFEFEF"/>
                                                                                                <w:bottom w:val="single" w:sz="6" w:space="0" w:color="E2E2E2"/>
                                                                                                <w:right w:val="single" w:sz="6" w:space="0" w:color="EFEFEF"/>
                                                                                              </w:divBdr>
                                                                                              <w:divsChild>
                                                                                                <w:div w:id="1598100963">
                                                                                                  <w:marLeft w:val="0"/>
                                                                                                  <w:marRight w:val="0"/>
                                                                                                  <w:marTop w:val="0"/>
                                                                                                  <w:marBottom w:val="0"/>
                                                                                                  <w:divBdr>
                                                                                                    <w:top w:val="none" w:sz="0" w:space="0" w:color="auto"/>
                                                                                                    <w:left w:val="none" w:sz="0" w:space="0" w:color="auto"/>
                                                                                                    <w:bottom w:val="none" w:sz="0" w:space="0" w:color="auto"/>
                                                                                                    <w:right w:val="none" w:sz="0" w:space="0" w:color="auto"/>
                                                                                                  </w:divBdr>
                                                                                                  <w:divsChild>
                                                                                                    <w:div w:id="39791405">
                                                                                                      <w:marLeft w:val="0"/>
                                                                                                      <w:marRight w:val="0"/>
                                                                                                      <w:marTop w:val="0"/>
                                                                                                      <w:marBottom w:val="0"/>
                                                                                                      <w:divBdr>
                                                                                                        <w:top w:val="none" w:sz="0" w:space="0" w:color="auto"/>
                                                                                                        <w:left w:val="none" w:sz="0" w:space="0" w:color="auto"/>
                                                                                                        <w:bottom w:val="none" w:sz="0" w:space="0" w:color="auto"/>
                                                                                                        <w:right w:val="none" w:sz="0" w:space="0" w:color="auto"/>
                                                                                                      </w:divBdr>
                                                                                                      <w:divsChild>
                                                                                                        <w:div w:id="1437675607">
                                                                                                          <w:marLeft w:val="0"/>
                                                                                                          <w:marRight w:val="0"/>
                                                                                                          <w:marTop w:val="0"/>
                                                                                                          <w:marBottom w:val="0"/>
                                                                                                          <w:divBdr>
                                                                                                            <w:top w:val="none" w:sz="0" w:space="0" w:color="auto"/>
                                                                                                            <w:left w:val="none" w:sz="0" w:space="0" w:color="auto"/>
                                                                                                            <w:bottom w:val="none" w:sz="0" w:space="0" w:color="auto"/>
                                                                                                            <w:right w:val="none" w:sz="0" w:space="0" w:color="auto"/>
                                                                                                          </w:divBdr>
                                                                                                          <w:divsChild>
                                                                                                            <w:div w:id="1794515102">
                                                                                                              <w:marLeft w:val="0"/>
                                                                                                              <w:marRight w:val="0"/>
                                                                                                              <w:marTop w:val="0"/>
                                                                                                              <w:marBottom w:val="0"/>
                                                                                                              <w:divBdr>
                                                                                                                <w:top w:val="none" w:sz="0" w:space="0" w:color="auto"/>
                                                                                                                <w:left w:val="none" w:sz="0" w:space="0" w:color="auto"/>
                                                                                                                <w:bottom w:val="none" w:sz="0" w:space="0" w:color="auto"/>
                                                                                                                <w:right w:val="none" w:sz="0" w:space="0" w:color="auto"/>
                                                                                                              </w:divBdr>
                                                                                                              <w:divsChild>
                                                                                                                <w:div w:id="649749050">
                                                                                                                  <w:marLeft w:val="0"/>
                                                                                                                  <w:marRight w:val="0"/>
                                                                                                                  <w:marTop w:val="0"/>
                                                                                                                  <w:marBottom w:val="0"/>
                                                                                                                  <w:divBdr>
                                                                                                                    <w:top w:val="single" w:sz="2" w:space="4" w:color="D8D8D8"/>
                                                                                                                    <w:left w:val="single" w:sz="2" w:space="0" w:color="D8D8D8"/>
                                                                                                                    <w:bottom w:val="single" w:sz="2" w:space="4" w:color="D8D8D8"/>
                                                                                                                    <w:right w:val="single" w:sz="2" w:space="0" w:color="D8D8D8"/>
                                                                                                                  </w:divBdr>
                                                                                                                  <w:divsChild>
                                                                                                                    <w:div w:id="1305425765">
                                                                                                                      <w:marLeft w:val="225"/>
                                                                                                                      <w:marRight w:val="225"/>
                                                                                                                      <w:marTop w:val="75"/>
                                                                                                                      <w:marBottom w:val="75"/>
                                                                                                                      <w:divBdr>
                                                                                                                        <w:top w:val="none" w:sz="0" w:space="0" w:color="auto"/>
                                                                                                                        <w:left w:val="none" w:sz="0" w:space="0" w:color="auto"/>
                                                                                                                        <w:bottom w:val="none" w:sz="0" w:space="0" w:color="auto"/>
                                                                                                                        <w:right w:val="none" w:sz="0" w:space="0" w:color="auto"/>
                                                                                                                      </w:divBdr>
                                                                                                                      <w:divsChild>
                                                                                                                        <w:div w:id="1624117788">
                                                                                                                          <w:marLeft w:val="0"/>
                                                                                                                          <w:marRight w:val="0"/>
                                                                                                                          <w:marTop w:val="0"/>
                                                                                                                          <w:marBottom w:val="0"/>
                                                                                                                          <w:divBdr>
                                                                                                                            <w:top w:val="single" w:sz="6" w:space="0" w:color="auto"/>
                                                                                                                            <w:left w:val="single" w:sz="6" w:space="0" w:color="auto"/>
                                                                                                                            <w:bottom w:val="single" w:sz="6" w:space="0" w:color="auto"/>
                                                                                                                            <w:right w:val="single" w:sz="6" w:space="0" w:color="auto"/>
                                                                                                                          </w:divBdr>
                                                                                                                          <w:divsChild>
                                                                                                                            <w:div w:id="240873779">
                                                                                                                              <w:marLeft w:val="0"/>
                                                                                                                              <w:marRight w:val="0"/>
                                                                                                                              <w:marTop w:val="0"/>
                                                                                                                              <w:marBottom w:val="0"/>
                                                                                                                              <w:divBdr>
                                                                                                                                <w:top w:val="none" w:sz="0" w:space="0" w:color="auto"/>
                                                                                                                                <w:left w:val="none" w:sz="0" w:space="0" w:color="auto"/>
                                                                                                                                <w:bottom w:val="none" w:sz="0" w:space="0" w:color="auto"/>
                                                                                                                                <w:right w:val="none" w:sz="0" w:space="0" w:color="auto"/>
                                                                                                                              </w:divBdr>
                                                                                                                              <w:divsChild>
                                                                                                                                <w:div w:id="151676839">
                                                                                                                                  <w:marLeft w:val="0"/>
                                                                                                                                  <w:marRight w:val="0"/>
                                                                                                                                  <w:marTop w:val="0"/>
                                                                                                                                  <w:marBottom w:val="0"/>
                                                                                                                                  <w:divBdr>
                                                                                                                                    <w:top w:val="none" w:sz="0" w:space="0" w:color="auto"/>
                                                                                                                                    <w:left w:val="none" w:sz="0" w:space="0" w:color="auto"/>
                                                                                                                                    <w:bottom w:val="none" w:sz="0" w:space="0" w:color="auto"/>
                                                                                                                                    <w:right w:val="none" w:sz="0" w:space="0" w:color="auto"/>
                                                                                                                                  </w:divBdr>
                                                                                                                                </w:div>
                                                                                                                                <w:div w:id="171383459">
                                                                                                                                  <w:marLeft w:val="0"/>
                                                                                                                                  <w:marRight w:val="0"/>
                                                                                                                                  <w:marTop w:val="0"/>
                                                                                                                                  <w:marBottom w:val="0"/>
                                                                                                                                  <w:divBdr>
                                                                                                                                    <w:top w:val="none" w:sz="0" w:space="0" w:color="auto"/>
                                                                                                                                    <w:left w:val="none" w:sz="0" w:space="0" w:color="auto"/>
                                                                                                                                    <w:bottom w:val="none" w:sz="0" w:space="0" w:color="auto"/>
                                                                                                                                    <w:right w:val="none" w:sz="0" w:space="0" w:color="auto"/>
                                                                                                                                  </w:divBdr>
                                                                                                                                </w:div>
                                                                                                                                <w:div w:id="363871930">
                                                                                                                                  <w:marLeft w:val="0"/>
                                                                                                                                  <w:marRight w:val="0"/>
                                                                                                                                  <w:marTop w:val="0"/>
                                                                                                                                  <w:marBottom w:val="0"/>
                                                                                                                                  <w:divBdr>
                                                                                                                                    <w:top w:val="none" w:sz="0" w:space="0" w:color="auto"/>
                                                                                                                                    <w:left w:val="none" w:sz="0" w:space="0" w:color="auto"/>
                                                                                                                                    <w:bottom w:val="none" w:sz="0" w:space="0" w:color="auto"/>
                                                                                                                                    <w:right w:val="none" w:sz="0" w:space="0" w:color="auto"/>
                                                                                                                                  </w:divBdr>
                                                                                                                                </w:div>
                                                                                                                                <w:div w:id="499734383">
                                                                                                                                  <w:marLeft w:val="0"/>
                                                                                                                                  <w:marRight w:val="0"/>
                                                                                                                                  <w:marTop w:val="0"/>
                                                                                                                                  <w:marBottom w:val="0"/>
                                                                                                                                  <w:divBdr>
                                                                                                                                    <w:top w:val="none" w:sz="0" w:space="0" w:color="auto"/>
                                                                                                                                    <w:left w:val="none" w:sz="0" w:space="0" w:color="auto"/>
                                                                                                                                    <w:bottom w:val="none" w:sz="0" w:space="0" w:color="auto"/>
                                                                                                                                    <w:right w:val="none" w:sz="0" w:space="0" w:color="auto"/>
                                                                                                                                  </w:divBdr>
                                                                                                                                </w:div>
                                                                                                                                <w:div w:id="605576225">
                                                                                                                                  <w:marLeft w:val="0"/>
                                                                                                                                  <w:marRight w:val="0"/>
                                                                                                                                  <w:marTop w:val="0"/>
                                                                                                                                  <w:marBottom w:val="0"/>
                                                                                                                                  <w:divBdr>
                                                                                                                                    <w:top w:val="none" w:sz="0" w:space="0" w:color="auto"/>
                                                                                                                                    <w:left w:val="none" w:sz="0" w:space="0" w:color="auto"/>
                                                                                                                                    <w:bottom w:val="none" w:sz="0" w:space="0" w:color="auto"/>
                                                                                                                                    <w:right w:val="none" w:sz="0" w:space="0" w:color="auto"/>
                                                                                                                                  </w:divBdr>
                                                                                                                                </w:div>
                                                                                                                                <w:div w:id="643003716">
                                                                                                                                  <w:marLeft w:val="0"/>
                                                                                                                                  <w:marRight w:val="0"/>
                                                                                                                                  <w:marTop w:val="0"/>
                                                                                                                                  <w:marBottom w:val="0"/>
                                                                                                                                  <w:divBdr>
                                                                                                                                    <w:top w:val="none" w:sz="0" w:space="0" w:color="auto"/>
                                                                                                                                    <w:left w:val="none" w:sz="0" w:space="0" w:color="auto"/>
                                                                                                                                    <w:bottom w:val="none" w:sz="0" w:space="0" w:color="auto"/>
                                                                                                                                    <w:right w:val="none" w:sz="0" w:space="0" w:color="auto"/>
                                                                                                                                  </w:divBdr>
                                                                                                                                </w:div>
                                                                                                                                <w:div w:id="782959300">
                                                                                                                                  <w:marLeft w:val="0"/>
                                                                                                                                  <w:marRight w:val="0"/>
                                                                                                                                  <w:marTop w:val="0"/>
                                                                                                                                  <w:marBottom w:val="0"/>
                                                                                                                                  <w:divBdr>
                                                                                                                                    <w:top w:val="none" w:sz="0" w:space="0" w:color="auto"/>
                                                                                                                                    <w:left w:val="none" w:sz="0" w:space="0" w:color="auto"/>
                                                                                                                                    <w:bottom w:val="none" w:sz="0" w:space="0" w:color="auto"/>
                                                                                                                                    <w:right w:val="none" w:sz="0" w:space="0" w:color="auto"/>
                                                                                                                                  </w:divBdr>
                                                                                                                                </w:div>
                                                                                                                                <w:div w:id="852915117">
                                                                                                                                  <w:marLeft w:val="0"/>
                                                                                                                                  <w:marRight w:val="0"/>
                                                                                                                                  <w:marTop w:val="0"/>
                                                                                                                                  <w:marBottom w:val="0"/>
                                                                                                                                  <w:divBdr>
                                                                                                                                    <w:top w:val="none" w:sz="0" w:space="0" w:color="auto"/>
                                                                                                                                    <w:left w:val="none" w:sz="0" w:space="0" w:color="auto"/>
                                                                                                                                    <w:bottom w:val="none" w:sz="0" w:space="0" w:color="auto"/>
                                                                                                                                    <w:right w:val="none" w:sz="0" w:space="0" w:color="auto"/>
                                                                                                                                  </w:divBdr>
                                                                                                                                </w:div>
                                                                                                                                <w:div w:id="872155908">
                                                                                                                                  <w:marLeft w:val="0"/>
                                                                                                                                  <w:marRight w:val="0"/>
                                                                                                                                  <w:marTop w:val="0"/>
                                                                                                                                  <w:marBottom w:val="0"/>
                                                                                                                                  <w:divBdr>
                                                                                                                                    <w:top w:val="none" w:sz="0" w:space="0" w:color="auto"/>
                                                                                                                                    <w:left w:val="none" w:sz="0" w:space="0" w:color="auto"/>
                                                                                                                                    <w:bottom w:val="none" w:sz="0" w:space="0" w:color="auto"/>
                                                                                                                                    <w:right w:val="none" w:sz="0" w:space="0" w:color="auto"/>
                                                                                                                                  </w:divBdr>
                                                                                                                                </w:div>
                                                                                                                                <w:div w:id="1166553777">
                                                                                                                                  <w:marLeft w:val="0"/>
                                                                                                                                  <w:marRight w:val="0"/>
                                                                                                                                  <w:marTop w:val="0"/>
                                                                                                                                  <w:marBottom w:val="0"/>
                                                                                                                                  <w:divBdr>
                                                                                                                                    <w:top w:val="none" w:sz="0" w:space="0" w:color="auto"/>
                                                                                                                                    <w:left w:val="none" w:sz="0" w:space="0" w:color="auto"/>
                                                                                                                                    <w:bottom w:val="none" w:sz="0" w:space="0" w:color="auto"/>
                                                                                                                                    <w:right w:val="none" w:sz="0" w:space="0" w:color="auto"/>
                                                                                                                                  </w:divBdr>
                                                                                                                                </w:div>
                                                                                                                                <w:div w:id="1279605151">
                                                                                                                                  <w:marLeft w:val="0"/>
                                                                                                                                  <w:marRight w:val="0"/>
                                                                                                                                  <w:marTop w:val="0"/>
                                                                                                                                  <w:marBottom w:val="0"/>
                                                                                                                                  <w:divBdr>
                                                                                                                                    <w:top w:val="none" w:sz="0" w:space="0" w:color="auto"/>
                                                                                                                                    <w:left w:val="none" w:sz="0" w:space="0" w:color="auto"/>
                                                                                                                                    <w:bottom w:val="none" w:sz="0" w:space="0" w:color="auto"/>
                                                                                                                                    <w:right w:val="none" w:sz="0" w:space="0" w:color="auto"/>
                                                                                                                                  </w:divBdr>
                                                                                                                                </w:div>
                                                                                                                                <w:div w:id="1523545680">
                                                                                                                                  <w:marLeft w:val="0"/>
                                                                                                                                  <w:marRight w:val="0"/>
                                                                                                                                  <w:marTop w:val="0"/>
                                                                                                                                  <w:marBottom w:val="0"/>
                                                                                                                                  <w:divBdr>
                                                                                                                                    <w:top w:val="none" w:sz="0" w:space="0" w:color="auto"/>
                                                                                                                                    <w:left w:val="none" w:sz="0" w:space="0" w:color="auto"/>
                                                                                                                                    <w:bottom w:val="none" w:sz="0" w:space="0" w:color="auto"/>
                                                                                                                                    <w:right w:val="none" w:sz="0" w:space="0" w:color="auto"/>
                                                                                                                                  </w:divBdr>
                                                                                                                                  <w:divsChild>
                                                                                                                                    <w:div w:id="1817263294">
                                                                                                                                      <w:marLeft w:val="75"/>
                                                                                                                                      <w:marRight w:val="0"/>
                                                                                                                                      <w:marTop w:val="0"/>
                                                                                                                                      <w:marBottom w:val="0"/>
                                                                                                                                      <w:divBdr>
                                                                                                                                        <w:top w:val="single" w:sz="6" w:space="0" w:color="DDDDDD"/>
                                                                                                                                        <w:left w:val="single" w:sz="6" w:space="0" w:color="DDDDDD"/>
                                                                                                                                        <w:bottom w:val="single" w:sz="6" w:space="0" w:color="DDDDDD"/>
                                                                                                                                        <w:right w:val="single" w:sz="6" w:space="0" w:color="DDDDDD"/>
                                                                                                                                      </w:divBdr>
                                                                                                                                    </w:div>
                                                                                                                                  </w:divsChild>
                                                                                                                                </w:div>
                                                                                                                                <w:div w:id="1550679037">
                                                                                                                                  <w:marLeft w:val="0"/>
                                                                                                                                  <w:marRight w:val="0"/>
                                                                                                                                  <w:marTop w:val="0"/>
                                                                                                                                  <w:marBottom w:val="0"/>
                                                                                                                                  <w:divBdr>
                                                                                                                                    <w:top w:val="none" w:sz="0" w:space="0" w:color="auto"/>
                                                                                                                                    <w:left w:val="none" w:sz="0" w:space="0" w:color="auto"/>
                                                                                                                                    <w:bottom w:val="none" w:sz="0" w:space="0" w:color="auto"/>
                                                                                                                                    <w:right w:val="none" w:sz="0" w:space="0" w:color="auto"/>
                                                                                                                                  </w:divBdr>
                                                                                                                                </w:div>
                                                                                                                                <w:div w:id="1677146809">
                                                                                                                                  <w:marLeft w:val="0"/>
                                                                                                                                  <w:marRight w:val="0"/>
                                                                                                                                  <w:marTop w:val="0"/>
                                                                                                                                  <w:marBottom w:val="0"/>
                                                                                                                                  <w:divBdr>
                                                                                                                                    <w:top w:val="none" w:sz="0" w:space="0" w:color="auto"/>
                                                                                                                                    <w:left w:val="none" w:sz="0" w:space="0" w:color="auto"/>
                                                                                                                                    <w:bottom w:val="none" w:sz="0" w:space="0" w:color="auto"/>
                                                                                                                                    <w:right w:val="none" w:sz="0" w:space="0" w:color="auto"/>
                                                                                                                                  </w:divBdr>
                                                                                                                                </w:div>
                                                                                                                                <w:div w:id="1696733182">
                                                                                                                                  <w:marLeft w:val="0"/>
                                                                                                                                  <w:marRight w:val="0"/>
                                                                                                                                  <w:marTop w:val="0"/>
                                                                                                                                  <w:marBottom w:val="0"/>
                                                                                                                                  <w:divBdr>
                                                                                                                                    <w:top w:val="none" w:sz="0" w:space="0" w:color="auto"/>
                                                                                                                                    <w:left w:val="none" w:sz="0" w:space="0" w:color="auto"/>
                                                                                                                                    <w:bottom w:val="none" w:sz="0" w:space="0" w:color="auto"/>
                                                                                                                                    <w:right w:val="none" w:sz="0" w:space="0" w:color="auto"/>
                                                                                                                                  </w:divBdr>
                                                                                                                                </w:div>
                                                                                                                                <w:div w:id="1770076840">
                                                                                                                                  <w:marLeft w:val="0"/>
                                                                                                                                  <w:marRight w:val="0"/>
                                                                                                                                  <w:marTop w:val="0"/>
                                                                                                                                  <w:marBottom w:val="0"/>
                                                                                                                                  <w:divBdr>
                                                                                                                                    <w:top w:val="none" w:sz="0" w:space="0" w:color="auto"/>
                                                                                                                                    <w:left w:val="none" w:sz="0" w:space="0" w:color="auto"/>
                                                                                                                                    <w:bottom w:val="none" w:sz="0" w:space="0" w:color="auto"/>
                                                                                                                                    <w:right w:val="none" w:sz="0" w:space="0" w:color="auto"/>
                                                                                                                                  </w:divBdr>
                                                                                                                                </w:div>
                                                                                                                                <w:div w:id="1822387855">
                                                                                                                                  <w:marLeft w:val="0"/>
                                                                                                                                  <w:marRight w:val="0"/>
                                                                                                                                  <w:marTop w:val="0"/>
                                                                                                                                  <w:marBottom w:val="0"/>
                                                                                                                                  <w:divBdr>
                                                                                                                                    <w:top w:val="none" w:sz="0" w:space="0" w:color="auto"/>
                                                                                                                                    <w:left w:val="none" w:sz="0" w:space="0" w:color="auto"/>
                                                                                                                                    <w:bottom w:val="none" w:sz="0" w:space="0" w:color="auto"/>
                                                                                                                                    <w:right w:val="none" w:sz="0" w:space="0" w:color="auto"/>
                                                                                                                                  </w:divBdr>
                                                                                                                                </w:div>
                                                                                                                                <w:div w:id="1831167700">
                                                                                                                                  <w:marLeft w:val="0"/>
                                                                                                                                  <w:marRight w:val="0"/>
                                                                                                                                  <w:marTop w:val="0"/>
                                                                                                                                  <w:marBottom w:val="0"/>
                                                                                                                                  <w:divBdr>
                                                                                                                                    <w:top w:val="none" w:sz="0" w:space="0" w:color="auto"/>
                                                                                                                                    <w:left w:val="none" w:sz="0" w:space="0" w:color="auto"/>
                                                                                                                                    <w:bottom w:val="none" w:sz="0" w:space="0" w:color="auto"/>
                                                                                                                                    <w:right w:val="none" w:sz="0" w:space="0" w:color="auto"/>
                                                                                                                                  </w:divBdr>
                                                                                                                                </w:div>
                                                                                                                                <w:div w:id="2005433415">
                                                                                                                                  <w:marLeft w:val="0"/>
                                                                                                                                  <w:marRight w:val="0"/>
                                                                                                                                  <w:marTop w:val="0"/>
                                                                                                                                  <w:marBottom w:val="0"/>
                                                                                                                                  <w:divBdr>
                                                                                                                                    <w:top w:val="none" w:sz="0" w:space="0" w:color="auto"/>
                                                                                                                                    <w:left w:val="none" w:sz="0" w:space="0" w:color="auto"/>
                                                                                                                                    <w:bottom w:val="none" w:sz="0" w:space="0" w:color="auto"/>
                                                                                                                                    <w:right w:val="none" w:sz="0" w:space="0" w:color="auto"/>
                                                                                                                                  </w:divBdr>
                                                                                                                                </w:div>
                                                                                                                                <w:div w:id="20087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695884">
      <w:bodyDiv w:val="1"/>
      <w:marLeft w:val="0"/>
      <w:marRight w:val="0"/>
      <w:marTop w:val="0"/>
      <w:marBottom w:val="0"/>
      <w:divBdr>
        <w:top w:val="none" w:sz="0" w:space="0" w:color="auto"/>
        <w:left w:val="none" w:sz="0" w:space="0" w:color="auto"/>
        <w:bottom w:val="none" w:sz="0" w:space="0" w:color="auto"/>
        <w:right w:val="none" w:sz="0" w:space="0" w:color="auto"/>
      </w:divBdr>
      <w:divsChild>
        <w:div w:id="1472674507">
          <w:marLeft w:val="0"/>
          <w:marRight w:val="0"/>
          <w:marTop w:val="0"/>
          <w:marBottom w:val="0"/>
          <w:divBdr>
            <w:top w:val="none" w:sz="0" w:space="0" w:color="auto"/>
            <w:left w:val="none" w:sz="0" w:space="0" w:color="auto"/>
            <w:bottom w:val="none" w:sz="0" w:space="0" w:color="auto"/>
            <w:right w:val="none" w:sz="0" w:space="0" w:color="auto"/>
          </w:divBdr>
          <w:divsChild>
            <w:div w:id="1198082496">
              <w:marLeft w:val="0"/>
              <w:marRight w:val="0"/>
              <w:marTop w:val="0"/>
              <w:marBottom w:val="0"/>
              <w:divBdr>
                <w:top w:val="none" w:sz="0" w:space="0" w:color="auto"/>
                <w:left w:val="none" w:sz="0" w:space="0" w:color="auto"/>
                <w:bottom w:val="none" w:sz="0" w:space="0" w:color="auto"/>
                <w:right w:val="none" w:sz="0" w:space="0" w:color="auto"/>
              </w:divBdr>
              <w:divsChild>
                <w:div w:id="1049304014">
                  <w:marLeft w:val="0"/>
                  <w:marRight w:val="0"/>
                  <w:marTop w:val="0"/>
                  <w:marBottom w:val="0"/>
                  <w:divBdr>
                    <w:top w:val="none" w:sz="0" w:space="0" w:color="auto"/>
                    <w:left w:val="none" w:sz="0" w:space="0" w:color="auto"/>
                    <w:bottom w:val="none" w:sz="0" w:space="0" w:color="auto"/>
                    <w:right w:val="none" w:sz="0" w:space="0" w:color="auto"/>
                  </w:divBdr>
                  <w:divsChild>
                    <w:div w:id="11886887">
                      <w:marLeft w:val="0"/>
                      <w:marRight w:val="0"/>
                      <w:marTop w:val="0"/>
                      <w:marBottom w:val="0"/>
                      <w:divBdr>
                        <w:top w:val="none" w:sz="0" w:space="0" w:color="auto"/>
                        <w:left w:val="none" w:sz="0" w:space="0" w:color="auto"/>
                        <w:bottom w:val="none" w:sz="0" w:space="0" w:color="auto"/>
                        <w:right w:val="none" w:sz="0" w:space="0" w:color="auto"/>
                      </w:divBdr>
                      <w:divsChild>
                        <w:div w:id="200747321">
                          <w:marLeft w:val="0"/>
                          <w:marRight w:val="0"/>
                          <w:marTop w:val="0"/>
                          <w:marBottom w:val="0"/>
                          <w:divBdr>
                            <w:top w:val="none" w:sz="0" w:space="0" w:color="auto"/>
                            <w:left w:val="none" w:sz="0" w:space="0" w:color="auto"/>
                            <w:bottom w:val="none" w:sz="0" w:space="0" w:color="auto"/>
                            <w:right w:val="none" w:sz="0" w:space="0" w:color="auto"/>
                          </w:divBdr>
                          <w:divsChild>
                            <w:div w:id="227497493">
                              <w:marLeft w:val="0"/>
                              <w:marRight w:val="0"/>
                              <w:marTop w:val="0"/>
                              <w:marBottom w:val="0"/>
                              <w:divBdr>
                                <w:top w:val="none" w:sz="0" w:space="0" w:color="auto"/>
                                <w:left w:val="none" w:sz="0" w:space="0" w:color="auto"/>
                                <w:bottom w:val="none" w:sz="0" w:space="0" w:color="auto"/>
                                <w:right w:val="none" w:sz="0" w:space="0" w:color="auto"/>
                              </w:divBdr>
                              <w:divsChild>
                                <w:div w:id="710691629">
                                  <w:marLeft w:val="0"/>
                                  <w:marRight w:val="0"/>
                                  <w:marTop w:val="0"/>
                                  <w:marBottom w:val="0"/>
                                  <w:divBdr>
                                    <w:top w:val="none" w:sz="0" w:space="0" w:color="auto"/>
                                    <w:left w:val="none" w:sz="0" w:space="0" w:color="auto"/>
                                    <w:bottom w:val="none" w:sz="0" w:space="0" w:color="auto"/>
                                    <w:right w:val="none" w:sz="0" w:space="0" w:color="auto"/>
                                  </w:divBdr>
                                  <w:divsChild>
                                    <w:div w:id="1000085730">
                                      <w:marLeft w:val="0"/>
                                      <w:marRight w:val="0"/>
                                      <w:marTop w:val="0"/>
                                      <w:marBottom w:val="0"/>
                                      <w:divBdr>
                                        <w:top w:val="none" w:sz="0" w:space="0" w:color="auto"/>
                                        <w:left w:val="none" w:sz="0" w:space="0" w:color="auto"/>
                                        <w:bottom w:val="none" w:sz="0" w:space="0" w:color="auto"/>
                                        <w:right w:val="none" w:sz="0" w:space="0" w:color="auto"/>
                                      </w:divBdr>
                                      <w:divsChild>
                                        <w:div w:id="945116221">
                                          <w:marLeft w:val="0"/>
                                          <w:marRight w:val="0"/>
                                          <w:marTop w:val="0"/>
                                          <w:marBottom w:val="0"/>
                                          <w:divBdr>
                                            <w:top w:val="none" w:sz="0" w:space="0" w:color="auto"/>
                                            <w:left w:val="none" w:sz="0" w:space="0" w:color="auto"/>
                                            <w:bottom w:val="none" w:sz="0" w:space="0" w:color="auto"/>
                                            <w:right w:val="none" w:sz="0" w:space="0" w:color="auto"/>
                                          </w:divBdr>
                                          <w:divsChild>
                                            <w:div w:id="45227615">
                                              <w:marLeft w:val="0"/>
                                              <w:marRight w:val="0"/>
                                              <w:marTop w:val="0"/>
                                              <w:marBottom w:val="0"/>
                                              <w:divBdr>
                                                <w:top w:val="none" w:sz="0" w:space="0" w:color="auto"/>
                                                <w:left w:val="none" w:sz="0" w:space="0" w:color="auto"/>
                                                <w:bottom w:val="none" w:sz="0" w:space="0" w:color="auto"/>
                                                <w:right w:val="none" w:sz="0" w:space="0" w:color="auto"/>
                                              </w:divBdr>
                                              <w:divsChild>
                                                <w:div w:id="197087735">
                                                  <w:marLeft w:val="0"/>
                                                  <w:marRight w:val="0"/>
                                                  <w:marTop w:val="0"/>
                                                  <w:marBottom w:val="0"/>
                                                  <w:divBdr>
                                                    <w:top w:val="none" w:sz="0" w:space="0" w:color="auto"/>
                                                    <w:left w:val="none" w:sz="0" w:space="0" w:color="auto"/>
                                                    <w:bottom w:val="none" w:sz="0" w:space="0" w:color="auto"/>
                                                    <w:right w:val="none" w:sz="0" w:space="0" w:color="auto"/>
                                                  </w:divBdr>
                                                  <w:divsChild>
                                                    <w:div w:id="112137685">
                                                      <w:marLeft w:val="0"/>
                                                      <w:marRight w:val="0"/>
                                                      <w:marTop w:val="0"/>
                                                      <w:marBottom w:val="0"/>
                                                      <w:divBdr>
                                                        <w:top w:val="none" w:sz="0" w:space="0" w:color="auto"/>
                                                        <w:left w:val="none" w:sz="0" w:space="0" w:color="auto"/>
                                                        <w:bottom w:val="none" w:sz="0" w:space="0" w:color="auto"/>
                                                        <w:right w:val="none" w:sz="0" w:space="0" w:color="auto"/>
                                                      </w:divBdr>
                                                      <w:divsChild>
                                                        <w:div w:id="682558448">
                                                          <w:marLeft w:val="0"/>
                                                          <w:marRight w:val="0"/>
                                                          <w:marTop w:val="0"/>
                                                          <w:marBottom w:val="0"/>
                                                          <w:divBdr>
                                                            <w:top w:val="none" w:sz="0" w:space="0" w:color="auto"/>
                                                            <w:left w:val="none" w:sz="0" w:space="0" w:color="auto"/>
                                                            <w:bottom w:val="none" w:sz="0" w:space="0" w:color="auto"/>
                                                            <w:right w:val="none" w:sz="0" w:space="0" w:color="auto"/>
                                                          </w:divBdr>
                                                          <w:divsChild>
                                                            <w:div w:id="42019931">
                                                              <w:marLeft w:val="0"/>
                                                              <w:marRight w:val="0"/>
                                                              <w:marTop w:val="0"/>
                                                              <w:marBottom w:val="0"/>
                                                              <w:divBdr>
                                                                <w:top w:val="none" w:sz="0" w:space="0" w:color="auto"/>
                                                                <w:left w:val="none" w:sz="0" w:space="0" w:color="auto"/>
                                                                <w:bottom w:val="none" w:sz="0" w:space="0" w:color="auto"/>
                                                                <w:right w:val="none" w:sz="0" w:space="0" w:color="auto"/>
                                                              </w:divBdr>
                                                              <w:divsChild>
                                                                <w:div w:id="1321882963">
                                                                  <w:marLeft w:val="0"/>
                                                                  <w:marRight w:val="0"/>
                                                                  <w:marTop w:val="0"/>
                                                                  <w:marBottom w:val="0"/>
                                                                  <w:divBdr>
                                                                    <w:top w:val="none" w:sz="0" w:space="0" w:color="auto"/>
                                                                    <w:left w:val="none" w:sz="0" w:space="0" w:color="auto"/>
                                                                    <w:bottom w:val="none" w:sz="0" w:space="0" w:color="auto"/>
                                                                    <w:right w:val="none" w:sz="0" w:space="0" w:color="auto"/>
                                                                  </w:divBdr>
                                                                  <w:divsChild>
                                                                    <w:div w:id="1851990244">
                                                                      <w:marLeft w:val="0"/>
                                                                      <w:marRight w:val="0"/>
                                                                      <w:marTop w:val="0"/>
                                                                      <w:marBottom w:val="0"/>
                                                                      <w:divBdr>
                                                                        <w:top w:val="none" w:sz="0" w:space="0" w:color="auto"/>
                                                                        <w:left w:val="none" w:sz="0" w:space="0" w:color="auto"/>
                                                                        <w:bottom w:val="none" w:sz="0" w:space="0" w:color="auto"/>
                                                                        <w:right w:val="none" w:sz="0" w:space="0" w:color="auto"/>
                                                                      </w:divBdr>
                                                                      <w:divsChild>
                                                                        <w:div w:id="2127772196">
                                                                          <w:marLeft w:val="0"/>
                                                                          <w:marRight w:val="0"/>
                                                                          <w:marTop w:val="0"/>
                                                                          <w:marBottom w:val="0"/>
                                                                          <w:divBdr>
                                                                            <w:top w:val="none" w:sz="0" w:space="0" w:color="auto"/>
                                                                            <w:left w:val="none" w:sz="0" w:space="0" w:color="auto"/>
                                                                            <w:bottom w:val="none" w:sz="0" w:space="0" w:color="auto"/>
                                                                            <w:right w:val="none" w:sz="0" w:space="0" w:color="auto"/>
                                                                          </w:divBdr>
                                                                          <w:divsChild>
                                                                            <w:div w:id="299195542">
                                                                              <w:marLeft w:val="0"/>
                                                                              <w:marRight w:val="0"/>
                                                                              <w:marTop w:val="0"/>
                                                                              <w:marBottom w:val="0"/>
                                                                              <w:divBdr>
                                                                                <w:top w:val="none" w:sz="0" w:space="0" w:color="auto"/>
                                                                                <w:left w:val="none" w:sz="0" w:space="0" w:color="auto"/>
                                                                                <w:bottom w:val="none" w:sz="0" w:space="0" w:color="auto"/>
                                                                                <w:right w:val="none" w:sz="0" w:space="0" w:color="auto"/>
                                                                              </w:divBdr>
                                                                              <w:divsChild>
                                                                                <w:div w:id="1624461014">
                                                                                  <w:marLeft w:val="0"/>
                                                                                  <w:marRight w:val="0"/>
                                                                                  <w:marTop w:val="0"/>
                                                                                  <w:marBottom w:val="0"/>
                                                                                  <w:divBdr>
                                                                                    <w:top w:val="none" w:sz="0" w:space="0" w:color="auto"/>
                                                                                    <w:left w:val="none" w:sz="0" w:space="0" w:color="auto"/>
                                                                                    <w:bottom w:val="none" w:sz="0" w:space="0" w:color="auto"/>
                                                                                    <w:right w:val="none" w:sz="0" w:space="0" w:color="auto"/>
                                                                                  </w:divBdr>
                                                                                  <w:divsChild>
                                                                                    <w:div w:id="2006662688">
                                                                                      <w:marLeft w:val="0"/>
                                                                                      <w:marRight w:val="0"/>
                                                                                      <w:marTop w:val="0"/>
                                                                                      <w:marBottom w:val="0"/>
                                                                                      <w:divBdr>
                                                                                        <w:top w:val="none" w:sz="0" w:space="0" w:color="auto"/>
                                                                                        <w:left w:val="none" w:sz="0" w:space="0" w:color="auto"/>
                                                                                        <w:bottom w:val="none" w:sz="0" w:space="0" w:color="auto"/>
                                                                                        <w:right w:val="none" w:sz="0" w:space="0" w:color="auto"/>
                                                                                      </w:divBdr>
                                                                                      <w:divsChild>
                                                                                        <w:div w:id="541211825">
                                                                                          <w:marLeft w:val="0"/>
                                                                                          <w:marRight w:val="0"/>
                                                                                          <w:marTop w:val="0"/>
                                                                                          <w:marBottom w:val="0"/>
                                                                                          <w:divBdr>
                                                                                            <w:top w:val="none" w:sz="0" w:space="0" w:color="auto"/>
                                                                                            <w:left w:val="none" w:sz="0" w:space="0" w:color="auto"/>
                                                                                            <w:bottom w:val="none" w:sz="0" w:space="0" w:color="auto"/>
                                                                                            <w:right w:val="none" w:sz="0" w:space="0" w:color="auto"/>
                                                                                          </w:divBdr>
                                                                                          <w:divsChild>
                                                                                            <w:div w:id="835270747">
                                                                                              <w:marLeft w:val="0"/>
                                                                                              <w:marRight w:val="120"/>
                                                                                              <w:marTop w:val="0"/>
                                                                                              <w:marBottom w:val="150"/>
                                                                                              <w:divBdr>
                                                                                                <w:top w:val="single" w:sz="2" w:space="0" w:color="EFEFEF"/>
                                                                                                <w:left w:val="single" w:sz="6" w:space="0" w:color="EFEFEF"/>
                                                                                                <w:bottom w:val="single" w:sz="6" w:space="0" w:color="E2E2E2"/>
                                                                                                <w:right w:val="single" w:sz="6" w:space="0" w:color="EFEFEF"/>
                                                                                              </w:divBdr>
                                                                                              <w:divsChild>
                                                                                                <w:div w:id="1357735144">
                                                                                                  <w:marLeft w:val="0"/>
                                                                                                  <w:marRight w:val="0"/>
                                                                                                  <w:marTop w:val="0"/>
                                                                                                  <w:marBottom w:val="0"/>
                                                                                                  <w:divBdr>
                                                                                                    <w:top w:val="none" w:sz="0" w:space="0" w:color="auto"/>
                                                                                                    <w:left w:val="none" w:sz="0" w:space="0" w:color="auto"/>
                                                                                                    <w:bottom w:val="none" w:sz="0" w:space="0" w:color="auto"/>
                                                                                                    <w:right w:val="none" w:sz="0" w:space="0" w:color="auto"/>
                                                                                                  </w:divBdr>
                                                                                                  <w:divsChild>
                                                                                                    <w:div w:id="1053429786">
                                                                                                      <w:marLeft w:val="0"/>
                                                                                                      <w:marRight w:val="0"/>
                                                                                                      <w:marTop w:val="0"/>
                                                                                                      <w:marBottom w:val="0"/>
                                                                                                      <w:divBdr>
                                                                                                        <w:top w:val="none" w:sz="0" w:space="0" w:color="auto"/>
                                                                                                        <w:left w:val="none" w:sz="0" w:space="0" w:color="auto"/>
                                                                                                        <w:bottom w:val="none" w:sz="0" w:space="0" w:color="auto"/>
                                                                                                        <w:right w:val="none" w:sz="0" w:space="0" w:color="auto"/>
                                                                                                      </w:divBdr>
                                                                                                      <w:divsChild>
                                                                                                        <w:div w:id="2042002789">
                                                                                                          <w:marLeft w:val="0"/>
                                                                                                          <w:marRight w:val="0"/>
                                                                                                          <w:marTop w:val="0"/>
                                                                                                          <w:marBottom w:val="0"/>
                                                                                                          <w:divBdr>
                                                                                                            <w:top w:val="none" w:sz="0" w:space="0" w:color="auto"/>
                                                                                                            <w:left w:val="none" w:sz="0" w:space="0" w:color="auto"/>
                                                                                                            <w:bottom w:val="none" w:sz="0" w:space="0" w:color="auto"/>
                                                                                                            <w:right w:val="none" w:sz="0" w:space="0" w:color="auto"/>
                                                                                                          </w:divBdr>
                                                                                                          <w:divsChild>
                                                                                                            <w:div w:id="1372077290">
                                                                                                              <w:marLeft w:val="0"/>
                                                                                                              <w:marRight w:val="0"/>
                                                                                                              <w:marTop w:val="0"/>
                                                                                                              <w:marBottom w:val="0"/>
                                                                                                              <w:divBdr>
                                                                                                                <w:top w:val="none" w:sz="0" w:space="0" w:color="auto"/>
                                                                                                                <w:left w:val="none" w:sz="0" w:space="0" w:color="auto"/>
                                                                                                                <w:bottom w:val="none" w:sz="0" w:space="0" w:color="auto"/>
                                                                                                                <w:right w:val="none" w:sz="0" w:space="0" w:color="auto"/>
                                                                                                              </w:divBdr>
                                                                                                              <w:divsChild>
                                                                                                                <w:div w:id="1853258833">
                                                                                                                  <w:marLeft w:val="-570"/>
                                                                                                                  <w:marRight w:val="0"/>
                                                                                                                  <w:marTop w:val="150"/>
                                                                                                                  <w:marBottom w:val="225"/>
                                                                                                                  <w:divBdr>
                                                                                                                    <w:top w:val="single" w:sz="6" w:space="2" w:color="D8D8D8"/>
                                                                                                                    <w:left w:val="single" w:sz="6" w:space="2" w:color="D8D8D8"/>
                                                                                                                    <w:bottom w:val="single" w:sz="6" w:space="2" w:color="D8D8D8"/>
                                                                                                                    <w:right w:val="single" w:sz="6" w:space="2" w:color="D8D8D8"/>
                                                                                                                  </w:divBdr>
                                                                                                                  <w:divsChild>
                                                                                                                    <w:div w:id="1211376969">
                                                                                                                      <w:marLeft w:val="225"/>
                                                                                                                      <w:marRight w:val="225"/>
                                                                                                                      <w:marTop w:val="75"/>
                                                                                                                      <w:marBottom w:val="75"/>
                                                                                                                      <w:divBdr>
                                                                                                                        <w:top w:val="none" w:sz="0" w:space="0" w:color="auto"/>
                                                                                                                        <w:left w:val="none" w:sz="0" w:space="0" w:color="auto"/>
                                                                                                                        <w:bottom w:val="none" w:sz="0" w:space="0" w:color="auto"/>
                                                                                                                        <w:right w:val="none" w:sz="0" w:space="0" w:color="auto"/>
                                                                                                                      </w:divBdr>
                                                                                                                      <w:divsChild>
                                                                                                                        <w:div w:id="1989553701">
                                                                                                                          <w:marLeft w:val="0"/>
                                                                                                                          <w:marRight w:val="0"/>
                                                                                                                          <w:marTop w:val="0"/>
                                                                                                                          <w:marBottom w:val="0"/>
                                                                                                                          <w:divBdr>
                                                                                                                            <w:top w:val="single" w:sz="6" w:space="0" w:color="auto"/>
                                                                                                                            <w:left w:val="single" w:sz="6" w:space="0" w:color="auto"/>
                                                                                                                            <w:bottom w:val="single" w:sz="6" w:space="0" w:color="auto"/>
                                                                                                                            <w:right w:val="single" w:sz="6" w:space="0" w:color="auto"/>
                                                                                                                          </w:divBdr>
                                                                                                                          <w:divsChild>
                                                                                                                            <w:div w:id="770441726">
                                                                                                                              <w:marLeft w:val="0"/>
                                                                                                                              <w:marRight w:val="0"/>
                                                                                                                              <w:marTop w:val="0"/>
                                                                                                                              <w:marBottom w:val="0"/>
                                                                                                                              <w:divBdr>
                                                                                                                                <w:top w:val="none" w:sz="0" w:space="0" w:color="auto"/>
                                                                                                                                <w:left w:val="none" w:sz="0" w:space="0" w:color="auto"/>
                                                                                                                                <w:bottom w:val="none" w:sz="0" w:space="0" w:color="auto"/>
                                                                                                                                <w:right w:val="none" w:sz="0" w:space="0" w:color="auto"/>
                                                                                                                              </w:divBdr>
                                                                                                                              <w:divsChild>
                                                                                                                                <w:div w:id="108822103">
                                                                                                                                  <w:marLeft w:val="0"/>
                                                                                                                                  <w:marRight w:val="0"/>
                                                                                                                                  <w:marTop w:val="0"/>
                                                                                                                                  <w:marBottom w:val="0"/>
                                                                                                                                  <w:divBdr>
                                                                                                                                    <w:top w:val="none" w:sz="0" w:space="0" w:color="auto"/>
                                                                                                                                    <w:left w:val="none" w:sz="0" w:space="0" w:color="auto"/>
                                                                                                                                    <w:bottom w:val="none" w:sz="0" w:space="0" w:color="auto"/>
                                                                                                                                    <w:right w:val="none" w:sz="0" w:space="0" w:color="auto"/>
                                                                                                                                  </w:divBdr>
                                                                                                                                </w:div>
                                                                                                                                <w:div w:id="121963960">
                                                                                                                                  <w:marLeft w:val="0"/>
                                                                                                                                  <w:marRight w:val="0"/>
                                                                                                                                  <w:marTop w:val="0"/>
                                                                                                                                  <w:marBottom w:val="0"/>
                                                                                                                                  <w:divBdr>
                                                                                                                                    <w:top w:val="none" w:sz="0" w:space="0" w:color="auto"/>
                                                                                                                                    <w:left w:val="none" w:sz="0" w:space="0" w:color="auto"/>
                                                                                                                                    <w:bottom w:val="none" w:sz="0" w:space="0" w:color="auto"/>
                                                                                                                                    <w:right w:val="none" w:sz="0" w:space="0" w:color="auto"/>
                                                                                                                                  </w:divBdr>
                                                                                                                                </w:div>
                                                                                                                                <w:div w:id="130942885">
                                                                                                                                  <w:marLeft w:val="0"/>
                                                                                                                                  <w:marRight w:val="0"/>
                                                                                                                                  <w:marTop w:val="0"/>
                                                                                                                                  <w:marBottom w:val="0"/>
                                                                                                                                  <w:divBdr>
                                                                                                                                    <w:top w:val="none" w:sz="0" w:space="0" w:color="auto"/>
                                                                                                                                    <w:left w:val="none" w:sz="0" w:space="0" w:color="auto"/>
                                                                                                                                    <w:bottom w:val="none" w:sz="0" w:space="0" w:color="auto"/>
                                                                                                                                    <w:right w:val="none" w:sz="0" w:space="0" w:color="auto"/>
                                                                                                                                  </w:divBdr>
                                                                                                                                </w:div>
                                                                                                                                <w:div w:id="412631014">
                                                                                                                                  <w:marLeft w:val="0"/>
                                                                                                                                  <w:marRight w:val="0"/>
                                                                                                                                  <w:marTop w:val="0"/>
                                                                                                                                  <w:marBottom w:val="0"/>
                                                                                                                                  <w:divBdr>
                                                                                                                                    <w:top w:val="none" w:sz="0" w:space="0" w:color="auto"/>
                                                                                                                                    <w:left w:val="none" w:sz="0" w:space="0" w:color="auto"/>
                                                                                                                                    <w:bottom w:val="none" w:sz="0" w:space="0" w:color="auto"/>
                                                                                                                                    <w:right w:val="none" w:sz="0" w:space="0" w:color="auto"/>
                                                                                                                                  </w:divBdr>
                                                                                                                                </w:div>
                                                                                                                                <w:div w:id="568004435">
                                                                                                                                  <w:marLeft w:val="0"/>
                                                                                                                                  <w:marRight w:val="0"/>
                                                                                                                                  <w:marTop w:val="0"/>
                                                                                                                                  <w:marBottom w:val="0"/>
                                                                                                                                  <w:divBdr>
                                                                                                                                    <w:top w:val="none" w:sz="0" w:space="0" w:color="auto"/>
                                                                                                                                    <w:left w:val="none" w:sz="0" w:space="0" w:color="auto"/>
                                                                                                                                    <w:bottom w:val="none" w:sz="0" w:space="0" w:color="auto"/>
                                                                                                                                    <w:right w:val="none" w:sz="0" w:space="0" w:color="auto"/>
                                                                                                                                  </w:divBdr>
                                                                                                                                </w:div>
                                                                                                                                <w:div w:id="722829288">
                                                                                                                                  <w:marLeft w:val="0"/>
                                                                                                                                  <w:marRight w:val="0"/>
                                                                                                                                  <w:marTop w:val="0"/>
                                                                                                                                  <w:marBottom w:val="0"/>
                                                                                                                                  <w:divBdr>
                                                                                                                                    <w:top w:val="none" w:sz="0" w:space="0" w:color="auto"/>
                                                                                                                                    <w:left w:val="none" w:sz="0" w:space="0" w:color="auto"/>
                                                                                                                                    <w:bottom w:val="none" w:sz="0" w:space="0" w:color="auto"/>
                                                                                                                                    <w:right w:val="none" w:sz="0" w:space="0" w:color="auto"/>
                                                                                                                                  </w:divBdr>
                                                                                                                                </w:div>
                                                                                                                                <w:div w:id="813256102">
                                                                                                                                  <w:marLeft w:val="0"/>
                                                                                                                                  <w:marRight w:val="0"/>
                                                                                                                                  <w:marTop w:val="0"/>
                                                                                                                                  <w:marBottom w:val="0"/>
                                                                                                                                  <w:divBdr>
                                                                                                                                    <w:top w:val="none" w:sz="0" w:space="0" w:color="auto"/>
                                                                                                                                    <w:left w:val="none" w:sz="0" w:space="0" w:color="auto"/>
                                                                                                                                    <w:bottom w:val="none" w:sz="0" w:space="0" w:color="auto"/>
                                                                                                                                    <w:right w:val="none" w:sz="0" w:space="0" w:color="auto"/>
                                                                                                                                  </w:divBdr>
                                                                                                                                </w:div>
                                                                                                                                <w:div w:id="865799273">
                                                                                                                                  <w:marLeft w:val="0"/>
                                                                                                                                  <w:marRight w:val="0"/>
                                                                                                                                  <w:marTop w:val="0"/>
                                                                                                                                  <w:marBottom w:val="0"/>
                                                                                                                                  <w:divBdr>
                                                                                                                                    <w:top w:val="none" w:sz="0" w:space="0" w:color="auto"/>
                                                                                                                                    <w:left w:val="none" w:sz="0" w:space="0" w:color="auto"/>
                                                                                                                                    <w:bottom w:val="none" w:sz="0" w:space="0" w:color="auto"/>
                                                                                                                                    <w:right w:val="none" w:sz="0" w:space="0" w:color="auto"/>
                                                                                                                                  </w:divBdr>
                                                                                                                                  <w:divsChild>
                                                                                                                                    <w:div w:id="494078394">
                                                                                                                                      <w:marLeft w:val="75"/>
                                                                                                                                      <w:marRight w:val="0"/>
                                                                                                                                      <w:marTop w:val="0"/>
                                                                                                                                      <w:marBottom w:val="0"/>
                                                                                                                                      <w:divBdr>
                                                                                                                                        <w:top w:val="single" w:sz="6" w:space="0" w:color="DDDDDD"/>
                                                                                                                                        <w:left w:val="single" w:sz="6" w:space="0" w:color="DDDDDD"/>
                                                                                                                                        <w:bottom w:val="single" w:sz="6" w:space="0" w:color="DDDDDD"/>
                                                                                                                                        <w:right w:val="single" w:sz="6" w:space="0" w:color="DDDDDD"/>
                                                                                                                                      </w:divBdr>
                                                                                                                                    </w:div>
                                                                                                                                  </w:divsChild>
                                                                                                                                </w:div>
                                                                                                                                <w:div w:id="1047493325">
                                                                                                                                  <w:marLeft w:val="0"/>
                                                                                                                                  <w:marRight w:val="0"/>
                                                                                                                                  <w:marTop w:val="0"/>
                                                                                                                                  <w:marBottom w:val="0"/>
                                                                                                                                  <w:divBdr>
                                                                                                                                    <w:top w:val="none" w:sz="0" w:space="0" w:color="auto"/>
                                                                                                                                    <w:left w:val="none" w:sz="0" w:space="0" w:color="auto"/>
                                                                                                                                    <w:bottom w:val="none" w:sz="0" w:space="0" w:color="auto"/>
                                                                                                                                    <w:right w:val="none" w:sz="0" w:space="0" w:color="auto"/>
                                                                                                                                  </w:divBdr>
                                                                                                                                </w:div>
                                                                                                                                <w:div w:id="1527402421">
                                                                                                                                  <w:marLeft w:val="0"/>
                                                                                                                                  <w:marRight w:val="0"/>
                                                                                                                                  <w:marTop w:val="0"/>
                                                                                                                                  <w:marBottom w:val="0"/>
                                                                                                                                  <w:divBdr>
                                                                                                                                    <w:top w:val="none" w:sz="0" w:space="0" w:color="auto"/>
                                                                                                                                    <w:left w:val="none" w:sz="0" w:space="0" w:color="auto"/>
                                                                                                                                    <w:bottom w:val="none" w:sz="0" w:space="0" w:color="auto"/>
                                                                                                                                    <w:right w:val="none" w:sz="0" w:space="0" w:color="auto"/>
                                                                                                                                  </w:divBdr>
                                                                                                                                </w:div>
                                                                                                                                <w:div w:id="1548957409">
                                                                                                                                  <w:marLeft w:val="0"/>
                                                                                                                                  <w:marRight w:val="0"/>
                                                                                                                                  <w:marTop w:val="0"/>
                                                                                                                                  <w:marBottom w:val="0"/>
                                                                                                                                  <w:divBdr>
                                                                                                                                    <w:top w:val="none" w:sz="0" w:space="0" w:color="auto"/>
                                                                                                                                    <w:left w:val="none" w:sz="0" w:space="0" w:color="auto"/>
                                                                                                                                    <w:bottom w:val="none" w:sz="0" w:space="0" w:color="auto"/>
                                                                                                                                    <w:right w:val="none" w:sz="0" w:space="0" w:color="auto"/>
                                                                                                                                  </w:divBdr>
                                                                                                                                </w:div>
                                                                                                                                <w:div w:id="1558276985">
                                                                                                                                  <w:marLeft w:val="0"/>
                                                                                                                                  <w:marRight w:val="0"/>
                                                                                                                                  <w:marTop w:val="0"/>
                                                                                                                                  <w:marBottom w:val="0"/>
                                                                                                                                  <w:divBdr>
                                                                                                                                    <w:top w:val="none" w:sz="0" w:space="0" w:color="auto"/>
                                                                                                                                    <w:left w:val="none" w:sz="0" w:space="0" w:color="auto"/>
                                                                                                                                    <w:bottom w:val="none" w:sz="0" w:space="0" w:color="auto"/>
                                                                                                                                    <w:right w:val="none" w:sz="0" w:space="0" w:color="auto"/>
                                                                                                                                  </w:divBdr>
                                                                                                                                </w:div>
                                                                                                                                <w:div w:id="1598950092">
                                                                                                                                  <w:marLeft w:val="0"/>
                                                                                                                                  <w:marRight w:val="0"/>
                                                                                                                                  <w:marTop w:val="0"/>
                                                                                                                                  <w:marBottom w:val="0"/>
                                                                                                                                  <w:divBdr>
                                                                                                                                    <w:top w:val="none" w:sz="0" w:space="0" w:color="auto"/>
                                                                                                                                    <w:left w:val="none" w:sz="0" w:space="0" w:color="auto"/>
                                                                                                                                    <w:bottom w:val="none" w:sz="0" w:space="0" w:color="auto"/>
                                                                                                                                    <w:right w:val="none" w:sz="0" w:space="0" w:color="auto"/>
                                                                                                                                  </w:divBdr>
                                                                                                                                </w:div>
                                                                                                                                <w:div w:id="1841499645">
                                                                                                                                  <w:marLeft w:val="0"/>
                                                                                                                                  <w:marRight w:val="0"/>
                                                                                                                                  <w:marTop w:val="0"/>
                                                                                                                                  <w:marBottom w:val="0"/>
                                                                                                                                  <w:divBdr>
                                                                                                                                    <w:top w:val="none" w:sz="0" w:space="0" w:color="auto"/>
                                                                                                                                    <w:left w:val="none" w:sz="0" w:space="0" w:color="auto"/>
                                                                                                                                    <w:bottom w:val="none" w:sz="0" w:space="0" w:color="auto"/>
                                                                                                                                    <w:right w:val="none" w:sz="0" w:space="0" w:color="auto"/>
                                                                                                                                  </w:divBdr>
                                                                                                                                </w:div>
                                                                                                                                <w:div w:id="1946840601">
                                                                                                                                  <w:marLeft w:val="0"/>
                                                                                                                                  <w:marRight w:val="0"/>
                                                                                                                                  <w:marTop w:val="0"/>
                                                                                                                                  <w:marBottom w:val="0"/>
                                                                                                                                  <w:divBdr>
                                                                                                                                    <w:top w:val="none" w:sz="0" w:space="0" w:color="auto"/>
                                                                                                                                    <w:left w:val="none" w:sz="0" w:space="0" w:color="auto"/>
                                                                                                                                    <w:bottom w:val="none" w:sz="0" w:space="0" w:color="auto"/>
                                                                                                                                    <w:right w:val="none" w:sz="0" w:space="0" w:color="auto"/>
                                                                                                                                  </w:divBdr>
                                                                                                                                </w:div>
                                                                                                                                <w:div w:id="1957634243">
                                                                                                                                  <w:marLeft w:val="0"/>
                                                                                                                                  <w:marRight w:val="0"/>
                                                                                                                                  <w:marTop w:val="0"/>
                                                                                                                                  <w:marBottom w:val="0"/>
                                                                                                                                  <w:divBdr>
                                                                                                                                    <w:top w:val="none" w:sz="0" w:space="0" w:color="auto"/>
                                                                                                                                    <w:left w:val="none" w:sz="0" w:space="0" w:color="auto"/>
                                                                                                                                    <w:bottom w:val="none" w:sz="0" w:space="0" w:color="auto"/>
                                                                                                                                    <w:right w:val="none" w:sz="0" w:space="0" w:color="auto"/>
                                                                                                                                  </w:divBdr>
                                                                                                                                </w:div>
                                                                                                                                <w:div w:id="1977828317">
                                                                                                                                  <w:marLeft w:val="0"/>
                                                                                                                                  <w:marRight w:val="0"/>
                                                                                                                                  <w:marTop w:val="0"/>
                                                                                                                                  <w:marBottom w:val="0"/>
                                                                                                                                  <w:divBdr>
                                                                                                                                    <w:top w:val="none" w:sz="0" w:space="0" w:color="auto"/>
                                                                                                                                    <w:left w:val="none" w:sz="0" w:space="0" w:color="auto"/>
                                                                                                                                    <w:bottom w:val="none" w:sz="0" w:space="0" w:color="auto"/>
                                                                                                                                    <w:right w:val="none" w:sz="0" w:space="0" w:color="auto"/>
                                                                                                                                  </w:divBdr>
                                                                                                                                </w:div>
                                                                                                                                <w:div w:id="1992977639">
                                                                                                                                  <w:marLeft w:val="0"/>
                                                                                                                                  <w:marRight w:val="0"/>
                                                                                                                                  <w:marTop w:val="0"/>
                                                                                                                                  <w:marBottom w:val="0"/>
                                                                                                                                  <w:divBdr>
                                                                                                                                    <w:top w:val="none" w:sz="0" w:space="0" w:color="auto"/>
                                                                                                                                    <w:left w:val="none" w:sz="0" w:space="0" w:color="auto"/>
                                                                                                                                    <w:bottom w:val="none" w:sz="0" w:space="0" w:color="auto"/>
                                                                                                                                    <w:right w:val="none" w:sz="0" w:space="0" w:color="auto"/>
                                                                                                                                  </w:divBdr>
                                                                                                                                </w:div>
                                                                                                                                <w:div w:id="2089036682">
                                                                                                                                  <w:marLeft w:val="0"/>
                                                                                                                                  <w:marRight w:val="0"/>
                                                                                                                                  <w:marTop w:val="0"/>
                                                                                                                                  <w:marBottom w:val="0"/>
                                                                                                                                  <w:divBdr>
                                                                                                                                    <w:top w:val="none" w:sz="0" w:space="0" w:color="auto"/>
                                                                                                                                    <w:left w:val="none" w:sz="0" w:space="0" w:color="auto"/>
                                                                                                                                    <w:bottom w:val="none" w:sz="0" w:space="0" w:color="auto"/>
                                                                                                                                    <w:right w:val="none" w:sz="0" w:space="0" w:color="auto"/>
                                                                                                                                  </w:divBdr>
                                                                                                                                </w:div>
                                                                                                                                <w:div w:id="2114737522">
                                                                                                                                  <w:marLeft w:val="0"/>
                                                                                                                                  <w:marRight w:val="0"/>
                                                                                                                                  <w:marTop w:val="0"/>
                                                                                                                                  <w:marBottom w:val="0"/>
                                                                                                                                  <w:divBdr>
                                                                                                                                    <w:top w:val="none" w:sz="0" w:space="0" w:color="auto"/>
                                                                                                                                    <w:left w:val="none" w:sz="0" w:space="0" w:color="auto"/>
                                                                                                                                    <w:bottom w:val="none" w:sz="0" w:space="0" w:color="auto"/>
                                                                                                                                    <w:right w:val="none" w:sz="0" w:space="0" w:color="auto"/>
                                                                                                                                  </w:divBdr>
                                                                                                                                </w:div>
                                                                                                                                <w:div w:id="2122988000">
                                                                                                                                  <w:marLeft w:val="0"/>
                                                                                                                                  <w:marRight w:val="0"/>
                                                                                                                                  <w:marTop w:val="0"/>
                                                                                                                                  <w:marBottom w:val="0"/>
                                                                                                                                  <w:divBdr>
                                                                                                                                    <w:top w:val="none" w:sz="0" w:space="0" w:color="auto"/>
                                                                                                                                    <w:left w:val="none" w:sz="0" w:space="0" w:color="auto"/>
                                                                                                                                    <w:bottom w:val="none" w:sz="0" w:space="0" w:color="auto"/>
                                                                                                                                    <w:right w:val="none" w:sz="0" w:space="0" w:color="auto"/>
                                                                                                                                  </w:divBdr>
                                                                                                                                </w:div>
                                                                                                                                <w:div w:id="212483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728310">
      <w:bodyDiv w:val="1"/>
      <w:marLeft w:val="0"/>
      <w:marRight w:val="0"/>
      <w:marTop w:val="0"/>
      <w:marBottom w:val="0"/>
      <w:divBdr>
        <w:top w:val="none" w:sz="0" w:space="0" w:color="auto"/>
        <w:left w:val="none" w:sz="0" w:space="0" w:color="auto"/>
        <w:bottom w:val="none" w:sz="0" w:space="0" w:color="auto"/>
        <w:right w:val="none" w:sz="0" w:space="0" w:color="auto"/>
      </w:divBdr>
      <w:divsChild>
        <w:div w:id="426778888">
          <w:marLeft w:val="0"/>
          <w:marRight w:val="0"/>
          <w:marTop w:val="0"/>
          <w:marBottom w:val="0"/>
          <w:divBdr>
            <w:top w:val="none" w:sz="0" w:space="0" w:color="auto"/>
            <w:left w:val="none" w:sz="0" w:space="0" w:color="auto"/>
            <w:bottom w:val="none" w:sz="0" w:space="0" w:color="auto"/>
            <w:right w:val="none" w:sz="0" w:space="0" w:color="auto"/>
          </w:divBdr>
          <w:divsChild>
            <w:div w:id="913901679">
              <w:marLeft w:val="0"/>
              <w:marRight w:val="0"/>
              <w:marTop w:val="0"/>
              <w:marBottom w:val="0"/>
              <w:divBdr>
                <w:top w:val="none" w:sz="0" w:space="0" w:color="auto"/>
                <w:left w:val="none" w:sz="0" w:space="0" w:color="auto"/>
                <w:bottom w:val="none" w:sz="0" w:space="0" w:color="auto"/>
                <w:right w:val="none" w:sz="0" w:space="0" w:color="auto"/>
              </w:divBdr>
              <w:divsChild>
                <w:div w:id="346252693">
                  <w:marLeft w:val="0"/>
                  <w:marRight w:val="0"/>
                  <w:marTop w:val="0"/>
                  <w:marBottom w:val="0"/>
                  <w:divBdr>
                    <w:top w:val="none" w:sz="0" w:space="0" w:color="auto"/>
                    <w:left w:val="none" w:sz="0" w:space="0" w:color="auto"/>
                    <w:bottom w:val="none" w:sz="0" w:space="0" w:color="auto"/>
                    <w:right w:val="none" w:sz="0" w:space="0" w:color="auto"/>
                  </w:divBdr>
                  <w:divsChild>
                    <w:div w:id="1781489538">
                      <w:marLeft w:val="0"/>
                      <w:marRight w:val="0"/>
                      <w:marTop w:val="0"/>
                      <w:marBottom w:val="0"/>
                      <w:divBdr>
                        <w:top w:val="none" w:sz="0" w:space="0" w:color="auto"/>
                        <w:left w:val="none" w:sz="0" w:space="0" w:color="auto"/>
                        <w:bottom w:val="none" w:sz="0" w:space="0" w:color="auto"/>
                        <w:right w:val="none" w:sz="0" w:space="0" w:color="auto"/>
                      </w:divBdr>
                      <w:divsChild>
                        <w:div w:id="893850448">
                          <w:marLeft w:val="0"/>
                          <w:marRight w:val="0"/>
                          <w:marTop w:val="0"/>
                          <w:marBottom w:val="0"/>
                          <w:divBdr>
                            <w:top w:val="none" w:sz="0" w:space="0" w:color="auto"/>
                            <w:left w:val="none" w:sz="0" w:space="0" w:color="auto"/>
                            <w:bottom w:val="none" w:sz="0" w:space="0" w:color="auto"/>
                            <w:right w:val="none" w:sz="0" w:space="0" w:color="auto"/>
                          </w:divBdr>
                          <w:divsChild>
                            <w:div w:id="1256943645">
                              <w:marLeft w:val="0"/>
                              <w:marRight w:val="0"/>
                              <w:marTop w:val="0"/>
                              <w:marBottom w:val="0"/>
                              <w:divBdr>
                                <w:top w:val="none" w:sz="0" w:space="0" w:color="auto"/>
                                <w:left w:val="none" w:sz="0" w:space="0" w:color="auto"/>
                                <w:bottom w:val="none" w:sz="0" w:space="0" w:color="auto"/>
                                <w:right w:val="none" w:sz="0" w:space="0" w:color="auto"/>
                              </w:divBdr>
                              <w:divsChild>
                                <w:div w:id="462315238">
                                  <w:marLeft w:val="0"/>
                                  <w:marRight w:val="0"/>
                                  <w:marTop w:val="0"/>
                                  <w:marBottom w:val="0"/>
                                  <w:divBdr>
                                    <w:top w:val="none" w:sz="0" w:space="0" w:color="auto"/>
                                    <w:left w:val="none" w:sz="0" w:space="0" w:color="auto"/>
                                    <w:bottom w:val="none" w:sz="0" w:space="0" w:color="auto"/>
                                    <w:right w:val="none" w:sz="0" w:space="0" w:color="auto"/>
                                  </w:divBdr>
                                  <w:divsChild>
                                    <w:div w:id="209272463">
                                      <w:marLeft w:val="0"/>
                                      <w:marRight w:val="0"/>
                                      <w:marTop w:val="0"/>
                                      <w:marBottom w:val="0"/>
                                      <w:divBdr>
                                        <w:top w:val="none" w:sz="0" w:space="0" w:color="auto"/>
                                        <w:left w:val="none" w:sz="0" w:space="0" w:color="auto"/>
                                        <w:bottom w:val="none" w:sz="0" w:space="0" w:color="auto"/>
                                        <w:right w:val="none" w:sz="0" w:space="0" w:color="auto"/>
                                      </w:divBdr>
                                      <w:divsChild>
                                        <w:div w:id="203641058">
                                          <w:marLeft w:val="0"/>
                                          <w:marRight w:val="0"/>
                                          <w:marTop w:val="0"/>
                                          <w:marBottom w:val="0"/>
                                          <w:divBdr>
                                            <w:top w:val="none" w:sz="0" w:space="0" w:color="auto"/>
                                            <w:left w:val="none" w:sz="0" w:space="0" w:color="auto"/>
                                            <w:bottom w:val="none" w:sz="0" w:space="0" w:color="auto"/>
                                            <w:right w:val="none" w:sz="0" w:space="0" w:color="auto"/>
                                          </w:divBdr>
                                          <w:divsChild>
                                            <w:div w:id="852647466">
                                              <w:marLeft w:val="0"/>
                                              <w:marRight w:val="0"/>
                                              <w:marTop w:val="0"/>
                                              <w:marBottom w:val="0"/>
                                              <w:divBdr>
                                                <w:top w:val="none" w:sz="0" w:space="0" w:color="auto"/>
                                                <w:left w:val="none" w:sz="0" w:space="0" w:color="auto"/>
                                                <w:bottom w:val="none" w:sz="0" w:space="0" w:color="auto"/>
                                                <w:right w:val="none" w:sz="0" w:space="0" w:color="auto"/>
                                              </w:divBdr>
                                              <w:divsChild>
                                                <w:div w:id="991056179">
                                                  <w:marLeft w:val="0"/>
                                                  <w:marRight w:val="0"/>
                                                  <w:marTop w:val="0"/>
                                                  <w:marBottom w:val="0"/>
                                                  <w:divBdr>
                                                    <w:top w:val="single" w:sz="12" w:space="2" w:color="FFFFCC"/>
                                                    <w:left w:val="single" w:sz="12" w:space="2" w:color="FFFFCC"/>
                                                    <w:bottom w:val="single" w:sz="12" w:space="2" w:color="FFFFCC"/>
                                                    <w:right w:val="single" w:sz="12" w:space="0" w:color="FFFFCC"/>
                                                  </w:divBdr>
                                                  <w:divsChild>
                                                    <w:div w:id="865749539">
                                                      <w:marLeft w:val="0"/>
                                                      <w:marRight w:val="0"/>
                                                      <w:marTop w:val="0"/>
                                                      <w:marBottom w:val="0"/>
                                                      <w:divBdr>
                                                        <w:top w:val="none" w:sz="0" w:space="0" w:color="auto"/>
                                                        <w:left w:val="none" w:sz="0" w:space="0" w:color="auto"/>
                                                        <w:bottom w:val="none" w:sz="0" w:space="0" w:color="auto"/>
                                                        <w:right w:val="none" w:sz="0" w:space="0" w:color="auto"/>
                                                      </w:divBdr>
                                                      <w:divsChild>
                                                        <w:div w:id="2077241085">
                                                          <w:marLeft w:val="0"/>
                                                          <w:marRight w:val="0"/>
                                                          <w:marTop w:val="0"/>
                                                          <w:marBottom w:val="0"/>
                                                          <w:divBdr>
                                                            <w:top w:val="none" w:sz="0" w:space="0" w:color="auto"/>
                                                            <w:left w:val="none" w:sz="0" w:space="0" w:color="auto"/>
                                                            <w:bottom w:val="none" w:sz="0" w:space="0" w:color="auto"/>
                                                            <w:right w:val="none" w:sz="0" w:space="0" w:color="auto"/>
                                                          </w:divBdr>
                                                          <w:divsChild>
                                                            <w:div w:id="1699968338">
                                                              <w:marLeft w:val="0"/>
                                                              <w:marRight w:val="0"/>
                                                              <w:marTop w:val="0"/>
                                                              <w:marBottom w:val="0"/>
                                                              <w:divBdr>
                                                                <w:top w:val="none" w:sz="0" w:space="0" w:color="auto"/>
                                                                <w:left w:val="none" w:sz="0" w:space="0" w:color="auto"/>
                                                                <w:bottom w:val="none" w:sz="0" w:space="0" w:color="auto"/>
                                                                <w:right w:val="none" w:sz="0" w:space="0" w:color="auto"/>
                                                              </w:divBdr>
                                                              <w:divsChild>
                                                                <w:div w:id="1182743899">
                                                                  <w:marLeft w:val="0"/>
                                                                  <w:marRight w:val="0"/>
                                                                  <w:marTop w:val="0"/>
                                                                  <w:marBottom w:val="0"/>
                                                                  <w:divBdr>
                                                                    <w:top w:val="none" w:sz="0" w:space="0" w:color="auto"/>
                                                                    <w:left w:val="none" w:sz="0" w:space="0" w:color="auto"/>
                                                                    <w:bottom w:val="none" w:sz="0" w:space="0" w:color="auto"/>
                                                                    <w:right w:val="none" w:sz="0" w:space="0" w:color="auto"/>
                                                                  </w:divBdr>
                                                                  <w:divsChild>
                                                                    <w:div w:id="161354448">
                                                                      <w:marLeft w:val="0"/>
                                                                      <w:marRight w:val="0"/>
                                                                      <w:marTop w:val="0"/>
                                                                      <w:marBottom w:val="0"/>
                                                                      <w:divBdr>
                                                                        <w:top w:val="none" w:sz="0" w:space="0" w:color="auto"/>
                                                                        <w:left w:val="none" w:sz="0" w:space="0" w:color="auto"/>
                                                                        <w:bottom w:val="none" w:sz="0" w:space="0" w:color="auto"/>
                                                                        <w:right w:val="none" w:sz="0" w:space="0" w:color="auto"/>
                                                                      </w:divBdr>
                                                                      <w:divsChild>
                                                                        <w:div w:id="2144108262">
                                                                          <w:marLeft w:val="0"/>
                                                                          <w:marRight w:val="0"/>
                                                                          <w:marTop w:val="0"/>
                                                                          <w:marBottom w:val="0"/>
                                                                          <w:divBdr>
                                                                            <w:top w:val="none" w:sz="0" w:space="0" w:color="auto"/>
                                                                            <w:left w:val="none" w:sz="0" w:space="0" w:color="auto"/>
                                                                            <w:bottom w:val="none" w:sz="0" w:space="0" w:color="auto"/>
                                                                            <w:right w:val="none" w:sz="0" w:space="0" w:color="auto"/>
                                                                          </w:divBdr>
                                                                          <w:divsChild>
                                                                            <w:div w:id="60105877">
                                                                              <w:marLeft w:val="0"/>
                                                                              <w:marRight w:val="0"/>
                                                                              <w:marTop w:val="0"/>
                                                                              <w:marBottom w:val="0"/>
                                                                              <w:divBdr>
                                                                                <w:top w:val="none" w:sz="0" w:space="0" w:color="auto"/>
                                                                                <w:left w:val="none" w:sz="0" w:space="0" w:color="auto"/>
                                                                                <w:bottom w:val="none" w:sz="0" w:space="0" w:color="auto"/>
                                                                                <w:right w:val="none" w:sz="0" w:space="0" w:color="auto"/>
                                                                              </w:divBdr>
                                                                              <w:divsChild>
                                                                                <w:div w:id="1079986348">
                                                                                  <w:marLeft w:val="0"/>
                                                                                  <w:marRight w:val="0"/>
                                                                                  <w:marTop w:val="0"/>
                                                                                  <w:marBottom w:val="0"/>
                                                                                  <w:divBdr>
                                                                                    <w:top w:val="none" w:sz="0" w:space="0" w:color="auto"/>
                                                                                    <w:left w:val="none" w:sz="0" w:space="0" w:color="auto"/>
                                                                                    <w:bottom w:val="none" w:sz="0" w:space="0" w:color="auto"/>
                                                                                    <w:right w:val="none" w:sz="0" w:space="0" w:color="auto"/>
                                                                                  </w:divBdr>
                                                                                  <w:divsChild>
                                                                                    <w:div w:id="192307649">
                                                                                      <w:marLeft w:val="0"/>
                                                                                      <w:marRight w:val="0"/>
                                                                                      <w:marTop w:val="0"/>
                                                                                      <w:marBottom w:val="0"/>
                                                                                      <w:divBdr>
                                                                                        <w:top w:val="none" w:sz="0" w:space="0" w:color="auto"/>
                                                                                        <w:left w:val="none" w:sz="0" w:space="0" w:color="auto"/>
                                                                                        <w:bottom w:val="none" w:sz="0" w:space="0" w:color="auto"/>
                                                                                        <w:right w:val="none" w:sz="0" w:space="0" w:color="auto"/>
                                                                                      </w:divBdr>
                                                                                      <w:divsChild>
                                                                                        <w:div w:id="972833156">
                                                                                          <w:marLeft w:val="0"/>
                                                                                          <w:marRight w:val="0"/>
                                                                                          <w:marTop w:val="0"/>
                                                                                          <w:marBottom w:val="0"/>
                                                                                          <w:divBdr>
                                                                                            <w:top w:val="none" w:sz="0" w:space="0" w:color="auto"/>
                                                                                            <w:left w:val="none" w:sz="0" w:space="0" w:color="auto"/>
                                                                                            <w:bottom w:val="none" w:sz="0" w:space="0" w:color="auto"/>
                                                                                            <w:right w:val="none" w:sz="0" w:space="0" w:color="auto"/>
                                                                                          </w:divBdr>
                                                                                          <w:divsChild>
                                                                                            <w:div w:id="69618648">
                                                                                              <w:marLeft w:val="0"/>
                                                                                              <w:marRight w:val="120"/>
                                                                                              <w:marTop w:val="0"/>
                                                                                              <w:marBottom w:val="150"/>
                                                                                              <w:divBdr>
                                                                                                <w:top w:val="single" w:sz="2" w:space="0" w:color="EFEFEF"/>
                                                                                                <w:left w:val="single" w:sz="6" w:space="0" w:color="EFEFEF"/>
                                                                                                <w:bottom w:val="single" w:sz="6" w:space="0" w:color="E2E2E2"/>
                                                                                                <w:right w:val="single" w:sz="6" w:space="0" w:color="EFEFEF"/>
                                                                                              </w:divBdr>
                                                                                              <w:divsChild>
                                                                                                <w:div w:id="1418987274">
                                                                                                  <w:marLeft w:val="0"/>
                                                                                                  <w:marRight w:val="0"/>
                                                                                                  <w:marTop w:val="0"/>
                                                                                                  <w:marBottom w:val="0"/>
                                                                                                  <w:divBdr>
                                                                                                    <w:top w:val="none" w:sz="0" w:space="0" w:color="auto"/>
                                                                                                    <w:left w:val="none" w:sz="0" w:space="0" w:color="auto"/>
                                                                                                    <w:bottom w:val="none" w:sz="0" w:space="0" w:color="auto"/>
                                                                                                    <w:right w:val="none" w:sz="0" w:space="0" w:color="auto"/>
                                                                                                  </w:divBdr>
                                                                                                  <w:divsChild>
                                                                                                    <w:div w:id="977803518">
                                                                                                      <w:marLeft w:val="0"/>
                                                                                                      <w:marRight w:val="0"/>
                                                                                                      <w:marTop w:val="0"/>
                                                                                                      <w:marBottom w:val="0"/>
                                                                                                      <w:divBdr>
                                                                                                        <w:top w:val="none" w:sz="0" w:space="0" w:color="auto"/>
                                                                                                        <w:left w:val="none" w:sz="0" w:space="0" w:color="auto"/>
                                                                                                        <w:bottom w:val="none" w:sz="0" w:space="0" w:color="auto"/>
                                                                                                        <w:right w:val="none" w:sz="0" w:space="0" w:color="auto"/>
                                                                                                      </w:divBdr>
                                                                                                      <w:divsChild>
                                                                                                        <w:div w:id="2117556008">
                                                                                                          <w:marLeft w:val="0"/>
                                                                                                          <w:marRight w:val="0"/>
                                                                                                          <w:marTop w:val="0"/>
                                                                                                          <w:marBottom w:val="0"/>
                                                                                                          <w:divBdr>
                                                                                                            <w:top w:val="none" w:sz="0" w:space="0" w:color="auto"/>
                                                                                                            <w:left w:val="none" w:sz="0" w:space="0" w:color="auto"/>
                                                                                                            <w:bottom w:val="none" w:sz="0" w:space="0" w:color="auto"/>
                                                                                                            <w:right w:val="none" w:sz="0" w:space="0" w:color="auto"/>
                                                                                                          </w:divBdr>
                                                                                                          <w:divsChild>
                                                                                                            <w:div w:id="1764302707">
                                                                                                              <w:marLeft w:val="0"/>
                                                                                                              <w:marRight w:val="0"/>
                                                                                                              <w:marTop w:val="0"/>
                                                                                                              <w:marBottom w:val="0"/>
                                                                                                              <w:divBdr>
                                                                                                                <w:top w:val="none" w:sz="0" w:space="0" w:color="auto"/>
                                                                                                                <w:left w:val="none" w:sz="0" w:space="0" w:color="auto"/>
                                                                                                                <w:bottom w:val="none" w:sz="0" w:space="0" w:color="auto"/>
                                                                                                                <w:right w:val="none" w:sz="0" w:space="0" w:color="auto"/>
                                                                                                              </w:divBdr>
                                                                                                              <w:divsChild>
                                                                                                                <w:div w:id="1407648280">
                                                                                                                  <w:marLeft w:val="0"/>
                                                                                                                  <w:marRight w:val="0"/>
                                                                                                                  <w:marTop w:val="0"/>
                                                                                                                  <w:marBottom w:val="0"/>
                                                                                                                  <w:divBdr>
                                                                                                                    <w:top w:val="single" w:sz="2" w:space="4" w:color="D8D8D8"/>
                                                                                                                    <w:left w:val="single" w:sz="2" w:space="0" w:color="D8D8D8"/>
                                                                                                                    <w:bottom w:val="single" w:sz="2" w:space="4" w:color="D8D8D8"/>
                                                                                                                    <w:right w:val="single" w:sz="2" w:space="0" w:color="D8D8D8"/>
                                                                                                                  </w:divBdr>
                                                                                                                  <w:divsChild>
                                                                                                                    <w:div w:id="1559705222">
                                                                                                                      <w:marLeft w:val="225"/>
                                                                                                                      <w:marRight w:val="225"/>
                                                                                                                      <w:marTop w:val="75"/>
                                                                                                                      <w:marBottom w:val="75"/>
                                                                                                                      <w:divBdr>
                                                                                                                        <w:top w:val="none" w:sz="0" w:space="0" w:color="auto"/>
                                                                                                                        <w:left w:val="none" w:sz="0" w:space="0" w:color="auto"/>
                                                                                                                        <w:bottom w:val="none" w:sz="0" w:space="0" w:color="auto"/>
                                                                                                                        <w:right w:val="none" w:sz="0" w:space="0" w:color="auto"/>
                                                                                                                      </w:divBdr>
                                                                                                                      <w:divsChild>
                                                                                                                        <w:div w:id="776096746">
                                                                                                                          <w:marLeft w:val="0"/>
                                                                                                                          <w:marRight w:val="0"/>
                                                                                                                          <w:marTop w:val="0"/>
                                                                                                                          <w:marBottom w:val="0"/>
                                                                                                                          <w:divBdr>
                                                                                                                            <w:top w:val="single" w:sz="6" w:space="0" w:color="auto"/>
                                                                                                                            <w:left w:val="single" w:sz="6" w:space="0" w:color="auto"/>
                                                                                                                            <w:bottom w:val="single" w:sz="6" w:space="0" w:color="auto"/>
                                                                                                                            <w:right w:val="single" w:sz="6" w:space="0" w:color="auto"/>
                                                                                                                          </w:divBdr>
                                                                                                                          <w:divsChild>
                                                                                                                            <w:div w:id="824509935">
                                                                                                                              <w:marLeft w:val="0"/>
                                                                                                                              <w:marRight w:val="0"/>
                                                                                                                              <w:marTop w:val="0"/>
                                                                                                                              <w:marBottom w:val="0"/>
                                                                                                                              <w:divBdr>
                                                                                                                                <w:top w:val="none" w:sz="0" w:space="0" w:color="auto"/>
                                                                                                                                <w:left w:val="none" w:sz="0" w:space="0" w:color="auto"/>
                                                                                                                                <w:bottom w:val="none" w:sz="0" w:space="0" w:color="auto"/>
                                                                                                                                <w:right w:val="none" w:sz="0" w:space="0" w:color="auto"/>
                                                                                                                              </w:divBdr>
                                                                                                                              <w:divsChild>
                                                                                                                                <w:div w:id="25302253">
                                                                                                                                  <w:marLeft w:val="0"/>
                                                                                                                                  <w:marRight w:val="0"/>
                                                                                                                                  <w:marTop w:val="0"/>
                                                                                                                                  <w:marBottom w:val="0"/>
                                                                                                                                  <w:divBdr>
                                                                                                                                    <w:top w:val="none" w:sz="0" w:space="0" w:color="auto"/>
                                                                                                                                    <w:left w:val="none" w:sz="0" w:space="0" w:color="auto"/>
                                                                                                                                    <w:bottom w:val="none" w:sz="0" w:space="0" w:color="auto"/>
                                                                                                                                    <w:right w:val="none" w:sz="0" w:space="0" w:color="auto"/>
                                                                                                                                  </w:divBdr>
                                                                                                                                </w:div>
                                                                                                                                <w:div w:id="73168599">
                                                                                                                                  <w:marLeft w:val="0"/>
                                                                                                                                  <w:marRight w:val="0"/>
                                                                                                                                  <w:marTop w:val="0"/>
                                                                                                                                  <w:marBottom w:val="0"/>
                                                                                                                                  <w:divBdr>
                                                                                                                                    <w:top w:val="none" w:sz="0" w:space="0" w:color="auto"/>
                                                                                                                                    <w:left w:val="none" w:sz="0" w:space="0" w:color="auto"/>
                                                                                                                                    <w:bottom w:val="none" w:sz="0" w:space="0" w:color="auto"/>
                                                                                                                                    <w:right w:val="none" w:sz="0" w:space="0" w:color="auto"/>
                                                                                                                                  </w:divBdr>
                                                                                                                                </w:div>
                                                                                                                                <w:div w:id="411397312">
                                                                                                                                  <w:marLeft w:val="0"/>
                                                                                                                                  <w:marRight w:val="0"/>
                                                                                                                                  <w:marTop w:val="0"/>
                                                                                                                                  <w:marBottom w:val="0"/>
                                                                                                                                  <w:divBdr>
                                                                                                                                    <w:top w:val="none" w:sz="0" w:space="0" w:color="auto"/>
                                                                                                                                    <w:left w:val="none" w:sz="0" w:space="0" w:color="auto"/>
                                                                                                                                    <w:bottom w:val="none" w:sz="0" w:space="0" w:color="auto"/>
                                                                                                                                    <w:right w:val="none" w:sz="0" w:space="0" w:color="auto"/>
                                                                                                                                  </w:divBdr>
                                                                                                                                </w:div>
                                                                                                                                <w:div w:id="434247272">
                                                                                                                                  <w:marLeft w:val="0"/>
                                                                                                                                  <w:marRight w:val="0"/>
                                                                                                                                  <w:marTop w:val="0"/>
                                                                                                                                  <w:marBottom w:val="0"/>
                                                                                                                                  <w:divBdr>
                                                                                                                                    <w:top w:val="none" w:sz="0" w:space="0" w:color="auto"/>
                                                                                                                                    <w:left w:val="none" w:sz="0" w:space="0" w:color="auto"/>
                                                                                                                                    <w:bottom w:val="none" w:sz="0" w:space="0" w:color="auto"/>
                                                                                                                                    <w:right w:val="none" w:sz="0" w:space="0" w:color="auto"/>
                                                                                                                                  </w:divBdr>
                                                                                                                                </w:div>
                                                                                                                                <w:div w:id="553471685">
                                                                                                                                  <w:marLeft w:val="0"/>
                                                                                                                                  <w:marRight w:val="0"/>
                                                                                                                                  <w:marTop w:val="0"/>
                                                                                                                                  <w:marBottom w:val="0"/>
                                                                                                                                  <w:divBdr>
                                                                                                                                    <w:top w:val="none" w:sz="0" w:space="0" w:color="auto"/>
                                                                                                                                    <w:left w:val="none" w:sz="0" w:space="0" w:color="auto"/>
                                                                                                                                    <w:bottom w:val="none" w:sz="0" w:space="0" w:color="auto"/>
                                                                                                                                    <w:right w:val="none" w:sz="0" w:space="0" w:color="auto"/>
                                                                                                                                  </w:divBdr>
                                                                                                                                </w:div>
                                                                                                                                <w:div w:id="693657750">
                                                                                                                                  <w:marLeft w:val="0"/>
                                                                                                                                  <w:marRight w:val="0"/>
                                                                                                                                  <w:marTop w:val="0"/>
                                                                                                                                  <w:marBottom w:val="0"/>
                                                                                                                                  <w:divBdr>
                                                                                                                                    <w:top w:val="none" w:sz="0" w:space="0" w:color="auto"/>
                                                                                                                                    <w:left w:val="none" w:sz="0" w:space="0" w:color="auto"/>
                                                                                                                                    <w:bottom w:val="none" w:sz="0" w:space="0" w:color="auto"/>
                                                                                                                                    <w:right w:val="none" w:sz="0" w:space="0" w:color="auto"/>
                                                                                                                                  </w:divBdr>
                                                                                                                                </w:div>
                                                                                                                                <w:div w:id="905916252">
                                                                                                                                  <w:marLeft w:val="0"/>
                                                                                                                                  <w:marRight w:val="0"/>
                                                                                                                                  <w:marTop w:val="0"/>
                                                                                                                                  <w:marBottom w:val="0"/>
                                                                                                                                  <w:divBdr>
                                                                                                                                    <w:top w:val="none" w:sz="0" w:space="0" w:color="auto"/>
                                                                                                                                    <w:left w:val="none" w:sz="0" w:space="0" w:color="auto"/>
                                                                                                                                    <w:bottom w:val="none" w:sz="0" w:space="0" w:color="auto"/>
                                                                                                                                    <w:right w:val="none" w:sz="0" w:space="0" w:color="auto"/>
                                                                                                                                  </w:divBdr>
                                                                                                                                </w:div>
                                                                                                                                <w:div w:id="1110393583">
                                                                                                                                  <w:marLeft w:val="0"/>
                                                                                                                                  <w:marRight w:val="0"/>
                                                                                                                                  <w:marTop w:val="0"/>
                                                                                                                                  <w:marBottom w:val="0"/>
                                                                                                                                  <w:divBdr>
                                                                                                                                    <w:top w:val="none" w:sz="0" w:space="0" w:color="auto"/>
                                                                                                                                    <w:left w:val="none" w:sz="0" w:space="0" w:color="auto"/>
                                                                                                                                    <w:bottom w:val="none" w:sz="0" w:space="0" w:color="auto"/>
                                                                                                                                    <w:right w:val="none" w:sz="0" w:space="0" w:color="auto"/>
                                                                                                                                  </w:divBdr>
                                                                                                                                </w:div>
                                                                                                                                <w:div w:id="1111123467">
                                                                                                                                  <w:marLeft w:val="0"/>
                                                                                                                                  <w:marRight w:val="0"/>
                                                                                                                                  <w:marTop w:val="0"/>
                                                                                                                                  <w:marBottom w:val="0"/>
                                                                                                                                  <w:divBdr>
                                                                                                                                    <w:top w:val="none" w:sz="0" w:space="0" w:color="auto"/>
                                                                                                                                    <w:left w:val="none" w:sz="0" w:space="0" w:color="auto"/>
                                                                                                                                    <w:bottom w:val="none" w:sz="0" w:space="0" w:color="auto"/>
                                                                                                                                    <w:right w:val="none" w:sz="0" w:space="0" w:color="auto"/>
                                                                                                                                  </w:divBdr>
                                                                                                                                </w:div>
                                                                                                                                <w:div w:id="1390573912">
                                                                                                                                  <w:marLeft w:val="0"/>
                                                                                                                                  <w:marRight w:val="0"/>
                                                                                                                                  <w:marTop w:val="0"/>
                                                                                                                                  <w:marBottom w:val="0"/>
                                                                                                                                  <w:divBdr>
                                                                                                                                    <w:top w:val="none" w:sz="0" w:space="0" w:color="auto"/>
                                                                                                                                    <w:left w:val="none" w:sz="0" w:space="0" w:color="auto"/>
                                                                                                                                    <w:bottom w:val="none" w:sz="0" w:space="0" w:color="auto"/>
                                                                                                                                    <w:right w:val="none" w:sz="0" w:space="0" w:color="auto"/>
                                                                                                                                  </w:divBdr>
                                                                                                                                </w:div>
                                                                                                                                <w:div w:id="1572618392">
                                                                                                                                  <w:marLeft w:val="0"/>
                                                                                                                                  <w:marRight w:val="0"/>
                                                                                                                                  <w:marTop w:val="0"/>
                                                                                                                                  <w:marBottom w:val="0"/>
                                                                                                                                  <w:divBdr>
                                                                                                                                    <w:top w:val="none" w:sz="0" w:space="0" w:color="auto"/>
                                                                                                                                    <w:left w:val="none" w:sz="0" w:space="0" w:color="auto"/>
                                                                                                                                    <w:bottom w:val="none" w:sz="0" w:space="0" w:color="auto"/>
                                                                                                                                    <w:right w:val="none" w:sz="0" w:space="0" w:color="auto"/>
                                                                                                                                  </w:divBdr>
                                                                                                                                </w:div>
                                                                                                                                <w:div w:id="1697731855">
                                                                                                                                  <w:marLeft w:val="0"/>
                                                                                                                                  <w:marRight w:val="0"/>
                                                                                                                                  <w:marTop w:val="0"/>
                                                                                                                                  <w:marBottom w:val="0"/>
                                                                                                                                  <w:divBdr>
                                                                                                                                    <w:top w:val="none" w:sz="0" w:space="0" w:color="auto"/>
                                                                                                                                    <w:left w:val="none" w:sz="0" w:space="0" w:color="auto"/>
                                                                                                                                    <w:bottom w:val="none" w:sz="0" w:space="0" w:color="auto"/>
                                                                                                                                    <w:right w:val="none" w:sz="0" w:space="0" w:color="auto"/>
                                                                                                                                  </w:divBdr>
                                                                                                                                </w:div>
                                                                                                                                <w:div w:id="1770730826">
                                                                                                                                  <w:marLeft w:val="0"/>
                                                                                                                                  <w:marRight w:val="0"/>
                                                                                                                                  <w:marTop w:val="0"/>
                                                                                                                                  <w:marBottom w:val="0"/>
                                                                                                                                  <w:divBdr>
                                                                                                                                    <w:top w:val="none" w:sz="0" w:space="0" w:color="auto"/>
                                                                                                                                    <w:left w:val="none" w:sz="0" w:space="0" w:color="auto"/>
                                                                                                                                    <w:bottom w:val="none" w:sz="0" w:space="0" w:color="auto"/>
                                                                                                                                    <w:right w:val="none" w:sz="0" w:space="0" w:color="auto"/>
                                                                                                                                  </w:divBdr>
                                                                                                                                </w:div>
                                                                                                                                <w:div w:id="1802841834">
                                                                                                                                  <w:marLeft w:val="0"/>
                                                                                                                                  <w:marRight w:val="0"/>
                                                                                                                                  <w:marTop w:val="0"/>
                                                                                                                                  <w:marBottom w:val="0"/>
                                                                                                                                  <w:divBdr>
                                                                                                                                    <w:top w:val="none" w:sz="0" w:space="0" w:color="auto"/>
                                                                                                                                    <w:left w:val="none" w:sz="0" w:space="0" w:color="auto"/>
                                                                                                                                    <w:bottom w:val="none" w:sz="0" w:space="0" w:color="auto"/>
                                                                                                                                    <w:right w:val="none" w:sz="0" w:space="0" w:color="auto"/>
                                                                                                                                  </w:divBdr>
                                                                                                                                </w:div>
                                                                                                                                <w:div w:id="1836333707">
                                                                                                                                  <w:marLeft w:val="0"/>
                                                                                                                                  <w:marRight w:val="0"/>
                                                                                                                                  <w:marTop w:val="0"/>
                                                                                                                                  <w:marBottom w:val="0"/>
                                                                                                                                  <w:divBdr>
                                                                                                                                    <w:top w:val="none" w:sz="0" w:space="0" w:color="auto"/>
                                                                                                                                    <w:left w:val="none" w:sz="0" w:space="0" w:color="auto"/>
                                                                                                                                    <w:bottom w:val="none" w:sz="0" w:space="0" w:color="auto"/>
                                                                                                                                    <w:right w:val="none" w:sz="0" w:space="0" w:color="auto"/>
                                                                                                                                  </w:divBdr>
                                                                                                                                </w:div>
                                                                                                                                <w:div w:id="1858080793">
                                                                                                                                  <w:marLeft w:val="0"/>
                                                                                                                                  <w:marRight w:val="0"/>
                                                                                                                                  <w:marTop w:val="0"/>
                                                                                                                                  <w:marBottom w:val="0"/>
                                                                                                                                  <w:divBdr>
                                                                                                                                    <w:top w:val="none" w:sz="0" w:space="0" w:color="auto"/>
                                                                                                                                    <w:left w:val="none" w:sz="0" w:space="0" w:color="auto"/>
                                                                                                                                    <w:bottom w:val="none" w:sz="0" w:space="0" w:color="auto"/>
                                                                                                                                    <w:right w:val="none" w:sz="0" w:space="0" w:color="auto"/>
                                                                                                                                  </w:divBdr>
                                                                                                                                </w:div>
                                                                                                                                <w:div w:id="20849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7581358">
      <w:bodyDiv w:val="1"/>
      <w:marLeft w:val="0"/>
      <w:marRight w:val="0"/>
      <w:marTop w:val="0"/>
      <w:marBottom w:val="0"/>
      <w:divBdr>
        <w:top w:val="none" w:sz="0" w:space="0" w:color="auto"/>
        <w:left w:val="none" w:sz="0" w:space="0" w:color="auto"/>
        <w:bottom w:val="none" w:sz="0" w:space="0" w:color="auto"/>
        <w:right w:val="none" w:sz="0" w:space="0" w:color="auto"/>
      </w:divBdr>
    </w:div>
    <w:div w:id="1188713124">
      <w:bodyDiv w:val="1"/>
      <w:marLeft w:val="0"/>
      <w:marRight w:val="0"/>
      <w:marTop w:val="0"/>
      <w:marBottom w:val="0"/>
      <w:divBdr>
        <w:top w:val="none" w:sz="0" w:space="0" w:color="auto"/>
        <w:left w:val="none" w:sz="0" w:space="0" w:color="auto"/>
        <w:bottom w:val="none" w:sz="0" w:space="0" w:color="auto"/>
        <w:right w:val="none" w:sz="0" w:space="0" w:color="auto"/>
      </w:divBdr>
      <w:divsChild>
        <w:div w:id="1913660414">
          <w:marLeft w:val="0"/>
          <w:marRight w:val="0"/>
          <w:marTop w:val="0"/>
          <w:marBottom w:val="0"/>
          <w:divBdr>
            <w:top w:val="none" w:sz="0" w:space="0" w:color="auto"/>
            <w:left w:val="none" w:sz="0" w:space="0" w:color="auto"/>
            <w:bottom w:val="none" w:sz="0" w:space="0" w:color="auto"/>
            <w:right w:val="none" w:sz="0" w:space="0" w:color="auto"/>
          </w:divBdr>
          <w:divsChild>
            <w:div w:id="2033456896">
              <w:marLeft w:val="0"/>
              <w:marRight w:val="0"/>
              <w:marTop w:val="0"/>
              <w:marBottom w:val="0"/>
              <w:divBdr>
                <w:top w:val="none" w:sz="0" w:space="0" w:color="auto"/>
                <w:left w:val="none" w:sz="0" w:space="0" w:color="auto"/>
                <w:bottom w:val="none" w:sz="0" w:space="0" w:color="auto"/>
                <w:right w:val="none" w:sz="0" w:space="0" w:color="auto"/>
              </w:divBdr>
              <w:divsChild>
                <w:div w:id="89863692">
                  <w:marLeft w:val="0"/>
                  <w:marRight w:val="0"/>
                  <w:marTop w:val="0"/>
                  <w:marBottom w:val="0"/>
                  <w:divBdr>
                    <w:top w:val="none" w:sz="0" w:space="0" w:color="auto"/>
                    <w:left w:val="none" w:sz="0" w:space="0" w:color="auto"/>
                    <w:bottom w:val="none" w:sz="0" w:space="0" w:color="auto"/>
                    <w:right w:val="none" w:sz="0" w:space="0" w:color="auto"/>
                  </w:divBdr>
                  <w:divsChild>
                    <w:div w:id="2094737751">
                      <w:marLeft w:val="0"/>
                      <w:marRight w:val="0"/>
                      <w:marTop w:val="0"/>
                      <w:marBottom w:val="0"/>
                      <w:divBdr>
                        <w:top w:val="none" w:sz="0" w:space="0" w:color="auto"/>
                        <w:left w:val="none" w:sz="0" w:space="0" w:color="auto"/>
                        <w:bottom w:val="none" w:sz="0" w:space="0" w:color="auto"/>
                        <w:right w:val="none" w:sz="0" w:space="0" w:color="auto"/>
                      </w:divBdr>
                      <w:divsChild>
                        <w:div w:id="1432974270">
                          <w:marLeft w:val="0"/>
                          <w:marRight w:val="0"/>
                          <w:marTop w:val="0"/>
                          <w:marBottom w:val="0"/>
                          <w:divBdr>
                            <w:top w:val="none" w:sz="0" w:space="0" w:color="auto"/>
                            <w:left w:val="none" w:sz="0" w:space="0" w:color="auto"/>
                            <w:bottom w:val="none" w:sz="0" w:space="0" w:color="auto"/>
                            <w:right w:val="none" w:sz="0" w:space="0" w:color="auto"/>
                          </w:divBdr>
                          <w:divsChild>
                            <w:div w:id="1725330566">
                              <w:marLeft w:val="0"/>
                              <w:marRight w:val="0"/>
                              <w:marTop w:val="0"/>
                              <w:marBottom w:val="0"/>
                              <w:divBdr>
                                <w:top w:val="none" w:sz="0" w:space="0" w:color="auto"/>
                                <w:left w:val="none" w:sz="0" w:space="0" w:color="auto"/>
                                <w:bottom w:val="none" w:sz="0" w:space="0" w:color="auto"/>
                                <w:right w:val="none" w:sz="0" w:space="0" w:color="auto"/>
                              </w:divBdr>
                              <w:divsChild>
                                <w:div w:id="1718581583">
                                  <w:marLeft w:val="0"/>
                                  <w:marRight w:val="0"/>
                                  <w:marTop w:val="0"/>
                                  <w:marBottom w:val="0"/>
                                  <w:divBdr>
                                    <w:top w:val="none" w:sz="0" w:space="0" w:color="auto"/>
                                    <w:left w:val="none" w:sz="0" w:space="0" w:color="auto"/>
                                    <w:bottom w:val="none" w:sz="0" w:space="0" w:color="auto"/>
                                    <w:right w:val="none" w:sz="0" w:space="0" w:color="auto"/>
                                  </w:divBdr>
                                  <w:divsChild>
                                    <w:div w:id="324747274">
                                      <w:marLeft w:val="0"/>
                                      <w:marRight w:val="0"/>
                                      <w:marTop w:val="0"/>
                                      <w:marBottom w:val="0"/>
                                      <w:divBdr>
                                        <w:top w:val="none" w:sz="0" w:space="0" w:color="auto"/>
                                        <w:left w:val="none" w:sz="0" w:space="0" w:color="auto"/>
                                        <w:bottom w:val="none" w:sz="0" w:space="0" w:color="auto"/>
                                        <w:right w:val="none" w:sz="0" w:space="0" w:color="auto"/>
                                      </w:divBdr>
                                      <w:divsChild>
                                        <w:div w:id="1906334653">
                                          <w:marLeft w:val="0"/>
                                          <w:marRight w:val="0"/>
                                          <w:marTop w:val="0"/>
                                          <w:marBottom w:val="0"/>
                                          <w:divBdr>
                                            <w:top w:val="none" w:sz="0" w:space="0" w:color="auto"/>
                                            <w:left w:val="none" w:sz="0" w:space="0" w:color="auto"/>
                                            <w:bottom w:val="none" w:sz="0" w:space="0" w:color="auto"/>
                                            <w:right w:val="none" w:sz="0" w:space="0" w:color="auto"/>
                                          </w:divBdr>
                                          <w:divsChild>
                                            <w:div w:id="1389451613">
                                              <w:marLeft w:val="0"/>
                                              <w:marRight w:val="0"/>
                                              <w:marTop w:val="0"/>
                                              <w:marBottom w:val="0"/>
                                              <w:divBdr>
                                                <w:top w:val="none" w:sz="0" w:space="0" w:color="auto"/>
                                                <w:left w:val="none" w:sz="0" w:space="0" w:color="auto"/>
                                                <w:bottom w:val="none" w:sz="0" w:space="0" w:color="auto"/>
                                                <w:right w:val="none" w:sz="0" w:space="0" w:color="auto"/>
                                              </w:divBdr>
                                              <w:divsChild>
                                                <w:div w:id="1544439184">
                                                  <w:marLeft w:val="0"/>
                                                  <w:marRight w:val="0"/>
                                                  <w:marTop w:val="0"/>
                                                  <w:marBottom w:val="0"/>
                                                  <w:divBdr>
                                                    <w:top w:val="single" w:sz="12" w:space="2" w:color="FFFFCC"/>
                                                    <w:left w:val="single" w:sz="12" w:space="2" w:color="FFFFCC"/>
                                                    <w:bottom w:val="single" w:sz="12" w:space="2" w:color="FFFFCC"/>
                                                    <w:right w:val="single" w:sz="12" w:space="0" w:color="FFFFCC"/>
                                                  </w:divBdr>
                                                  <w:divsChild>
                                                    <w:div w:id="761341827">
                                                      <w:marLeft w:val="0"/>
                                                      <w:marRight w:val="0"/>
                                                      <w:marTop w:val="0"/>
                                                      <w:marBottom w:val="0"/>
                                                      <w:divBdr>
                                                        <w:top w:val="none" w:sz="0" w:space="0" w:color="auto"/>
                                                        <w:left w:val="none" w:sz="0" w:space="0" w:color="auto"/>
                                                        <w:bottom w:val="none" w:sz="0" w:space="0" w:color="auto"/>
                                                        <w:right w:val="none" w:sz="0" w:space="0" w:color="auto"/>
                                                      </w:divBdr>
                                                      <w:divsChild>
                                                        <w:div w:id="823354446">
                                                          <w:marLeft w:val="0"/>
                                                          <w:marRight w:val="0"/>
                                                          <w:marTop w:val="0"/>
                                                          <w:marBottom w:val="0"/>
                                                          <w:divBdr>
                                                            <w:top w:val="none" w:sz="0" w:space="0" w:color="auto"/>
                                                            <w:left w:val="none" w:sz="0" w:space="0" w:color="auto"/>
                                                            <w:bottom w:val="none" w:sz="0" w:space="0" w:color="auto"/>
                                                            <w:right w:val="none" w:sz="0" w:space="0" w:color="auto"/>
                                                          </w:divBdr>
                                                          <w:divsChild>
                                                            <w:div w:id="458886576">
                                                              <w:marLeft w:val="0"/>
                                                              <w:marRight w:val="0"/>
                                                              <w:marTop w:val="0"/>
                                                              <w:marBottom w:val="0"/>
                                                              <w:divBdr>
                                                                <w:top w:val="none" w:sz="0" w:space="0" w:color="auto"/>
                                                                <w:left w:val="none" w:sz="0" w:space="0" w:color="auto"/>
                                                                <w:bottom w:val="none" w:sz="0" w:space="0" w:color="auto"/>
                                                                <w:right w:val="none" w:sz="0" w:space="0" w:color="auto"/>
                                                              </w:divBdr>
                                                              <w:divsChild>
                                                                <w:div w:id="1810975920">
                                                                  <w:marLeft w:val="0"/>
                                                                  <w:marRight w:val="0"/>
                                                                  <w:marTop w:val="0"/>
                                                                  <w:marBottom w:val="0"/>
                                                                  <w:divBdr>
                                                                    <w:top w:val="none" w:sz="0" w:space="0" w:color="auto"/>
                                                                    <w:left w:val="none" w:sz="0" w:space="0" w:color="auto"/>
                                                                    <w:bottom w:val="none" w:sz="0" w:space="0" w:color="auto"/>
                                                                    <w:right w:val="none" w:sz="0" w:space="0" w:color="auto"/>
                                                                  </w:divBdr>
                                                                  <w:divsChild>
                                                                    <w:div w:id="2056000783">
                                                                      <w:marLeft w:val="0"/>
                                                                      <w:marRight w:val="0"/>
                                                                      <w:marTop w:val="0"/>
                                                                      <w:marBottom w:val="0"/>
                                                                      <w:divBdr>
                                                                        <w:top w:val="none" w:sz="0" w:space="0" w:color="auto"/>
                                                                        <w:left w:val="none" w:sz="0" w:space="0" w:color="auto"/>
                                                                        <w:bottom w:val="none" w:sz="0" w:space="0" w:color="auto"/>
                                                                        <w:right w:val="none" w:sz="0" w:space="0" w:color="auto"/>
                                                                      </w:divBdr>
                                                                      <w:divsChild>
                                                                        <w:div w:id="1439716080">
                                                                          <w:marLeft w:val="0"/>
                                                                          <w:marRight w:val="0"/>
                                                                          <w:marTop w:val="0"/>
                                                                          <w:marBottom w:val="0"/>
                                                                          <w:divBdr>
                                                                            <w:top w:val="none" w:sz="0" w:space="0" w:color="auto"/>
                                                                            <w:left w:val="none" w:sz="0" w:space="0" w:color="auto"/>
                                                                            <w:bottom w:val="none" w:sz="0" w:space="0" w:color="auto"/>
                                                                            <w:right w:val="none" w:sz="0" w:space="0" w:color="auto"/>
                                                                          </w:divBdr>
                                                                          <w:divsChild>
                                                                            <w:div w:id="1744063939">
                                                                              <w:marLeft w:val="0"/>
                                                                              <w:marRight w:val="0"/>
                                                                              <w:marTop w:val="0"/>
                                                                              <w:marBottom w:val="0"/>
                                                                              <w:divBdr>
                                                                                <w:top w:val="none" w:sz="0" w:space="0" w:color="auto"/>
                                                                                <w:left w:val="none" w:sz="0" w:space="0" w:color="auto"/>
                                                                                <w:bottom w:val="none" w:sz="0" w:space="0" w:color="auto"/>
                                                                                <w:right w:val="none" w:sz="0" w:space="0" w:color="auto"/>
                                                                              </w:divBdr>
                                                                              <w:divsChild>
                                                                                <w:div w:id="639267767">
                                                                                  <w:marLeft w:val="0"/>
                                                                                  <w:marRight w:val="0"/>
                                                                                  <w:marTop w:val="0"/>
                                                                                  <w:marBottom w:val="0"/>
                                                                                  <w:divBdr>
                                                                                    <w:top w:val="none" w:sz="0" w:space="0" w:color="auto"/>
                                                                                    <w:left w:val="none" w:sz="0" w:space="0" w:color="auto"/>
                                                                                    <w:bottom w:val="none" w:sz="0" w:space="0" w:color="auto"/>
                                                                                    <w:right w:val="none" w:sz="0" w:space="0" w:color="auto"/>
                                                                                  </w:divBdr>
                                                                                  <w:divsChild>
                                                                                    <w:div w:id="19283676">
                                                                                      <w:marLeft w:val="0"/>
                                                                                      <w:marRight w:val="0"/>
                                                                                      <w:marTop w:val="0"/>
                                                                                      <w:marBottom w:val="0"/>
                                                                                      <w:divBdr>
                                                                                        <w:top w:val="none" w:sz="0" w:space="0" w:color="auto"/>
                                                                                        <w:left w:val="none" w:sz="0" w:space="0" w:color="auto"/>
                                                                                        <w:bottom w:val="none" w:sz="0" w:space="0" w:color="auto"/>
                                                                                        <w:right w:val="none" w:sz="0" w:space="0" w:color="auto"/>
                                                                                      </w:divBdr>
                                                                                      <w:divsChild>
                                                                                        <w:div w:id="1376462994">
                                                                                          <w:marLeft w:val="0"/>
                                                                                          <w:marRight w:val="0"/>
                                                                                          <w:marTop w:val="0"/>
                                                                                          <w:marBottom w:val="0"/>
                                                                                          <w:divBdr>
                                                                                            <w:top w:val="none" w:sz="0" w:space="0" w:color="auto"/>
                                                                                            <w:left w:val="none" w:sz="0" w:space="0" w:color="auto"/>
                                                                                            <w:bottom w:val="none" w:sz="0" w:space="0" w:color="auto"/>
                                                                                            <w:right w:val="none" w:sz="0" w:space="0" w:color="auto"/>
                                                                                          </w:divBdr>
                                                                                          <w:divsChild>
                                                                                            <w:div w:id="767239202">
                                                                                              <w:marLeft w:val="0"/>
                                                                                              <w:marRight w:val="120"/>
                                                                                              <w:marTop w:val="0"/>
                                                                                              <w:marBottom w:val="150"/>
                                                                                              <w:divBdr>
                                                                                                <w:top w:val="single" w:sz="2" w:space="0" w:color="EFEFEF"/>
                                                                                                <w:left w:val="single" w:sz="6" w:space="0" w:color="EFEFEF"/>
                                                                                                <w:bottom w:val="single" w:sz="6" w:space="0" w:color="E2E2E2"/>
                                                                                                <w:right w:val="single" w:sz="6" w:space="0" w:color="EFEFEF"/>
                                                                                              </w:divBdr>
                                                                                              <w:divsChild>
                                                                                                <w:div w:id="2033917305">
                                                                                                  <w:marLeft w:val="0"/>
                                                                                                  <w:marRight w:val="0"/>
                                                                                                  <w:marTop w:val="0"/>
                                                                                                  <w:marBottom w:val="0"/>
                                                                                                  <w:divBdr>
                                                                                                    <w:top w:val="none" w:sz="0" w:space="0" w:color="auto"/>
                                                                                                    <w:left w:val="none" w:sz="0" w:space="0" w:color="auto"/>
                                                                                                    <w:bottom w:val="none" w:sz="0" w:space="0" w:color="auto"/>
                                                                                                    <w:right w:val="none" w:sz="0" w:space="0" w:color="auto"/>
                                                                                                  </w:divBdr>
                                                                                                  <w:divsChild>
                                                                                                    <w:div w:id="504436574">
                                                                                                      <w:marLeft w:val="0"/>
                                                                                                      <w:marRight w:val="0"/>
                                                                                                      <w:marTop w:val="0"/>
                                                                                                      <w:marBottom w:val="0"/>
                                                                                                      <w:divBdr>
                                                                                                        <w:top w:val="none" w:sz="0" w:space="0" w:color="auto"/>
                                                                                                        <w:left w:val="none" w:sz="0" w:space="0" w:color="auto"/>
                                                                                                        <w:bottom w:val="none" w:sz="0" w:space="0" w:color="auto"/>
                                                                                                        <w:right w:val="none" w:sz="0" w:space="0" w:color="auto"/>
                                                                                                      </w:divBdr>
                                                                                                      <w:divsChild>
                                                                                                        <w:div w:id="713043441">
                                                                                                          <w:marLeft w:val="0"/>
                                                                                                          <w:marRight w:val="0"/>
                                                                                                          <w:marTop w:val="0"/>
                                                                                                          <w:marBottom w:val="0"/>
                                                                                                          <w:divBdr>
                                                                                                            <w:top w:val="none" w:sz="0" w:space="0" w:color="auto"/>
                                                                                                            <w:left w:val="none" w:sz="0" w:space="0" w:color="auto"/>
                                                                                                            <w:bottom w:val="none" w:sz="0" w:space="0" w:color="auto"/>
                                                                                                            <w:right w:val="none" w:sz="0" w:space="0" w:color="auto"/>
                                                                                                          </w:divBdr>
                                                                                                          <w:divsChild>
                                                                                                            <w:div w:id="1775787786">
                                                                                                              <w:marLeft w:val="0"/>
                                                                                                              <w:marRight w:val="0"/>
                                                                                                              <w:marTop w:val="0"/>
                                                                                                              <w:marBottom w:val="0"/>
                                                                                                              <w:divBdr>
                                                                                                                <w:top w:val="none" w:sz="0" w:space="0" w:color="auto"/>
                                                                                                                <w:left w:val="none" w:sz="0" w:space="0" w:color="auto"/>
                                                                                                                <w:bottom w:val="none" w:sz="0" w:space="0" w:color="auto"/>
                                                                                                                <w:right w:val="none" w:sz="0" w:space="0" w:color="auto"/>
                                                                                                              </w:divBdr>
                                                                                                              <w:divsChild>
                                                                                                                <w:div w:id="1102188868">
                                                                                                                  <w:marLeft w:val="0"/>
                                                                                                                  <w:marRight w:val="0"/>
                                                                                                                  <w:marTop w:val="0"/>
                                                                                                                  <w:marBottom w:val="0"/>
                                                                                                                  <w:divBdr>
                                                                                                                    <w:top w:val="single" w:sz="2" w:space="4" w:color="D8D8D8"/>
                                                                                                                    <w:left w:val="single" w:sz="2" w:space="0" w:color="D8D8D8"/>
                                                                                                                    <w:bottom w:val="single" w:sz="2" w:space="4" w:color="D8D8D8"/>
                                                                                                                    <w:right w:val="single" w:sz="2" w:space="0" w:color="D8D8D8"/>
                                                                                                                  </w:divBdr>
                                                                                                                  <w:divsChild>
                                                                                                                    <w:div w:id="280844206">
                                                                                                                      <w:marLeft w:val="225"/>
                                                                                                                      <w:marRight w:val="225"/>
                                                                                                                      <w:marTop w:val="75"/>
                                                                                                                      <w:marBottom w:val="75"/>
                                                                                                                      <w:divBdr>
                                                                                                                        <w:top w:val="none" w:sz="0" w:space="0" w:color="auto"/>
                                                                                                                        <w:left w:val="none" w:sz="0" w:space="0" w:color="auto"/>
                                                                                                                        <w:bottom w:val="none" w:sz="0" w:space="0" w:color="auto"/>
                                                                                                                        <w:right w:val="none" w:sz="0" w:space="0" w:color="auto"/>
                                                                                                                      </w:divBdr>
                                                                                                                      <w:divsChild>
                                                                                                                        <w:div w:id="317809678">
                                                                                                                          <w:marLeft w:val="0"/>
                                                                                                                          <w:marRight w:val="0"/>
                                                                                                                          <w:marTop w:val="0"/>
                                                                                                                          <w:marBottom w:val="0"/>
                                                                                                                          <w:divBdr>
                                                                                                                            <w:top w:val="single" w:sz="6" w:space="0" w:color="auto"/>
                                                                                                                            <w:left w:val="single" w:sz="6" w:space="0" w:color="auto"/>
                                                                                                                            <w:bottom w:val="single" w:sz="6" w:space="0" w:color="auto"/>
                                                                                                                            <w:right w:val="single" w:sz="6" w:space="0" w:color="auto"/>
                                                                                                                          </w:divBdr>
                                                                                                                          <w:divsChild>
                                                                                                                            <w:div w:id="341126071">
                                                                                                                              <w:marLeft w:val="0"/>
                                                                                                                              <w:marRight w:val="0"/>
                                                                                                                              <w:marTop w:val="0"/>
                                                                                                                              <w:marBottom w:val="0"/>
                                                                                                                              <w:divBdr>
                                                                                                                                <w:top w:val="none" w:sz="0" w:space="0" w:color="auto"/>
                                                                                                                                <w:left w:val="none" w:sz="0" w:space="0" w:color="auto"/>
                                                                                                                                <w:bottom w:val="none" w:sz="0" w:space="0" w:color="auto"/>
                                                                                                                                <w:right w:val="none" w:sz="0" w:space="0" w:color="auto"/>
                                                                                                                              </w:divBdr>
                                                                                                                              <w:divsChild>
                                                                                                                                <w:div w:id="11346174">
                                                                                                                                  <w:marLeft w:val="0"/>
                                                                                                                                  <w:marRight w:val="0"/>
                                                                                                                                  <w:marTop w:val="0"/>
                                                                                                                                  <w:marBottom w:val="0"/>
                                                                                                                                  <w:divBdr>
                                                                                                                                    <w:top w:val="none" w:sz="0" w:space="0" w:color="auto"/>
                                                                                                                                    <w:left w:val="none" w:sz="0" w:space="0" w:color="auto"/>
                                                                                                                                    <w:bottom w:val="none" w:sz="0" w:space="0" w:color="auto"/>
                                                                                                                                    <w:right w:val="none" w:sz="0" w:space="0" w:color="auto"/>
                                                                                                                                  </w:divBdr>
                                                                                                                                </w:div>
                                                                                                                                <w:div w:id="61102053">
                                                                                                                                  <w:marLeft w:val="0"/>
                                                                                                                                  <w:marRight w:val="0"/>
                                                                                                                                  <w:marTop w:val="0"/>
                                                                                                                                  <w:marBottom w:val="0"/>
                                                                                                                                  <w:divBdr>
                                                                                                                                    <w:top w:val="none" w:sz="0" w:space="0" w:color="auto"/>
                                                                                                                                    <w:left w:val="none" w:sz="0" w:space="0" w:color="auto"/>
                                                                                                                                    <w:bottom w:val="none" w:sz="0" w:space="0" w:color="auto"/>
                                                                                                                                    <w:right w:val="none" w:sz="0" w:space="0" w:color="auto"/>
                                                                                                                                  </w:divBdr>
                                                                                                                                </w:div>
                                                                                                                                <w:div w:id="92895922">
                                                                                                                                  <w:marLeft w:val="0"/>
                                                                                                                                  <w:marRight w:val="0"/>
                                                                                                                                  <w:marTop w:val="0"/>
                                                                                                                                  <w:marBottom w:val="0"/>
                                                                                                                                  <w:divBdr>
                                                                                                                                    <w:top w:val="none" w:sz="0" w:space="0" w:color="auto"/>
                                                                                                                                    <w:left w:val="none" w:sz="0" w:space="0" w:color="auto"/>
                                                                                                                                    <w:bottom w:val="none" w:sz="0" w:space="0" w:color="auto"/>
                                                                                                                                    <w:right w:val="none" w:sz="0" w:space="0" w:color="auto"/>
                                                                                                                                  </w:divBdr>
                                                                                                                                </w:div>
                                                                                                                                <w:div w:id="276177600">
                                                                                                                                  <w:marLeft w:val="0"/>
                                                                                                                                  <w:marRight w:val="0"/>
                                                                                                                                  <w:marTop w:val="0"/>
                                                                                                                                  <w:marBottom w:val="0"/>
                                                                                                                                  <w:divBdr>
                                                                                                                                    <w:top w:val="none" w:sz="0" w:space="0" w:color="auto"/>
                                                                                                                                    <w:left w:val="none" w:sz="0" w:space="0" w:color="auto"/>
                                                                                                                                    <w:bottom w:val="none" w:sz="0" w:space="0" w:color="auto"/>
                                                                                                                                    <w:right w:val="none" w:sz="0" w:space="0" w:color="auto"/>
                                                                                                                                  </w:divBdr>
                                                                                                                                </w:div>
                                                                                                                                <w:div w:id="380448601">
                                                                                                                                  <w:marLeft w:val="0"/>
                                                                                                                                  <w:marRight w:val="0"/>
                                                                                                                                  <w:marTop w:val="0"/>
                                                                                                                                  <w:marBottom w:val="0"/>
                                                                                                                                  <w:divBdr>
                                                                                                                                    <w:top w:val="none" w:sz="0" w:space="0" w:color="auto"/>
                                                                                                                                    <w:left w:val="none" w:sz="0" w:space="0" w:color="auto"/>
                                                                                                                                    <w:bottom w:val="none" w:sz="0" w:space="0" w:color="auto"/>
                                                                                                                                    <w:right w:val="none" w:sz="0" w:space="0" w:color="auto"/>
                                                                                                                                  </w:divBdr>
                                                                                                                                </w:div>
                                                                                                                                <w:div w:id="451477652">
                                                                                                                                  <w:marLeft w:val="0"/>
                                                                                                                                  <w:marRight w:val="0"/>
                                                                                                                                  <w:marTop w:val="0"/>
                                                                                                                                  <w:marBottom w:val="0"/>
                                                                                                                                  <w:divBdr>
                                                                                                                                    <w:top w:val="none" w:sz="0" w:space="0" w:color="auto"/>
                                                                                                                                    <w:left w:val="none" w:sz="0" w:space="0" w:color="auto"/>
                                                                                                                                    <w:bottom w:val="none" w:sz="0" w:space="0" w:color="auto"/>
                                                                                                                                    <w:right w:val="none" w:sz="0" w:space="0" w:color="auto"/>
                                                                                                                                  </w:divBdr>
                                                                                                                                </w:div>
                                                                                                                                <w:div w:id="552078209">
                                                                                                                                  <w:marLeft w:val="0"/>
                                                                                                                                  <w:marRight w:val="0"/>
                                                                                                                                  <w:marTop w:val="0"/>
                                                                                                                                  <w:marBottom w:val="0"/>
                                                                                                                                  <w:divBdr>
                                                                                                                                    <w:top w:val="none" w:sz="0" w:space="0" w:color="auto"/>
                                                                                                                                    <w:left w:val="none" w:sz="0" w:space="0" w:color="auto"/>
                                                                                                                                    <w:bottom w:val="none" w:sz="0" w:space="0" w:color="auto"/>
                                                                                                                                    <w:right w:val="none" w:sz="0" w:space="0" w:color="auto"/>
                                                                                                                                  </w:divBdr>
                                                                                                                                </w:div>
                                                                                                                                <w:div w:id="606815413">
                                                                                                                                  <w:marLeft w:val="0"/>
                                                                                                                                  <w:marRight w:val="0"/>
                                                                                                                                  <w:marTop w:val="0"/>
                                                                                                                                  <w:marBottom w:val="0"/>
                                                                                                                                  <w:divBdr>
                                                                                                                                    <w:top w:val="none" w:sz="0" w:space="0" w:color="auto"/>
                                                                                                                                    <w:left w:val="none" w:sz="0" w:space="0" w:color="auto"/>
                                                                                                                                    <w:bottom w:val="none" w:sz="0" w:space="0" w:color="auto"/>
                                                                                                                                    <w:right w:val="none" w:sz="0" w:space="0" w:color="auto"/>
                                                                                                                                  </w:divBdr>
                                                                                                                                </w:div>
                                                                                                                                <w:div w:id="637807526">
                                                                                                                                  <w:marLeft w:val="0"/>
                                                                                                                                  <w:marRight w:val="0"/>
                                                                                                                                  <w:marTop w:val="0"/>
                                                                                                                                  <w:marBottom w:val="0"/>
                                                                                                                                  <w:divBdr>
                                                                                                                                    <w:top w:val="none" w:sz="0" w:space="0" w:color="auto"/>
                                                                                                                                    <w:left w:val="none" w:sz="0" w:space="0" w:color="auto"/>
                                                                                                                                    <w:bottom w:val="none" w:sz="0" w:space="0" w:color="auto"/>
                                                                                                                                    <w:right w:val="none" w:sz="0" w:space="0" w:color="auto"/>
                                                                                                                                  </w:divBdr>
                                                                                                                                </w:div>
                                                                                                                                <w:div w:id="729229735">
                                                                                                                                  <w:marLeft w:val="0"/>
                                                                                                                                  <w:marRight w:val="0"/>
                                                                                                                                  <w:marTop w:val="0"/>
                                                                                                                                  <w:marBottom w:val="0"/>
                                                                                                                                  <w:divBdr>
                                                                                                                                    <w:top w:val="none" w:sz="0" w:space="0" w:color="auto"/>
                                                                                                                                    <w:left w:val="none" w:sz="0" w:space="0" w:color="auto"/>
                                                                                                                                    <w:bottom w:val="none" w:sz="0" w:space="0" w:color="auto"/>
                                                                                                                                    <w:right w:val="none" w:sz="0" w:space="0" w:color="auto"/>
                                                                                                                                  </w:divBdr>
                                                                                                                                </w:div>
                                                                                                                                <w:div w:id="769082775">
                                                                                                                                  <w:marLeft w:val="0"/>
                                                                                                                                  <w:marRight w:val="0"/>
                                                                                                                                  <w:marTop w:val="0"/>
                                                                                                                                  <w:marBottom w:val="0"/>
                                                                                                                                  <w:divBdr>
                                                                                                                                    <w:top w:val="none" w:sz="0" w:space="0" w:color="auto"/>
                                                                                                                                    <w:left w:val="none" w:sz="0" w:space="0" w:color="auto"/>
                                                                                                                                    <w:bottom w:val="none" w:sz="0" w:space="0" w:color="auto"/>
                                                                                                                                    <w:right w:val="none" w:sz="0" w:space="0" w:color="auto"/>
                                                                                                                                  </w:divBdr>
                                                                                                                                </w:div>
                                                                                                                                <w:div w:id="1208684238">
                                                                                                                                  <w:marLeft w:val="0"/>
                                                                                                                                  <w:marRight w:val="0"/>
                                                                                                                                  <w:marTop w:val="0"/>
                                                                                                                                  <w:marBottom w:val="0"/>
                                                                                                                                  <w:divBdr>
                                                                                                                                    <w:top w:val="none" w:sz="0" w:space="0" w:color="auto"/>
                                                                                                                                    <w:left w:val="none" w:sz="0" w:space="0" w:color="auto"/>
                                                                                                                                    <w:bottom w:val="none" w:sz="0" w:space="0" w:color="auto"/>
                                                                                                                                    <w:right w:val="none" w:sz="0" w:space="0" w:color="auto"/>
                                                                                                                                  </w:divBdr>
                                                                                                                                </w:div>
                                                                                                                                <w:div w:id="1268196212">
                                                                                                                                  <w:marLeft w:val="0"/>
                                                                                                                                  <w:marRight w:val="0"/>
                                                                                                                                  <w:marTop w:val="0"/>
                                                                                                                                  <w:marBottom w:val="0"/>
                                                                                                                                  <w:divBdr>
                                                                                                                                    <w:top w:val="none" w:sz="0" w:space="0" w:color="auto"/>
                                                                                                                                    <w:left w:val="none" w:sz="0" w:space="0" w:color="auto"/>
                                                                                                                                    <w:bottom w:val="none" w:sz="0" w:space="0" w:color="auto"/>
                                                                                                                                    <w:right w:val="none" w:sz="0" w:space="0" w:color="auto"/>
                                                                                                                                  </w:divBdr>
                                                                                                                                </w:div>
                                                                                                                                <w:div w:id="1412776975">
                                                                                                                                  <w:marLeft w:val="0"/>
                                                                                                                                  <w:marRight w:val="0"/>
                                                                                                                                  <w:marTop w:val="0"/>
                                                                                                                                  <w:marBottom w:val="0"/>
                                                                                                                                  <w:divBdr>
                                                                                                                                    <w:top w:val="none" w:sz="0" w:space="0" w:color="auto"/>
                                                                                                                                    <w:left w:val="none" w:sz="0" w:space="0" w:color="auto"/>
                                                                                                                                    <w:bottom w:val="none" w:sz="0" w:space="0" w:color="auto"/>
                                                                                                                                    <w:right w:val="none" w:sz="0" w:space="0" w:color="auto"/>
                                                                                                                                  </w:divBdr>
                                                                                                                                </w:div>
                                                                                                                                <w:div w:id="1631322298">
                                                                                                                                  <w:marLeft w:val="0"/>
                                                                                                                                  <w:marRight w:val="0"/>
                                                                                                                                  <w:marTop w:val="0"/>
                                                                                                                                  <w:marBottom w:val="0"/>
                                                                                                                                  <w:divBdr>
                                                                                                                                    <w:top w:val="none" w:sz="0" w:space="0" w:color="auto"/>
                                                                                                                                    <w:left w:val="none" w:sz="0" w:space="0" w:color="auto"/>
                                                                                                                                    <w:bottom w:val="none" w:sz="0" w:space="0" w:color="auto"/>
                                                                                                                                    <w:right w:val="none" w:sz="0" w:space="0" w:color="auto"/>
                                                                                                                                  </w:divBdr>
                                                                                                                                </w:div>
                                                                                                                                <w:div w:id="1774858557">
                                                                                                                                  <w:marLeft w:val="0"/>
                                                                                                                                  <w:marRight w:val="0"/>
                                                                                                                                  <w:marTop w:val="0"/>
                                                                                                                                  <w:marBottom w:val="0"/>
                                                                                                                                  <w:divBdr>
                                                                                                                                    <w:top w:val="none" w:sz="0" w:space="0" w:color="auto"/>
                                                                                                                                    <w:left w:val="none" w:sz="0" w:space="0" w:color="auto"/>
                                                                                                                                    <w:bottom w:val="none" w:sz="0" w:space="0" w:color="auto"/>
                                                                                                                                    <w:right w:val="none" w:sz="0" w:space="0" w:color="auto"/>
                                                                                                                                  </w:divBdr>
                                                                                                                                </w:div>
                                                                                                                                <w:div w:id="1915894642">
                                                                                                                                  <w:marLeft w:val="0"/>
                                                                                                                                  <w:marRight w:val="0"/>
                                                                                                                                  <w:marTop w:val="0"/>
                                                                                                                                  <w:marBottom w:val="0"/>
                                                                                                                                  <w:divBdr>
                                                                                                                                    <w:top w:val="none" w:sz="0" w:space="0" w:color="auto"/>
                                                                                                                                    <w:left w:val="none" w:sz="0" w:space="0" w:color="auto"/>
                                                                                                                                    <w:bottom w:val="none" w:sz="0" w:space="0" w:color="auto"/>
                                                                                                                                    <w:right w:val="none" w:sz="0" w:space="0" w:color="auto"/>
                                                                                                                                  </w:divBdr>
                                                                                                                                  <w:divsChild>
                                                                                                                                    <w:div w:id="1480685646">
                                                                                                                                      <w:marLeft w:val="75"/>
                                                                                                                                      <w:marRight w:val="0"/>
                                                                                                                                      <w:marTop w:val="0"/>
                                                                                                                                      <w:marBottom w:val="0"/>
                                                                                                                                      <w:divBdr>
                                                                                                                                        <w:top w:val="single" w:sz="6" w:space="0" w:color="DDDDDD"/>
                                                                                                                                        <w:left w:val="single" w:sz="6" w:space="0" w:color="DDDDDD"/>
                                                                                                                                        <w:bottom w:val="single" w:sz="6" w:space="0" w:color="DDDDDD"/>
                                                                                                                                        <w:right w:val="single" w:sz="6" w:space="0" w:color="DDDDDD"/>
                                                                                                                                      </w:divBdr>
                                                                                                                                    </w:div>
                                                                                                                                  </w:divsChild>
                                                                                                                                </w:div>
                                                                                                                                <w:div w:id="2016033968">
                                                                                                                                  <w:marLeft w:val="0"/>
                                                                                                                                  <w:marRight w:val="0"/>
                                                                                                                                  <w:marTop w:val="0"/>
                                                                                                                                  <w:marBottom w:val="0"/>
                                                                                                                                  <w:divBdr>
                                                                                                                                    <w:top w:val="none" w:sz="0" w:space="0" w:color="auto"/>
                                                                                                                                    <w:left w:val="none" w:sz="0" w:space="0" w:color="auto"/>
                                                                                                                                    <w:bottom w:val="none" w:sz="0" w:space="0" w:color="auto"/>
                                                                                                                                    <w:right w:val="none" w:sz="0" w:space="0" w:color="auto"/>
                                                                                                                                  </w:divBdr>
                                                                                                                                </w:div>
                                                                                                                                <w:div w:id="2061129502">
                                                                                                                                  <w:marLeft w:val="0"/>
                                                                                                                                  <w:marRight w:val="0"/>
                                                                                                                                  <w:marTop w:val="0"/>
                                                                                                                                  <w:marBottom w:val="0"/>
                                                                                                                                  <w:divBdr>
                                                                                                                                    <w:top w:val="none" w:sz="0" w:space="0" w:color="auto"/>
                                                                                                                                    <w:left w:val="none" w:sz="0" w:space="0" w:color="auto"/>
                                                                                                                                    <w:bottom w:val="none" w:sz="0" w:space="0" w:color="auto"/>
                                                                                                                                    <w:right w:val="none" w:sz="0" w:space="0" w:color="auto"/>
                                                                                                                                  </w:divBdr>
                                                                                                                                </w:div>
                                                                                                                                <w:div w:id="211551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8170179">
      <w:bodyDiv w:val="1"/>
      <w:marLeft w:val="0"/>
      <w:marRight w:val="0"/>
      <w:marTop w:val="0"/>
      <w:marBottom w:val="0"/>
      <w:divBdr>
        <w:top w:val="none" w:sz="0" w:space="0" w:color="auto"/>
        <w:left w:val="none" w:sz="0" w:space="0" w:color="auto"/>
        <w:bottom w:val="none" w:sz="0" w:space="0" w:color="auto"/>
        <w:right w:val="none" w:sz="0" w:space="0" w:color="auto"/>
      </w:divBdr>
      <w:divsChild>
        <w:div w:id="862519635">
          <w:marLeft w:val="0"/>
          <w:marRight w:val="0"/>
          <w:marTop w:val="0"/>
          <w:marBottom w:val="0"/>
          <w:divBdr>
            <w:top w:val="none" w:sz="0" w:space="0" w:color="auto"/>
            <w:left w:val="none" w:sz="0" w:space="0" w:color="auto"/>
            <w:bottom w:val="none" w:sz="0" w:space="0" w:color="auto"/>
            <w:right w:val="none" w:sz="0" w:space="0" w:color="auto"/>
          </w:divBdr>
          <w:divsChild>
            <w:div w:id="2116250066">
              <w:marLeft w:val="0"/>
              <w:marRight w:val="0"/>
              <w:marTop w:val="0"/>
              <w:marBottom w:val="0"/>
              <w:divBdr>
                <w:top w:val="none" w:sz="0" w:space="0" w:color="auto"/>
                <w:left w:val="none" w:sz="0" w:space="0" w:color="auto"/>
                <w:bottom w:val="none" w:sz="0" w:space="0" w:color="auto"/>
                <w:right w:val="none" w:sz="0" w:space="0" w:color="auto"/>
              </w:divBdr>
              <w:divsChild>
                <w:div w:id="1009677310">
                  <w:marLeft w:val="0"/>
                  <w:marRight w:val="0"/>
                  <w:marTop w:val="0"/>
                  <w:marBottom w:val="0"/>
                  <w:divBdr>
                    <w:top w:val="none" w:sz="0" w:space="0" w:color="auto"/>
                    <w:left w:val="none" w:sz="0" w:space="0" w:color="auto"/>
                    <w:bottom w:val="none" w:sz="0" w:space="0" w:color="auto"/>
                    <w:right w:val="none" w:sz="0" w:space="0" w:color="auto"/>
                  </w:divBdr>
                  <w:divsChild>
                    <w:div w:id="2110153263">
                      <w:marLeft w:val="0"/>
                      <w:marRight w:val="0"/>
                      <w:marTop w:val="0"/>
                      <w:marBottom w:val="0"/>
                      <w:divBdr>
                        <w:top w:val="none" w:sz="0" w:space="0" w:color="auto"/>
                        <w:left w:val="none" w:sz="0" w:space="0" w:color="auto"/>
                        <w:bottom w:val="none" w:sz="0" w:space="0" w:color="auto"/>
                        <w:right w:val="none" w:sz="0" w:space="0" w:color="auto"/>
                      </w:divBdr>
                      <w:divsChild>
                        <w:div w:id="1829402015">
                          <w:marLeft w:val="0"/>
                          <w:marRight w:val="0"/>
                          <w:marTop w:val="0"/>
                          <w:marBottom w:val="0"/>
                          <w:divBdr>
                            <w:top w:val="none" w:sz="0" w:space="0" w:color="auto"/>
                            <w:left w:val="none" w:sz="0" w:space="0" w:color="auto"/>
                            <w:bottom w:val="none" w:sz="0" w:space="0" w:color="auto"/>
                            <w:right w:val="none" w:sz="0" w:space="0" w:color="auto"/>
                          </w:divBdr>
                          <w:divsChild>
                            <w:div w:id="1001859144">
                              <w:marLeft w:val="0"/>
                              <w:marRight w:val="0"/>
                              <w:marTop w:val="0"/>
                              <w:marBottom w:val="0"/>
                              <w:divBdr>
                                <w:top w:val="none" w:sz="0" w:space="0" w:color="auto"/>
                                <w:left w:val="none" w:sz="0" w:space="0" w:color="auto"/>
                                <w:bottom w:val="none" w:sz="0" w:space="0" w:color="auto"/>
                                <w:right w:val="none" w:sz="0" w:space="0" w:color="auto"/>
                              </w:divBdr>
                              <w:divsChild>
                                <w:div w:id="2033607301">
                                  <w:marLeft w:val="0"/>
                                  <w:marRight w:val="0"/>
                                  <w:marTop w:val="0"/>
                                  <w:marBottom w:val="0"/>
                                  <w:divBdr>
                                    <w:top w:val="none" w:sz="0" w:space="0" w:color="auto"/>
                                    <w:left w:val="none" w:sz="0" w:space="0" w:color="auto"/>
                                    <w:bottom w:val="none" w:sz="0" w:space="0" w:color="auto"/>
                                    <w:right w:val="none" w:sz="0" w:space="0" w:color="auto"/>
                                  </w:divBdr>
                                  <w:divsChild>
                                    <w:div w:id="1784113786">
                                      <w:marLeft w:val="0"/>
                                      <w:marRight w:val="0"/>
                                      <w:marTop w:val="0"/>
                                      <w:marBottom w:val="0"/>
                                      <w:divBdr>
                                        <w:top w:val="none" w:sz="0" w:space="0" w:color="auto"/>
                                        <w:left w:val="none" w:sz="0" w:space="0" w:color="auto"/>
                                        <w:bottom w:val="none" w:sz="0" w:space="0" w:color="auto"/>
                                        <w:right w:val="none" w:sz="0" w:space="0" w:color="auto"/>
                                      </w:divBdr>
                                      <w:divsChild>
                                        <w:div w:id="603848837">
                                          <w:marLeft w:val="0"/>
                                          <w:marRight w:val="0"/>
                                          <w:marTop w:val="0"/>
                                          <w:marBottom w:val="0"/>
                                          <w:divBdr>
                                            <w:top w:val="none" w:sz="0" w:space="0" w:color="auto"/>
                                            <w:left w:val="none" w:sz="0" w:space="0" w:color="auto"/>
                                            <w:bottom w:val="none" w:sz="0" w:space="0" w:color="auto"/>
                                            <w:right w:val="none" w:sz="0" w:space="0" w:color="auto"/>
                                          </w:divBdr>
                                          <w:divsChild>
                                            <w:div w:id="3673120">
                                              <w:marLeft w:val="0"/>
                                              <w:marRight w:val="0"/>
                                              <w:marTop w:val="0"/>
                                              <w:marBottom w:val="0"/>
                                              <w:divBdr>
                                                <w:top w:val="none" w:sz="0" w:space="0" w:color="auto"/>
                                                <w:left w:val="none" w:sz="0" w:space="0" w:color="auto"/>
                                                <w:bottom w:val="none" w:sz="0" w:space="0" w:color="auto"/>
                                                <w:right w:val="none" w:sz="0" w:space="0" w:color="auto"/>
                                              </w:divBdr>
                                              <w:divsChild>
                                                <w:div w:id="10299842">
                                                  <w:marLeft w:val="0"/>
                                                  <w:marRight w:val="0"/>
                                                  <w:marTop w:val="0"/>
                                                  <w:marBottom w:val="0"/>
                                                  <w:divBdr>
                                                    <w:top w:val="single" w:sz="12" w:space="2" w:color="FFFFCC"/>
                                                    <w:left w:val="single" w:sz="12" w:space="2" w:color="FFFFCC"/>
                                                    <w:bottom w:val="single" w:sz="12" w:space="2" w:color="FFFFCC"/>
                                                    <w:right w:val="single" w:sz="12" w:space="0" w:color="FFFFCC"/>
                                                  </w:divBdr>
                                                  <w:divsChild>
                                                    <w:div w:id="973102633">
                                                      <w:marLeft w:val="0"/>
                                                      <w:marRight w:val="0"/>
                                                      <w:marTop w:val="0"/>
                                                      <w:marBottom w:val="0"/>
                                                      <w:divBdr>
                                                        <w:top w:val="none" w:sz="0" w:space="0" w:color="auto"/>
                                                        <w:left w:val="none" w:sz="0" w:space="0" w:color="auto"/>
                                                        <w:bottom w:val="none" w:sz="0" w:space="0" w:color="auto"/>
                                                        <w:right w:val="none" w:sz="0" w:space="0" w:color="auto"/>
                                                      </w:divBdr>
                                                      <w:divsChild>
                                                        <w:div w:id="910118085">
                                                          <w:marLeft w:val="0"/>
                                                          <w:marRight w:val="0"/>
                                                          <w:marTop w:val="0"/>
                                                          <w:marBottom w:val="0"/>
                                                          <w:divBdr>
                                                            <w:top w:val="none" w:sz="0" w:space="0" w:color="auto"/>
                                                            <w:left w:val="none" w:sz="0" w:space="0" w:color="auto"/>
                                                            <w:bottom w:val="none" w:sz="0" w:space="0" w:color="auto"/>
                                                            <w:right w:val="none" w:sz="0" w:space="0" w:color="auto"/>
                                                          </w:divBdr>
                                                          <w:divsChild>
                                                            <w:div w:id="822963876">
                                                              <w:marLeft w:val="0"/>
                                                              <w:marRight w:val="0"/>
                                                              <w:marTop w:val="0"/>
                                                              <w:marBottom w:val="0"/>
                                                              <w:divBdr>
                                                                <w:top w:val="none" w:sz="0" w:space="0" w:color="auto"/>
                                                                <w:left w:val="none" w:sz="0" w:space="0" w:color="auto"/>
                                                                <w:bottom w:val="none" w:sz="0" w:space="0" w:color="auto"/>
                                                                <w:right w:val="none" w:sz="0" w:space="0" w:color="auto"/>
                                                              </w:divBdr>
                                                              <w:divsChild>
                                                                <w:div w:id="334303418">
                                                                  <w:marLeft w:val="0"/>
                                                                  <w:marRight w:val="0"/>
                                                                  <w:marTop w:val="0"/>
                                                                  <w:marBottom w:val="0"/>
                                                                  <w:divBdr>
                                                                    <w:top w:val="none" w:sz="0" w:space="0" w:color="auto"/>
                                                                    <w:left w:val="none" w:sz="0" w:space="0" w:color="auto"/>
                                                                    <w:bottom w:val="none" w:sz="0" w:space="0" w:color="auto"/>
                                                                    <w:right w:val="none" w:sz="0" w:space="0" w:color="auto"/>
                                                                  </w:divBdr>
                                                                  <w:divsChild>
                                                                    <w:div w:id="976760365">
                                                                      <w:marLeft w:val="0"/>
                                                                      <w:marRight w:val="0"/>
                                                                      <w:marTop w:val="0"/>
                                                                      <w:marBottom w:val="0"/>
                                                                      <w:divBdr>
                                                                        <w:top w:val="none" w:sz="0" w:space="0" w:color="auto"/>
                                                                        <w:left w:val="none" w:sz="0" w:space="0" w:color="auto"/>
                                                                        <w:bottom w:val="none" w:sz="0" w:space="0" w:color="auto"/>
                                                                        <w:right w:val="none" w:sz="0" w:space="0" w:color="auto"/>
                                                                      </w:divBdr>
                                                                      <w:divsChild>
                                                                        <w:div w:id="688873465">
                                                                          <w:marLeft w:val="0"/>
                                                                          <w:marRight w:val="0"/>
                                                                          <w:marTop w:val="0"/>
                                                                          <w:marBottom w:val="0"/>
                                                                          <w:divBdr>
                                                                            <w:top w:val="none" w:sz="0" w:space="0" w:color="auto"/>
                                                                            <w:left w:val="none" w:sz="0" w:space="0" w:color="auto"/>
                                                                            <w:bottom w:val="none" w:sz="0" w:space="0" w:color="auto"/>
                                                                            <w:right w:val="none" w:sz="0" w:space="0" w:color="auto"/>
                                                                          </w:divBdr>
                                                                          <w:divsChild>
                                                                            <w:div w:id="711612123">
                                                                              <w:marLeft w:val="0"/>
                                                                              <w:marRight w:val="0"/>
                                                                              <w:marTop w:val="0"/>
                                                                              <w:marBottom w:val="0"/>
                                                                              <w:divBdr>
                                                                                <w:top w:val="none" w:sz="0" w:space="0" w:color="auto"/>
                                                                                <w:left w:val="none" w:sz="0" w:space="0" w:color="auto"/>
                                                                                <w:bottom w:val="none" w:sz="0" w:space="0" w:color="auto"/>
                                                                                <w:right w:val="none" w:sz="0" w:space="0" w:color="auto"/>
                                                                              </w:divBdr>
                                                                              <w:divsChild>
                                                                                <w:div w:id="1164855556">
                                                                                  <w:marLeft w:val="0"/>
                                                                                  <w:marRight w:val="0"/>
                                                                                  <w:marTop w:val="0"/>
                                                                                  <w:marBottom w:val="0"/>
                                                                                  <w:divBdr>
                                                                                    <w:top w:val="none" w:sz="0" w:space="0" w:color="auto"/>
                                                                                    <w:left w:val="none" w:sz="0" w:space="0" w:color="auto"/>
                                                                                    <w:bottom w:val="none" w:sz="0" w:space="0" w:color="auto"/>
                                                                                    <w:right w:val="none" w:sz="0" w:space="0" w:color="auto"/>
                                                                                  </w:divBdr>
                                                                                  <w:divsChild>
                                                                                    <w:div w:id="394205274">
                                                                                      <w:marLeft w:val="0"/>
                                                                                      <w:marRight w:val="0"/>
                                                                                      <w:marTop w:val="0"/>
                                                                                      <w:marBottom w:val="0"/>
                                                                                      <w:divBdr>
                                                                                        <w:top w:val="none" w:sz="0" w:space="0" w:color="auto"/>
                                                                                        <w:left w:val="none" w:sz="0" w:space="0" w:color="auto"/>
                                                                                        <w:bottom w:val="none" w:sz="0" w:space="0" w:color="auto"/>
                                                                                        <w:right w:val="none" w:sz="0" w:space="0" w:color="auto"/>
                                                                                      </w:divBdr>
                                                                                      <w:divsChild>
                                                                                        <w:div w:id="356854811">
                                                                                          <w:marLeft w:val="0"/>
                                                                                          <w:marRight w:val="0"/>
                                                                                          <w:marTop w:val="0"/>
                                                                                          <w:marBottom w:val="0"/>
                                                                                          <w:divBdr>
                                                                                            <w:top w:val="none" w:sz="0" w:space="0" w:color="auto"/>
                                                                                            <w:left w:val="none" w:sz="0" w:space="0" w:color="auto"/>
                                                                                            <w:bottom w:val="none" w:sz="0" w:space="0" w:color="auto"/>
                                                                                            <w:right w:val="none" w:sz="0" w:space="0" w:color="auto"/>
                                                                                          </w:divBdr>
                                                                                          <w:divsChild>
                                                                                            <w:div w:id="1265919591">
                                                                                              <w:marLeft w:val="0"/>
                                                                                              <w:marRight w:val="120"/>
                                                                                              <w:marTop w:val="0"/>
                                                                                              <w:marBottom w:val="150"/>
                                                                                              <w:divBdr>
                                                                                                <w:top w:val="single" w:sz="2" w:space="0" w:color="EFEFEF"/>
                                                                                                <w:left w:val="single" w:sz="6" w:space="0" w:color="EFEFEF"/>
                                                                                                <w:bottom w:val="single" w:sz="6" w:space="0" w:color="E2E2E2"/>
                                                                                                <w:right w:val="single" w:sz="6" w:space="0" w:color="EFEFEF"/>
                                                                                              </w:divBdr>
                                                                                              <w:divsChild>
                                                                                                <w:div w:id="17776006">
                                                                                                  <w:marLeft w:val="0"/>
                                                                                                  <w:marRight w:val="0"/>
                                                                                                  <w:marTop w:val="0"/>
                                                                                                  <w:marBottom w:val="0"/>
                                                                                                  <w:divBdr>
                                                                                                    <w:top w:val="none" w:sz="0" w:space="0" w:color="auto"/>
                                                                                                    <w:left w:val="none" w:sz="0" w:space="0" w:color="auto"/>
                                                                                                    <w:bottom w:val="none" w:sz="0" w:space="0" w:color="auto"/>
                                                                                                    <w:right w:val="none" w:sz="0" w:space="0" w:color="auto"/>
                                                                                                  </w:divBdr>
                                                                                                  <w:divsChild>
                                                                                                    <w:div w:id="1357005055">
                                                                                                      <w:marLeft w:val="0"/>
                                                                                                      <w:marRight w:val="0"/>
                                                                                                      <w:marTop w:val="0"/>
                                                                                                      <w:marBottom w:val="0"/>
                                                                                                      <w:divBdr>
                                                                                                        <w:top w:val="none" w:sz="0" w:space="0" w:color="auto"/>
                                                                                                        <w:left w:val="none" w:sz="0" w:space="0" w:color="auto"/>
                                                                                                        <w:bottom w:val="none" w:sz="0" w:space="0" w:color="auto"/>
                                                                                                        <w:right w:val="none" w:sz="0" w:space="0" w:color="auto"/>
                                                                                                      </w:divBdr>
                                                                                                      <w:divsChild>
                                                                                                        <w:div w:id="1959139388">
                                                                                                          <w:marLeft w:val="0"/>
                                                                                                          <w:marRight w:val="0"/>
                                                                                                          <w:marTop w:val="0"/>
                                                                                                          <w:marBottom w:val="0"/>
                                                                                                          <w:divBdr>
                                                                                                            <w:top w:val="none" w:sz="0" w:space="0" w:color="auto"/>
                                                                                                            <w:left w:val="none" w:sz="0" w:space="0" w:color="auto"/>
                                                                                                            <w:bottom w:val="none" w:sz="0" w:space="0" w:color="auto"/>
                                                                                                            <w:right w:val="none" w:sz="0" w:space="0" w:color="auto"/>
                                                                                                          </w:divBdr>
                                                                                                          <w:divsChild>
                                                                                                            <w:div w:id="1168590839">
                                                                                                              <w:marLeft w:val="0"/>
                                                                                                              <w:marRight w:val="0"/>
                                                                                                              <w:marTop w:val="0"/>
                                                                                                              <w:marBottom w:val="0"/>
                                                                                                              <w:divBdr>
                                                                                                                <w:top w:val="none" w:sz="0" w:space="0" w:color="auto"/>
                                                                                                                <w:left w:val="none" w:sz="0" w:space="0" w:color="auto"/>
                                                                                                                <w:bottom w:val="none" w:sz="0" w:space="0" w:color="auto"/>
                                                                                                                <w:right w:val="none" w:sz="0" w:space="0" w:color="auto"/>
                                                                                                              </w:divBdr>
                                                                                                              <w:divsChild>
                                                                                                                <w:div w:id="1151142758">
                                                                                                                  <w:marLeft w:val="0"/>
                                                                                                                  <w:marRight w:val="0"/>
                                                                                                                  <w:marTop w:val="0"/>
                                                                                                                  <w:marBottom w:val="0"/>
                                                                                                                  <w:divBdr>
                                                                                                                    <w:top w:val="single" w:sz="2" w:space="4" w:color="D8D8D8"/>
                                                                                                                    <w:left w:val="single" w:sz="2" w:space="0" w:color="D8D8D8"/>
                                                                                                                    <w:bottom w:val="single" w:sz="2" w:space="4" w:color="D8D8D8"/>
                                                                                                                    <w:right w:val="single" w:sz="2" w:space="0" w:color="D8D8D8"/>
                                                                                                                  </w:divBdr>
                                                                                                                  <w:divsChild>
                                                                                                                    <w:div w:id="893352857">
                                                                                                                      <w:marLeft w:val="225"/>
                                                                                                                      <w:marRight w:val="225"/>
                                                                                                                      <w:marTop w:val="75"/>
                                                                                                                      <w:marBottom w:val="75"/>
                                                                                                                      <w:divBdr>
                                                                                                                        <w:top w:val="none" w:sz="0" w:space="0" w:color="auto"/>
                                                                                                                        <w:left w:val="none" w:sz="0" w:space="0" w:color="auto"/>
                                                                                                                        <w:bottom w:val="none" w:sz="0" w:space="0" w:color="auto"/>
                                                                                                                        <w:right w:val="none" w:sz="0" w:space="0" w:color="auto"/>
                                                                                                                      </w:divBdr>
                                                                                                                      <w:divsChild>
                                                                                                                        <w:div w:id="1223835350">
                                                                                                                          <w:marLeft w:val="0"/>
                                                                                                                          <w:marRight w:val="0"/>
                                                                                                                          <w:marTop w:val="0"/>
                                                                                                                          <w:marBottom w:val="0"/>
                                                                                                                          <w:divBdr>
                                                                                                                            <w:top w:val="single" w:sz="6" w:space="0" w:color="auto"/>
                                                                                                                            <w:left w:val="single" w:sz="6" w:space="0" w:color="auto"/>
                                                                                                                            <w:bottom w:val="single" w:sz="6" w:space="0" w:color="auto"/>
                                                                                                                            <w:right w:val="single" w:sz="6" w:space="0" w:color="auto"/>
                                                                                                                          </w:divBdr>
                                                                                                                          <w:divsChild>
                                                                                                                            <w:div w:id="2027512904">
                                                                                                                              <w:marLeft w:val="0"/>
                                                                                                                              <w:marRight w:val="0"/>
                                                                                                                              <w:marTop w:val="0"/>
                                                                                                                              <w:marBottom w:val="0"/>
                                                                                                                              <w:divBdr>
                                                                                                                                <w:top w:val="none" w:sz="0" w:space="0" w:color="auto"/>
                                                                                                                                <w:left w:val="none" w:sz="0" w:space="0" w:color="auto"/>
                                                                                                                                <w:bottom w:val="none" w:sz="0" w:space="0" w:color="auto"/>
                                                                                                                                <w:right w:val="none" w:sz="0" w:space="0" w:color="auto"/>
                                                                                                                              </w:divBdr>
                                                                                                                              <w:divsChild>
                                                                                                                                <w:div w:id="114493533">
                                                                                                                                  <w:marLeft w:val="0"/>
                                                                                                                                  <w:marRight w:val="0"/>
                                                                                                                                  <w:marTop w:val="0"/>
                                                                                                                                  <w:marBottom w:val="0"/>
                                                                                                                                  <w:divBdr>
                                                                                                                                    <w:top w:val="none" w:sz="0" w:space="0" w:color="auto"/>
                                                                                                                                    <w:left w:val="none" w:sz="0" w:space="0" w:color="auto"/>
                                                                                                                                    <w:bottom w:val="none" w:sz="0" w:space="0" w:color="auto"/>
                                                                                                                                    <w:right w:val="none" w:sz="0" w:space="0" w:color="auto"/>
                                                                                                                                  </w:divBdr>
                                                                                                                                </w:div>
                                                                                                                                <w:div w:id="272565715">
                                                                                                                                  <w:marLeft w:val="0"/>
                                                                                                                                  <w:marRight w:val="0"/>
                                                                                                                                  <w:marTop w:val="0"/>
                                                                                                                                  <w:marBottom w:val="0"/>
                                                                                                                                  <w:divBdr>
                                                                                                                                    <w:top w:val="none" w:sz="0" w:space="0" w:color="auto"/>
                                                                                                                                    <w:left w:val="none" w:sz="0" w:space="0" w:color="auto"/>
                                                                                                                                    <w:bottom w:val="none" w:sz="0" w:space="0" w:color="auto"/>
                                                                                                                                    <w:right w:val="none" w:sz="0" w:space="0" w:color="auto"/>
                                                                                                                                  </w:divBdr>
                                                                                                                                </w:div>
                                                                                                                                <w:div w:id="314720942">
                                                                                                                                  <w:marLeft w:val="0"/>
                                                                                                                                  <w:marRight w:val="0"/>
                                                                                                                                  <w:marTop w:val="0"/>
                                                                                                                                  <w:marBottom w:val="0"/>
                                                                                                                                  <w:divBdr>
                                                                                                                                    <w:top w:val="none" w:sz="0" w:space="0" w:color="auto"/>
                                                                                                                                    <w:left w:val="none" w:sz="0" w:space="0" w:color="auto"/>
                                                                                                                                    <w:bottom w:val="none" w:sz="0" w:space="0" w:color="auto"/>
                                                                                                                                    <w:right w:val="none" w:sz="0" w:space="0" w:color="auto"/>
                                                                                                                                  </w:divBdr>
                                                                                                                                </w:div>
                                                                                                                                <w:div w:id="376899403">
                                                                                                                                  <w:marLeft w:val="0"/>
                                                                                                                                  <w:marRight w:val="0"/>
                                                                                                                                  <w:marTop w:val="0"/>
                                                                                                                                  <w:marBottom w:val="0"/>
                                                                                                                                  <w:divBdr>
                                                                                                                                    <w:top w:val="none" w:sz="0" w:space="0" w:color="auto"/>
                                                                                                                                    <w:left w:val="none" w:sz="0" w:space="0" w:color="auto"/>
                                                                                                                                    <w:bottom w:val="none" w:sz="0" w:space="0" w:color="auto"/>
                                                                                                                                    <w:right w:val="none" w:sz="0" w:space="0" w:color="auto"/>
                                                                                                                                  </w:divBdr>
                                                                                                                                </w:div>
                                                                                                                                <w:div w:id="555314099">
                                                                                                                                  <w:marLeft w:val="0"/>
                                                                                                                                  <w:marRight w:val="0"/>
                                                                                                                                  <w:marTop w:val="0"/>
                                                                                                                                  <w:marBottom w:val="0"/>
                                                                                                                                  <w:divBdr>
                                                                                                                                    <w:top w:val="none" w:sz="0" w:space="0" w:color="auto"/>
                                                                                                                                    <w:left w:val="none" w:sz="0" w:space="0" w:color="auto"/>
                                                                                                                                    <w:bottom w:val="none" w:sz="0" w:space="0" w:color="auto"/>
                                                                                                                                    <w:right w:val="none" w:sz="0" w:space="0" w:color="auto"/>
                                                                                                                                  </w:divBdr>
                                                                                                                                </w:div>
                                                                                                                                <w:div w:id="691732936">
                                                                                                                                  <w:marLeft w:val="0"/>
                                                                                                                                  <w:marRight w:val="0"/>
                                                                                                                                  <w:marTop w:val="0"/>
                                                                                                                                  <w:marBottom w:val="0"/>
                                                                                                                                  <w:divBdr>
                                                                                                                                    <w:top w:val="none" w:sz="0" w:space="0" w:color="auto"/>
                                                                                                                                    <w:left w:val="none" w:sz="0" w:space="0" w:color="auto"/>
                                                                                                                                    <w:bottom w:val="none" w:sz="0" w:space="0" w:color="auto"/>
                                                                                                                                    <w:right w:val="none" w:sz="0" w:space="0" w:color="auto"/>
                                                                                                                                  </w:divBdr>
                                                                                                                                </w:div>
                                                                                                                                <w:div w:id="700401561">
                                                                                                                                  <w:marLeft w:val="0"/>
                                                                                                                                  <w:marRight w:val="0"/>
                                                                                                                                  <w:marTop w:val="0"/>
                                                                                                                                  <w:marBottom w:val="0"/>
                                                                                                                                  <w:divBdr>
                                                                                                                                    <w:top w:val="none" w:sz="0" w:space="0" w:color="auto"/>
                                                                                                                                    <w:left w:val="none" w:sz="0" w:space="0" w:color="auto"/>
                                                                                                                                    <w:bottom w:val="none" w:sz="0" w:space="0" w:color="auto"/>
                                                                                                                                    <w:right w:val="none" w:sz="0" w:space="0" w:color="auto"/>
                                                                                                                                  </w:divBdr>
                                                                                                                                </w:div>
                                                                                                                                <w:div w:id="770585501">
                                                                                                                                  <w:marLeft w:val="0"/>
                                                                                                                                  <w:marRight w:val="0"/>
                                                                                                                                  <w:marTop w:val="0"/>
                                                                                                                                  <w:marBottom w:val="0"/>
                                                                                                                                  <w:divBdr>
                                                                                                                                    <w:top w:val="none" w:sz="0" w:space="0" w:color="auto"/>
                                                                                                                                    <w:left w:val="none" w:sz="0" w:space="0" w:color="auto"/>
                                                                                                                                    <w:bottom w:val="none" w:sz="0" w:space="0" w:color="auto"/>
                                                                                                                                    <w:right w:val="none" w:sz="0" w:space="0" w:color="auto"/>
                                                                                                                                  </w:divBdr>
                                                                                                                                </w:div>
                                                                                                                                <w:div w:id="1118765543">
                                                                                                                                  <w:marLeft w:val="0"/>
                                                                                                                                  <w:marRight w:val="0"/>
                                                                                                                                  <w:marTop w:val="0"/>
                                                                                                                                  <w:marBottom w:val="0"/>
                                                                                                                                  <w:divBdr>
                                                                                                                                    <w:top w:val="none" w:sz="0" w:space="0" w:color="auto"/>
                                                                                                                                    <w:left w:val="none" w:sz="0" w:space="0" w:color="auto"/>
                                                                                                                                    <w:bottom w:val="none" w:sz="0" w:space="0" w:color="auto"/>
                                                                                                                                    <w:right w:val="none" w:sz="0" w:space="0" w:color="auto"/>
                                                                                                                                  </w:divBdr>
                                                                                                                                </w:div>
                                                                                                                                <w:div w:id="1127165400">
                                                                                                                                  <w:marLeft w:val="0"/>
                                                                                                                                  <w:marRight w:val="0"/>
                                                                                                                                  <w:marTop w:val="0"/>
                                                                                                                                  <w:marBottom w:val="0"/>
                                                                                                                                  <w:divBdr>
                                                                                                                                    <w:top w:val="none" w:sz="0" w:space="0" w:color="auto"/>
                                                                                                                                    <w:left w:val="none" w:sz="0" w:space="0" w:color="auto"/>
                                                                                                                                    <w:bottom w:val="none" w:sz="0" w:space="0" w:color="auto"/>
                                                                                                                                    <w:right w:val="none" w:sz="0" w:space="0" w:color="auto"/>
                                                                                                                                  </w:divBdr>
                                                                                                                                </w:div>
                                                                                                                                <w:div w:id="1411658101">
                                                                                                                                  <w:marLeft w:val="0"/>
                                                                                                                                  <w:marRight w:val="0"/>
                                                                                                                                  <w:marTop w:val="0"/>
                                                                                                                                  <w:marBottom w:val="0"/>
                                                                                                                                  <w:divBdr>
                                                                                                                                    <w:top w:val="none" w:sz="0" w:space="0" w:color="auto"/>
                                                                                                                                    <w:left w:val="none" w:sz="0" w:space="0" w:color="auto"/>
                                                                                                                                    <w:bottom w:val="none" w:sz="0" w:space="0" w:color="auto"/>
                                                                                                                                    <w:right w:val="none" w:sz="0" w:space="0" w:color="auto"/>
                                                                                                                                  </w:divBdr>
                                                                                                                                </w:div>
                                                                                                                                <w:div w:id="1478181643">
                                                                                                                                  <w:marLeft w:val="0"/>
                                                                                                                                  <w:marRight w:val="0"/>
                                                                                                                                  <w:marTop w:val="0"/>
                                                                                                                                  <w:marBottom w:val="0"/>
                                                                                                                                  <w:divBdr>
                                                                                                                                    <w:top w:val="none" w:sz="0" w:space="0" w:color="auto"/>
                                                                                                                                    <w:left w:val="none" w:sz="0" w:space="0" w:color="auto"/>
                                                                                                                                    <w:bottom w:val="none" w:sz="0" w:space="0" w:color="auto"/>
                                                                                                                                    <w:right w:val="none" w:sz="0" w:space="0" w:color="auto"/>
                                                                                                                                  </w:divBdr>
                                                                                                                                </w:div>
                                                                                                                                <w:div w:id="1523470959">
                                                                                                                                  <w:marLeft w:val="0"/>
                                                                                                                                  <w:marRight w:val="0"/>
                                                                                                                                  <w:marTop w:val="0"/>
                                                                                                                                  <w:marBottom w:val="0"/>
                                                                                                                                  <w:divBdr>
                                                                                                                                    <w:top w:val="none" w:sz="0" w:space="0" w:color="auto"/>
                                                                                                                                    <w:left w:val="none" w:sz="0" w:space="0" w:color="auto"/>
                                                                                                                                    <w:bottom w:val="none" w:sz="0" w:space="0" w:color="auto"/>
                                                                                                                                    <w:right w:val="none" w:sz="0" w:space="0" w:color="auto"/>
                                                                                                                                  </w:divBdr>
                                                                                                                                </w:div>
                                                                                                                                <w:div w:id="1593587642">
                                                                                                                                  <w:marLeft w:val="0"/>
                                                                                                                                  <w:marRight w:val="0"/>
                                                                                                                                  <w:marTop w:val="0"/>
                                                                                                                                  <w:marBottom w:val="0"/>
                                                                                                                                  <w:divBdr>
                                                                                                                                    <w:top w:val="none" w:sz="0" w:space="0" w:color="auto"/>
                                                                                                                                    <w:left w:val="none" w:sz="0" w:space="0" w:color="auto"/>
                                                                                                                                    <w:bottom w:val="none" w:sz="0" w:space="0" w:color="auto"/>
                                                                                                                                    <w:right w:val="none" w:sz="0" w:space="0" w:color="auto"/>
                                                                                                                                  </w:divBdr>
                                                                                                                                </w:div>
                                                                                                                                <w:div w:id="1682465598">
                                                                                                                                  <w:marLeft w:val="0"/>
                                                                                                                                  <w:marRight w:val="0"/>
                                                                                                                                  <w:marTop w:val="0"/>
                                                                                                                                  <w:marBottom w:val="0"/>
                                                                                                                                  <w:divBdr>
                                                                                                                                    <w:top w:val="none" w:sz="0" w:space="0" w:color="auto"/>
                                                                                                                                    <w:left w:val="none" w:sz="0" w:space="0" w:color="auto"/>
                                                                                                                                    <w:bottom w:val="none" w:sz="0" w:space="0" w:color="auto"/>
                                                                                                                                    <w:right w:val="none" w:sz="0" w:space="0" w:color="auto"/>
                                                                                                                                  </w:divBdr>
                                                                                                                                </w:div>
                                                                                                                                <w:div w:id="1709645640">
                                                                                                                                  <w:marLeft w:val="0"/>
                                                                                                                                  <w:marRight w:val="0"/>
                                                                                                                                  <w:marTop w:val="0"/>
                                                                                                                                  <w:marBottom w:val="0"/>
                                                                                                                                  <w:divBdr>
                                                                                                                                    <w:top w:val="none" w:sz="0" w:space="0" w:color="auto"/>
                                                                                                                                    <w:left w:val="none" w:sz="0" w:space="0" w:color="auto"/>
                                                                                                                                    <w:bottom w:val="none" w:sz="0" w:space="0" w:color="auto"/>
                                                                                                                                    <w:right w:val="none" w:sz="0" w:space="0" w:color="auto"/>
                                                                                                                                  </w:divBdr>
                                                                                                                                </w:div>
                                                                                                                                <w:div w:id="1725787316">
                                                                                                                                  <w:marLeft w:val="0"/>
                                                                                                                                  <w:marRight w:val="0"/>
                                                                                                                                  <w:marTop w:val="0"/>
                                                                                                                                  <w:marBottom w:val="0"/>
                                                                                                                                  <w:divBdr>
                                                                                                                                    <w:top w:val="none" w:sz="0" w:space="0" w:color="auto"/>
                                                                                                                                    <w:left w:val="none" w:sz="0" w:space="0" w:color="auto"/>
                                                                                                                                    <w:bottom w:val="none" w:sz="0" w:space="0" w:color="auto"/>
                                                                                                                                    <w:right w:val="none" w:sz="0" w:space="0" w:color="auto"/>
                                                                                                                                  </w:divBdr>
                                                                                                                                </w:div>
                                                                                                                                <w:div w:id="1752392539">
                                                                                                                                  <w:marLeft w:val="0"/>
                                                                                                                                  <w:marRight w:val="0"/>
                                                                                                                                  <w:marTop w:val="0"/>
                                                                                                                                  <w:marBottom w:val="0"/>
                                                                                                                                  <w:divBdr>
                                                                                                                                    <w:top w:val="none" w:sz="0" w:space="0" w:color="auto"/>
                                                                                                                                    <w:left w:val="none" w:sz="0" w:space="0" w:color="auto"/>
                                                                                                                                    <w:bottom w:val="none" w:sz="0" w:space="0" w:color="auto"/>
                                                                                                                                    <w:right w:val="none" w:sz="0" w:space="0" w:color="auto"/>
                                                                                                                                  </w:divBdr>
                                                                                                                                </w:div>
                                                                                                                                <w:div w:id="1830632907">
                                                                                                                                  <w:marLeft w:val="0"/>
                                                                                                                                  <w:marRight w:val="0"/>
                                                                                                                                  <w:marTop w:val="0"/>
                                                                                                                                  <w:marBottom w:val="0"/>
                                                                                                                                  <w:divBdr>
                                                                                                                                    <w:top w:val="none" w:sz="0" w:space="0" w:color="auto"/>
                                                                                                                                    <w:left w:val="none" w:sz="0" w:space="0" w:color="auto"/>
                                                                                                                                    <w:bottom w:val="none" w:sz="0" w:space="0" w:color="auto"/>
                                                                                                                                    <w:right w:val="none" w:sz="0" w:space="0" w:color="auto"/>
                                                                                                                                  </w:divBdr>
                                                                                                                                </w:div>
                                                                                                                                <w:div w:id="2081169526">
                                                                                                                                  <w:marLeft w:val="0"/>
                                                                                                                                  <w:marRight w:val="0"/>
                                                                                                                                  <w:marTop w:val="0"/>
                                                                                                                                  <w:marBottom w:val="0"/>
                                                                                                                                  <w:divBdr>
                                                                                                                                    <w:top w:val="none" w:sz="0" w:space="0" w:color="auto"/>
                                                                                                                                    <w:left w:val="none" w:sz="0" w:space="0" w:color="auto"/>
                                                                                                                                    <w:bottom w:val="none" w:sz="0" w:space="0" w:color="auto"/>
                                                                                                                                    <w:right w:val="none" w:sz="0" w:space="0" w:color="auto"/>
                                                                                                                                  </w:divBdr>
                                                                                                                                </w:div>
                                                                                                                                <w:div w:id="212507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9769466">
      <w:bodyDiv w:val="1"/>
      <w:marLeft w:val="0"/>
      <w:marRight w:val="0"/>
      <w:marTop w:val="0"/>
      <w:marBottom w:val="0"/>
      <w:divBdr>
        <w:top w:val="none" w:sz="0" w:space="0" w:color="auto"/>
        <w:left w:val="none" w:sz="0" w:space="0" w:color="auto"/>
        <w:bottom w:val="none" w:sz="0" w:space="0" w:color="auto"/>
        <w:right w:val="none" w:sz="0" w:space="0" w:color="auto"/>
      </w:divBdr>
    </w:div>
    <w:div w:id="1787890950">
      <w:bodyDiv w:val="1"/>
      <w:marLeft w:val="0"/>
      <w:marRight w:val="0"/>
      <w:marTop w:val="0"/>
      <w:marBottom w:val="0"/>
      <w:divBdr>
        <w:top w:val="none" w:sz="0" w:space="0" w:color="auto"/>
        <w:left w:val="none" w:sz="0" w:space="0" w:color="auto"/>
        <w:bottom w:val="none" w:sz="0" w:space="0" w:color="auto"/>
        <w:right w:val="none" w:sz="0" w:space="0" w:color="auto"/>
      </w:divBdr>
    </w:div>
    <w:div w:id="1817800857">
      <w:bodyDiv w:val="1"/>
      <w:marLeft w:val="0"/>
      <w:marRight w:val="0"/>
      <w:marTop w:val="0"/>
      <w:marBottom w:val="0"/>
      <w:divBdr>
        <w:top w:val="none" w:sz="0" w:space="0" w:color="auto"/>
        <w:left w:val="none" w:sz="0" w:space="0" w:color="auto"/>
        <w:bottom w:val="none" w:sz="0" w:space="0" w:color="auto"/>
        <w:right w:val="none" w:sz="0" w:space="0" w:color="auto"/>
      </w:divBdr>
      <w:divsChild>
        <w:div w:id="1063524069">
          <w:marLeft w:val="0"/>
          <w:marRight w:val="0"/>
          <w:marTop w:val="0"/>
          <w:marBottom w:val="0"/>
          <w:divBdr>
            <w:top w:val="none" w:sz="0" w:space="0" w:color="auto"/>
            <w:left w:val="none" w:sz="0" w:space="0" w:color="auto"/>
            <w:bottom w:val="none" w:sz="0" w:space="0" w:color="auto"/>
            <w:right w:val="none" w:sz="0" w:space="0" w:color="auto"/>
          </w:divBdr>
          <w:divsChild>
            <w:div w:id="2139450167">
              <w:marLeft w:val="0"/>
              <w:marRight w:val="0"/>
              <w:marTop w:val="0"/>
              <w:marBottom w:val="0"/>
              <w:divBdr>
                <w:top w:val="none" w:sz="0" w:space="0" w:color="auto"/>
                <w:left w:val="none" w:sz="0" w:space="0" w:color="auto"/>
                <w:bottom w:val="none" w:sz="0" w:space="0" w:color="auto"/>
                <w:right w:val="none" w:sz="0" w:space="0" w:color="auto"/>
              </w:divBdr>
              <w:divsChild>
                <w:div w:id="1178930937">
                  <w:marLeft w:val="0"/>
                  <w:marRight w:val="0"/>
                  <w:marTop w:val="0"/>
                  <w:marBottom w:val="0"/>
                  <w:divBdr>
                    <w:top w:val="none" w:sz="0" w:space="0" w:color="auto"/>
                    <w:left w:val="none" w:sz="0" w:space="0" w:color="auto"/>
                    <w:bottom w:val="none" w:sz="0" w:space="0" w:color="auto"/>
                    <w:right w:val="none" w:sz="0" w:space="0" w:color="auto"/>
                  </w:divBdr>
                  <w:divsChild>
                    <w:div w:id="1925413004">
                      <w:marLeft w:val="0"/>
                      <w:marRight w:val="0"/>
                      <w:marTop w:val="0"/>
                      <w:marBottom w:val="0"/>
                      <w:divBdr>
                        <w:top w:val="none" w:sz="0" w:space="0" w:color="auto"/>
                        <w:left w:val="none" w:sz="0" w:space="0" w:color="auto"/>
                        <w:bottom w:val="none" w:sz="0" w:space="0" w:color="auto"/>
                        <w:right w:val="none" w:sz="0" w:space="0" w:color="auto"/>
                      </w:divBdr>
                      <w:divsChild>
                        <w:div w:id="646520080">
                          <w:marLeft w:val="0"/>
                          <w:marRight w:val="0"/>
                          <w:marTop w:val="0"/>
                          <w:marBottom w:val="0"/>
                          <w:divBdr>
                            <w:top w:val="none" w:sz="0" w:space="0" w:color="auto"/>
                            <w:left w:val="none" w:sz="0" w:space="0" w:color="auto"/>
                            <w:bottom w:val="none" w:sz="0" w:space="0" w:color="auto"/>
                            <w:right w:val="none" w:sz="0" w:space="0" w:color="auto"/>
                          </w:divBdr>
                          <w:divsChild>
                            <w:div w:id="943197599">
                              <w:marLeft w:val="0"/>
                              <w:marRight w:val="0"/>
                              <w:marTop w:val="0"/>
                              <w:marBottom w:val="0"/>
                              <w:divBdr>
                                <w:top w:val="none" w:sz="0" w:space="0" w:color="auto"/>
                                <w:left w:val="none" w:sz="0" w:space="0" w:color="auto"/>
                                <w:bottom w:val="none" w:sz="0" w:space="0" w:color="auto"/>
                                <w:right w:val="none" w:sz="0" w:space="0" w:color="auto"/>
                              </w:divBdr>
                              <w:divsChild>
                                <w:div w:id="187068382">
                                  <w:marLeft w:val="0"/>
                                  <w:marRight w:val="0"/>
                                  <w:marTop w:val="0"/>
                                  <w:marBottom w:val="0"/>
                                  <w:divBdr>
                                    <w:top w:val="none" w:sz="0" w:space="0" w:color="auto"/>
                                    <w:left w:val="none" w:sz="0" w:space="0" w:color="auto"/>
                                    <w:bottom w:val="none" w:sz="0" w:space="0" w:color="auto"/>
                                    <w:right w:val="none" w:sz="0" w:space="0" w:color="auto"/>
                                  </w:divBdr>
                                  <w:divsChild>
                                    <w:div w:id="818885659">
                                      <w:marLeft w:val="0"/>
                                      <w:marRight w:val="0"/>
                                      <w:marTop w:val="0"/>
                                      <w:marBottom w:val="0"/>
                                      <w:divBdr>
                                        <w:top w:val="none" w:sz="0" w:space="0" w:color="auto"/>
                                        <w:left w:val="none" w:sz="0" w:space="0" w:color="auto"/>
                                        <w:bottom w:val="none" w:sz="0" w:space="0" w:color="auto"/>
                                        <w:right w:val="none" w:sz="0" w:space="0" w:color="auto"/>
                                      </w:divBdr>
                                      <w:divsChild>
                                        <w:div w:id="183640955">
                                          <w:marLeft w:val="0"/>
                                          <w:marRight w:val="0"/>
                                          <w:marTop w:val="0"/>
                                          <w:marBottom w:val="0"/>
                                          <w:divBdr>
                                            <w:top w:val="none" w:sz="0" w:space="0" w:color="auto"/>
                                            <w:left w:val="none" w:sz="0" w:space="0" w:color="auto"/>
                                            <w:bottom w:val="none" w:sz="0" w:space="0" w:color="auto"/>
                                            <w:right w:val="none" w:sz="0" w:space="0" w:color="auto"/>
                                          </w:divBdr>
                                          <w:divsChild>
                                            <w:div w:id="486435060">
                                              <w:marLeft w:val="0"/>
                                              <w:marRight w:val="0"/>
                                              <w:marTop w:val="0"/>
                                              <w:marBottom w:val="0"/>
                                              <w:divBdr>
                                                <w:top w:val="none" w:sz="0" w:space="0" w:color="auto"/>
                                                <w:left w:val="none" w:sz="0" w:space="0" w:color="auto"/>
                                                <w:bottom w:val="none" w:sz="0" w:space="0" w:color="auto"/>
                                                <w:right w:val="none" w:sz="0" w:space="0" w:color="auto"/>
                                              </w:divBdr>
                                              <w:divsChild>
                                                <w:div w:id="978456207">
                                                  <w:marLeft w:val="0"/>
                                                  <w:marRight w:val="0"/>
                                                  <w:marTop w:val="0"/>
                                                  <w:marBottom w:val="0"/>
                                                  <w:divBdr>
                                                    <w:top w:val="none" w:sz="0" w:space="0" w:color="auto"/>
                                                    <w:left w:val="none" w:sz="0" w:space="0" w:color="auto"/>
                                                    <w:bottom w:val="none" w:sz="0" w:space="0" w:color="auto"/>
                                                    <w:right w:val="none" w:sz="0" w:space="0" w:color="auto"/>
                                                  </w:divBdr>
                                                  <w:divsChild>
                                                    <w:div w:id="1187015999">
                                                      <w:marLeft w:val="0"/>
                                                      <w:marRight w:val="0"/>
                                                      <w:marTop w:val="0"/>
                                                      <w:marBottom w:val="0"/>
                                                      <w:divBdr>
                                                        <w:top w:val="none" w:sz="0" w:space="0" w:color="auto"/>
                                                        <w:left w:val="none" w:sz="0" w:space="0" w:color="auto"/>
                                                        <w:bottom w:val="none" w:sz="0" w:space="0" w:color="auto"/>
                                                        <w:right w:val="none" w:sz="0" w:space="0" w:color="auto"/>
                                                      </w:divBdr>
                                                      <w:divsChild>
                                                        <w:div w:id="878275173">
                                                          <w:marLeft w:val="0"/>
                                                          <w:marRight w:val="0"/>
                                                          <w:marTop w:val="0"/>
                                                          <w:marBottom w:val="0"/>
                                                          <w:divBdr>
                                                            <w:top w:val="none" w:sz="0" w:space="0" w:color="auto"/>
                                                            <w:left w:val="none" w:sz="0" w:space="0" w:color="auto"/>
                                                            <w:bottom w:val="none" w:sz="0" w:space="0" w:color="auto"/>
                                                            <w:right w:val="none" w:sz="0" w:space="0" w:color="auto"/>
                                                          </w:divBdr>
                                                          <w:divsChild>
                                                            <w:div w:id="376006031">
                                                              <w:marLeft w:val="0"/>
                                                              <w:marRight w:val="0"/>
                                                              <w:marTop w:val="0"/>
                                                              <w:marBottom w:val="0"/>
                                                              <w:divBdr>
                                                                <w:top w:val="none" w:sz="0" w:space="0" w:color="auto"/>
                                                                <w:left w:val="none" w:sz="0" w:space="0" w:color="auto"/>
                                                                <w:bottom w:val="none" w:sz="0" w:space="0" w:color="auto"/>
                                                                <w:right w:val="none" w:sz="0" w:space="0" w:color="auto"/>
                                                              </w:divBdr>
                                                              <w:divsChild>
                                                                <w:div w:id="837769473">
                                                                  <w:marLeft w:val="0"/>
                                                                  <w:marRight w:val="0"/>
                                                                  <w:marTop w:val="0"/>
                                                                  <w:marBottom w:val="0"/>
                                                                  <w:divBdr>
                                                                    <w:top w:val="none" w:sz="0" w:space="0" w:color="auto"/>
                                                                    <w:left w:val="none" w:sz="0" w:space="0" w:color="auto"/>
                                                                    <w:bottom w:val="none" w:sz="0" w:space="0" w:color="auto"/>
                                                                    <w:right w:val="none" w:sz="0" w:space="0" w:color="auto"/>
                                                                  </w:divBdr>
                                                                  <w:divsChild>
                                                                    <w:div w:id="82556">
                                                                      <w:marLeft w:val="0"/>
                                                                      <w:marRight w:val="0"/>
                                                                      <w:marTop w:val="0"/>
                                                                      <w:marBottom w:val="0"/>
                                                                      <w:divBdr>
                                                                        <w:top w:val="none" w:sz="0" w:space="0" w:color="auto"/>
                                                                        <w:left w:val="none" w:sz="0" w:space="0" w:color="auto"/>
                                                                        <w:bottom w:val="none" w:sz="0" w:space="0" w:color="auto"/>
                                                                        <w:right w:val="none" w:sz="0" w:space="0" w:color="auto"/>
                                                                      </w:divBdr>
                                                                      <w:divsChild>
                                                                        <w:div w:id="1815560992">
                                                                          <w:marLeft w:val="0"/>
                                                                          <w:marRight w:val="0"/>
                                                                          <w:marTop w:val="0"/>
                                                                          <w:marBottom w:val="0"/>
                                                                          <w:divBdr>
                                                                            <w:top w:val="none" w:sz="0" w:space="0" w:color="auto"/>
                                                                            <w:left w:val="none" w:sz="0" w:space="0" w:color="auto"/>
                                                                            <w:bottom w:val="none" w:sz="0" w:space="0" w:color="auto"/>
                                                                            <w:right w:val="none" w:sz="0" w:space="0" w:color="auto"/>
                                                                          </w:divBdr>
                                                                          <w:divsChild>
                                                                            <w:div w:id="1525633643">
                                                                              <w:marLeft w:val="0"/>
                                                                              <w:marRight w:val="0"/>
                                                                              <w:marTop w:val="0"/>
                                                                              <w:marBottom w:val="0"/>
                                                                              <w:divBdr>
                                                                                <w:top w:val="none" w:sz="0" w:space="0" w:color="auto"/>
                                                                                <w:left w:val="none" w:sz="0" w:space="0" w:color="auto"/>
                                                                                <w:bottom w:val="none" w:sz="0" w:space="0" w:color="auto"/>
                                                                                <w:right w:val="none" w:sz="0" w:space="0" w:color="auto"/>
                                                                              </w:divBdr>
                                                                              <w:divsChild>
                                                                                <w:div w:id="2055349827">
                                                                                  <w:marLeft w:val="0"/>
                                                                                  <w:marRight w:val="0"/>
                                                                                  <w:marTop w:val="0"/>
                                                                                  <w:marBottom w:val="0"/>
                                                                                  <w:divBdr>
                                                                                    <w:top w:val="none" w:sz="0" w:space="0" w:color="auto"/>
                                                                                    <w:left w:val="none" w:sz="0" w:space="0" w:color="auto"/>
                                                                                    <w:bottom w:val="none" w:sz="0" w:space="0" w:color="auto"/>
                                                                                    <w:right w:val="none" w:sz="0" w:space="0" w:color="auto"/>
                                                                                  </w:divBdr>
                                                                                  <w:divsChild>
                                                                                    <w:div w:id="150681867">
                                                                                      <w:marLeft w:val="0"/>
                                                                                      <w:marRight w:val="0"/>
                                                                                      <w:marTop w:val="0"/>
                                                                                      <w:marBottom w:val="0"/>
                                                                                      <w:divBdr>
                                                                                        <w:top w:val="none" w:sz="0" w:space="0" w:color="auto"/>
                                                                                        <w:left w:val="none" w:sz="0" w:space="0" w:color="auto"/>
                                                                                        <w:bottom w:val="none" w:sz="0" w:space="0" w:color="auto"/>
                                                                                        <w:right w:val="none" w:sz="0" w:space="0" w:color="auto"/>
                                                                                      </w:divBdr>
                                                                                      <w:divsChild>
                                                                                        <w:div w:id="994645504">
                                                                                          <w:marLeft w:val="0"/>
                                                                                          <w:marRight w:val="0"/>
                                                                                          <w:marTop w:val="0"/>
                                                                                          <w:marBottom w:val="0"/>
                                                                                          <w:divBdr>
                                                                                            <w:top w:val="none" w:sz="0" w:space="0" w:color="auto"/>
                                                                                            <w:left w:val="none" w:sz="0" w:space="0" w:color="auto"/>
                                                                                            <w:bottom w:val="none" w:sz="0" w:space="0" w:color="auto"/>
                                                                                            <w:right w:val="none" w:sz="0" w:space="0" w:color="auto"/>
                                                                                          </w:divBdr>
                                                                                          <w:divsChild>
                                                                                            <w:div w:id="383413367">
                                                                                              <w:marLeft w:val="0"/>
                                                                                              <w:marRight w:val="120"/>
                                                                                              <w:marTop w:val="0"/>
                                                                                              <w:marBottom w:val="150"/>
                                                                                              <w:divBdr>
                                                                                                <w:top w:val="single" w:sz="2" w:space="0" w:color="EFEFEF"/>
                                                                                                <w:left w:val="single" w:sz="6" w:space="0" w:color="EFEFEF"/>
                                                                                                <w:bottom w:val="single" w:sz="6" w:space="0" w:color="E2E2E2"/>
                                                                                                <w:right w:val="single" w:sz="6" w:space="0" w:color="EFEFEF"/>
                                                                                              </w:divBdr>
                                                                                              <w:divsChild>
                                                                                                <w:div w:id="414136841">
                                                                                                  <w:marLeft w:val="0"/>
                                                                                                  <w:marRight w:val="0"/>
                                                                                                  <w:marTop w:val="0"/>
                                                                                                  <w:marBottom w:val="0"/>
                                                                                                  <w:divBdr>
                                                                                                    <w:top w:val="none" w:sz="0" w:space="0" w:color="auto"/>
                                                                                                    <w:left w:val="none" w:sz="0" w:space="0" w:color="auto"/>
                                                                                                    <w:bottom w:val="none" w:sz="0" w:space="0" w:color="auto"/>
                                                                                                    <w:right w:val="none" w:sz="0" w:space="0" w:color="auto"/>
                                                                                                  </w:divBdr>
                                                                                                  <w:divsChild>
                                                                                                    <w:div w:id="1469124773">
                                                                                                      <w:marLeft w:val="0"/>
                                                                                                      <w:marRight w:val="0"/>
                                                                                                      <w:marTop w:val="0"/>
                                                                                                      <w:marBottom w:val="0"/>
                                                                                                      <w:divBdr>
                                                                                                        <w:top w:val="none" w:sz="0" w:space="0" w:color="auto"/>
                                                                                                        <w:left w:val="none" w:sz="0" w:space="0" w:color="auto"/>
                                                                                                        <w:bottom w:val="none" w:sz="0" w:space="0" w:color="auto"/>
                                                                                                        <w:right w:val="none" w:sz="0" w:space="0" w:color="auto"/>
                                                                                                      </w:divBdr>
                                                                                                      <w:divsChild>
                                                                                                        <w:div w:id="1909808080">
                                                                                                          <w:marLeft w:val="0"/>
                                                                                                          <w:marRight w:val="0"/>
                                                                                                          <w:marTop w:val="0"/>
                                                                                                          <w:marBottom w:val="0"/>
                                                                                                          <w:divBdr>
                                                                                                            <w:top w:val="none" w:sz="0" w:space="0" w:color="auto"/>
                                                                                                            <w:left w:val="none" w:sz="0" w:space="0" w:color="auto"/>
                                                                                                            <w:bottom w:val="none" w:sz="0" w:space="0" w:color="auto"/>
                                                                                                            <w:right w:val="none" w:sz="0" w:space="0" w:color="auto"/>
                                                                                                          </w:divBdr>
                                                                                                          <w:divsChild>
                                                                                                            <w:div w:id="417486260">
                                                                                                              <w:marLeft w:val="0"/>
                                                                                                              <w:marRight w:val="0"/>
                                                                                                              <w:marTop w:val="0"/>
                                                                                                              <w:marBottom w:val="0"/>
                                                                                                              <w:divBdr>
                                                                                                                <w:top w:val="none" w:sz="0" w:space="0" w:color="auto"/>
                                                                                                                <w:left w:val="none" w:sz="0" w:space="0" w:color="auto"/>
                                                                                                                <w:bottom w:val="none" w:sz="0" w:space="0" w:color="auto"/>
                                                                                                                <w:right w:val="none" w:sz="0" w:space="0" w:color="auto"/>
                                                                                                              </w:divBdr>
                                                                                                              <w:divsChild>
                                                                                                                <w:div w:id="178741102">
                                                                                                                  <w:marLeft w:val="0"/>
                                                                                                                  <w:marRight w:val="0"/>
                                                                                                                  <w:marTop w:val="0"/>
                                                                                                                  <w:marBottom w:val="0"/>
                                                                                                                  <w:divBdr>
                                                                                                                    <w:top w:val="none" w:sz="0" w:space="0" w:color="auto"/>
                                                                                                                    <w:left w:val="none" w:sz="0" w:space="0" w:color="auto"/>
                                                                                                                    <w:bottom w:val="none" w:sz="0" w:space="0" w:color="auto"/>
                                                                                                                    <w:right w:val="none" w:sz="0" w:space="0" w:color="auto"/>
                                                                                                                  </w:divBdr>
                                                                                                                  <w:divsChild>
                                                                                                                    <w:div w:id="1579289768">
                                                                                                                      <w:marLeft w:val="0"/>
                                                                                                                      <w:marRight w:val="0"/>
                                                                                                                      <w:marTop w:val="0"/>
                                                                                                                      <w:marBottom w:val="0"/>
                                                                                                                      <w:divBdr>
                                                                                                                        <w:top w:val="none" w:sz="0" w:space="4" w:color="auto"/>
                                                                                                                        <w:left w:val="none" w:sz="0" w:space="0" w:color="auto"/>
                                                                                                                        <w:bottom w:val="none" w:sz="0" w:space="4" w:color="auto"/>
                                                                                                                        <w:right w:val="none" w:sz="0" w:space="0" w:color="auto"/>
                                                                                                                      </w:divBdr>
                                                                                                                      <w:divsChild>
                                                                                                                        <w:div w:id="2082172177">
                                                                                                                          <w:marLeft w:val="0"/>
                                                                                                                          <w:marRight w:val="0"/>
                                                                                                                          <w:marTop w:val="0"/>
                                                                                                                          <w:marBottom w:val="0"/>
                                                                                                                          <w:divBdr>
                                                                                                                            <w:top w:val="none" w:sz="0" w:space="0" w:color="auto"/>
                                                                                                                            <w:left w:val="none" w:sz="0" w:space="0" w:color="auto"/>
                                                                                                                            <w:bottom w:val="none" w:sz="0" w:space="0" w:color="auto"/>
                                                                                                                            <w:right w:val="none" w:sz="0" w:space="0" w:color="auto"/>
                                                                                                                          </w:divBdr>
                                                                                                                          <w:divsChild>
                                                                                                                            <w:div w:id="802776808">
                                                                                                                              <w:marLeft w:val="225"/>
                                                                                                                              <w:marRight w:val="225"/>
                                                                                                                              <w:marTop w:val="75"/>
                                                                                                                              <w:marBottom w:val="75"/>
                                                                                                                              <w:divBdr>
                                                                                                                                <w:top w:val="none" w:sz="0" w:space="0" w:color="auto"/>
                                                                                                                                <w:left w:val="none" w:sz="0" w:space="0" w:color="auto"/>
                                                                                                                                <w:bottom w:val="none" w:sz="0" w:space="0" w:color="auto"/>
                                                                                                                                <w:right w:val="none" w:sz="0" w:space="0" w:color="auto"/>
                                                                                                                              </w:divBdr>
                                                                                                                              <w:divsChild>
                                                                                                                                <w:div w:id="1311910366">
                                                                                                                                  <w:marLeft w:val="0"/>
                                                                                                                                  <w:marRight w:val="0"/>
                                                                                                                                  <w:marTop w:val="0"/>
                                                                                                                                  <w:marBottom w:val="0"/>
                                                                                                                                  <w:divBdr>
                                                                                                                                    <w:top w:val="single" w:sz="6" w:space="0" w:color="auto"/>
                                                                                                                                    <w:left w:val="single" w:sz="6" w:space="0" w:color="auto"/>
                                                                                                                                    <w:bottom w:val="single" w:sz="6" w:space="0" w:color="auto"/>
                                                                                                                                    <w:right w:val="single" w:sz="6" w:space="0" w:color="auto"/>
                                                                                                                                  </w:divBdr>
                                                                                                                                  <w:divsChild>
                                                                                                                                    <w:div w:id="2020349155">
                                                                                                                                      <w:marLeft w:val="0"/>
                                                                                                                                      <w:marRight w:val="0"/>
                                                                                                                                      <w:marTop w:val="0"/>
                                                                                                                                      <w:marBottom w:val="0"/>
                                                                                                                                      <w:divBdr>
                                                                                                                                        <w:top w:val="none" w:sz="0" w:space="0" w:color="auto"/>
                                                                                                                                        <w:left w:val="none" w:sz="0" w:space="0" w:color="auto"/>
                                                                                                                                        <w:bottom w:val="none" w:sz="0" w:space="0" w:color="auto"/>
                                                                                                                                        <w:right w:val="none" w:sz="0" w:space="0" w:color="auto"/>
                                                                                                                                      </w:divBdr>
                                                                                                                                      <w:divsChild>
                                                                                                                                        <w:div w:id="10286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842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ngmei.liang@carrier.com" TargetMode="External"/><Relationship Id="rId13" Type="http://schemas.openxmlformats.org/officeDocument/2006/relationships/hyperlink" Target="mailto:mpaul@accutrollic.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thirdthesmithrayjimmie@gmai.com" TargetMode="External"/><Relationship Id="rId17" Type="http://schemas.openxmlformats.org/officeDocument/2006/relationships/image" Target="media/image1.gif"/><Relationship Id="rId2" Type="http://schemas.openxmlformats.org/officeDocument/2006/relationships/numbering" Target="numbering.xml"/><Relationship Id="rId16" Type="http://schemas.openxmlformats.org/officeDocument/2006/relationships/hyperlink" Target="mailto:natascha.milesi-ferretti@nist.g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beck@ksu.edu" TargetMode="External"/><Relationship Id="rId5" Type="http://schemas.openxmlformats.org/officeDocument/2006/relationships/webSettings" Target="webSettings.xml"/><Relationship Id="rId15" Type="http://schemas.openxmlformats.org/officeDocument/2006/relationships/hyperlink" Target="mailto:dyuill@uni.edu" TargetMode="External"/><Relationship Id="rId23" Type="http://schemas.openxmlformats.org/officeDocument/2006/relationships/theme" Target="theme/theme1.xml"/><Relationship Id="rId10" Type="http://schemas.openxmlformats.org/officeDocument/2006/relationships/hyperlink" Target="mailto:alexander.schmig@trane.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im.douglas.imagineering@gmail.com" TargetMode="External"/><Relationship Id="rId14" Type="http://schemas.openxmlformats.org/officeDocument/2006/relationships/hyperlink" Target="mailto:mohdrizwan@gmai.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D73F8151976944A2E7EC1D5349ADD4"/>
        <w:category>
          <w:name w:val="General"/>
          <w:gallery w:val="placeholder"/>
        </w:category>
        <w:types>
          <w:type w:val="bbPlcHdr"/>
        </w:types>
        <w:behaviors>
          <w:behavior w:val="content"/>
        </w:behaviors>
        <w:guid w:val="{2D23AE1F-93B8-CD4C-B840-9A2A725E4362}"/>
      </w:docPartPr>
      <w:docPartBody>
        <w:p w:rsidR="00206C8E" w:rsidRDefault="00206C8E" w:rsidP="00206C8E">
          <w:pPr>
            <w:pStyle w:val="D5D73F8151976944A2E7EC1D5349ADD4"/>
          </w:pPr>
          <w:r>
            <w:t>[Type text]</w:t>
          </w:r>
        </w:p>
      </w:docPartBody>
    </w:docPart>
    <w:docPart>
      <w:docPartPr>
        <w:name w:val="82040E291F3F5E4E8E4A757AD8BA79E7"/>
        <w:category>
          <w:name w:val="General"/>
          <w:gallery w:val="placeholder"/>
        </w:category>
        <w:types>
          <w:type w:val="bbPlcHdr"/>
        </w:types>
        <w:behaviors>
          <w:behavior w:val="content"/>
        </w:behaviors>
        <w:guid w:val="{C76CED28-4E45-E341-A60C-F39735024DC0}"/>
      </w:docPartPr>
      <w:docPartBody>
        <w:p w:rsidR="00206C8E" w:rsidRDefault="00206C8E" w:rsidP="00206C8E">
          <w:pPr>
            <w:pStyle w:val="82040E291F3F5E4E8E4A757AD8BA79E7"/>
          </w:pPr>
          <w:r>
            <w:t>[Type text]</w:t>
          </w:r>
        </w:p>
      </w:docPartBody>
    </w:docPart>
    <w:docPart>
      <w:docPartPr>
        <w:name w:val="EB5E967D79A06245A194CDC3DEAFBE8B"/>
        <w:category>
          <w:name w:val="General"/>
          <w:gallery w:val="placeholder"/>
        </w:category>
        <w:types>
          <w:type w:val="bbPlcHdr"/>
        </w:types>
        <w:behaviors>
          <w:behavior w:val="content"/>
        </w:behaviors>
        <w:guid w:val="{9D246E16-1C71-FF42-90ED-5C5966A641F1}"/>
      </w:docPartPr>
      <w:docPartBody>
        <w:p w:rsidR="00206C8E" w:rsidRDefault="00206C8E" w:rsidP="00206C8E">
          <w:pPr>
            <w:pStyle w:val="EB5E967D79A06245A194CDC3DEAFBE8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06C8E"/>
    <w:rsid w:val="00004E54"/>
    <w:rsid w:val="00014860"/>
    <w:rsid w:val="00074573"/>
    <w:rsid w:val="000764B1"/>
    <w:rsid w:val="0017595C"/>
    <w:rsid w:val="001D2C5F"/>
    <w:rsid w:val="00206C8E"/>
    <w:rsid w:val="00212747"/>
    <w:rsid w:val="002A7251"/>
    <w:rsid w:val="0030078D"/>
    <w:rsid w:val="00300A49"/>
    <w:rsid w:val="00303A61"/>
    <w:rsid w:val="00366F7F"/>
    <w:rsid w:val="003871DB"/>
    <w:rsid w:val="003B66C6"/>
    <w:rsid w:val="003D340E"/>
    <w:rsid w:val="004302ED"/>
    <w:rsid w:val="00466853"/>
    <w:rsid w:val="00493FDB"/>
    <w:rsid w:val="00496EEF"/>
    <w:rsid w:val="004E0436"/>
    <w:rsid w:val="00500095"/>
    <w:rsid w:val="005077D9"/>
    <w:rsid w:val="00550026"/>
    <w:rsid w:val="00575BAD"/>
    <w:rsid w:val="0058409E"/>
    <w:rsid w:val="005A3F94"/>
    <w:rsid w:val="005A5D71"/>
    <w:rsid w:val="00676F09"/>
    <w:rsid w:val="006C62FF"/>
    <w:rsid w:val="007B7264"/>
    <w:rsid w:val="007E1220"/>
    <w:rsid w:val="007E2320"/>
    <w:rsid w:val="007F15B0"/>
    <w:rsid w:val="00862281"/>
    <w:rsid w:val="008B7ECC"/>
    <w:rsid w:val="00926361"/>
    <w:rsid w:val="0093119B"/>
    <w:rsid w:val="009955C1"/>
    <w:rsid w:val="009B7268"/>
    <w:rsid w:val="00A46988"/>
    <w:rsid w:val="00A63255"/>
    <w:rsid w:val="00AB7A07"/>
    <w:rsid w:val="00AD5502"/>
    <w:rsid w:val="00AE5675"/>
    <w:rsid w:val="00B41C9D"/>
    <w:rsid w:val="00B6031D"/>
    <w:rsid w:val="00B90B67"/>
    <w:rsid w:val="00C334A2"/>
    <w:rsid w:val="00C81B7D"/>
    <w:rsid w:val="00CD6CB0"/>
    <w:rsid w:val="00CD7BCF"/>
    <w:rsid w:val="00E13785"/>
    <w:rsid w:val="00EB6482"/>
    <w:rsid w:val="00ED2834"/>
    <w:rsid w:val="00F41269"/>
    <w:rsid w:val="00F968E1"/>
    <w:rsid w:val="00FA5DB9"/>
    <w:rsid w:val="00FD3B83"/>
    <w:rsid w:val="00FE312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E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D73F8151976944A2E7EC1D5349ADD4">
    <w:name w:val="D5D73F8151976944A2E7EC1D5349ADD4"/>
    <w:rsid w:val="00206C8E"/>
  </w:style>
  <w:style w:type="paragraph" w:customStyle="1" w:styleId="82040E291F3F5E4E8E4A757AD8BA79E7">
    <w:name w:val="82040E291F3F5E4E8E4A757AD8BA79E7"/>
    <w:rsid w:val="00206C8E"/>
  </w:style>
  <w:style w:type="paragraph" w:customStyle="1" w:styleId="EB5E967D79A06245A194CDC3DEAFBE8B">
    <w:name w:val="EB5E967D79A06245A194CDC3DEAFBE8B"/>
    <w:rsid w:val="00206C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8B7CD-73F1-41B7-B8C1-685C48F14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7102</TotalTime>
  <Pages>7</Pages>
  <Words>1729</Words>
  <Characters>10030</Characters>
  <Application>Microsoft Office Word</Application>
  <DocSecurity>0</DocSecurity>
  <Lines>385</Lines>
  <Paragraphs>230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Victor Cincola</cp:lastModifiedBy>
  <cp:revision>17</cp:revision>
  <cp:lastPrinted>2026-02-09T21:27:00Z</cp:lastPrinted>
  <dcterms:created xsi:type="dcterms:W3CDTF">2026-02-05T18:38:00Z</dcterms:created>
  <dcterms:modified xsi:type="dcterms:W3CDTF">2026-03-10T16:53:00Z</dcterms:modified>
</cp:coreProperties>
</file>