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9570894" w14:textId="77777777" w:rsidR="00186DA4" w:rsidRDefault="00A9393A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1FC34468" wp14:editId="212407AD">
            <wp:extent cx="971550" cy="666750"/>
            <wp:effectExtent l="0" t="0" r="0" b="0"/>
            <wp:docPr id="100002" name="Picture 100002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0CFE8" w14:textId="77777777" w:rsidR="00186DA4" w:rsidRDefault="00186DA4">
      <w:pPr>
        <w:jc w:val="both"/>
        <w:rPr>
          <w:sz w:val="22"/>
          <w:szCs w:val="22"/>
        </w:rPr>
      </w:pPr>
    </w:p>
    <w:p w14:paraId="3364F5B0" w14:textId="77777777" w:rsidR="00186DA4" w:rsidRDefault="00186DA4">
      <w:pPr>
        <w:jc w:val="both"/>
        <w:rPr>
          <w:sz w:val="22"/>
          <w:szCs w:val="22"/>
        </w:rPr>
      </w:pPr>
    </w:p>
    <w:p w14:paraId="433224E6" w14:textId="478427F3" w:rsidR="00186DA4" w:rsidRDefault="00A9393A">
      <w:pPr>
        <w:tabs>
          <w:tab w:val="left" w:pos="5760"/>
          <w:tab w:val="left" w:pos="6120"/>
        </w:tabs>
        <w:jc w:val="both"/>
        <w:rPr>
          <w:sz w:val="22"/>
          <w:szCs w:val="22"/>
        </w:rPr>
      </w:pPr>
      <w:r>
        <w:rPr>
          <w:spacing w:val="-3"/>
          <w:sz w:val="22"/>
          <w:szCs w:val="22"/>
        </w:rPr>
        <w:t xml:space="preserve">TC/TG/TRG No.  </w:t>
      </w:r>
      <w:r>
        <w:rPr>
          <w:spacing w:val="-3"/>
          <w:sz w:val="22"/>
          <w:szCs w:val="22"/>
          <w:u w:val="single"/>
        </w:rPr>
        <w:t xml:space="preserve">          TC 1.5_                                               </w:t>
      </w:r>
      <w:r>
        <w:rPr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ab/>
      </w:r>
      <w:r>
        <w:rPr>
          <w:spacing w:val="-3"/>
          <w:sz w:val="22"/>
          <w:szCs w:val="22"/>
        </w:rPr>
        <w:tab/>
        <w:t xml:space="preserve">DATE:  </w:t>
      </w:r>
      <w:r>
        <w:rPr>
          <w:spacing w:val="-3"/>
          <w:sz w:val="22"/>
          <w:szCs w:val="22"/>
          <w:u w:val="single"/>
        </w:rPr>
        <w:t xml:space="preserve">   </w:t>
      </w:r>
      <w:r w:rsidR="00075217">
        <w:rPr>
          <w:spacing w:val="-3"/>
          <w:sz w:val="22"/>
          <w:szCs w:val="22"/>
          <w:u w:val="single"/>
        </w:rPr>
        <w:t>MARCH</w:t>
      </w:r>
      <w:r>
        <w:rPr>
          <w:spacing w:val="-3"/>
          <w:sz w:val="22"/>
          <w:szCs w:val="22"/>
          <w:u w:val="single"/>
        </w:rPr>
        <w:t xml:space="preserve"> </w:t>
      </w:r>
      <w:r w:rsidR="00832E3D">
        <w:rPr>
          <w:spacing w:val="-3"/>
          <w:sz w:val="22"/>
          <w:szCs w:val="22"/>
          <w:u w:val="single"/>
        </w:rPr>
        <w:t>3</w:t>
      </w:r>
      <w:r w:rsidR="006E39E5">
        <w:rPr>
          <w:spacing w:val="-3"/>
          <w:sz w:val="22"/>
          <w:szCs w:val="22"/>
          <w:u w:val="single"/>
        </w:rPr>
        <w:t>0</w:t>
      </w:r>
      <w:r>
        <w:rPr>
          <w:spacing w:val="-3"/>
          <w:sz w:val="22"/>
          <w:szCs w:val="22"/>
          <w:u w:val="single"/>
        </w:rPr>
        <w:t>, 202</w:t>
      </w:r>
      <w:r w:rsidR="00075217">
        <w:rPr>
          <w:spacing w:val="-3"/>
          <w:sz w:val="22"/>
          <w:szCs w:val="22"/>
          <w:u w:val="single"/>
        </w:rPr>
        <w:t>3</w:t>
      </w:r>
      <w:r>
        <w:rPr>
          <w:spacing w:val="-3"/>
          <w:sz w:val="22"/>
          <w:szCs w:val="22"/>
          <w:u w:val="single"/>
        </w:rPr>
        <w:t>      </w:t>
      </w:r>
    </w:p>
    <w:p w14:paraId="75BE5BBA" w14:textId="77777777" w:rsidR="00186DA4" w:rsidRDefault="00186DA4">
      <w:pPr>
        <w:jc w:val="both"/>
        <w:rPr>
          <w:sz w:val="22"/>
          <w:szCs w:val="22"/>
        </w:rPr>
      </w:pPr>
    </w:p>
    <w:p w14:paraId="22D1D60C" w14:textId="22AAD83D" w:rsidR="00186DA4" w:rsidRDefault="00A9393A" w:rsidP="00C87B14">
      <w:pPr>
        <w:tabs>
          <w:tab w:val="left" w:pos="2160"/>
          <w:tab w:val="left" w:pos="2790"/>
          <w:tab w:val="left" w:pos="2880"/>
          <w:tab w:val="left" w:pos="5040"/>
        </w:tabs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</w:rPr>
        <w:t xml:space="preserve">TC/TG/TRG TITLE:  </w:t>
      </w:r>
      <w:r>
        <w:rPr>
          <w:spacing w:val="-3"/>
          <w:sz w:val="22"/>
          <w:szCs w:val="22"/>
          <w:u w:val="single"/>
        </w:rPr>
        <w:t xml:space="preserve"> </w:t>
      </w:r>
      <w:r w:rsidR="00336A63">
        <w:rPr>
          <w:spacing w:val="-3"/>
          <w:sz w:val="22"/>
          <w:szCs w:val="22"/>
          <w:u w:val="single"/>
        </w:rPr>
        <w:t xml:space="preserve">Emerging </w:t>
      </w:r>
      <w:r w:rsidR="004C53A0" w:rsidRPr="00092E9C">
        <w:rPr>
          <w:color w:val="000000" w:themeColor="text1"/>
          <w:spacing w:val="-3"/>
          <w:sz w:val="22"/>
          <w:szCs w:val="22"/>
          <w:u w:val="single"/>
        </w:rPr>
        <w:t>Comput</w:t>
      </w:r>
      <w:r w:rsidR="00336A63">
        <w:rPr>
          <w:color w:val="000000" w:themeColor="text1"/>
          <w:spacing w:val="-3"/>
          <w:sz w:val="22"/>
          <w:szCs w:val="22"/>
          <w:u w:val="single"/>
        </w:rPr>
        <w:t>ing</w:t>
      </w:r>
      <w:r w:rsidR="004C53A0" w:rsidRPr="00092E9C">
        <w:rPr>
          <w:color w:val="000000" w:themeColor="text1"/>
          <w:spacing w:val="-3"/>
          <w:sz w:val="22"/>
          <w:szCs w:val="22"/>
          <w:u w:val="single"/>
        </w:rPr>
        <w:t xml:space="preserve"> Applications</w:t>
      </w:r>
      <w:r>
        <w:rPr>
          <w:spacing w:val="-3"/>
          <w:sz w:val="22"/>
          <w:szCs w:val="22"/>
          <w:u w:val="single"/>
        </w:rPr>
        <w:tab/>
      </w:r>
    </w:p>
    <w:p w14:paraId="670D5E5A" w14:textId="77777777" w:rsidR="00186DA4" w:rsidRDefault="00186DA4">
      <w:pPr>
        <w:jc w:val="both"/>
        <w:rPr>
          <w:sz w:val="22"/>
          <w:szCs w:val="22"/>
        </w:rPr>
      </w:pPr>
    </w:p>
    <w:p w14:paraId="06E9944A" w14:textId="655560D3" w:rsidR="00186DA4" w:rsidRDefault="00A9393A">
      <w:pPr>
        <w:tabs>
          <w:tab w:val="left" w:pos="2160"/>
        </w:tabs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</w:rPr>
        <w:t>DATE OF MEETING:</w:t>
      </w:r>
      <w:r>
        <w:rPr>
          <w:spacing w:val="-3"/>
          <w:sz w:val="22"/>
          <w:szCs w:val="22"/>
          <w:u w:val="single"/>
        </w:rPr>
        <w:t xml:space="preserve"> </w:t>
      </w:r>
      <w:r>
        <w:rPr>
          <w:spacing w:val="-3"/>
          <w:sz w:val="22"/>
          <w:szCs w:val="22"/>
          <w:u w:val="single"/>
        </w:rPr>
        <w:tab/>
      </w:r>
      <w:r w:rsidR="00AF4D1C">
        <w:rPr>
          <w:spacing w:val="-3"/>
          <w:sz w:val="22"/>
          <w:szCs w:val="22"/>
          <w:u w:val="single"/>
        </w:rPr>
        <w:t>February 6</w:t>
      </w:r>
      <w:r>
        <w:rPr>
          <w:spacing w:val="-3"/>
          <w:sz w:val="22"/>
          <w:szCs w:val="22"/>
          <w:u w:val="single"/>
        </w:rPr>
        <w:t xml:space="preserve">, </w:t>
      </w:r>
      <w:proofErr w:type="gramStart"/>
      <w:r>
        <w:rPr>
          <w:spacing w:val="-3"/>
          <w:sz w:val="22"/>
          <w:szCs w:val="22"/>
          <w:u w:val="single"/>
        </w:rPr>
        <w:t>202</w:t>
      </w:r>
      <w:r w:rsidR="003078FB">
        <w:rPr>
          <w:spacing w:val="-3"/>
          <w:sz w:val="22"/>
          <w:szCs w:val="22"/>
          <w:u w:val="single"/>
        </w:rPr>
        <w:t>3</w:t>
      </w:r>
      <w:proofErr w:type="gramEnd"/>
      <w:r>
        <w:rPr>
          <w:spacing w:val="-3"/>
          <w:sz w:val="22"/>
          <w:szCs w:val="22"/>
          <w:u w:val="single"/>
        </w:rPr>
        <w:t xml:space="preserve"> 7:</w:t>
      </w:r>
      <w:r w:rsidR="009135B0">
        <w:rPr>
          <w:spacing w:val="-3"/>
          <w:sz w:val="22"/>
          <w:szCs w:val="22"/>
          <w:u w:val="single"/>
        </w:rPr>
        <w:t>0</w:t>
      </w:r>
      <w:r>
        <w:rPr>
          <w:spacing w:val="-3"/>
          <w:sz w:val="22"/>
          <w:szCs w:val="22"/>
          <w:u w:val="single"/>
        </w:rPr>
        <w:t xml:space="preserve">0 pm EDT   </w:t>
      </w:r>
      <w:r>
        <w:rPr>
          <w:spacing w:val="-3"/>
          <w:sz w:val="22"/>
          <w:szCs w:val="22"/>
        </w:rPr>
        <w:t>LOCATION</w:t>
      </w:r>
      <w:r w:rsidRPr="00A92889">
        <w:rPr>
          <w:color w:val="FF0000"/>
          <w:spacing w:val="-3"/>
          <w:sz w:val="22"/>
          <w:szCs w:val="22"/>
        </w:rPr>
        <w:t xml:space="preserve">:  </w:t>
      </w:r>
      <w:r w:rsidR="003B536F">
        <w:rPr>
          <w:spacing w:val="-3"/>
          <w:sz w:val="22"/>
          <w:szCs w:val="22"/>
          <w:u w:val="single"/>
        </w:rPr>
        <w:t>Atlanta, GA</w:t>
      </w:r>
      <w:r w:rsidR="006500DD" w:rsidRPr="00E971C7">
        <w:rPr>
          <w:spacing w:val="-3"/>
          <w:sz w:val="22"/>
          <w:szCs w:val="22"/>
          <w:u w:val="single"/>
        </w:rPr>
        <w:t xml:space="preserve">, </w:t>
      </w:r>
      <w:hyperlink r:id="rId8" w:history="1">
        <w:r w:rsidR="00092E9C" w:rsidRPr="00092E9C">
          <w:rPr>
            <w:rStyle w:val="Hyperlink"/>
            <w:spacing w:val="-3"/>
            <w:sz w:val="22"/>
            <w:szCs w:val="22"/>
          </w:rPr>
          <w:t>Webex</w:t>
        </w:r>
      </w:hyperlink>
      <w:r w:rsidR="00092E9C">
        <w:rPr>
          <w:color w:val="FF0000"/>
          <w:spacing w:val="-3"/>
          <w:sz w:val="22"/>
          <w:szCs w:val="22"/>
          <w:u w:val="single"/>
        </w:rPr>
        <w:t xml:space="preserve"> </w:t>
      </w:r>
    </w:p>
    <w:p w14:paraId="49EA9C72" w14:textId="77777777" w:rsidR="00186DA4" w:rsidRDefault="00186DA4">
      <w:pPr>
        <w:jc w:val="both"/>
        <w:rPr>
          <w:sz w:val="22"/>
          <w:szCs w:val="22"/>
        </w:rPr>
      </w:pPr>
    </w:p>
    <w:tbl>
      <w:tblPr>
        <w:tblW w:w="9871" w:type="dxa"/>
        <w:tblInd w:w="1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2"/>
        <w:gridCol w:w="2371"/>
        <w:gridCol w:w="1342"/>
        <w:gridCol w:w="285"/>
        <w:gridCol w:w="2170"/>
        <w:gridCol w:w="145"/>
        <w:gridCol w:w="1647"/>
        <w:gridCol w:w="16"/>
        <w:gridCol w:w="63"/>
      </w:tblGrid>
      <w:tr w:rsidR="00186DA4" w14:paraId="55AE7296" w14:textId="77777777" w:rsidTr="003B27C2">
        <w:trPr>
          <w:gridAfter w:val="1"/>
          <w:wAfter w:w="63" w:type="dxa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88098C8" w14:textId="6A619A1A" w:rsidR="00186DA4" w:rsidRDefault="00885049">
            <w:pPr>
              <w:jc w:val="center"/>
              <w:rPr>
                <w:color w:val="000000"/>
                <w:sz w:val="22"/>
                <w:szCs w:val="22"/>
              </w:rPr>
            </w:pPr>
            <w:bookmarkStart w:id="0" w:name="_Hlk22542915"/>
            <w:r>
              <w:rPr>
                <w:b/>
                <w:bCs/>
                <w:color w:val="000000"/>
                <w:sz w:val="22"/>
                <w:szCs w:val="22"/>
              </w:rPr>
              <w:t xml:space="preserve">VOTING </w:t>
            </w:r>
            <w:r w:rsidR="00A9393A">
              <w:rPr>
                <w:b/>
                <w:bCs/>
                <w:color w:val="000000"/>
                <w:sz w:val="22"/>
                <w:szCs w:val="22"/>
              </w:rPr>
              <w:t>MEMBERS</w:t>
            </w:r>
          </w:p>
        </w:tc>
        <w:tc>
          <w:tcPr>
            <w:tcW w:w="63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872028E" w14:textId="6A8D61EC" w:rsidR="00186DA4" w:rsidRDefault="00C537B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NON-VOTING</w:t>
            </w:r>
            <w:r w:rsidR="0088504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A9393A">
              <w:rPr>
                <w:b/>
                <w:bCs/>
                <w:color w:val="000000"/>
                <w:sz w:val="22"/>
                <w:szCs w:val="22"/>
              </w:rPr>
              <w:t>MEMBERS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8D8C985" w14:textId="77777777" w:rsidR="00186DA4" w:rsidRDefault="00A93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EX/OFFICIO MEMBERS AND ADDITIONAL ATTENDEES</w:t>
            </w:r>
          </w:p>
        </w:tc>
        <w:tc>
          <w:tcPr>
            <w:tcW w:w="0" w:type="auto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FB7B52E" w14:textId="77777777" w:rsidR="00186DA4" w:rsidRDefault="00186DA4">
            <w:pPr>
              <w:rPr>
                <w:color w:val="000000"/>
              </w:rPr>
            </w:pPr>
          </w:p>
        </w:tc>
      </w:tr>
      <w:tr w:rsidR="00186DA4" w14:paraId="52E37A56" w14:textId="77777777" w:rsidTr="003B27C2">
        <w:trPr>
          <w:gridAfter w:val="1"/>
          <w:wAfter w:w="63" w:type="dxa"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C854B46" w14:textId="4BD4DDD4" w:rsidR="00186DA4" w:rsidRPr="00286DD9" w:rsidRDefault="00A9393A">
            <w:pPr>
              <w:rPr>
                <w:color w:val="FF0000"/>
                <w:sz w:val="22"/>
                <w:szCs w:val="22"/>
              </w:rPr>
            </w:pPr>
            <w:r w:rsidRPr="00286DD9">
              <w:rPr>
                <w:color w:val="000000"/>
                <w:sz w:val="22"/>
                <w:szCs w:val="22"/>
              </w:rPr>
              <w:t>Joshua New</w:t>
            </w:r>
            <w:r w:rsidR="00436627" w:rsidRPr="00286DD9">
              <w:rPr>
                <w:color w:val="000000"/>
                <w:sz w:val="22"/>
                <w:szCs w:val="22"/>
              </w:rPr>
              <w:t xml:space="preserve"> </w:t>
            </w:r>
            <w:r w:rsidR="00286DD9" w:rsidRPr="00286DD9">
              <w:rPr>
                <w:color w:val="FF0000"/>
                <w:sz w:val="22"/>
                <w:szCs w:val="22"/>
              </w:rPr>
              <w:t>(Chair)</w:t>
            </w:r>
          </w:p>
          <w:p w14:paraId="7CD4D884" w14:textId="167A6AC1" w:rsidR="00436627" w:rsidRDefault="00436627" w:rsidP="00436627">
            <w:pPr>
              <w:rPr>
                <w:color w:val="000000"/>
                <w:sz w:val="22"/>
                <w:szCs w:val="22"/>
              </w:rPr>
            </w:pPr>
            <w:r w:rsidRPr="00286DD9">
              <w:rPr>
                <w:color w:val="000000"/>
                <w:sz w:val="22"/>
                <w:szCs w:val="22"/>
              </w:rPr>
              <w:t>Parastoo Delgoshaei</w:t>
            </w:r>
          </w:p>
          <w:p w14:paraId="715E3DE9" w14:textId="2D127CBF" w:rsidR="00F50287" w:rsidRPr="00F50287" w:rsidRDefault="00F50287" w:rsidP="00436627">
            <w:pPr>
              <w:rPr>
                <w:color w:val="FF0000"/>
                <w:sz w:val="22"/>
                <w:szCs w:val="22"/>
              </w:rPr>
            </w:pPr>
            <w:r w:rsidRPr="00F50287">
              <w:rPr>
                <w:color w:val="FF0000"/>
                <w:sz w:val="22"/>
                <w:szCs w:val="22"/>
              </w:rPr>
              <w:t>(Secretary)</w:t>
            </w:r>
          </w:p>
          <w:p w14:paraId="036CB7D3" w14:textId="3F24EC62" w:rsidR="00436627" w:rsidRPr="00286DD9" w:rsidRDefault="00376CDF" w:rsidP="0043662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-</w:t>
            </w:r>
            <w:r w:rsidR="00EB5731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r w:rsidR="00436627" w:rsidRPr="00286DD9">
              <w:rPr>
                <w:rFonts w:eastAsia="Calibri"/>
                <w:color w:val="000000"/>
                <w:sz w:val="22"/>
                <w:szCs w:val="22"/>
              </w:rPr>
              <w:t>Stephen B Roth</w:t>
            </w:r>
          </w:p>
          <w:p w14:paraId="104A6165" w14:textId="225EA9E7" w:rsidR="004F64BF" w:rsidRPr="00286DD9" w:rsidRDefault="00713F5B" w:rsidP="0043662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4F64BF" w:rsidRPr="00286DD9">
              <w:rPr>
                <w:color w:val="000000"/>
                <w:sz w:val="22"/>
                <w:szCs w:val="22"/>
              </w:rPr>
              <w:t>Gerardo Alfonso</w:t>
            </w:r>
          </w:p>
          <w:p w14:paraId="1A6CEEF1" w14:textId="41233654" w:rsidR="004C53A0" w:rsidRPr="00C6680D" w:rsidRDefault="004C53A0" w:rsidP="004C53A0">
            <w:pPr>
              <w:rPr>
                <w:sz w:val="22"/>
                <w:szCs w:val="22"/>
              </w:rPr>
            </w:pPr>
            <w:r w:rsidRPr="00C6680D">
              <w:rPr>
                <w:sz w:val="22"/>
                <w:szCs w:val="22"/>
              </w:rPr>
              <w:t>(</w:t>
            </w:r>
            <w:r w:rsidR="00C6680D" w:rsidRPr="00C6680D">
              <w:rPr>
                <w:sz w:val="22"/>
                <w:szCs w:val="22"/>
              </w:rPr>
              <w:t>VNQ</w:t>
            </w:r>
            <w:r w:rsidRPr="00C6680D">
              <w:rPr>
                <w:sz w:val="22"/>
                <w:szCs w:val="22"/>
              </w:rPr>
              <w:t>)</w:t>
            </w:r>
          </w:p>
          <w:p w14:paraId="5B6F3FAE" w14:textId="77777777" w:rsidR="005F5043" w:rsidRPr="00286DD9" w:rsidRDefault="005F5043" w:rsidP="005F5043">
            <w:pPr>
              <w:ind w:left="180" w:hanging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286DD9">
              <w:rPr>
                <w:color w:val="000000"/>
                <w:sz w:val="22"/>
                <w:szCs w:val="22"/>
              </w:rPr>
              <w:t xml:space="preserve">David Branson </w:t>
            </w:r>
          </w:p>
          <w:p w14:paraId="55EAD718" w14:textId="77777777" w:rsidR="005F5043" w:rsidRPr="00286DD9" w:rsidRDefault="005F5043" w:rsidP="005F5043">
            <w:pPr>
              <w:rPr>
                <w:color w:val="FF0000"/>
                <w:sz w:val="22"/>
                <w:szCs w:val="22"/>
              </w:rPr>
            </w:pPr>
            <w:r w:rsidRPr="00286DD9">
              <w:rPr>
                <w:color w:val="FF0000"/>
                <w:sz w:val="22"/>
                <w:szCs w:val="22"/>
              </w:rPr>
              <w:t>(Standards Chair)</w:t>
            </w:r>
          </w:p>
          <w:p w14:paraId="000BB63B" w14:textId="234A6AD4" w:rsidR="005F5043" w:rsidRPr="00713F5B" w:rsidRDefault="005F5043" w:rsidP="005F5043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-</w:t>
            </w:r>
            <w:r w:rsidRPr="00713F5B">
              <w:rPr>
                <w:color w:val="000000" w:themeColor="text1"/>
                <w:sz w:val="22"/>
                <w:szCs w:val="22"/>
              </w:rPr>
              <w:t xml:space="preserve">Timothy C Dwyer </w:t>
            </w:r>
            <w:r>
              <w:rPr>
                <w:color w:val="000000" w:themeColor="text1"/>
                <w:sz w:val="22"/>
                <w:szCs w:val="22"/>
              </w:rPr>
              <w:t>(VNQ)</w:t>
            </w:r>
          </w:p>
          <w:p w14:paraId="2D4A883D" w14:textId="77777777" w:rsidR="005F5043" w:rsidRPr="00286DD9" w:rsidRDefault="005F5043" w:rsidP="005F50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286DD9">
              <w:rPr>
                <w:color w:val="000000"/>
                <w:sz w:val="22"/>
                <w:szCs w:val="22"/>
              </w:rPr>
              <w:t>Patrick Carpenter</w:t>
            </w:r>
          </w:p>
          <w:p w14:paraId="1F5961CE" w14:textId="77777777" w:rsidR="005F5043" w:rsidRPr="00286DD9" w:rsidRDefault="005F5043" w:rsidP="005F50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286DD9">
              <w:rPr>
                <w:color w:val="000000"/>
                <w:sz w:val="22"/>
                <w:szCs w:val="22"/>
              </w:rPr>
              <w:t xml:space="preserve">Mike </w:t>
            </w:r>
            <w:proofErr w:type="spellStart"/>
            <w:r w:rsidRPr="00286DD9">
              <w:rPr>
                <w:color w:val="000000"/>
                <w:sz w:val="22"/>
                <w:szCs w:val="22"/>
              </w:rPr>
              <w:t>Pouchak</w:t>
            </w:r>
            <w:proofErr w:type="spellEnd"/>
          </w:p>
          <w:p w14:paraId="755B0D83" w14:textId="77777777" w:rsidR="004F64BF" w:rsidRPr="00286DD9" w:rsidRDefault="004F64BF" w:rsidP="004C53A0">
            <w:pPr>
              <w:rPr>
                <w:color w:val="000000"/>
                <w:sz w:val="22"/>
                <w:szCs w:val="22"/>
              </w:rPr>
            </w:pPr>
          </w:p>
          <w:p w14:paraId="5979B430" w14:textId="77777777" w:rsidR="004C53A0" w:rsidRPr="00286DD9" w:rsidRDefault="004C53A0" w:rsidP="004C53A0">
            <w:pPr>
              <w:rPr>
                <w:color w:val="FF0000"/>
                <w:sz w:val="22"/>
                <w:szCs w:val="22"/>
              </w:rPr>
            </w:pPr>
          </w:p>
          <w:p w14:paraId="4C3EA5D6" w14:textId="77777777" w:rsidR="004C53A0" w:rsidRPr="00286DD9" w:rsidRDefault="004C53A0" w:rsidP="00436627">
            <w:pPr>
              <w:rPr>
                <w:color w:val="000000"/>
                <w:sz w:val="22"/>
                <w:szCs w:val="22"/>
              </w:rPr>
            </w:pPr>
          </w:p>
          <w:p w14:paraId="60769CDF" w14:textId="77777777" w:rsidR="00436627" w:rsidRPr="00286DD9" w:rsidRDefault="00436627">
            <w:pPr>
              <w:rPr>
                <w:color w:val="000000"/>
                <w:sz w:val="22"/>
                <w:szCs w:val="22"/>
              </w:rPr>
            </w:pPr>
          </w:p>
          <w:p w14:paraId="00A5A914" w14:textId="77777777" w:rsidR="00186DA4" w:rsidRPr="00286DD9" w:rsidRDefault="00186DA4">
            <w:pPr>
              <w:rPr>
                <w:color w:val="000000"/>
                <w:sz w:val="22"/>
                <w:szCs w:val="22"/>
              </w:rPr>
            </w:pPr>
          </w:p>
          <w:p w14:paraId="6E542646" w14:textId="77777777" w:rsidR="00186DA4" w:rsidRPr="00286DD9" w:rsidRDefault="00186DA4">
            <w:pPr>
              <w:ind w:left="180" w:hanging="180"/>
              <w:rPr>
                <w:color w:val="000000"/>
                <w:sz w:val="22"/>
                <w:szCs w:val="22"/>
              </w:rPr>
            </w:pPr>
          </w:p>
        </w:tc>
        <w:tc>
          <w:tcPr>
            <w:tcW w:w="3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13" w:type="dxa"/>
            </w:tcMar>
            <w:hideMark/>
          </w:tcPr>
          <w:p w14:paraId="2D4D4C9C" w14:textId="77777777" w:rsidR="00186DA4" w:rsidRPr="00286DD9" w:rsidRDefault="00A9393A">
            <w:pPr>
              <w:rPr>
                <w:color w:val="000000"/>
                <w:sz w:val="22"/>
                <w:szCs w:val="22"/>
              </w:rPr>
            </w:pPr>
            <w:r w:rsidRPr="00286DD9">
              <w:rPr>
                <w:b/>
                <w:bCs/>
                <w:color w:val="000000"/>
                <w:sz w:val="22"/>
                <w:szCs w:val="22"/>
              </w:rPr>
              <w:t>Corresponding Members:</w:t>
            </w:r>
          </w:p>
          <w:tbl>
            <w:tblPr>
              <w:tblW w:w="292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20"/>
            </w:tblGrid>
            <w:tr w:rsidR="00186DA4" w:rsidRPr="00286DD9" w14:paraId="2B8795BC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980C163" w14:textId="30201A38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Edward Ka Cheung </w:t>
                  </w:r>
                  <w:proofErr w:type="spellStart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Tsui</w:t>
                  </w:r>
                  <w:proofErr w:type="spellEnd"/>
                </w:p>
              </w:tc>
            </w:tr>
            <w:tr w:rsidR="00186DA4" w:rsidRPr="00286DD9" w14:paraId="7D306AFA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13C34DE4" w14:textId="539C5971" w:rsidR="00186DA4" w:rsidRDefault="00A9393A">
                  <w:pPr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Pornsak</w:t>
                  </w:r>
                  <w:proofErr w:type="spellEnd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Songkakul</w:t>
                  </w:r>
                  <w:proofErr w:type="spellEnd"/>
                </w:p>
                <w:p w14:paraId="0B880B91" w14:textId="54AB8864" w:rsidR="00E6584D" w:rsidRPr="00286DD9" w:rsidRDefault="00E6584D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="Calibri"/>
                      <w:color w:val="000000"/>
                      <w:sz w:val="22"/>
                      <w:szCs w:val="22"/>
                    </w:rPr>
                    <w:t>Michael Schwedler</w:t>
                  </w:r>
                </w:p>
              </w:tc>
            </w:tr>
            <w:tr w:rsidR="00186DA4" w:rsidRPr="00286DD9" w14:paraId="168F0CB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4584E697" w14:textId="3AF7EF7E" w:rsidR="00186DA4" w:rsidRPr="00286DD9" w:rsidRDefault="00436627" w:rsidP="00436627">
                  <w:pPr>
                    <w:ind w:left="180" w:hanging="180"/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color w:val="000000"/>
                      <w:sz w:val="22"/>
                      <w:szCs w:val="22"/>
                    </w:rPr>
                    <w:t xml:space="preserve">Carol </w:t>
                  </w:r>
                  <w:proofErr w:type="spellStart"/>
                  <w:r w:rsidRPr="00286DD9">
                    <w:rPr>
                      <w:color w:val="000000"/>
                      <w:sz w:val="22"/>
                      <w:szCs w:val="22"/>
                    </w:rPr>
                    <w:t>Lomonaco</w:t>
                  </w:r>
                  <w:proofErr w:type="spellEnd"/>
                </w:p>
              </w:tc>
            </w:tr>
            <w:tr w:rsidR="00186DA4" w:rsidRPr="00286DD9" w14:paraId="5F3620BA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34C2D6FF" w14:textId="3CB65C19" w:rsidR="00186DA4" w:rsidRDefault="00A9393A">
                  <w:pPr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Steven L Rosen</w:t>
                  </w:r>
                </w:p>
                <w:p w14:paraId="08E89F5B" w14:textId="7D778E37" w:rsidR="00AA7CAA" w:rsidRPr="00557DFD" w:rsidRDefault="00AA7CAA" w:rsidP="00557DFD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57DFD">
                    <w:rPr>
                      <w:color w:val="000000"/>
                      <w:sz w:val="22"/>
                      <w:szCs w:val="22"/>
                    </w:rPr>
                    <w:t>Je</w:t>
                  </w:r>
                  <w:r w:rsidR="00C41F5B">
                    <w:rPr>
                      <w:color w:val="000000"/>
                      <w:sz w:val="22"/>
                      <w:szCs w:val="22"/>
                    </w:rPr>
                    <w:t>ff</w:t>
                  </w:r>
                  <w:r w:rsidRPr="00557DFD">
                    <w:rPr>
                      <w:color w:val="000000"/>
                      <w:sz w:val="22"/>
                      <w:szCs w:val="22"/>
                    </w:rPr>
                    <w:t xml:space="preserve"> Haber</w:t>
                  </w:r>
                  <w:r w:rsidR="00BA4858">
                    <w:rPr>
                      <w:color w:val="000000"/>
                      <w:sz w:val="22"/>
                      <w:szCs w:val="22"/>
                    </w:rPr>
                    <w:t>l</w:t>
                  </w:r>
                </w:p>
              </w:tc>
            </w:tr>
            <w:tr w:rsidR="00186DA4" w:rsidRPr="00286DD9" w14:paraId="1CC773F2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3A926207" w14:textId="127BCA53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Jennifer Lather, YEA</w:t>
                  </w:r>
                </w:p>
              </w:tc>
            </w:tr>
            <w:tr w:rsidR="00186DA4" w:rsidRPr="00286DD9" w14:paraId="69B609F8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640E2B5B" w14:textId="5946F6ED" w:rsidR="00186DA4" w:rsidRDefault="00A9393A">
                  <w:pPr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Mohammad Heidarinejad</w:t>
                  </w:r>
                </w:p>
                <w:p w14:paraId="2AB7D6BE" w14:textId="4E74D928" w:rsidR="00614850" w:rsidRPr="00614850" w:rsidRDefault="00614850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614850">
                    <w:rPr>
                      <w:rFonts w:eastAsia="Calibri"/>
                      <w:color w:val="FF0000"/>
                      <w:sz w:val="22"/>
                      <w:szCs w:val="22"/>
                    </w:rPr>
                    <w:t>(Handbook Chair)</w:t>
                  </w:r>
                </w:p>
              </w:tc>
            </w:tr>
            <w:tr w:rsidR="00186DA4" w:rsidRPr="00286DD9" w14:paraId="04CFE575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7A94BDC" w14:textId="7D0C3B2C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Arthur D Hallstrom</w:t>
                  </w:r>
                </w:p>
              </w:tc>
            </w:tr>
            <w:tr w:rsidR="00186DA4" w:rsidRPr="00286DD9" w14:paraId="0F13982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36A26543" w14:textId="5953C07C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Bing Dong</w:t>
                  </w:r>
                </w:p>
              </w:tc>
            </w:tr>
            <w:tr w:rsidR="00186DA4" w:rsidRPr="00286DD9" w14:paraId="0FAA2F9F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7DC1D235" w14:textId="04B61BC3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Charles H Culp III</w:t>
                  </w:r>
                </w:p>
              </w:tc>
            </w:tr>
            <w:tr w:rsidR="00186DA4" w:rsidRPr="00286DD9" w14:paraId="663B21E2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EF19DB0" w14:textId="50987B11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John Crosby</w:t>
                  </w:r>
                </w:p>
              </w:tc>
            </w:tr>
            <w:tr w:rsidR="00186DA4" w:rsidRPr="00286DD9" w14:paraId="7562501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58FB6BE" w14:textId="7D3AB757" w:rsidR="00186DA4" w:rsidRPr="00DA3651" w:rsidRDefault="00A9393A" w:rsidP="00DA365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DA3651">
                    <w:rPr>
                      <w:rFonts w:eastAsia="Calibri"/>
                      <w:color w:val="000000"/>
                      <w:sz w:val="22"/>
                      <w:szCs w:val="22"/>
                    </w:rPr>
                    <w:t>Mark Adams, YEA</w:t>
                  </w:r>
                </w:p>
              </w:tc>
            </w:tr>
            <w:tr w:rsidR="00186DA4" w:rsidRPr="00286DD9" w14:paraId="4A2B0F2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6FF7CAEE" w14:textId="401C93EB" w:rsidR="00614850" w:rsidRPr="00BA4858" w:rsidRDefault="00A9393A">
                  <w:pPr>
                    <w:ind w:left="180" w:hanging="180"/>
                    <w:rPr>
                      <w:rFonts w:eastAsia="Calibri"/>
                      <w:color w:val="000000" w:themeColor="text1"/>
                      <w:sz w:val="22"/>
                      <w:szCs w:val="22"/>
                    </w:rPr>
                  </w:pPr>
                  <w:r w:rsidRPr="00BA4858">
                    <w:rPr>
                      <w:rFonts w:eastAsia="Calibri"/>
                      <w:color w:val="000000" w:themeColor="text1"/>
                      <w:sz w:val="22"/>
                      <w:szCs w:val="22"/>
                    </w:rPr>
                    <w:t>Anthony Fontanini</w:t>
                  </w:r>
                </w:p>
                <w:p w14:paraId="7522913F" w14:textId="65391559" w:rsidR="00186DA4" w:rsidRPr="00286DD9" w:rsidRDefault="00A9393A" w:rsidP="003B27C2">
                  <w:pPr>
                    <w:ind w:left="180" w:hanging="180"/>
                    <w:rPr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color w:val="FF0000"/>
                      <w:sz w:val="22"/>
                      <w:szCs w:val="22"/>
                    </w:rPr>
                    <w:t>(</w:t>
                  </w:r>
                  <w:r w:rsidR="005F5043">
                    <w:rPr>
                      <w:color w:val="FF0000"/>
                      <w:sz w:val="22"/>
                      <w:szCs w:val="22"/>
                    </w:rPr>
                    <w:t xml:space="preserve">Vice Chair, </w:t>
                  </w:r>
                  <w:r w:rsidRPr="00286DD9">
                    <w:rPr>
                      <w:color w:val="FF0000"/>
                      <w:sz w:val="22"/>
                      <w:szCs w:val="22"/>
                    </w:rPr>
                    <w:t>Emerging Applications</w:t>
                  </w:r>
                  <w:r w:rsidR="005F5043">
                    <w:rPr>
                      <w:color w:val="FF0000"/>
                      <w:sz w:val="22"/>
                      <w:szCs w:val="22"/>
                    </w:rPr>
                    <w:t xml:space="preserve"> Chair</w:t>
                  </w:r>
                  <w:r w:rsidRPr="00286DD9">
                    <w:rPr>
                      <w:color w:val="FF0000"/>
                      <w:sz w:val="22"/>
                      <w:szCs w:val="22"/>
                    </w:rPr>
                    <w:t>)</w:t>
                  </w:r>
                </w:p>
              </w:tc>
            </w:tr>
            <w:tr w:rsidR="00186DA4" w:rsidRPr="00286DD9" w14:paraId="1452D7B2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55D64373" w14:textId="77777777" w:rsidR="00186DA4" w:rsidRPr="00BA4858" w:rsidRDefault="00A9393A">
                  <w:pPr>
                    <w:rPr>
                      <w:rFonts w:eastAsia="Calibri"/>
                      <w:color w:val="000000" w:themeColor="text1"/>
                      <w:sz w:val="22"/>
                      <w:szCs w:val="22"/>
                    </w:rPr>
                  </w:pPr>
                  <w:r w:rsidRPr="00BA4858">
                    <w:rPr>
                      <w:rFonts w:eastAsia="Calibri"/>
                      <w:color w:val="000000" w:themeColor="text1"/>
                      <w:sz w:val="22"/>
                      <w:szCs w:val="22"/>
                    </w:rPr>
                    <w:t>Michael Galler</w:t>
                  </w:r>
                </w:p>
                <w:p w14:paraId="70F223C3" w14:textId="42D14416" w:rsidR="00614850" w:rsidRPr="004C421C" w:rsidRDefault="00614850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4C421C">
                    <w:rPr>
                      <w:color w:val="FF0000"/>
                      <w:sz w:val="22"/>
                      <w:szCs w:val="22"/>
                    </w:rPr>
                    <w:t>(</w:t>
                  </w:r>
                  <w:r w:rsidR="004C421C" w:rsidRPr="004C421C">
                    <w:rPr>
                      <w:color w:val="FF0000"/>
                      <w:sz w:val="22"/>
                      <w:szCs w:val="22"/>
                    </w:rPr>
                    <w:t>Program Chair</w:t>
                  </w:r>
                  <w:r w:rsidRPr="004C421C">
                    <w:rPr>
                      <w:color w:val="FF0000"/>
                      <w:sz w:val="22"/>
                      <w:szCs w:val="22"/>
                    </w:rPr>
                    <w:t>)</w:t>
                  </w:r>
                </w:p>
              </w:tc>
            </w:tr>
            <w:tr w:rsidR="00186DA4" w:rsidRPr="00286DD9" w14:paraId="560175C9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492971D9" w14:textId="2D0D95DB" w:rsidR="00186DA4" w:rsidRPr="00286DD9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gramStart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Krishnan  Gowri</w:t>
                  </w:r>
                  <w:proofErr w:type="gramEnd"/>
                </w:p>
              </w:tc>
            </w:tr>
            <w:tr w:rsidR="00186DA4" w:rsidRPr="00286DD9" w14:paraId="41E5EA29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93838F7" w14:textId="77777777" w:rsidR="00186DA4" w:rsidRDefault="00A9393A">
                  <w:pPr>
                    <w:rPr>
                      <w:rFonts w:eastAsia="Calibri"/>
                      <w:color w:val="000000"/>
                      <w:sz w:val="22"/>
                      <w:szCs w:val="22"/>
                    </w:rPr>
                  </w:pPr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 xml:space="preserve">Todd </w:t>
                  </w:r>
                  <w:proofErr w:type="spellStart"/>
                  <w:r w:rsidRPr="00286DD9">
                    <w:rPr>
                      <w:rFonts w:eastAsia="Calibri"/>
                      <w:color w:val="000000"/>
                      <w:sz w:val="22"/>
                      <w:szCs w:val="22"/>
                    </w:rPr>
                    <w:t>Gottshall</w:t>
                  </w:r>
                  <w:proofErr w:type="spellEnd"/>
                </w:p>
                <w:p w14:paraId="111085B3" w14:textId="5844F12D" w:rsidR="004C421C" w:rsidRPr="004C421C" w:rsidRDefault="004C421C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4C421C">
                    <w:rPr>
                      <w:rFonts w:eastAsia="Calibri"/>
                      <w:color w:val="FF0000"/>
                      <w:sz w:val="22"/>
                      <w:szCs w:val="22"/>
                    </w:rPr>
                    <w:t>(Research Chair)</w:t>
                  </w:r>
                </w:p>
              </w:tc>
            </w:tr>
            <w:tr w:rsidR="00186DA4" w:rsidRPr="00286DD9" w14:paraId="5420FCEF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2BD972D7" w14:textId="77777777" w:rsidR="00186DA4" w:rsidRDefault="00436627">
                  <w:pPr>
                    <w:rPr>
                      <w:color w:val="000000" w:themeColor="text1"/>
                      <w:sz w:val="22"/>
                      <w:szCs w:val="22"/>
                    </w:rPr>
                  </w:pPr>
                  <w:r w:rsidRPr="00BA4858">
                    <w:rPr>
                      <w:color w:val="000000" w:themeColor="text1"/>
                      <w:sz w:val="22"/>
                      <w:szCs w:val="22"/>
                    </w:rPr>
                    <w:t xml:space="preserve">Bruce </w:t>
                  </w:r>
                  <w:proofErr w:type="spellStart"/>
                  <w:r w:rsidRPr="00BA4858">
                    <w:rPr>
                      <w:color w:val="000000" w:themeColor="text1"/>
                      <w:sz w:val="22"/>
                      <w:szCs w:val="22"/>
                    </w:rPr>
                    <w:t>Billedeaux</w:t>
                  </w:r>
                  <w:proofErr w:type="spellEnd"/>
                </w:p>
                <w:p w14:paraId="2C550156" w14:textId="427E3D85" w:rsidR="005F5043" w:rsidRPr="003B27C2" w:rsidRDefault="005F5043">
                  <w:pPr>
                    <w:rPr>
                      <w:color w:val="C00000"/>
                      <w:sz w:val="22"/>
                      <w:szCs w:val="22"/>
                    </w:rPr>
                  </w:pPr>
                  <w:r w:rsidRPr="003B27C2">
                    <w:rPr>
                      <w:color w:val="C00000"/>
                      <w:sz w:val="22"/>
                      <w:szCs w:val="22"/>
                    </w:rPr>
                    <w:t>(Standards Chair)</w:t>
                  </w:r>
                </w:p>
              </w:tc>
            </w:tr>
          </w:tbl>
          <w:p w14:paraId="10943B9D" w14:textId="77777777" w:rsidR="00186DA4" w:rsidRPr="00286DD9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0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13" w:type="dxa"/>
              <w:bottom w:w="8" w:type="dxa"/>
              <w:right w:w="108" w:type="dxa"/>
            </w:tcMar>
            <w:hideMark/>
          </w:tcPr>
          <w:p w14:paraId="21BFA0E5" w14:textId="77777777" w:rsidR="00186DA4" w:rsidRPr="00286DD9" w:rsidRDefault="00A9393A">
            <w:pPr>
              <w:rPr>
                <w:color w:val="000000"/>
                <w:sz w:val="22"/>
                <w:szCs w:val="22"/>
              </w:rPr>
            </w:pPr>
            <w:r w:rsidRPr="00286DD9">
              <w:rPr>
                <w:b/>
                <w:bCs/>
                <w:color w:val="000000"/>
                <w:sz w:val="22"/>
                <w:szCs w:val="22"/>
              </w:rPr>
              <w:t>Provisional CMs:</w:t>
            </w:r>
          </w:p>
          <w:p w14:paraId="1104B808" w14:textId="77777777" w:rsidR="00BD2F09" w:rsidRDefault="000A01CE">
            <w:pPr>
              <w:rPr>
                <w:color w:val="000000"/>
                <w:sz w:val="22"/>
                <w:szCs w:val="22"/>
              </w:rPr>
            </w:pPr>
            <w:r w:rsidRPr="000A01CE">
              <w:rPr>
                <w:color w:val="000000"/>
                <w:sz w:val="22"/>
                <w:szCs w:val="22"/>
              </w:rPr>
              <w:t xml:space="preserve">Abiodun </w:t>
            </w:r>
            <w:proofErr w:type="spellStart"/>
            <w:r w:rsidRPr="000A01CE">
              <w:rPr>
                <w:color w:val="000000"/>
                <w:sz w:val="22"/>
                <w:szCs w:val="22"/>
              </w:rPr>
              <w:t>Olatokunbo</w:t>
            </w:r>
            <w:proofErr w:type="spellEnd"/>
            <w:r w:rsidRPr="000A01CE">
              <w:rPr>
                <w:color w:val="000000"/>
                <w:sz w:val="22"/>
                <w:szCs w:val="22"/>
              </w:rPr>
              <w:t xml:space="preserve"> Abiola</w:t>
            </w:r>
          </w:p>
          <w:p w14:paraId="1D77C2FB" w14:textId="77777777" w:rsidR="009E0CC4" w:rsidRDefault="00BD2F09">
            <w:pPr>
              <w:rPr>
                <w:color w:val="000000"/>
                <w:sz w:val="22"/>
                <w:szCs w:val="22"/>
              </w:rPr>
            </w:pPr>
            <w:r w:rsidRPr="00BD2F09">
              <w:rPr>
                <w:color w:val="000000"/>
                <w:sz w:val="22"/>
                <w:szCs w:val="22"/>
              </w:rPr>
              <w:t>Alberto Antonio Granados</w:t>
            </w:r>
          </w:p>
          <w:p w14:paraId="691F9865" w14:textId="77777777" w:rsidR="004F7085" w:rsidRDefault="009E0CC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Arman </w:t>
            </w:r>
            <w:proofErr w:type="spellStart"/>
            <w:r>
              <w:rPr>
                <w:color w:val="000000"/>
                <w:sz w:val="22"/>
                <w:szCs w:val="22"/>
              </w:rPr>
              <w:t>Khalighi</w:t>
            </w:r>
            <w:proofErr w:type="spellEnd"/>
          </w:p>
          <w:p w14:paraId="668A9E01" w14:textId="6F0D74E4" w:rsidR="004F7085" w:rsidRDefault="004F708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F7085">
              <w:rPr>
                <w:color w:val="000000"/>
                <w:sz w:val="22"/>
                <w:szCs w:val="22"/>
              </w:rPr>
              <w:t>Hashir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 K</w:t>
            </w:r>
          </w:p>
          <w:p w14:paraId="724A3793" w14:textId="7586858A" w:rsidR="00DA3651" w:rsidRDefault="00393C7B">
            <w:pPr>
              <w:rPr>
                <w:color w:val="000000"/>
                <w:sz w:val="22"/>
                <w:szCs w:val="22"/>
              </w:rPr>
            </w:pPr>
            <w:r w:rsidRPr="00393C7B">
              <w:rPr>
                <w:color w:val="000000"/>
                <w:sz w:val="22"/>
                <w:szCs w:val="22"/>
              </w:rPr>
              <w:t xml:space="preserve">Vishnu </w:t>
            </w:r>
            <w:proofErr w:type="spellStart"/>
            <w:r w:rsidRPr="00393C7B">
              <w:rPr>
                <w:color w:val="000000"/>
                <w:sz w:val="22"/>
                <w:szCs w:val="22"/>
              </w:rPr>
              <w:t>Reddi</w:t>
            </w:r>
            <w:proofErr w:type="spellEnd"/>
          </w:p>
          <w:p w14:paraId="1B0ADBD8" w14:textId="1D6B75F3" w:rsidR="00186DA4" w:rsidRDefault="00A9393A">
            <w:pPr>
              <w:rPr>
                <w:color w:val="000000"/>
                <w:sz w:val="22"/>
                <w:szCs w:val="22"/>
              </w:rPr>
            </w:pPr>
            <w:r w:rsidRPr="00286DD9">
              <w:rPr>
                <w:color w:val="000000"/>
                <w:sz w:val="22"/>
                <w:szCs w:val="22"/>
              </w:rPr>
              <w:t>Dane Christensen</w:t>
            </w:r>
          </w:p>
          <w:p w14:paraId="00C15BC5" w14:textId="77777777" w:rsidR="00DA609D" w:rsidRDefault="00DA609D" w:rsidP="00DA609D">
            <w:pPr>
              <w:rPr>
                <w:color w:val="000000"/>
                <w:sz w:val="22"/>
                <w:szCs w:val="22"/>
              </w:rPr>
            </w:pPr>
            <w:r w:rsidRPr="00EB5731">
              <w:rPr>
                <w:color w:val="000000"/>
                <w:sz w:val="22"/>
                <w:szCs w:val="22"/>
              </w:rPr>
              <w:t>Niraj Kunwar</w:t>
            </w:r>
          </w:p>
          <w:p w14:paraId="3E98A366" w14:textId="74C7B8E9" w:rsidR="00DA609D" w:rsidRDefault="00F575E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575EE">
              <w:rPr>
                <w:color w:val="000000"/>
                <w:sz w:val="22"/>
                <w:szCs w:val="22"/>
              </w:rPr>
              <w:t>Seyed</w:t>
            </w:r>
            <w:proofErr w:type="spellEnd"/>
            <w:r w:rsidRPr="00F575EE">
              <w:rPr>
                <w:color w:val="000000"/>
                <w:sz w:val="22"/>
                <w:szCs w:val="22"/>
              </w:rPr>
              <w:t xml:space="preserve"> Ali </w:t>
            </w:r>
            <w:proofErr w:type="spellStart"/>
            <w:r w:rsidRPr="00F575EE">
              <w:rPr>
                <w:color w:val="000000"/>
                <w:sz w:val="22"/>
                <w:szCs w:val="22"/>
              </w:rPr>
              <w:t>Rooholghodos</w:t>
            </w:r>
            <w:proofErr w:type="spellEnd"/>
          </w:p>
          <w:p w14:paraId="2D0DAE78" w14:textId="56883230" w:rsidR="000C0769" w:rsidRPr="00286DD9" w:rsidRDefault="000C0769">
            <w:pPr>
              <w:rPr>
                <w:color w:val="000000"/>
                <w:sz w:val="22"/>
                <w:szCs w:val="22"/>
              </w:rPr>
            </w:pPr>
            <w:r w:rsidRPr="000C0769">
              <w:rPr>
                <w:color w:val="000000"/>
                <w:sz w:val="22"/>
                <w:szCs w:val="22"/>
              </w:rPr>
              <w:t>Himanshu Sharma</w:t>
            </w:r>
          </w:p>
          <w:p w14:paraId="3B6481D8" w14:textId="0CDAA2D2" w:rsidR="00186DA4" w:rsidRPr="00286DD9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9D61037" w14:textId="77777777" w:rsidR="00186DA4" w:rsidRDefault="00186DA4">
            <w:pPr>
              <w:ind w:left="180" w:hanging="18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438D22A" w14:textId="77777777" w:rsidR="00186DA4" w:rsidRDefault="00186DA4">
            <w:pPr>
              <w:rPr>
                <w:color w:val="000000"/>
              </w:rPr>
            </w:pPr>
          </w:p>
        </w:tc>
      </w:tr>
      <w:tr w:rsidR="00186DA4" w14:paraId="189D0D9F" w14:textId="77777777" w:rsidTr="003B27C2">
        <w:trPr>
          <w:trHeight w:val="263"/>
        </w:trPr>
        <w:tc>
          <w:tcPr>
            <w:tcW w:w="1832" w:type="dxa"/>
            <w:tcBorders>
              <w:top w:val="single" w:sz="4" w:space="0" w:color="000000"/>
            </w:tcBorders>
            <w:tcMar>
              <w:top w:w="8" w:type="dxa"/>
              <w:left w:w="5" w:type="dxa"/>
              <w:bottom w:w="5" w:type="dxa"/>
              <w:right w:w="5" w:type="dxa"/>
            </w:tcMar>
            <w:hideMark/>
          </w:tcPr>
          <w:p w14:paraId="7BD9105A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5155481A" w14:textId="77777777" w:rsidR="00186DA4" w:rsidRDefault="00A9393A">
            <w:pPr>
              <w:spacing w:before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TAC CHAIR </w:t>
            </w:r>
          </w:p>
        </w:tc>
        <w:tc>
          <w:tcPr>
            <w:tcW w:w="1627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26C0F938" w14:textId="245EE4BD" w:rsidR="00CD6C22" w:rsidRDefault="00CD6C22">
            <w:pPr>
              <w:spacing w:before="180"/>
              <w:rPr>
                <w:color w:val="000000"/>
                <w:sz w:val="22"/>
                <w:szCs w:val="22"/>
              </w:rPr>
            </w:pPr>
            <w:r w:rsidRPr="00CD6C22">
              <w:rPr>
                <w:color w:val="000000"/>
                <w:sz w:val="22"/>
                <w:szCs w:val="22"/>
              </w:rPr>
              <w:t>Larry A Smith</w:t>
            </w:r>
          </w:p>
          <w:p w14:paraId="4FBBED94" w14:textId="4BB49FBA" w:rsidR="00186DA4" w:rsidRDefault="00186DA4">
            <w:pPr>
              <w:spacing w:before="180"/>
              <w:rPr>
                <w:color w:val="000000"/>
                <w:sz w:val="22"/>
                <w:szCs w:val="22"/>
              </w:rPr>
            </w:pPr>
          </w:p>
        </w:tc>
        <w:tc>
          <w:tcPr>
            <w:tcW w:w="2170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7EF583A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PROF DEV COMM (ALI)</w:t>
            </w:r>
          </w:p>
          <w:p w14:paraId="55AFC901" w14:textId="142C34E2" w:rsidR="005F5043" w:rsidRDefault="005F50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1" w:type="dxa"/>
            <w:gridSpan w:val="4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53BF1922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  <w:p w14:paraId="65340B29" w14:textId="31394950" w:rsidR="00186DA4" w:rsidRPr="003B27C2" w:rsidRDefault="00A9393A">
            <w:pPr>
              <w:rPr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Hugh McMillan</w:t>
            </w:r>
          </w:p>
        </w:tc>
      </w:tr>
      <w:tr w:rsidR="00186DA4" w14:paraId="312BB05A" w14:textId="77777777" w:rsidTr="003B27C2">
        <w:trPr>
          <w:trHeight w:val="261"/>
        </w:trPr>
        <w:tc>
          <w:tcPr>
            <w:tcW w:w="1832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C204B8D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5DFF424D" w14:textId="77777777" w:rsidR="00186DA4" w:rsidRPr="003B27C2" w:rsidRDefault="00A9393A">
            <w:pPr>
              <w:rPr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TAC SECTION HEAD</w:t>
            </w:r>
          </w:p>
        </w:tc>
        <w:tc>
          <w:tcPr>
            <w:tcW w:w="1627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249F7B43" w14:textId="79E355B2" w:rsidR="00186DA4" w:rsidRDefault="005C50C5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Corey Metzger</w:t>
            </w:r>
          </w:p>
        </w:tc>
        <w:tc>
          <w:tcPr>
            <w:tcW w:w="2170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0A0C47D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STANDARDS LIAISON</w:t>
            </w:r>
          </w:p>
          <w:p w14:paraId="1548736A" w14:textId="4ACBDDE4" w:rsidR="005F5043" w:rsidRDefault="005F50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1" w:type="dxa"/>
            <w:gridSpan w:val="4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1780543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Craig Wray</w:t>
            </w:r>
          </w:p>
        </w:tc>
      </w:tr>
      <w:tr w:rsidR="00186DA4" w14:paraId="734BDA59" w14:textId="77777777" w:rsidTr="003B27C2">
        <w:trPr>
          <w:trHeight w:val="261"/>
        </w:trPr>
        <w:tc>
          <w:tcPr>
            <w:tcW w:w="1832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4193586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062744CD" w14:textId="77777777" w:rsidR="00186DA4" w:rsidRPr="003B27C2" w:rsidRDefault="00A9393A">
            <w:pPr>
              <w:rPr>
                <w:sz w:val="22"/>
                <w:szCs w:val="22"/>
              </w:rPr>
            </w:pPr>
            <w:r w:rsidRPr="003B27C2">
              <w:rPr>
                <w:sz w:val="22"/>
                <w:szCs w:val="22"/>
              </w:rPr>
              <w:t>RAC RESEARCH LIAISON</w:t>
            </w:r>
          </w:p>
        </w:tc>
        <w:tc>
          <w:tcPr>
            <w:tcW w:w="1627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2B872E5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Ahmed </w:t>
            </w:r>
            <w:proofErr w:type="spellStart"/>
            <w:r>
              <w:rPr>
                <w:color w:val="000000"/>
                <w:sz w:val="22"/>
                <w:szCs w:val="22"/>
              </w:rPr>
              <w:t>Kashef</w:t>
            </w:r>
            <w:proofErr w:type="spellEnd"/>
          </w:p>
        </w:tc>
        <w:tc>
          <w:tcPr>
            <w:tcW w:w="2170" w:type="dxa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7C09661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STAFF LIAISON (RESEARCH/TECH)</w:t>
            </w:r>
          </w:p>
        </w:tc>
        <w:tc>
          <w:tcPr>
            <w:tcW w:w="1871" w:type="dxa"/>
            <w:gridSpan w:val="4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0F9F74A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Steven </w:t>
            </w:r>
            <w:proofErr w:type="spellStart"/>
            <w:r>
              <w:rPr>
                <w:color w:val="000000"/>
                <w:sz w:val="22"/>
                <w:szCs w:val="22"/>
              </w:rPr>
              <w:t>Hammerling</w:t>
            </w:r>
            <w:proofErr w:type="spellEnd"/>
          </w:p>
        </w:tc>
      </w:tr>
      <w:tr w:rsidR="00186DA4" w14:paraId="7AB051C2" w14:textId="77777777" w:rsidTr="003B27C2">
        <w:trPr>
          <w:trHeight w:val="261"/>
        </w:trPr>
        <w:tc>
          <w:tcPr>
            <w:tcW w:w="1832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0048FCD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0A0D94E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HANDBOOK LIAISON</w:t>
            </w:r>
          </w:p>
        </w:tc>
        <w:tc>
          <w:tcPr>
            <w:tcW w:w="1627" w:type="dxa"/>
            <w:gridSpan w:val="2"/>
            <w:shd w:val="clear" w:color="auto" w:fill="auto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461604D6" w14:textId="2FDB1FF3" w:rsidR="00186DA4" w:rsidRPr="009642CA" w:rsidRDefault="009642C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Guy </w:t>
            </w:r>
            <w:proofErr w:type="spellStart"/>
            <w:r>
              <w:rPr>
                <w:color w:val="000000"/>
                <w:sz w:val="22"/>
                <w:szCs w:val="22"/>
              </w:rPr>
              <w:t>Frankenfield</w:t>
            </w:r>
            <w:proofErr w:type="spellEnd"/>
          </w:p>
        </w:tc>
        <w:tc>
          <w:tcPr>
            <w:tcW w:w="2170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55C451F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1" w:type="dxa"/>
            <w:gridSpan w:val="4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6788805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1033E8AB" w14:textId="77777777" w:rsidTr="003B27C2">
        <w:trPr>
          <w:trHeight w:val="261"/>
        </w:trPr>
        <w:tc>
          <w:tcPr>
            <w:tcW w:w="1832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93D7C9B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26E22D5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4DF20CB7" w14:textId="77777777" w:rsidR="00186DA4" w:rsidRDefault="00186DA4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170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59DEA577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1" w:type="dxa"/>
            <w:gridSpan w:val="4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4D7EB007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</w:tbl>
    <w:bookmarkEnd w:id="0"/>
    <w:p w14:paraId="7A244EB9" w14:textId="4CA7FC3C" w:rsidR="00186DA4" w:rsidRDefault="00A9393A" w:rsidP="003B27C2">
      <w:pPr>
        <w:tabs>
          <w:tab w:val="left" w:pos="1440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Abbreviations:  </w:t>
      </w:r>
      <w:r>
        <w:rPr>
          <w:sz w:val="22"/>
          <w:szCs w:val="22"/>
        </w:rPr>
        <w:tab/>
        <w:t xml:space="preserve">VM = Voting Member, </w:t>
      </w:r>
      <w:r w:rsidR="005F5043">
        <w:rPr>
          <w:sz w:val="22"/>
          <w:szCs w:val="22"/>
        </w:rPr>
        <w:t xml:space="preserve">VNQ = Voting Member Non-quorum, </w:t>
      </w:r>
      <w:r>
        <w:rPr>
          <w:sz w:val="22"/>
          <w:szCs w:val="22"/>
        </w:rPr>
        <w:t xml:space="preserve">CM = Corresponding Member, </w:t>
      </w:r>
      <w:r w:rsidR="005F5043">
        <w:rPr>
          <w:sz w:val="22"/>
          <w:szCs w:val="22"/>
        </w:rPr>
        <w:t xml:space="preserve">PCM = Provisional Corresponding Member, </w:t>
      </w:r>
      <w:r>
        <w:rPr>
          <w:sz w:val="22"/>
          <w:szCs w:val="22"/>
        </w:rPr>
        <w:t>*= CM known to have resigned or retired</w:t>
      </w:r>
    </w:p>
    <w:p w14:paraId="5DED1687" w14:textId="77777777" w:rsidR="00186DA4" w:rsidRDefault="00186DA4">
      <w:pPr>
        <w:rPr>
          <w:sz w:val="22"/>
          <w:szCs w:val="22"/>
        </w:rPr>
      </w:pPr>
    </w:p>
    <w:p w14:paraId="11D436AC" w14:textId="77777777" w:rsidR="00186DA4" w:rsidRDefault="00186DA4">
      <w:pPr>
        <w:widowControl w:val="0"/>
        <w:rPr>
          <w:sz w:val="22"/>
          <w:szCs w:val="22"/>
        </w:rPr>
      </w:pPr>
    </w:p>
    <w:p w14:paraId="154227D9" w14:textId="53807E43" w:rsidR="00186DA4" w:rsidRDefault="00A9393A">
      <w:pPr>
        <w:widowControl w:val="0"/>
        <w:rPr>
          <w:sz w:val="22"/>
          <w:szCs w:val="22"/>
        </w:rPr>
      </w:pPr>
      <w:r>
        <w:rPr>
          <w:sz w:val="22"/>
          <w:szCs w:val="22"/>
        </w:rPr>
        <w:t>This is a complete listing of attendees at this and prior meetings.</w:t>
      </w:r>
    </w:p>
    <w:p w14:paraId="25FF6EA0" w14:textId="77777777" w:rsidR="00186DA4" w:rsidRDefault="00186DA4">
      <w:pPr>
        <w:widowControl w:val="0"/>
        <w:rPr>
          <w:sz w:val="22"/>
          <w:szCs w:val="22"/>
        </w:rPr>
      </w:pPr>
    </w:p>
    <w:tbl>
      <w:tblPr>
        <w:tblW w:w="965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590"/>
        <w:gridCol w:w="702"/>
        <w:gridCol w:w="684"/>
        <w:gridCol w:w="551"/>
        <w:gridCol w:w="551"/>
        <w:gridCol w:w="721"/>
        <w:gridCol w:w="742"/>
        <w:gridCol w:w="749"/>
        <w:gridCol w:w="12"/>
        <w:gridCol w:w="1426"/>
        <w:gridCol w:w="20"/>
        <w:gridCol w:w="1442"/>
        <w:gridCol w:w="25"/>
        <w:gridCol w:w="927"/>
        <w:gridCol w:w="6"/>
      </w:tblGrid>
      <w:tr w:rsidR="00D63196" w14:paraId="07BC424A" w14:textId="77777777" w:rsidTr="00E4482C">
        <w:trPr>
          <w:gridAfter w:val="1"/>
          <w:wAfter w:w="6" w:type="dxa"/>
          <w:trHeight w:val="248"/>
          <w:tblHeader/>
          <w:jc w:val="center"/>
        </w:trPr>
        <w:tc>
          <w:tcPr>
            <w:tcW w:w="5794" w:type="dxa"/>
            <w:gridSpan w:val="9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</w:tcPr>
          <w:p w14:paraId="66244E64" w14:textId="77777777" w:rsidR="00D63196" w:rsidRDefault="00D63196" w:rsidP="00D63196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Present at TC1.5 Main Meeting?</w:t>
            </w: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9E032C3" w14:textId="77777777" w:rsidR="00D63196" w:rsidRDefault="00D63196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Last name</w:t>
            </w:r>
          </w:p>
        </w:tc>
        <w:tc>
          <w:tcPr>
            <w:tcW w:w="14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90833E9" w14:textId="77777777" w:rsidR="00D63196" w:rsidRDefault="00D63196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First name</w:t>
            </w:r>
          </w:p>
        </w:tc>
        <w:tc>
          <w:tcPr>
            <w:tcW w:w="9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ABC6003" w14:textId="77777777" w:rsidR="00D63196" w:rsidRDefault="00D63196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Not on current roster</w:t>
            </w:r>
          </w:p>
        </w:tc>
      </w:tr>
      <w:tr w:rsidR="00AE37DD" w14:paraId="211AF39A" w14:textId="77777777" w:rsidTr="00E4482C">
        <w:trPr>
          <w:trHeight w:val="1719"/>
          <w:tblHeader/>
          <w:jc w:val="center"/>
        </w:trPr>
        <w:tc>
          <w:tcPr>
            <w:tcW w:w="50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extDirection w:val="btLr"/>
          </w:tcPr>
          <w:p w14:paraId="277E5482" w14:textId="60F253C7" w:rsidR="00AE37DD" w:rsidRDefault="00832E59" w:rsidP="00AE37DD">
            <w:pPr>
              <w:widowControl w:val="0"/>
              <w:ind w:left="113" w:right="14"/>
              <w:textDirection w:val="tbRlV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Atlanta Feb</w:t>
            </w:r>
            <w:r w:rsidR="00696BD3">
              <w:rPr>
                <w:b/>
                <w:bCs/>
                <w:color w:val="000000"/>
                <w:sz w:val="22"/>
                <w:szCs w:val="22"/>
              </w:rPr>
              <w:t xml:space="preserve"> 2023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extDirection w:val="btLr"/>
          </w:tcPr>
          <w:p w14:paraId="37C24F69" w14:textId="77777777" w:rsidR="00AE37DD" w:rsidRDefault="00AE37DD" w:rsidP="00AE37DD">
            <w:pPr>
              <w:widowControl w:val="0"/>
              <w:ind w:left="113" w:right="14"/>
              <w:textDirection w:val="tbRlV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Toronto</w:t>
            </w:r>
          </w:p>
          <w:p w14:paraId="47E503BE" w14:textId="346D51AD" w:rsidR="00AE37DD" w:rsidRDefault="00AE37DD" w:rsidP="00AE37DD">
            <w:pPr>
              <w:widowControl w:val="0"/>
              <w:ind w:left="113" w:right="14"/>
              <w:textDirection w:val="tbRlV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June 2022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</w:tcPr>
          <w:p w14:paraId="5C47B346" w14:textId="60E32E37" w:rsidR="00AE37DD" w:rsidRDefault="00AE37DD" w:rsidP="00AE37DD">
            <w:pPr>
              <w:widowControl w:val="0"/>
              <w:ind w:left="113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Las Vegas 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January  2022</w:t>
            </w:r>
            <w:proofErr w:type="gramEnd"/>
          </w:p>
        </w:tc>
        <w:tc>
          <w:tcPr>
            <w:tcW w:w="68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</w:tcPr>
          <w:p w14:paraId="45B56C94" w14:textId="0670E20E" w:rsidR="00AE37DD" w:rsidRDefault="00AE37DD" w:rsidP="00AE37DD">
            <w:pPr>
              <w:widowControl w:val="0"/>
              <w:ind w:left="113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Phoenix June 2021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</w:tcPr>
          <w:p w14:paraId="5C135609" w14:textId="339CE00B" w:rsidR="00AE37DD" w:rsidRDefault="00AE37DD" w:rsidP="00AE37DD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Chicago January 2021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</w:tcPr>
          <w:p w14:paraId="6CD8832A" w14:textId="244BDF3D" w:rsidR="00AE37DD" w:rsidRDefault="00AE37DD" w:rsidP="00AE37DD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Austin June 2021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</w:tcPr>
          <w:p w14:paraId="5774B795" w14:textId="0DBFE774" w:rsidR="00AE37DD" w:rsidRDefault="00AE37DD" w:rsidP="00AE37DD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Orlando Feb 2020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</w:tcPr>
          <w:p w14:paraId="161EFAC6" w14:textId="77777777" w:rsidR="00AE37DD" w:rsidRDefault="00AE37DD" w:rsidP="00AE37DD">
            <w:pPr>
              <w:widowControl w:val="0"/>
              <w:ind w:left="113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Kansas City</w:t>
            </w:r>
          </w:p>
          <w:p w14:paraId="0FBC1461" w14:textId="3D874928" w:rsidR="00AE37DD" w:rsidRDefault="00AE37DD" w:rsidP="00AE37DD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Jun 2019</w:t>
            </w:r>
          </w:p>
        </w:tc>
        <w:tc>
          <w:tcPr>
            <w:tcW w:w="761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0A0E6B76" w14:textId="77777777" w:rsidR="00AE37DD" w:rsidRDefault="00AE37DD" w:rsidP="00AE37DD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Atlanta</w:t>
            </w:r>
          </w:p>
          <w:p w14:paraId="21929093" w14:textId="663D3EDE" w:rsidR="00AE37DD" w:rsidRDefault="00AE37DD" w:rsidP="00AE37DD">
            <w:pPr>
              <w:widowControl w:val="0"/>
              <w:ind w:left="113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Jan 2019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12615" w14:textId="77777777" w:rsidR="00AE37DD" w:rsidRDefault="00AE37DD" w:rsidP="00AE37D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E9C78" w14:textId="77777777" w:rsidR="00AE37DD" w:rsidRDefault="00AE37DD" w:rsidP="00AE37D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55AD8" w14:textId="77777777" w:rsidR="00AE37DD" w:rsidRDefault="00AE37DD" w:rsidP="00AE37D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C4A40" w14:paraId="7472C143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D2D9F" w14:textId="250FFF10" w:rsidR="00AE37DD" w:rsidRDefault="00432CE7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567E5" w14:textId="56A1C2E8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001A56" w14:textId="16BF2C94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FF2257" w14:textId="3F1DEBA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D56049" w14:textId="79E54C5D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DBB3F4" w14:textId="6CAF738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934C9E" w14:textId="21F124D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EF0CFD" w14:textId="3B1E471C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D1F33D" w14:textId="139AC734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C6D673E" w14:textId="79E772A3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New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C1E8793" w14:textId="2927DCA8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A43C1E8" w14:textId="62527561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0E1BDD39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0E6F5" w14:textId="6FF1476E" w:rsidR="00AE37DD" w:rsidRDefault="00F82805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79965" w14:textId="55DBE8D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6D1B53" w14:textId="046AF4D6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BE4641" w14:textId="33D8DB0D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99CBE7" w14:textId="40F702F6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306823" w14:textId="5F39718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17E401" w14:textId="52E709AC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92B350" w14:textId="21584E4D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3F5B957" w14:textId="53C0ABE0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4D3F7B3" w14:textId="27548573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Gowri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2D27799" w14:textId="69D84574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Krishnan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F43262A" w14:textId="665191C7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74A757B0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74C1B" w14:textId="6437CBEA" w:rsidR="00AE37DD" w:rsidRDefault="00164C17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3A828" w14:textId="218E8A4B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E027D84" w14:textId="745C118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96186E" w14:textId="0B1916F4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93407E2" w14:textId="5C92370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1F2D5D" w14:textId="7055DDB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31C0E77" w14:textId="2927649D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63E897" w14:textId="674B9840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DE97FD" w14:textId="493651C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379820E" w14:textId="0FCD6A86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Galler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7F0EF5" w14:textId="78277E5B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6D8580" w14:textId="171D9E60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1F2A44F3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D67DE" w14:textId="4B3590E2" w:rsidR="00AE37DD" w:rsidRDefault="00C31F87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448C5" w14:textId="5A1CB87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2DBF31F" w14:textId="1ADCEE8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B0AD396" w14:textId="28B7168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640DD7" w14:textId="12E7BA9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E73BD9C" w14:textId="5EEF121E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3DCE9B" w14:textId="73218D1B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2BEE58" w14:textId="48D3FEE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7637E3C" w14:textId="1496F71F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EE9C95" w14:textId="4CCEAEEB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Gottshall</w:t>
            </w:r>
            <w:proofErr w:type="spellEnd"/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2FA09B3" w14:textId="53A2C1BD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Todd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52DE62" w14:textId="4AF43EE4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6C809DC0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3E759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F61E7" w14:textId="1A868FB6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A3CEC2" w14:textId="68CF3A9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E3FAFF6" w14:textId="7106AD68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4E2EC8" w14:textId="28375BBB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659442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F58D81" w14:textId="5101AC1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C426C6C" w14:textId="7E931B2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464DEA" w14:textId="449B9658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327EC51" w14:textId="749C1BDD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Rosen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DA19EE4" w14:textId="446AA1E3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Steven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5964E5" w14:textId="3B0F09B5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66DE1A86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C93DF" w14:textId="0BA11354" w:rsidR="00AE37DD" w:rsidRDefault="00F86498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13A96" w14:textId="6C859E8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30B28F" w14:textId="5D1F8884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3EC953" w14:textId="1DC52A50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BE69E4" w14:textId="2FF50A4B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F129AB" w14:textId="7E405518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0D856CC" w14:textId="6698A0CE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868324" w14:textId="085DFC9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61A3F0" w14:textId="18AF189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9DB2BCD" w14:textId="084F3B37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Branson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2C2A91" w14:textId="16920232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69E75F" w14:textId="73E1DE03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544BE355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EBAF6" w14:textId="509E9CAC" w:rsidR="00AE37DD" w:rsidRDefault="0023267B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3244F" w14:textId="104E8756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AC7FE9" w14:textId="2FAAB01B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B409CE" w14:textId="4232C8A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E8D68F" w14:textId="3149C95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97C2B07" w14:textId="76BE4B1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B8B9EDB" w14:textId="0334DC5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5A264E" w14:textId="7D54E4C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7C43A6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3BEB75" w14:textId="0D17A0AE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Fontanini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AC4AB2A" w14:textId="54A96473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Anthony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E744EC" w14:textId="6EA2BAB7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25003C8B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C1847" w14:textId="29879C34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2D72B" w14:textId="3CD8FA76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5D064C" w14:textId="515E4B9D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C78A51" w14:textId="6B0D50D0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12373D" w14:textId="78E2347E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DE1BFE" w14:textId="1904CC9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BE4AA6D" w14:textId="6828CE2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6AF88E" w14:textId="007AD66B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CE3B3A" w14:textId="03806539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AC2D92B" w14:textId="22D59C0D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Billedeaux</w:t>
            </w:r>
            <w:proofErr w:type="spellEnd"/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01209D4" w14:textId="1329C3F0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Bruce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100798" w14:textId="0FC0B314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31340667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3FA2B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2D934" w14:textId="763C354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1F70BF" w14:textId="444E7EF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351777" w14:textId="1269AD1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9D22664" w14:textId="7B21F949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17B567" w14:textId="61654C9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96F9A0" w14:textId="52804C6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0F3345C" w14:textId="6FB7DE79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2C80F7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F5C71E0" w14:textId="5DDB6F9D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Crosby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8978AA" w14:textId="65A25357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John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E6E6E1" w14:textId="16608450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30C1CF08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C26B2" w14:textId="6678576F" w:rsidR="00AE37DD" w:rsidRDefault="00B81583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61D5C" w14:textId="7BDEB814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E66DE4" w14:textId="1800A8F8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12A0D1" w14:textId="2A48DC6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B0355D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FBF68B" w14:textId="4097BB7E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2E1075" w14:textId="483C9FCE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3A29CE" w14:textId="58CB7EB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627A62" w14:textId="11CA4838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6FDE46F" w14:textId="2B95E606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Lomonaco</w:t>
            </w:r>
            <w:proofErr w:type="spellEnd"/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314048" w14:textId="7220E021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Carol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7BC859" w14:textId="1B57E7B3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6CA92C5F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BFF8B" w14:textId="24693AA8" w:rsidR="00AE37DD" w:rsidRDefault="00884503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797D0" w14:textId="1841563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303170" w14:textId="1D95A64B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E54CC2" w14:textId="1119601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4BE9BB8" w14:textId="1587375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68DB99" w14:textId="6C1FAD2C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BD8326" w14:textId="16436A1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55D51B3" w14:textId="3348FC6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814147A" w14:textId="12078FF4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56234A3" w14:textId="383E1AD5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Alfonso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389FA0E" w14:textId="059CC743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Gerardo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4A9E55" w14:textId="74DBEDD6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1B7F585D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64B5B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7366" w14:textId="3AF74BDE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181E57" w14:textId="446EAC40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50C3C1" w14:textId="7B2F400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7275EB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2271B0" w14:textId="1A6A0C8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706B6A" w14:textId="7F627278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D5B2BA" w14:textId="7ECE677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364EBA" w14:textId="4F63520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A772883" w14:textId="547530AA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Christensen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59F5A4" w14:textId="4E614468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Dane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317C6F" w14:textId="153D8F24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02588D51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C237A" w14:textId="45608F60" w:rsidR="00AE37DD" w:rsidRDefault="00884503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436BD" w14:textId="304E0F96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6D9770" w14:textId="3DB8C6C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57919C" w14:textId="74AFBA74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79D321" w14:textId="1490EA6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8A58170" w14:textId="167C56FE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63879F" w14:textId="716F090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56A1BF" w14:textId="3B221A40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880510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370736" w14:textId="54EC393F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Delgoshaei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1C78A2" w14:textId="5D2444B9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Parastoo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4CCCC6" w14:textId="1A59BBC0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71A4D3B2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85574" w14:textId="31BF2626" w:rsidR="00AE37DD" w:rsidRDefault="00B81583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35A2E" w14:textId="2655EA2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2C844F1" w14:textId="4903EED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809C4A4" w14:textId="36EFB6A8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9C9A16A" w14:textId="253F161D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42578A" w14:textId="00400A2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2548E3" w14:textId="33D2A68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69FAC3" w14:textId="334A740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C603ED" w14:textId="4A51747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9162F5" w14:textId="46CF345D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Heidarinejad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78E0BE5" w14:textId="4E9B2456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Mohammad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6B478E" w14:textId="4CDC9849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13C5AB22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B1414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6CB2F" w14:textId="3AF2B9F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0FBDD3" w14:textId="31ED460E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F205B1" w14:textId="24570F4D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D1406C" w14:textId="76A55E99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A1695E" w14:textId="412B19C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5417FC" w14:textId="7C8D094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28FA69" w14:textId="2D88CD6C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1B5C25" w14:textId="743D71D0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AAD4A7" w14:textId="31D6A8B8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Adams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8ACE302" w14:textId="6D7B8337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Mark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8DA37C" w14:textId="34B40AD2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2FF2E565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0CCF7" w14:textId="282CE664" w:rsidR="00AE37DD" w:rsidRDefault="00EB77D4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FF7CB" w14:textId="744420A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5FA961" w14:textId="7642681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5F1AFE0" w14:textId="0949E3C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3F502B6" w14:textId="0C694F9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975CDE5" w14:textId="74A4F29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68927F" w14:textId="76FB81E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C8F6D8" w14:textId="29B3DFF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B274BE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A35604F" w14:textId="40855AAA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Dwyer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BCABE2" w14:textId="6B5966D0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Timothy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1B009A" w14:textId="7ED301E9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7F7962E8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E067E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C8DA6" w14:textId="65B3E7BC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57182E" w14:textId="4FF224D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C4750EF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F8D1D2" w14:textId="3582F49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961579" w14:textId="74A437E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C26E91" w14:textId="3A15679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8187F94" w14:textId="24A5F85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E30E81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7B05E7A" w14:textId="0BE8D816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Haberl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2552A5" w14:textId="37C1B766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Jeff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E08C76" w14:textId="0D82E425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275D5FA6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E9B31" w14:textId="724556B3" w:rsidR="00AE37DD" w:rsidRDefault="00FD06F9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C7A90" w14:textId="5B02BBE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D44887" w14:textId="12EFF606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EF52C2" w14:textId="1ABDFAE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46D616" w14:textId="054E542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8FDC44" w14:textId="28FED11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01E11E" w14:textId="52A7CA99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525E927" w14:textId="0A1443B9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6E7248" w14:textId="4676D88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230A52" w14:textId="4019B144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Pouchak</w:t>
            </w:r>
            <w:proofErr w:type="spellEnd"/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4FE7A5" w14:textId="34B2663B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768872" w14:textId="1250099E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7534866E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B0570" w14:textId="2258F74E" w:rsidR="00AE37DD" w:rsidRDefault="003D378F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FFDF4" w14:textId="585CFE4B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42B1BCD" w14:textId="029461E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4D65FAA" w14:textId="117BDE64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20CE94" w14:textId="580F5A2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A1EB17" w14:textId="6002610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C4BDC7" w14:textId="5650779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B14EC3" w14:textId="680800D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277604" w14:textId="16143788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E755DD" w14:textId="1FAF28BB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Roth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2D5D408" w14:textId="1DBA4934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Stephen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33FB17" w14:textId="7FA9CFBA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63060641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4F0B0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032CC" w14:textId="68BC62BE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162B6F" w14:textId="564E71F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8D3CBC" w14:textId="1A761FBE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5FB210" w14:textId="40AC72CC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3F11BC" w14:textId="32BCCD7C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98584D" w14:textId="5E2EE5F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C805751" w14:textId="48384B75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A293FF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1461BF" w14:textId="2F13AC39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Hammerling</w:t>
            </w:r>
            <w:proofErr w:type="spellEnd"/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F6BA7E" w14:textId="6AF73D07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Steven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5D795E" w14:textId="2CA63772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1A32BD63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BC7D1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EDD78" w14:textId="0A32455D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92AD63C" w14:textId="5ACA6ACF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69A7D7" w14:textId="227073A0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58E09D" w14:textId="29ED19CC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ADA41A" w14:textId="2D84E6D1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7D54B6" w14:textId="20A31B9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2786BB" w14:textId="2C658E9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68B21E" w14:textId="4F1C664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085D7E2" w14:textId="78832D76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Carpenter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9B7A84E" w14:textId="0CCE1338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Patrick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C0A2D0" w14:textId="7982DEB1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065032B0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181F2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C089" w14:textId="29D76194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983ECE" w14:textId="0F8BFAA6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AE3563" w14:textId="081B71C6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42D48F" w14:textId="59E94CD9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2E13145" w14:textId="663603F6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2BC3D7" w14:textId="3592E7D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04C32E" w14:textId="5E97BB4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C0B5C5" w14:textId="1FE866A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70A1C5C" w14:textId="3098631A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Schwedler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EECE6F" w14:textId="6FD41C41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Mick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727070" w14:textId="1565B2A3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C4A40" w14:paraId="36A2E9F5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501B4" w14:textId="77777777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B2F57" w14:textId="6B12DDD4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B52DAE" w14:textId="1045008E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AA63857" w14:textId="42330C98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CC2A10" w14:textId="650486F6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767417" w14:textId="31B64D6A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506CBF" w14:textId="39C498F3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B68C5C9" w14:textId="1AD41A42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788729" w14:textId="37ECC5CD" w:rsidR="00AE37DD" w:rsidRDefault="00AE37DD" w:rsidP="00AE37D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E61340" w14:textId="5D8DF53F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Lather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7D52B1" w14:textId="512632A0" w:rsidR="00AE37DD" w:rsidRDefault="00AE37DD" w:rsidP="00AE37D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Jennifer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EDA4557" w14:textId="4B339847" w:rsidR="00AE37DD" w:rsidRDefault="00AE37DD" w:rsidP="00AE37DD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B14FBE" w14:paraId="67FE0568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4FB1B" w14:textId="02CD73EE" w:rsidR="00B14FBE" w:rsidRDefault="00296822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0C3B8" w14:textId="79BA8379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F61D32" w14:textId="6A735247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CABBB0" w14:textId="4573C4B7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A8F3571" w14:textId="2907C4AB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301F61C" w14:textId="5A2E58F0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4B63A5" w14:textId="67527B72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3A71C0" w14:textId="1A41D2F7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2AD787" w14:textId="32EECC6A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F9B046D" w14:textId="58D31F4D" w:rsidR="00B14FBE" w:rsidRDefault="00B14FBE" w:rsidP="00B14FB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Agnello</w:t>
            </w:r>
            <w:proofErr w:type="spellEnd"/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9058DC8" w14:textId="4E7FE9D0" w:rsidR="00B14FBE" w:rsidRDefault="00B14FBE" w:rsidP="00B14FB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Alex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51D16BD" w14:textId="3FEE38DF" w:rsidR="00B14FBE" w:rsidRDefault="00B14FBE" w:rsidP="00B14FBE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B14FBE" w14:paraId="49FA9731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B579C" w14:textId="1EE52A8F" w:rsidR="00B14FBE" w:rsidRDefault="00296822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CCE2B" w14:textId="486C3353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2E20F0" w14:textId="77777777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BB25E73" w14:textId="77777777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DE0B49" w14:textId="77777777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563E17C" w14:textId="77777777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3CE3673" w14:textId="77777777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0BC2E7" w14:textId="77777777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40EBB0" w14:textId="77777777" w:rsidR="00B14FBE" w:rsidRDefault="00B14FBE" w:rsidP="00B14FB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9E9B9F" w14:textId="6A2E6FE4" w:rsidR="00B14FBE" w:rsidRDefault="00B14FBE" w:rsidP="00B14FB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Bourassa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C5170D" w14:textId="70D00389" w:rsidR="00B14FBE" w:rsidRDefault="00B14FBE" w:rsidP="00B14FB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Norman 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1223F7" w14:textId="74392F6C" w:rsidR="00B14FBE" w:rsidRDefault="00B14FBE" w:rsidP="00B14FBE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296822" w14:paraId="27685650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3079E" w14:textId="3FA5024F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81EF9" w14:textId="02DF37CC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1929ED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6A190E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4FEB28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FD126E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B8E8F0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3CD3D5D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3B8147E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F6FB6A" w14:textId="286B3719" w:rsidR="00296822" w:rsidRDefault="00296822" w:rsidP="00296822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Bartling</w:t>
            </w:r>
            <w:proofErr w:type="spellEnd"/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1802F4" w14:textId="505A7B65" w:rsidR="00296822" w:rsidRDefault="00296822" w:rsidP="002968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Ben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935FE43" w14:textId="21B3ABAE" w:rsidR="00296822" w:rsidRDefault="00296822" w:rsidP="0029682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296822" w14:paraId="3731301A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B166" w14:textId="38566538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F3DC5" w14:textId="4FBF8F09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D16C62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37BFD3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C6BB6C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10F9CB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A4BDF99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BCDDE5A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3D80082" w14:textId="77777777" w:rsidR="00296822" w:rsidRDefault="00296822" w:rsidP="00296822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983E97" w14:textId="42E3E538" w:rsidR="00296822" w:rsidRDefault="00296822" w:rsidP="002968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Shen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BA5E5A5" w14:textId="3858773F" w:rsidR="00296822" w:rsidRDefault="00296822" w:rsidP="002968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Yang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667CD05" w14:textId="12401652" w:rsidR="00296822" w:rsidRDefault="00296822" w:rsidP="0029682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CF5270" w14:paraId="0FEB44EA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B3FA6" w14:textId="2CFF73BF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56373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951532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B5AE54C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1B6F0C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C80026B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5E97B4B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2BBD79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107A89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39C0BA" w14:textId="675CBA15" w:rsidR="00CF5270" w:rsidRDefault="00CF5270" w:rsidP="00CF5270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Altonso</w:t>
            </w:r>
            <w:proofErr w:type="spellEnd"/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7A342DE" w14:textId="6B5BA0AD" w:rsidR="00CF5270" w:rsidRDefault="00CF5270" w:rsidP="00CF527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Juan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48E0F8" w14:textId="77777777" w:rsidR="00CF5270" w:rsidRDefault="00CF5270" w:rsidP="00CF5270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CF5270" w14:paraId="4CFB8937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3EF62" w14:textId="4BB47870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34CA1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BFA804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89D47BF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4D616E4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43924FD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4CB090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1E560F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D85DCF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93984E" w14:textId="184238FC" w:rsidR="00CF5270" w:rsidRDefault="00CF5270" w:rsidP="00CF527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Liu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646B476" w14:textId="3F90D145" w:rsidR="00CF5270" w:rsidRDefault="00CF5270" w:rsidP="00CF5270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Shichao</w:t>
            </w:r>
            <w:proofErr w:type="spellEnd"/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18601B0" w14:textId="5F592728" w:rsidR="00CF5270" w:rsidRPr="00A54C56" w:rsidRDefault="00CF5270" w:rsidP="00CF5270">
            <w:pPr>
              <w:widowControl w:val="0"/>
              <w:rPr>
                <w:color w:val="FF0000"/>
                <w:sz w:val="22"/>
                <w:szCs w:val="22"/>
              </w:rPr>
            </w:pPr>
            <w:r w:rsidRPr="00A54C56">
              <w:rPr>
                <w:color w:val="FF0000"/>
                <w:sz w:val="22"/>
                <w:szCs w:val="22"/>
              </w:rPr>
              <w:t>?</w:t>
            </w:r>
          </w:p>
        </w:tc>
      </w:tr>
      <w:tr w:rsidR="00CF5270" w14:paraId="481471A1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AFDFD" w14:textId="643CE8A2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EAABA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7876EA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676C493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6025DF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499E07D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E45D448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EDA2D2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8C5C3B" w14:textId="697CDDDA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BB2CB6" w14:textId="7657E0C3" w:rsidR="00CF5270" w:rsidRDefault="00CF5270" w:rsidP="00CF527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Deng</w:t>
            </w:r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AEFD89" w14:textId="640AEBAB" w:rsidR="00CF5270" w:rsidRDefault="00CF5270" w:rsidP="00CF5270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Zhipeng</w:t>
            </w:r>
            <w:proofErr w:type="spellEnd"/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414C2F" w14:textId="37907BBE" w:rsidR="00CF5270" w:rsidRDefault="00CF5270" w:rsidP="00CF527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CF5270" w14:paraId="534AB356" w14:textId="77777777" w:rsidTr="00E4482C">
        <w:trPr>
          <w:trHeight w:hRule="exact" w:val="235"/>
          <w:jc w:val="center"/>
        </w:trPr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561B4" w14:textId="186FD00C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21375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ED121EF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0F8AAB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479F7B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1BE17F6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AA0FE2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3030EE" w14:textId="77777777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2D226E1" w14:textId="3399673E" w:rsidR="00CF5270" w:rsidRDefault="00CF5270" w:rsidP="00CF527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32A4880" w14:textId="1F1A93EF" w:rsidR="00CF5270" w:rsidRDefault="00CF5270" w:rsidP="00CF5270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Demattos</w:t>
            </w:r>
            <w:proofErr w:type="spellEnd"/>
          </w:p>
        </w:tc>
        <w:tc>
          <w:tcPr>
            <w:tcW w:w="1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82C2A46" w14:textId="224A7E8A" w:rsidR="00CF5270" w:rsidRDefault="00CF5270" w:rsidP="00CF527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Anthony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5E8CC1" w14:textId="60621B6F" w:rsidR="00CF5270" w:rsidRDefault="00CF5270" w:rsidP="00CF527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</w:tbl>
    <w:p w14:paraId="2AAFB218" w14:textId="77777777" w:rsidR="00186DA4" w:rsidRDefault="00A9393A">
      <w:pPr>
        <w:tabs>
          <w:tab w:val="left" w:pos="1440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Abbreviations:  </w:t>
      </w:r>
      <w:r>
        <w:rPr>
          <w:sz w:val="22"/>
          <w:szCs w:val="22"/>
        </w:rPr>
        <w:tab/>
        <w:t>*= E-Meeting attendee (not physically present)</w:t>
      </w:r>
    </w:p>
    <w:p w14:paraId="315001CF" w14:textId="77777777" w:rsidR="00186DA4" w:rsidRDefault="00A9393A">
      <w:pPr>
        <w:spacing w:before="120"/>
        <w:rPr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b/>
          <w:bCs/>
          <w:sz w:val="22"/>
          <w:szCs w:val="22"/>
        </w:rPr>
        <w:lastRenderedPageBreak/>
        <w:t>ASHRAE TC/TG/TRG ACTIVITIES SHEET</w:t>
      </w:r>
    </w:p>
    <w:p w14:paraId="656239CA" w14:textId="77777777" w:rsidR="00186DA4" w:rsidRDefault="00186DA4">
      <w:pPr>
        <w:rPr>
          <w:sz w:val="22"/>
          <w:szCs w:val="22"/>
        </w:rPr>
      </w:pPr>
    </w:p>
    <w:p w14:paraId="044FE130" w14:textId="2BA908FA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DATE</w:t>
      </w:r>
      <w:r>
        <w:rPr>
          <w:sz w:val="22"/>
          <w:szCs w:val="22"/>
        </w:rPr>
        <w:t xml:space="preserve">: </w:t>
      </w:r>
      <w:r>
        <w:rPr>
          <w:sz w:val="22"/>
          <w:szCs w:val="22"/>
        </w:rPr>
        <w:tab/>
        <w:t xml:space="preserve">Current as of </w:t>
      </w:r>
      <w:r w:rsidR="000C43D8">
        <w:rPr>
          <w:sz w:val="22"/>
          <w:szCs w:val="22"/>
        </w:rPr>
        <w:t>June</w:t>
      </w:r>
      <w:r>
        <w:rPr>
          <w:sz w:val="22"/>
          <w:szCs w:val="22"/>
        </w:rPr>
        <w:t xml:space="preserve"> </w:t>
      </w:r>
      <w:r w:rsidR="000C43D8">
        <w:rPr>
          <w:sz w:val="22"/>
          <w:szCs w:val="22"/>
        </w:rPr>
        <w:t>27</w:t>
      </w:r>
      <w:r>
        <w:rPr>
          <w:sz w:val="22"/>
          <w:szCs w:val="22"/>
        </w:rPr>
        <w:t>, 202</w:t>
      </w:r>
      <w:r w:rsidR="00A92889">
        <w:rPr>
          <w:sz w:val="22"/>
          <w:szCs w:val="22"/>
        </w:rPr>
        <w:t>2</w:t>
      </w:r>
    </w:p>
    <w:p w14:paraId="077EAA02" w14:textId="77777777" w:rsidR="00186DA4" w:rsidRDefault="00186DA4">
      <w:pPr>
        <w:rPr>
          <w:sz w:val="22"/>
          <w:szCs w:val="22"/>
        </w:rPr>
      </w:pPr>
    </w:p>
    <w:p w14:paraId="214CD1B7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TC/TG/TRG NO</w:t>
      </w:r>
      <w:r>
        <w:rPr>
          <w:sz w:val="22"/>
          <w:szCs w:val="22"/>
        </w:rPr>
        <w:t xml:space="preserve">.: TC 1.5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TC/TG/TRG TITLE</w:t>
      </w:r>
      <w:r>
        <w:rPr>
          <w:sz w:val="22"/>
          <w:szCs w:val="22"/>
        </w:rPr>
        <w:t>: Computer Applications</w:t>
      </w:r>
    </w:p>
    <w:p w14:paraId="1B161BCB" w14:textId="77777777" w:rsidR="00186DA4" w:rsidRDefault="00186DA4">
      <w:pPr>
        <w:rPr>
          <w:sz w:val="22"/>
          <w:szCs w:val="22"/>
        </w:rPr>
      </w:pPr>
    </w:p>
    <w:p w14:paraId="3A350B12" w14:textId="6B7CA461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CHAIR</w:t>
      </w:r>
      <w:r>
        <w:rPr>
          <w:sz w:val="22"/>
          <w:szCs w:val="22"/>
        </w:rPr>
        <w:t xml:space="preserve"> </w:t>
      </w:r>
      <w:r w:rsidR="001E26DA">
        <w:rPr>
          <w:sz w:val="22"/>
          <w:szCs w:val="22"/>
        </w:rPr>
        <w:t>Joshua New</w:t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VICE CHAIR</w:t>
      </w:r>
      <w:r>
        <w:rPr>
          <w:sz w:val="22"/>
          <w:szCs w:val="22"/>
        </w:rPr>
        <w:t xml:space="preserve">: </w:t>
      </w:r>
      <w:r w:rsidR="001E26DA">
        <w:t>Anthony Fontanini</w:t>
      </w:r>
      <w:proofErr w:type="gramStart"/>
      <w:r>
        <w:rPr>
          <w:sz w:val="22"/>
          <w:szCs w:val="22"/>
        </w:rPr>
        <w:tab/>
        <w:t xml:space="preserve">  </w:t>
      </w:r>
      <w:r>
        <w:rPr>
          <w:b/>
          <w:bCs/>
          <w:sz w:val="22"/>
          <w:szCs w:val="22"/>
        </w:rPr>
        <w:t>SECRETARY</w:t>
      </w:r>
      <w:proofErr w:type="gramEnd"/>
      <w:r>
        <w:rPr>
          <w:sz w:val="22"/>
          <w:szCs w:val="22"/>
        </w:rPr>
        <w:t xml:space="preserve">:  </w:t>
      </w:r>
      <w:r w:rsidR="001E26DA">
        <w:rPr>
          <w:sz w:val="22"/>
          <w:szCs w:val="22"/>
        </w:rPr>
        <w:t>Parastoo Delgoshaei</w:t>
      </w:r>
    </w:p>
    <w:p w14:paraId="1FF68097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1456"/>
        <w:gridCol w:w="2841"/>
        <w:gridCol w:w="2183"/>
      </w:tblGrid>
      <w:tr w:rsidR="00186DA4" w14:paraId="24E79F4C" w14:textId="77777777">
        <w:tc>
          <w:tcPr>
            <w:tcW w:w="9468" w:type="dxa"/>
            <w:gridSpan w:val="4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EAFEC8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TC/TG/TRG MEETING SCHEDULE</w:t>
            </w:r>
          </w:p>
          <w:p w14:paraId="4E1208C7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0D2A018B" w14:textId="77777777" w:rsidTr="00E91C84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4D6FAC0" w14:textId="224ECA13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Location-Past </w:t>
            </w:r>
            <w:r w:rsidR="00B6588F">
              <w:rPr>
                <w:color w:val="000000"/>
                <w:sz w:val="22"/>
                <w:szCs w:val="22"/>
              </w:rPr>
              <w:t xml:space="preserve">24 </w:t>
            </w:r>
            <w:r>
              <w:rPr>
                <w:color w:val="000000"/>
                <w:sz w:val="22"/>
                <w:szCs w:val="22"/>
              </w:rPr>
              <w:t>Months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5E974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DE5E7B" w14:textId="1BDEE6C2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Location-Planned Next </w:t>
            </w:r>
            <w:r w:rsidR="00306571">
              <w:rPr>
                <w:color w:val="000000"/>
                <w:sz w:val="22"/>
                <w:szCs w:val="22"/>
              </w:rPr>
              <w:t>24</w:t>
            </w:r>
            <w:r>
              <w:rPr>
                <w:color w:val="000000"/>
                <w:sz w:val="22"/>
                <w:szCs w:val="22"/>
              </w:rPr>
              <w:t xml:space="preserve"> Months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EDB467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</w:t>
            </w:r>
          </w:p>
        </w:tc>
      </w:tr>
      <w:tr w:rsidR="009F2C93" w14:paraId="644E20B2" w14:textId="77777777" w:rsidTr="00E91C84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F89F695" w14:textId="2C3EB7FE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Phoenix, AZ - Virtual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AC577BE" w14:textId="3AFC692E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2021-06-26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8F5DAF" w14:textId="704E398F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Tampa, FL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09DC1E" w14:textId="040317D7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Jun 24-28, 2023</w:t>
            </w:r>
          </w:p>
        </w:tc>
      </w:tr>
      <w:tr w:rsidR="009F2C93" w14:paraId="619EADFA" w14:textId="77777777" w:rsidTr="00E91C84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449368A" w14:textId="49B573ED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Las Vegas, NV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7BE18DC" w14:textId="320D31D2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2022-01-31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2CC89C3" w14:textId="05B6545F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Chicago</w:t>
            </w:r>
            <w:r w:rsidRPr="00974D95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IL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BCDCF83" w14:textId="3ECF7C01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J</w:t>
            </w:r>
            <w:r>
              <w:rPr>
                <w:color w:val="000000"/>
                <w:sz w:val="22"/>
                <w:szCs w:val="22"/>
              </w:rPr>
              <w:t>an</w:t>
            </w:r>
            <w:r w:rsidRPr="00974D95">
              <w:rPr>
                <w:color w:val="000000"/>
                <w:sz w:val="22"/>
                <w:szCs w:val="22"/>
              </w:rPr>
              <w:t xml:space="preserve"> 2</w:t>
            </w:r>
            <w:r>
              <w:rPr>
                <w:color w:val="000000"/>
                <w:sz w:val="22"/>
                <w:szCs w:val="22"/>
              </w:rPr>
              <w:t>0</w:t>
            </w:r>
            <w:r w:rsidRPr="00974D95">
              <w:rPr>
                <w:color w:val="000000"/>
                <w:sz w:val="22"/>
                <w:szCs w:val="22"/>
              </w:rPr>
              <w:t>-2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974D95">
              <w:rPr>
                <w:color w:val="000000"/>
                <w:sz w:val="22"/>
                <w:szCs w:val="22"/>
              </w:rPr>
              <w:t>, 2024</w:t>
            </w:r>
          </w:p>
        </w:tc>
      </w:tr>
      <w:tr w:rsidR="009F2C93" w14:paraId="0FBAA768" w14:textId="77777777" w:rsidTr="00E91C84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F854469" w14:textId="073A1093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Toronto, ON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9E3BE5" w14:textId="7C4CD3F2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2022-06-27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F6CB289" w14:textId="38D514BF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Indianapolis</w:t>
            </w:r>
            <w:r w:rsidRPr="00974D95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IN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09EC4A" w14:textId="6189A9D1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Jun 2</w:t>
            </w:r>
            <w:r>
              <w:rPr>
                <w:color w:val="000000"/>
                <w:sz w:val="22"/>
                <w:szCs w:val="22"/>
              </w:rPr>
              <w:t>2</w:t>
            </w:r>
            <w:r w:rsidRPr="00974D95">
              <w:rPr>
                <w:color w:val="000000"/>
                <w:sz w:val="22"/>
                <w:szCs w:val="22"/>
              </w:rPr>
              <w:t>-2</w:t>
            </w:r>
            <w:r>
              <w:rPr>
                <w:color w:val="000000"/>
                <w:sz w:val="22"/>
                <w:szCs w:val="22"/>
              </w:rPr>
              <w:t>6</w:t>
            </w:r>
            <w:r w:rsidRPr="00974D95">
              <w:rPr>
                <w:color w:val="000000"/>
                <w:sz w:val="22"/>
                <w:szCs w:val="22"/>
              </w:rPr>
              <w:t>, 202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9F2C93" w14:paraId="4E6729EB" w14:textId="77777777" w:rsidTr="00E91C84">
        <w:tc>
          <w:tcPr>
            <w:tcW w:w="298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6B4F011" w14:textId="5415E0E9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Atlanta</w:t>
            </w:r>
            <w:r w:rsidRPr="00974D95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GA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66A60E3" w14:textId="76811F8B" w:rsidR="009F2C93" w:rsidRDefault="009F2C93" w:rsidP="009F2C93">
            <w:pPr>
              <w:rPr>
                <w:color w:val="000000"/>
                <w:sz w:val="22"/>
                <w:szCs w:val="22"/>
              </w:rPr>
            </w:pPr>
            <w:r w:rsidRPr="00974D95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3-02-06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13E4D2" w14:textId="5F5D33E5" w:rsidR="009F2C93" w:rsidRDefault="00FA2177" w:rsidP="009F2C93">
            <w:pPr>
              <w:rPr>
                <w:color w:val="000000"/>
                <w:sz w:val="22"/>
                <w:szCs w:val="22"/>
              </w:rPr>
            </w:pPr>
            <w:r w:rsidRPr="00CF7E8A">
              <w:rPr>
                <w:color w:val="000000"/>
                <w:sz w:val="22"/>
                <w:szCs w:val="22"/>
              </w:rPr>
              <w:t>Las Vegas, NV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3E058A" w14:textId="184ADAA5" w:rsidR="009F2C93" w:rsidRDefault="00CF7E8A" w:rsidP="009F2C93">
            <w:pPr>
              <w:rPr>
                <w:color w:val="000000"/>
                <w:sz w:val="22"/>
                <w:szCs w:val="22"/>
              </w:rPr>
            </w:pPr>
            <w:r w:rsidRPr="00CF7E8A">
              <w:rPr>
                <w:color w:val="000000"/>
                <w:sz w:val="22"/>
                <w:szCs w:val="22"/>
              </w:rPr>
              <w:t>Jan31-Feb. 4, 2026</w:t>
            </w:r>
          </w:p>
        </w:tc>
      </w:tr>
    </w:tbl>
    <w:p w14:paraId="66BFEB58" w14:textId="77777777" w:rsidR="00186DA4" w:rsidRDefault="00186DA4">
      <w:pPr>
        <w:rPr>
          <w:sz w:val="22"/>
          <w:szCs w:val="2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6"/>
        <w:gridCol w:w="4857"/>
      </w:tblGrid>
      <w:tr w:rsidR="00186DA4" w14:paraId="688FCD40" w14:textId="77777777">
        <w:tc>
          <w:tcPr>
            <w:tcW w:w="9468" w:type="dxa"/>
            <w:gridSpan w:val="2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B47A0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TC/TG/TRG SUBCOMMITTEES</w:t>
            </w:r>
          </w:p>
          <w:p w14:paraId="05BAC12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67EB1D32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FC20E4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Function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2AAA79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Chairman</w:t>
            </w:r>
          </w:p>
        </w:tc>
      </w:tr>
      <w:tr w:rsidR="00186DA4" w14:paraId="4E1B949C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1CBF7D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Handbook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8F08498" w14:textId="3F295DC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Mohammad </w:t>
            </w:r>
            <w:r w:rsidR="008C1BD1">
              <w:rPr>
                <w:color w:val="000000"/>
                <w:sz w:val="22"/>
                <w:szCs w:val="22"/>
              </w:rPr>
              <w:t>Heidarinejad</w:t>
            </w:r>
          </w:p>
        </w:tc>
      </w:tr>
      <w:tr w:rsidR="00186DA4" w14:paraId="64BDFBAD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320F2E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Research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132D4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Todd </w:t>
            </w:r>
            <w:proofErr w:type="spellStart"/>
            <w:r>
              <w:rPr>
                <w:color w:val="000000"/>
                <w:sz w:val="22"/>
                <w:szCs w:val="22"/>
              </w:rPr>
              <w:t>Gottshall</w:t>
            </w:r>
            <w:proofErr w:type="spellEnd"/>
          </w:p>
        </w:tc>
      </w:tr>
      <w:tr w:rsidR="00186DA4" w14:paraId="147C1991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76CFCE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Standards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2E263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Bruce </w:t>
            </w:r>
            <w:proofErr w:type="spellStart"/>
            <w:r>
              <w:rPr>
                <w:color w:val="000000"/>
                <w:sz w:val="22"/>
                <w:szCs w:val="22"/>
              </w:rPr>
              <w:t>Billedeaux</w:t>
            </w:r>
            <w:proofErr w:type="spellEnd"/>
          </w:p>
        </w:tc>
      </w:tr>
      <w:tr w:rsidR="00186DA4" w14:paraId="75A1C008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7ED9B8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Program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17376C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Michael Galler</w:t>
            </w:r>
          </w:p>
        </w:tc>
      </w:tr>
      <w:tr w:rsidR="00186DA4" w14:paraId="37798EAB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950F53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Emerging Applications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1DBC74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Anthony Fontanini</w:t>
            </w:r>
          </w:p>
        </w:tc>
      </w:tr>
      <w:tr w:rsidR="00186DA4" w14:paraId="4AADBEAD" w14:textId="77777777">
        <w:tc>
          <w:tcPr>
            <w:tcW w:w="460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D630AB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Cybersecurity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9EEB1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Mike Galler</w:t>
            </w:r>
          </w:p>
        </w:tc>
      </w:tr>
    </w:tbl>
    <w:p w14:paraId="0678CD4A" w14:textId="77777777" w:rsidR="00186DA4" w:rsidRPr="003B6D5B" w:rsidRDefault="00186DA4">
      <w:pPr>
        <w:rPr>
          <w:color w:val="7030A0"/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417"/>
        <w:gridCol w:w="1980"/>
        <w:gridCol w:w="3803"/>
      </w:tblGrid>
      <w:tr w:rsidR="003B6D5B" w:rsidRPr="003B6D5B" w14:paraId="65E53CA8" w14:textId="77777777">
        <w:tc>
          <w:tcPr>
            <w:tcW w:w="9468" w:type="dxa"/>
            <w:gridSpan w:val="4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34E8230" w14:textId="0378AE4E" w:rsidR="00186DA4" w:rsidRPr="003B6D5B" w:rsidRDefault="00A9393A">
            <w:pPr>
              <w:rPr>
                <w:color w:val="7030A0"/>
                <w:sz w:val="22"/>
                <w:szCs w:val="22"/>
              </w:rPr>
            </w:pPr>
            <w:r w:rsidRPr="003B27C2">
              <w:rPr>
                <w:b/>
                <w:bCs/>
                <w:sz w:val="22"/>
                <w:szCs w:val="22"/>
              </w:rPr>
              <w:t>RESEARCH PROJECTS-CURRENT</w:t>
            </w:r>
          </w:p>
        </w:tc>
      </w:tr>
      <w:tr w:rsidR="00186DA4" w14:paraId="28CF2D7F" w14:textId="77777777"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54F55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Project Title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54CB3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Contractor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40406A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Monitoring Comm.</w:t>
            </w: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80AF3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Report Made </w:t>
            </w:r>
            <w:proofErr w:type="gramStart"/>
            <w:r>
              <w:rPr>
                <w:color w:val="000000"/>
                <w:sz w:val="22"/>
                <w:szCs w:val="22"/>
              </w:rPr>
              <w:t>At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Meeting</w:t>
            </w:r>
          </w:p>
        </w:tc>
      </w:tr>
      <w:tr w:rsidR="00186DA4" w14:paraId="68CBF304" w14:textId="77777777">
        <w:tc>
          <w:tcPr>
            <w:tcW w:w="226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0951713" w14:textId="33CE9EEE" w:rsidR="00186DA4" w:rsidRDefault="003B6D5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</w:t>
            </w:r>
            <w:r w:rsidR="00DE6B96">
              <w:rPr>
                <w:color w:val="000000"/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t>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2C375AC" w14:textId="13F76CD1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204E1E8" w14:textId="396E4EDE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0B0BAE" w14:textId="77777777" w:rsidR="00186DA4" w:rsidRDefault="00186DA4" w:rsidP="003B6D5B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7336D45D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848"/>
        <w:gridCol w:w="1096"/>
        <w:gridCol w:w="913"/>
        <w:gridCol w:w="719"/>
        <w:gridCol w:w="1096"/>
        <w:gridCol w:w="913"/>
        <w:gridCol w:w="1854"/>
      </w:tblGrid>
      <w:tr w:rsidR="00186DA4" w14:paraId="635D3D5E" w14:textId="77777777">
        <w:tc>
          <w:tcPr>
            <w:tcW w:w="9468" w:type="dxa"/>
            <w:gridSpan w:val="8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00322D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LONG RANGE RESEARCH PLAN</w:t>
            </w:r>
          </w:p>
        </w:tc>
      </w:tr>
      <w:tr w:rsidR="00186DA4" w14:paraId="7E2A178B" w14:textId="77777777">
        <w:tc>
          <w:tcPr>
            <w:tcW w:w="208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B082B2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Rank Title</w:t>
            </w:r>
          </w:p>
        </w:tc>
        <w:tc>
          <w:tcPr>
            <w:tcW w:w="2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36B144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RTAR </w:t>
            </w:r>
          </w:p>
        </w:tc>
        <w:tc>
          <w:tcPr>
            <w:tcW w:w="2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DF60E0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Work Statement</w:t>
            </w: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386319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 Approval for bidding</w:t>
            </w:r>
          </w:p>
        </w:tc>
      </w:tr>
      <w:tr w:rsidR="00186DA4" w14:paraId="2D8290D7" w14:textId="77777777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622AA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FC8E4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Writ-ten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7EB0E5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F90E8B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Subm’d</w:t>
            </w:r>
            <w:proofErr w:type="spellEnd"/>
          </w:p>
          <w:p w14:paraId="753C32D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 RAC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176EF8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Writ-ten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ACF889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6B73F4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Subm’d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to RAC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14:paraId="2F03528C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3E3A5621" w14:textId="77777777">
        <w:trPr>
          <w:trHeight w:val="206"/>
        </w:trPr>
        <w:tc>
          <w:tcPr>
            <w:tcW w:w="208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4FB42A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37C8A5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193796" w14:textId="77777777" w:rsidR="00186DA4" w:rsidRDefault="00186DA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3764093" w14:textId="77777777" w:rsidR="00186DA4" w:rsidRDefault="00186DA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97FB07" w14:textId="77777777" w:rsidR="00186DA4" w:rsidRDefault="00186DA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861B2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CC785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308A68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5F06F91E" w14:textId="77777777" w:rsidR="00186DA4" w:rsidRPr="004542B7" w:rsidRDefault="00186DA4">
      <w:pPr>
        <w:rPr>
          <w:color w:val="000000" w:themeColor="text1"/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3060"/>
        <w:gridCol w:w="540"/>
        <w:gridCol w:w="1080"/>
        <w:gridCol w:w="3240"/>
      </w:tblGrid>
      <w:tr w:rsidR="004542B7" w:rsidRPr="004542B7" w14:paraId="102A56ED" w14:textId="77777777">
        <w:tc>
          <w:tcPr>
            <w:tcW w:w="9468" w:type="dxa"/>
            <w:gridSpan w:val="5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98FE3FE" w14:textId="77777777" w:rsidR="00186DA4" w:rsidRPr="003B27C2" w:rsidRDefault="00A9393A">
            <w:pPr>
              <w:rPr>
                <w:sz w:val="22"/>
                <w:szCs w:val="22"/>
              </w:rPr>
            </w:pPr>
            <w:r w:rsidRPr="003B27C2">
              <w:rPr>
                <w:b/>
                <w:bCs/>
                <w:sz w:val="22"/>
                <w:szCs w:val="22"/>
              </w:rPr>
              <w:t>HANDBOOK RESPONSIBILITIES</w:t>
            </w:r>
          </w:p>
        </w:tc>
      </w:tr>
      <w:tr w:rsidR="00186DA4" w14:paraId="5BE8FF12" w14:textId="77777777"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5578C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Year    Volume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107F48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Chapter Title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3C2D9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ADD83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Deadline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C4B9D9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Handbook Sub. Liaison</w:t>
            </w:r>
          </w:p>
        </w:tc>
      </w:tr>
      <w:tr w:rsidR="00186DA4" w14:paraId="26A2F33E" w14:textId="77777777"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48E3A3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2021    HOF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5D3B2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Computer Applications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B3572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245DE5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333006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2799F137" w14:textId="77777777">
        <w:trPr>
          <w:trHeight w:hRule="exact" w:val="144"/>
        </w:trPr>
        <w:tc>
          <w:tcPr>
            <w:tcW w:w="9468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5A4F1D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1E16DFFA" w14:textId="77777777">
        <w:tc>
          <w:tcPr>
            <w:tcW w:w="9468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7C7911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STANDARDS ACTIVITIES – List and Describe Subjects</w:t>
            </w:r>
          </w:p>
        </w:tc>
      </w:tr>
      <w:tr w:rsidR="00186DA4" w14:paraId="53871E60" w14:textId="77777777">
        <w:tc>
          <w:tcPr>
            <w:tcW w:w="9468" w:type="dxa"/>
            <w:gridSpan w:val="5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9B3682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01A51A2D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694BC205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5E9E6E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TECHNICAL PAPERS from Sponsored Research-Title, when presented (past 3 yrs. present &amp; planned)</w:t>
            </w:r>
          </w:p>
        </w:tc>
      </w:tr>
      <w:tr w:rsidR="00186DA4" w14:paraId="51952B3F" w14:textId="77777777">
        <w:trPr>
          <w:trHeight w:val="395"/>
        </w:trPr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A5F3587" w14:textId="77777777" w:rsidR="00186DA4" w:rsidRDefault="00A9393A">
            <w:pPr>
              <w:numPr>
                <w:ilvl w:val="0"/>
                <w:numId w:val="1"/>
              </w:numPr>
              <w:pBdr>
                <w:left w:val="none" w:sz="0" w:space="7" w:color="auto"/>
              </w:pBdr>
              <w:ind w:hanging="43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n/a </w:t>
            </w:r>
          </w:p>
        </w:tc>
      </w:tr>
    </w:tbl>
    <w:p w14:paraId="62A8FA5C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25D835A4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99798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TC/TG Sponsored Transactions-Title, when presented (past 3 yrs. present &amp; planned)</w:t>
            </w:r>
          </w:p>
        </w:tc>
      </w:tr>
      <w:tr w:rsidR="00186DA4" w14:paraId="65FFB977" w14:textId="77777777"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8EA93F" w14:textId="77777777" w:rsidR="00186DA4" w:rsidRDefault="00A9393A">
            <w:pPr>
              <w:numPr>
                <w:ilvl w:val="0"/>
                <w:numId w:val="2"/>
              </w:numPr>
              <w:pBdr>
                <w:left w:val="none" w:sz="0" w:space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n/a</w:t>
            </w:r>
          </w:p>
        </w:tc>
      </w:tr>
    </w:tbl>
    <w:p w14:paraId="1E7AF382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3ECA1E7C" w14:textId="77777777">
        <w:trPr>
          <w:trHeight w:val="287"/>
        </w:trPr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DDC7D9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 Sponsored Seminars-Title when presented (past 3 yrs. present &amp; planned)</w:t>
            </w:r>
          </w:p>
        </w:tc>
      </w:tr>
      <w:tr w:rsidR="00186DA4" w14:paraId="051BED48" w14:textId="77777777">
        <w:trPr>
          <w:trHeight w:val="197"/>
        </w:trPr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703A41" w14:textId="6235369E" w:rsidR="00AE305B" w:rsidRPr="006500DD" w:rsidRDefault="00AE305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Seminar 10 (Basic) What's New in Cybersecurity</w:t>
            </w:r>
          </w:p>
          <w:p w14:paraId="131B7A8D" w14:textId="51DA56DA" w:rsidR="00AE305B" w:rsidRPr="006500DD" w:rsidRDefault="00AE305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Seminar 27 (Intermediate) Cannabis Grow Facilities: Challenges for HVAC Design, Equipment Selection and Operation</w:t>
            </w:r>
          </w:p>
          <w:p w14:paraId="5DD1FFF0" w14:textId="77777777" w:rsidR="00AE305B" w:rsidRPr="006500DD" w:rsidRDefault="00AE305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 xml:space="preserve">Seminar 50 (Basic): How the Blockchain Will Affect You and Your Work in HVAC&amp;R and Buildings: </w:t>
            </w:r>
            <w:r w:rsidRPr="006500DD">
              <w:rPr>
                <w:rFonts w:ascii="Times-Bold" w:hAnsi="Times-Bold" w:cs="Times-Bold"/>
              </w:rPr>
              <w:t>Don't Get Left Behind</w:t>
            </w:r>
            <w:r w:rsidRPr="006500DD">
              <w:rPr>
                <w:rFonts w:ascii="Times-Bold" w:hAnsi="Times-Bold" w:cs="Times-Bold"/>
                <w:bCs/>
              </w:rPr>
              <w:t>, It's Happening Now!</w:t>
            </w:r>
          </w:p>
          <w:p w14:paraId="1B1D5F58" w14:textId="77777777" w:rsidR="00AE305B" w:rsidRPr="006500DD" w:rsidRDefault="00AE305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Seminar 62 (Basic): Predictive Analytics for HVAC Engineers: What Is in the Box?</w:t>
            </w:r>
          </w:p>
          <w:p w14:paraId="54493E1C" w14:textId="77777777" w:rsidR="00AE305B" w:rsidRPr="006500DD" w:rsidRDefault="00AE305B">
            <w:pPr>
              <w:pStyle w:val="ListParagraph"/>
              <w:numPr>
                <w:ilvl w:val="0"/>
                <w:numId w:val="46"/>
              </w:numPr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Cannabis Grow Facilities - Challenges for HVAC Design, Equipment Selection and Operation - Part 2</w:t>
            </w:r>
          </w:p>
          <w:p w14:paraId="18E0A139" w14:textId="496EF7AA" w:rsidR="00AE305B" w:rsidRPr="006500DD" w:rsidRDefault="00AE305B">
            <w:pPr>
              <w:pStyle w:val="ListParagraph"/>
              <w:numPr>
                <w:ilvl w:val="0"/>
                <w:numId w:val="46"/>
              </w:numPr>
              <w:pBdr>
                <w:bottom w:val="single" w:sz="6" w:space="1" w:color="auto"/>
              </w:pBdr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The Great Energy Predictor Shootout III</w:t>
            </w:r>
          </w:p>
          <w:p w14:paraId="05361CC2" w14:textId="77777777" w:rsidR="004D68BF" w:rsidRPr="006500DD" w:rsidRDefault="004D68BF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Panel 1 The Benefits of Off-Site Construction</w:t>
            </w:r>
          </w:p>
          <w:p w14:paraId="07F9FA59" w14:textId="77777777" w:rsidR="004D68BF" w:rsidRPr="006500DD" w:rsidRDefault="004D68BF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Seminar 2 The Dark Web and Malware: Why We Need to Know More in the Automated World</w:t>
            </w:r>
          </w:p>
          <w:p w14:paraId="1C05E0D5" w14:textId="77777777" w:rsidR="004D68BF" w:rsidRPr="006500DD" w:rsidRDefault="004D68BF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Seminar 12 Winners and Winning Solutions from the ASHRAE Great Energy Predictor III Machine Learning Competition</w:t>
            </w:r>
          </w:p>
          <w:p w14:paraId="288EFD35" w14:textId="77777777" w:rsidR="004D68BF" w:rsidRPr="006500DD" w:rsidRDefault="004D68BF">
            <w:pPr>
              <w:pStyle w:val="ListParagraph"/>
              <w:numPr>
                <w:ilvl w:val="0"/>
                <w:numId w:val="46"/>
              </w:numPr>
              <w:pBdr>
                <w:bottom w:val="single" w:sz="6" w:space="1" w:color="auto"/>
              </w:pBdr>
              <w:autoSpaceDE w:val="0"/>
              <w:autoSpaceDN w:val="0"/>
              <w:adjustRightInd w:val="0"/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 xml:space="preserve">Seminar 38 Controls in an Evolving Landscape: The Impact of 5G, Blockchain, Modern Control Sequences, </w:t>
            </w:r>
            <w:proofErr w:type="gramStart"/>
            <w:r w:rsidRPr="006500DD">
              <w:rPr>
                <w:rFonts w:ascii="Times-Bold" w:hAnsi="Times-Bold" w:cs="Times-Bold"/>
                <w:bCs/>
              </w:rPr>
              <w:t>AI</w:t>
            </w:r>
            <w:proofErr w:type="gramEnd"/>
            <w:r w:rsidRPr="006500DD">
              <w:rPr>
                <w:rFonts w:ascii="Times-Bold" w:hAnsi="Times-Bold" w:cs="Times-Bold"/>
                <w:bCs/>
              </w:rPr>
              <w:t xml:space="preserve"> and Other Exciting Technologies</w:t>
            </w:r>
          </w:p>
          <w:p w14:paraId="09FC1FBC" w14:textId="77777777" w:rsidR="00FD5D12" w:rsidRPr="006500DD" w:rsidRDefault="00FD5D12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Avoid the Headlines! Today's Top 10 Security Best Practices for Controls (LIVE)</w:t>
            </w:r>
          </w:p>
          <w:p w14:paraId="6C167D84" w14:textId="7B3BD702" w:rsidR="00671846" w:rsidRPr="006500DD" w:rsidRDefault="00FD5D12">
            <w:pPr>
              <w:pStyle w:val="ListParagraph"/>
              <w:numPr>
                <w:ilvl w:val="0"/>
                <w:numId w:val="46"/>
              </w:numPr>
              <w:pBdr>
                <w:bottom w:val="single" w:sz="6" w:space="1" w:color="auto"/>
              </w:pBdr>
              <w:autoSpaceDE w:val="0"/>
              <w:autoSpaceDN w:val="0"/>
              <w:adjustRightInd w:val="0"/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Design to Achieve Net-Zero: Data Sharing and Interoperability Between Building Asset, Design, Rating and Analysis Software Tools</w:t>
            </w:r>
          </w:p>
          <w:p w14:paraId="785CFBD3" w14:textId="55B2E936" w:rsidR="000D23F8" w:rsidRPr="006500DD" w:rsidRDefault="000D23F8">
            <w:pPr>
              <w:pStyle w:val="ListParagraph"/>
              <w:numPr>
                <w:ilvl w:val="0"/>
                <w:numId w:val="46"/>
              </w:numPr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Seminar 15: Development of Reference Building Information Model Test Cases for</w:t>
            </w:r>
            <w:r w:rsidR="00BE2849" w:rsidRPr="006500DD">
              <w:rPr>
                <w:rFonts w:ascii="Times-Bold" w:hAnsi="Times-Bold" w:cs="Times-Bold"/>
                <w:bCs/>
              </w:rPr>
              <w:t xml:space="preserve"> </w:t>
            </w:r>
            <w:r w:rsidRPr="006500DD">
              <w:rPr>
                <w:rFonts w:ascii="Times-Bold" w:hAnsi="Times-Bold" w:cs="Times-Bold"/>
                <w:bCs/>
              </w:rPr>
              <w:t>Improving Usage of Software Interoperability Schemas</w:t>
            </w:r>
          </w:p>
          <w:p w14:paraId="2235C889" w14:textId="77777777" w:rsidR="000D23F8" w:rsidRPr="006500DD" w:rsidRDefault="000D23F8">
            <w:pPr>
              <w:pStyle w:val="ListParagraph"/>
              <w:numPr>
                <w:ilvl w:val="0"/>
                <w:numId w:val="46"/>
              </w:numPr>
              <w:pBdr>
                <w:bottom w:val="single" w:sz="6" w:space="1" w:color="auto"/>
              </w:pBdr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Seminar 73: Using Artificial Intelligence to Optimize Building Performance</w:t>
            </w:r>
          </w:p>
          <w:p w14:paraId="5A37A7EC" w14:textId="77777777" w:rsidR="005E4BC2" w:rsidRPr="006500DD" w:rsidRDefault="005E4BC2">
            <w:pPr>
              <w:pStyle w:val="ListParagraph"/>
              <w:numPr>
                <w:ilvl w:val="0"/>
                <w:numId w:val="46"/>
              </w:numPr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Seminar 20: HVAC Design, Control and Operation of Hospitals After COVID-19 Fiasco</w:t>
            </w:r>
          </w:p>
          <w:p w14:paraId="65488952" w14:textId="25E6AC50" w:rsidR="00A345E6" w:rsidRPr="006500DD" w:rsidRDefault="005E4BC2">
            <w:pPr>
              <w:pStyle w:val="ListParagraph"/>
              <w:numPr>
                <w:ilvl w:val="0"/>
                <w:numId w:val="46"/>
              </w:numPr>
              <w:pBdr>
                <w:bottom w:val="single" w:sz="6" w:space="1" w:color="auto"/>
              </w:pBdr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Seminar 35: Energy Modeling and Performance Assessment of Fuel Switching Retrofit Strategies with Air-to-Water Heat Pump Central Plant Systems</w:t>
            </w:r>
          </w:p>
          <w:p w14:paraId="16999766" w14:textId="53D7B9B7" w:rsidR="004D68BF" w:rsidRPr="006500DD" w:rsidRDefault="00322B77">
            <w:pPr>
              <w:pStyle w:val="ListParagraph"/>
              <w:numPr>
                <w:ilvl w:val="0"/>
                <w:numId w:val="46"/>
              </w:numPr>
              <w:pBdr>
                <w:bottom w:val="single" w:sz="6" w:space="1" w:color="auto"/>
              </w:pBdr>
              <w:rPr>
                <w:rFonts w:ascii="Times-Bold" w:hAnsi="Times-Bold" w:cs="Times-Bold"/>
                <w:bCs/>
              </w:rPr>
            </w:pPr>
            <w:r w:rsidRPr="006500DD">
              <w:rPr>
                <w:rFonts w:ascii="Times-Bold" w:hAnsi="Times-Bold" w:cs="Times-Bold"/>
                <w:bCs/>
              </w:rPr>
              <w:t>Seminar 4</w:t>
            </w:r>
            <w:r w:rsidR="00BE2849" w:rsidRPr="006500DD">
              <w:rPr>
                <w:rFonts w:ascii="Times-Bold" w:hAnsi="Times-Bold" w:cs="Times-Bold"/>
                <w:bCs/>
              </w:rPr>
              <w:t xml:space="preserve">: </w:t>
            </w:r>
            <w:r w:rsidRPr="006500DD">
              <w:rPr>
                <w:rFonts w:ascii="Times-Bold" w:hAnsi="Times-Bold" w:cs="Times-Bold"/>
                <w:bCs/>
              </w:rPr>
              <w:t>What happened to our hospitals after the covid-19 Fiasco? HVAC design, Control and Operation</w:t>
            </w:r>
          </w:p>
          <w:p w14:paraId="1B872D89" w14:textId="39F36F31" w:rsidR="00C277F6" w:rsidRDefault="00C277F6" w:rsidP="00C277F6">
            <w:pPr>
              <w:pStyle w:val="Heading1"/>
              <w:numPr>
                <w:ilvl w:val="0"/>
                <w:numId w:val="46"/>
              </w:numPr>
              <w:shd w:val="clear" w:color="auto" w:fill="FFFFFF"/>
              <w:spacing w:before="0" w:after="75"/>
              <w:rPr>
                <w:rFonts w:ascii="Times-Bold" w:hAnsi="Times-Bold" w:cs="Times-Bold"/>
                <w:b w:val="0"/>
                <w:kern w:val="0"/>
                <w:sz w:val="24"/>
                <w:szCs w:val="24"/>
              </w:rPr>
            </w:pPr>
            <w:r w:rsidRPr="00C277F6">
              <w:rPr>
                <w:rFonts w:ascii="Times-Bold" w:hAnsi="Times-Bold" w:cs="Times-Bold"/>
                <w:b w:val="0"/>
                <w:kern w:val="0"/>
                <w:sz w:val="24"/>
                <w:szCs w:val="24"/>
              </w:rPr>
              <w:t xml:space="preserve">Seminar 14: Do We Need More Building Information Modeling (BIM) Standards and Guidelines? </w:t>
            </w:r>
          </w:p>
          <w:p w14:paraId="6B0049CB" w14:textId="560B11BC" w:rsidR="00186DA4" w:rsidRDefault="00BA4B01" w:rsidP="00413F8D">
            <w:pPr>
              <w:pStyle w:val="Heading1"/>
              <w:numPr>
                <w:ilvl w:val="0"/>
                <w:numId w:val="46"/>
              </w:numPr>
              <w:shd w:val="clear" w:color="auto" w:fill="FFFFFF"/>
              <w:spacing w:before="0" w:after="75"/>
              <w:rPr>
                <w:color w:val="000000"/>
                <w:sz w:val="22"/>
                <w:szCs w:val="22"/>
              </w:rPr>
            </w:pPr>
            <w:r w:rsidRPr="00BA4B01">
              <w:rPr>
                <w:rFonts w:ascii="Times-Bold" w:hAnsi="Times-Bold" w:cs="Times-Bold"/>
                <w:b w:val="0"/>
                <w:kern w:val="0"/>
                <w:sz w:val="24"/>
                <w:szCs w:val="24"/>
              </w:rPr>
              <w:t>Seminar 38: Employing 3D Printers for Swift and Adaptable Additive Manufacture of HVAC&amp;R Components</w:t>
            </w:r>
          </w:p>
        </w:tc>
      </w:tr>
    </w:tbl>
    <w:p w14:paraId="1B6A9270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7B314230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2809DC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 Sponsored Forums-Title, when presented (past 3 yrs. present &amp; planned)</w:t>
            </w:r>
          </w:p>
        </w:tc>
      </w:tr>
      <w:tr w:rsidR="00186DA4" w14:paraId="47055A4B" w14:textId="77777777"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BC5316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n/a</w:t>
            </w:r>
          </w:p>
        </w:tc>
      </w:tr>
    </w:tbl>
    <w:p w14:paraId="3365BE39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55BCB300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13F556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JOURNAL PUBLICATIONS, when published (past 3 yrs. present &amp; planned)</w:t>
            </w:r>
          </w:p>
        </w:tc>
      </w:tr>
      <w:tr w:rsidR="00186DA4" w14:paraId="06FB5728" w14:textId="77777777"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2BEBA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n/a</w:t>
            </w:r>
          </w:p>
        </w:tc>
      </w:tr>
    </w:tbl>
    <w:p w14:paraId="734B60EF" w14:textId="77777777" w:rsidR="00186DA4" w:rsidRDefault="00186DA4">
      <w:pPr>
        <w:rPr>
          <w:sz w:val="22"/>
          <w:szCs w:val="22"/>
        </w:rPr>
      </w:pPr>
    </w:p>
    <w:p w14:paraId="66DB4B74" w14:textId="77777777" w:rsidR="008F0DCB" w:rsidRDefault="008F0DCB">
      <w:pPr>
        <w:rPr>
          <w:sz w:val="22"/>
          <w:szCs w:val="22"/>
        </w:rPr>
      </w:pPr>
    </w:p>
    <w:p w14:paraId="0FAD9EA9" w14:textId="77777777" w:rsidR="008F0DCB" w:rsidRDefault="008F0DCB">
      <w:pPr>
        <w:rPr>
          <w:sz w:val="22"/>
          <w:szCs w:val="22"/>
        </w:rPr>
      </w:pPr>
    </w:p>
    <w:p w14:paraId="7CC80DF2" w14:textId="77777777" w:rsidR="008F0DCB" w:rsidRDefault="008F0DCB">
      <w:pPr>
        <w:rPr>
          <w:sz w:val="22"/>
          <w:szCs w:val="22"/>
        </w:rPr>
      </w:pPr>
    </w:p>
    <w:p w14:paraId="112886E5" w14:textId="77777777" w:rsidR="00186DA4" w:rsidRDefault="00186DA4">
      <w:pPr>
        <w:rPr>
          <w:sz w:val="22"/>
          <w:szCs w:val="22"/>
        </w:rPr>
      </w:pPr>
    </w:p>
    <w:p w14:paraId="4444E585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Attachments:</w:t>
      </w:r>
    </w:p>
    <w:p w14:paraId="222609B7" w14:textId="77777777" w:rsidR="00186DA4" w:rsidRDefault="00A9393A">
      <w:pPr>
        <w:rPr>
          <w:sz w:val="22"/>
          <w:szCs w:val="22"/>
        </w:rPr>
      </w:pPr>
      <w:r>
        <w:rPr>
          <w:sz w:val="22"/>
          <w:szCs w:val="22"/>
        </w:rPr>
        <w:t>Minutes – main meeting, subcommittee meetings</w:t>
      </w:r>
    </w:p>
    <w:p w14:paraId="284F88A0" w14:textId="77777777" w:rsidR="00186DA4" w:rsidRDefault="00A9393A">
      <w:pPr>
        <w:pageBreakBefore/>
        <w:widowControl w:val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anchor distT="0" distB="0" distL="114300" distR="114300" simplePos="0" relativeHeight="251658240" behindDoc="0" locked="0" layoutInCell="1" allowOverlap="1" wp14:anchorId="7E472CAB" wp14:editId="0B899E80">
            <wp:simplePos x="0" y="0"/>
            <wp:positionH relativeFrom="column">
              <wp:posOffset>0</wp:posOffset>
            </wp:positionH>
            <wp:positionV relativeFrom="paragraph">
              <wp:posOffset>-152400</wp:posOffset>
            </wp:positionV>
            <wp:extent cx="971550" cy="666750"/>
            <wp:effectExtent l="0" t="0" r="0" b="0"/>
            <wp:wrapNone/>
            <wp:docPr id="100004" name="Picture 100004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2"/>
          <w:szCs w:val="22"/>
        </w:rPr>
        <w:t xml:space="preserve">AGENDA, ASHRAE TC 1.5 Computer Applications </w:t>
      </w:r>
    </w:p>
    <w:p w14:paraId="0E391F1F" w14:textId="5B03D727" w:rsidR="00186DA4" w:rsidRDefault="00451F8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7:30 PM EST, June 27</w:t>
      </w:r>
      <w:r w:rsidR="00A9393A">
        <w:rPr>
          <w:b/>
          <w:bCs/>
          <w:sz w:val="22"/>
          <w:szCs w:val="22"/>
        </w:rPr>
        <w:t xml:space="preserve">, </w:t>
      </w:r>
      <w:r>
        <w:rPr>
          <w:b/>
          <w:bCs/>
          <w:sz w:val="22"/>
          <w:szCs w:val="22"/>
        </w:rPr>
        <w:t>2022</w:t>
      </w:r>
    </w:p>
    <w:p w14:paraId="406B9631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Scope: TC 4.2 is concerned with determination of computer applications to the design and optimization of refrigeration, heating, and air-conditioning systems, </w:t>
      </w:r>
      <w:proofErr w:type="gramStart"/>
      <w:r>
        <w:rPr>
          <w:b/>
          <w:bCs/>
          <w:sz w:val="22"/>
          <w:szCs w:val="22"/>
        </w:rPr>
        <w:t>equipment</w:t>
      </w:r>
      <w:proofErr w:type="gramEnd"/>
      <w:r>
        <w:rPr>
          <w:b/>
          <w:bCs/>
          <w:sz w:val="22"/>
          <w:szCs w:val="22"/>
        </w:rPr>
        <w:t xml:space="preserve"> and components thereof; and with programs for all such uses.</w:t>
      </w:r>
    </w:p>
    <w:p w14:paraId="7A6DBCE6" w14:textId="77777777" w:rsidR="00186DA4" w:rsidRDefault="00186DA4">
      <w:pPr>
        <w:rPr>
          <w:sz w:val="22"/>
          <w:szCs w:val="22"/>
        </w:rPr>
      </w:pPr>
    </w:p>
    <w:p w14:paraId="5EF4C15C" w14:textId="4BE3E347" w:rsidR="00186DA4" w:rsidRDefault="00A9393A">
      <w:pPr>
        <w:widowControl w:val="0"/>
        <w:numPr>
          <w:ilvl w:val="0"/>
          <w:numId w:val="3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Call to order: </w:t>
      </w:r>
      <w:r w:rsidR="00A52F7F">
        <w:rPr>
          <w:sz w:val="22"/>
          <w:szCs w:val="22"/>
        </w:rPr>
        <w:t xml:space="preserve"> </w:t>
      </w:r>
      <w:r w:rsidR="000F4EEB">
        <w:rPr>
          <w:sz w:val="22"/>
          <w:szCs w:val="22"/>
        </w:rPr>
        <w:t>7:0</w:t>
      </w:r>
      <w:r w:rsidR="000D2CC1">
        <w:rPr>
          <w:sz w:val="22"/>
          <w:szCs w:val="22"/>
        </w:rPr>
        <w:t>3</w:t>
      </w:r>
      <w:r w:rsidR="000F4EEB">
        <w:rPr>
          <w:sz w:val="22"/>
          <w:szCs w:val="22"/>
        </w:rPr>
        <w:t xml:space="preserve"> </w:t>
      </w:r>
      <w:r w:rsidR="007958D0">
        <w:rPr>
          <w:sz w:val="22"/>
          <w:szCs w:val="22"/>
        </w:rPr>
        <w:t>pm</w:t>
      </w:r>
      <w:r>
        <w:rPr>
          <w:sz w:val="22"/>
          <w:szCs w:val="22"/>
        </w:rPr>
        <w:t xml:space="preserve"> </w:t>
      </w:r>
      <w:r w:rsidR="00697DA8">
        <w:rPr>
          <w:sz w:val="22"/>
          <w:szCs w:val="22"/>
        </w:rPr>
        <w:t>E</w:t>
      </w:r>
      <w:r w:rsidR="00A65451">
        <w:rPr>
          <w:sz w:val="22"/>
          <w:szCs w:val="22"/>
        </w:rPr>
        <w:t>ST</w:t>
      </w:r>
      <w:r w:rsidR="005371BD">
        <w:rPr>
          <w:sz w:val="22"/>
          <w:szCs w:val="22"/>
        </w:rPr>
        <w:t xml:space="preserve">     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Joshua New (Chair)</w:t>
      </w:r>
    </w:p>
    <w:p w14:paraId="277C1D91" w14:textId="18B1F73C" w:rsidR="00186DA4" w:rsidRPr="00B004AE" w:rsidRDefault="00A9393A">
      <w:pPr>
        <w:widowControl w:val="0"/>
        <w:numPr>
          <w:ilvl w:val="0"/>
          <w:numId w:val="3"/>
        </w:numPr>
        <w:pBdr>
          <w:left w:val="none" w:sz="0" w:space="4" w:color="auto"/>
        </w:pBdr>
        <w:rPr>
          <w:sz w:val="22"/>
          <w:szCs w:val="22"/>
        </w:rPr>
      </w:pPr>
      <w:r w:rsidRPr="00A65451">
        <w:rPr>
          <w:b/>
          <w:bCs/>
          <w:sz w:val="22"/>
          <w:szCs w:val="22"/>
        </w:rPr>
        <w:t xml:space="preserve">Roll call: </w:t>
      </w:r>
      <w:r w:rsidR="00B004AE">
        <w:rPr>
          <w:b/>
          <w:bCs/>
          <w:sz w:val="22"/>
          <w:szCs w:val="22"/>
        </w:rPr>
        <w:t xml:space="preserve"> </w:t>
      </w:r>
      <w:r w:rsidR="00B004AE" w:rsidRPr="00B004AE">
        <w:rPr>
          <w:bCs/>
          <w:sz w:val="22"/>
          <w:szCs w:val="22"/>
        </w:rPr>
        <w:t>7:0</w:t>
      </w:r>
      <w:r w:rsidR="009F2FB2">
        <w:rPr>
          <w:bCs/>
          <w:sz w:val="22"/>
          <w:szCs w:val="22"/>
        </w:rPr>
        <w:t>6</w:t>
      </w:r>
      <w:r w:rsidR="00B004AE">
        <w:rPr>
          <w:bCs/>
          <w:sz w:val="22"/>
          <w:szCs w:val="22"/>
        </w:rPr>
        <w:t xml:space="preserve"> pm. E</w:t>
      </w:r>
      <w:r w:rsidR="005371BD">
        <w:rPr>
          <w:bCs/>
          <w:sz w:val="22"/>
          <w:szCs w:val="22"/>
        </w:rPr>
        <w:t>S</w:t>
      </w:r>
      <w:r w:rsidR="00B004AE">
        <w:rPr>
          <w:bCs/>
          <w:sz w:val="22"/>
          <w:szCs w:val="22"/>
        </w:rPr>
        <w:t>T</w:t>
      </w:r>
      <w:r w:rsidR="005371BD">
        <w:rPr>
          <w:bCs/>
          <w:sz w:val="22"/>
          <w:szCs w:val="22"/>
        </w:rPr>
        <w:t xml:space="preserve">              </w:t>
      </w:r>
    </w:p>
    <w:p w14:paraId="5F8701F1" w14:textId="208850B1" w:rsidR="00186DA4" w:rsidRPr="000225FC" w:rsidRDefault="00A9393A" w:rsidP="000225FC">
      <w:pPr>
        <w:widowControl w:val="0"/>
        <w:spacing w:line="320" w:lineRule="atLeast"/>
        <w:ind w:left="360"/>
        <w:rPr>
          <w:sz w:val="22"/>
          <w:szCs w:val="22"/>
        </w:rPr>
      </w:pPr>
      <w:r>
        <w:rPr>
          <w:b/>
          <w:bCs/>
          <w:sz w:val="22"/>
          <w:szCs w:val="22"/>
        </w:rPr>
        <w:t>Voting Members Present</w:t>
      </w:r>
      <w:r>
        <w:rPr>
          <w:sz w:val="22"/>
          <w:szCs w:val="22"/>
        </w:rPr>
        <w:t xml:space="preserve">: Joshua New, </w:t>
      </w:r>
      <w:r w:rsidR="00B90F7C">
        <w:rPr>
          <w:sz w:val="22"/>
          <w:szCs w:val="22"/>
        </w:rPr>
        <w:t xml:space="preserve">Stephen Roth, </w:t>
      </w:r>
      <w:r>
        <w:rPr>
          <w:sz w:val="22"/>
          <w:szCs w:val="22"/>
        </w:rPr>
        <w:t xml:space="preserve">David Branson, Mike </w:t>
      </w:r>
      <w:proofErr w:type="spellStart"/>
      <w:r>
        <w:rPr>
          <w:sz w:val="22"/>
          <w:szCs w:val="22"/>
        </w:rPr>
        <w:t>Pouchak</w:t>
      </w:r>
      <w:proofErr w:type="spellEnd"/>
      <w:r w:rsidR="000225FC">
        <w:rPr>
          <w:sz w:val="22"/>
          <w:szCs w:val="22"/>
        </w:rPr>
        <w:t xml:space="preserve">, Parastoo Delgoshaei, </w:t>
      </w:r>
      <w:r w:rsidR="000225FC" w:rsidRPr="00286DD9">
        <w:rPr>
          <w:color w:val="000000"/>
          <w:sz w:val="22"/>
          <w:szCs w:val="22"/>
        </w:rPr>
        <w:t>Gerardo Alfonso</w:t>
      </w:r>
      <w:r w:rsidR="00AB2966">
        <w:rPr>
          <w:color w:val="000000"/>
          <w:sz w:val="22"/>
          <w:szCs w:val="22"/>
        </w:rPr>
        <w:t xml:space="preserve"> (VNQ)</w:t>
      </w:r>
      <w:r w:rsidR="003615C6">
        <w:rPr>
          <w:sz w:val="22"/>
          <w:szCs w:val="22"/>
        </w:rPr>
        <w:t>, Tim Dwyer</w:t>
      </w:r>
      <w:r w:rsidR="00AB2966">
        <w:rPr>
          <w:sz w:val="22"/>
          <w:szCs w:val="22"/>
        </w:rPr>
        <w:t xml:space="preserve"> (VNQ)</w:t>
      </w:r>
      <w:r w:rsidR="003615C6">
        <w:rPr>
          <w:sz w:val="22"/>
          <w:szCs w:val="22"/>
        </w:rPr>
        <w:t xml:space="preserve"> </w:t>
      </w:r>
      <w:r>
        <w:rPr>
          <w:sz w:val="22"/>
          <w:szCs w:val="22"/>
        </w:rPr>
        <w:t>(Quorum</w:t>
      </w:r>
      <w:r w:rsidR="003B1225">
        <w:rPr>
          <w:sz w:val="22"/>
          <w:szCs w:val="22"/>
        </w:rPr>
        <w:t xml:space="preserve"> reached 5/6</w:t>
      </w:r>
      <w:r>
        <w:rPr>
          <w:sz w:val="22"/>
          <w:szCs w:val="22"/>
        </w:rPr>
        <w:t>)</w:t>
      </w:r>
      <w:r w:rsidR="0016501D">
        <w:rPr>
          <w:sz w:val="22"/>
          <w:szCs w:val="22"/>
        </w:rPr>
        <w:t xml:space="preserve"> </w:t>
      </w:r>
    </w:p>
    <w:p w14:paraId="6F35669C" w14:textId="77777777" w:rsidR="003B1225" w:rsidRDefault="003B1225">
      <w:pPr>
        <w:widowControl w:val="0"/>
        <w:ind w:left="360"/>
        <w:rPr>
          <w:b/>
          <w:bCs/>
          <w:sz w:val="22"/>
          <w:szCs w:val="22"/>
        </w:rPr>
      </w:pPr>
    </w:p>
    <w:p w14:paraId="59625237" w14:textId="5A0F7CA7" w:rsidR="00186DA4" w:rsidRDefault="00A9393A">
      <w:pPr>
        <w:widowControl w:val="0"/>
        <w:ind w:left="360"/>
        <w:rPr>
          <w:sz w:val="22"/>
          <w:szCs w:val="22"/>
        </w:rPr>
      </w:pPr>
      <w:r>
        <w:rPr>
          <w:b/>
          <w:bCs/>
          <w:sz w:val="22"/>
          <w:szCs w:val="22"/>
        </w:rPr>
        <w:t>Voting Members Not Present</w:t>
      </w:r>
      <w:r>
        <w:rPr>
          <w:sz w:val="22"/>
          <w:szCs w:val="22"/>
        </w:rPr>
        <w:t>: Patrick C</w:t>
      </w:r>
      <w:r w:rsidR="003615C6">
        <w:rPr>
          <w:sz w:val="22"/>
          <w:szCs w:val="22"/>
        </w:rPr>
        <w:t>arpenter</w:t>
      </w:r>
      <w:r w:rsidR="00B253FF">
        <w:rPr>
          <w:sz w:val="22"/>
          <w:szCs w:val="22"/>
        </w:rPr>
        <w:t xml:space="preserve">, </w:t>
      </w:r>
    </w:p>
    <w:p w14:paraId="2BF8F5C1" w14:textId="77777777" w:rsidR="00186DA4" w:rsidRDefault="00186DA4">
      <w:pPr>
        <w:widowControl w:val="0"/>
        <w:rPr>
          <w:sz w:val="22"/>
          <w:szCs w:val="22"/>
        </w:rPr>
      </w:pPr>
    </w:p>
    <w:p w14:paraId="08F8A490" w14:textId="77777777" w:rsidR="00186DA4" w:rsidRDefault="00A9393A">
      <w:pPr>
        <w:widowControl w:val="0"/>
        <w:numPr>
          <w:ilvl w:val="0"/>
          <w:numId w:val="4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Introductions</w:t>
      </w:r>
      <w:r>
        <w:rPr>
          <w:sz w:val="22"/>
          <w:szCs w:val="22"/>
        </w:rPr>
        <w:t>: Performed</w:t>
      </w:r>
    </w:p>
    <w:p w14:paraId="45CDEBAC" w14:textId="77777777" w:rsidR="00186DA4" w:rsidRDefault="00186DA4">
      <w:pPr>
        <w:widowControl w:val="0"/>
        <w:rPr>
          <w:sz w:val="22"/>
          <w:szCs w:val="22"/>
        </w:rPr>
      </w:pPr>
    </w:p>
    <w:p w14:paraId="07D70AA4" w14:textId="77777777" w:rsidR="00186DA4" w:rsidRDefault="00A9393A">
      <w:pPr>
        <w:widowControl w:val="0"/>
        <w:numPr>
          <w:ilvl w:val="0"/>
          <w:numId w:val="5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Attendees</w:t>
      </w:r>
      <w:r>
        <w:rPr>
          <w:sz w:val="22"/>
          <w:szCs w:val="22"/>
        </w:rPr>
        <w:t>: (See above)</w:t>
      </w:r>
    </w:p>
    <w:p w14:paraId="5FBFF14B" w14:textId="77777777" w:rsidR="00186DA4" w:rsidRDefault="00186DA4">
      <w:pPr>
        <w:widowControl w:val="0"/>
        <w:rPr>
          <w:sz w:val="22"/>
          <w:szCs w:val="22"/>
        </w:rPr>
      </w:pPr>
    </w:p>
    <w:p w14:paraId="6198C188" w14:textId="7E06CE46" w:rsidR="00186DA4" w:rsidRPr="00C34DF0" w:rsidRDefault="00A9393A">
      <w:pPr>
        <w:widowControl w:val="0"/>
        <w:numPr>
          <w:ilvl w:val="0"/>
          <w:numId w:val="6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Approval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of Agenda for </w:t>
      </w:r>
      <w:r w:rsidR="005224BF">
        <w:rPr>
          <w:b/>
          <w:bCs/>
          <w:sz w:val="22"/>
          <w:szCs w:val="22"/>
        </w:rPr>
        <w:t>Atlanta</w:t>
      </w:r>
      <w:r>
        <w:rPr>
          <w:b/>
          <w:bCs/>
          <w:sz w:val="22"/>
          <w:szCs w:val="22"/>
        </w:rPr>
        <w:t xml:space="preserve"> Meeting (</w:t>
      </w:r>
      <w:r w:rsidR="005224BF">
        <w:rPr>
          <w:b/>
          <w:bCs/>
          <w:sz w:val="22"/>
          <w:szCs w:val="22"/>
        </w:rPr>
        <w:t>Feb</w:t>
      </w:r>
      <w:r>
        <w:rPr>
          <w:b/>
          <w:bCs/>
          <w:sz w:val="22"/>
          <w:szCs w:val="22"/>
        </w:rPr>
        <w:t xml:space="preserve"> 202</w:t>
      </w:r>
      <w:r w:rsidR="005224BF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) </w:t>
      </w:r>
    </w:p>
    <w:p w14:paraId="51B5EED9" w14:textId="0833179F" w:rsidR="00C34DF0" w:rsidRPr="008F1EB8" w:rsidRDefault="00C34DF0" w:rsidP="00C34DF0">
      <w:pPr>
        <w:widowControl w:val="0"/>
        <w:pBdr>
          <w:left w:val="none" w:sz="0" w:space="4" w:color="auto"/>
        </w:pBdr>
        <w:ind w:left="720"/>
        <w:rPr>
          <w:sz w:val="22"/>
          <w:szCs w:val="22"/>
        </w:rPr>
      </w:pPr>
      <w:r w:rsidRPr="008F1EB8">
        <w:rPr>
          <w:sz w:val="22"/>
          <w:szCs w:val="22"/>
        </w:rPr>
        <w:t xml:space="preserve">Mike </w:t>
      </w:r>
      <w:proofErr w:type="spellStart"/>
      <w:r w:rsidRPr="008F1EB8">
        <w:rPr>
          <w:sz w:val="22"/>
          <w:szCs w:val="22"/>
        </w:rPr>
        <w:t>P</w:t>
      </w:r>
      <w:r w:rsidR="001606DF" w:rsidRPr="008F1EB8">
        <w:rPr>
          <w:sz w:val="22"/>
          <w:szCs w:val="22"/>
        </w:rPr>
        <w:t>ouchak</w:t>
      </w:r>
      <w:proofErr w:type="spellEnd"/>
      <w:r w:rsidRPr="008F1EB8">
        <w:rPr>
          <w:sz w:val="22"/>
          <w:szCs w:val="22"/>
        </w:rPr>
        <w:t xml:space="preserve"> moved </w:t>
      </w:r>
      <w:r w:rsidR="007F663A">
        <w:rPr>
          <w:sz w:val="22"/>
          <w:szCs w:val="22"/>
        </w:rPr>
        <w:t>Parastoo Delgoshaei</w:t>
      </w:r>
      <w:r w:rsidRPr="008F1EB8">
        <w:rPr>
          <w:sz w:val="22"/>
          <w:szCs w:val="22"/>
        </w:rPr>
        <w:t xml:space="preserve"> </w:t>
      </w:r>
      <w:r w:rsidR="0009076F" w:rsidRPr="008F1EB8">
        <w:rPr>
          <w:sz w:val="22"/>
          <w:szCs w:val="22"/>
        </w:rPr>
        <w:t>seconded.</w:t>
      </w:r>
    </w:p>
    <w:p w14:paraId="4A73E5B5" w14:textId="6F5EA094" w:rsidR="008A3AEE" w:rsidRDefault="00625B2C">
      <w:pPr>
        <w:pStyle w:val="ListParagraph"/>
        <w:widowControl w:val="0"/>
        <w:numPr>
          <w:ilvl w:val="0"/>
          <w:numId w:val="27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Approved</w:t>
      </w:r>
      <w:r w:rsidR="006D7FF3">
        <w:rPr>
          <w:sz w:val="22"/>
          <w:szCs w:val="22"/>
        </w:rPr>
        <w:t xml:space="preserve"> as amended with a modification </w:t>
      </w:r>
      <w:r w:rsidR="00DA118C">
        <w:rPr>
          <w:sz w:val="22"/>
          <w:szCs w:val="22"/>
        </w:rPr>
        <w:t xml:space="preserve">to change to the previous </w:t>
      </w:r>
      <w:r w:rsidR="0009076F">
        <w:rPr>
          <w:sz w:val="22"/>
          <w:szCs w:val="22"/>
        </w:rPr>
        <w:t>meeting Toronto</w:t>
      </w:r>
      <w:r w:rsidR="006D7FF3">
        <w:rPr>
          <w:sz w:val="22"/>
          <w:szCs w:val="22"/>
        </w:rPr>
        <w:t xml:space="preserve"> </w:t>
      </w:r>
      <w:r w:rsidR="00667B60">
        <w:rPr>
          <w:sz w:val="22"/>
          <w:szCs w:val="22"/>
        </w:rPr>
        <w:t>m</w:t>
      </w:r>
      <w:r w:rsidR="006D7FF3">
        <w:rPr>
          <w:sz w:val="22"/>
          <w:szCs w:val="22"/>
        </w:rPr>
        <w:t>eeting</w:t>
      </w:r>
      <w:r>
        <w:rPr>
          <w:sz w:val="22"/>
          <w:szCs w:val="22"/>
        </w:rPr>
        <w:t xml:space="preserve"> </w:t>
      </w:r>
      <w:r w:rsidR="00667B60">
        <w:rPr>
          <w:sz w:val="22"/>
          <w:szCs w:val="22"/>
        </w:rPr>
        <w:t>date</w:t>
      </w:r>
      <w:r>
        <w:rPr>
          <w:sz w:val="22"/>
          <w:szCs w:val="22"/>
        </w:rPr>
        <w:t>/</w:t>
      </w:r>
      <w:r w:rsidR="008D043A">
        <w:rPr>
          <w:sz w:val="22"/>
          <w:szCs w:val="22"/>
        </w:rPr>
        <w:t xml:space="preserve"> Approved</w:t>
      </w:r>
      <w:r w:rsidR="008A3AEE">
        <w:rPr>
          <w:sz w:val="22"/>
          <w:szCs w:val="22"/>
        </w:rPr>
        <w:t xml:space="preserve"> Unanimously </w:t>
      </w:r>
    </w:p>
    <w:p w14:paraId="62AF7ADA" w14:textId="77777777" w:rsidR="00FD6121" w:rsidRDefault="00FD6121" w:rsidP="004A795C">
      <w:pPr>
        <w:pStyle w:val="ListParagraph"/>
        <w:widowControl w:val="0"/>
        <w:pBdr>
          <w:left w:val="none" w:sz="0" w:space="4" w:color="auto"/>
        </w:pBdr>
        <w:ind w:left="1710"/>
        <w:rPr>
          <w:sz w:val="22"/>
          <w:szCs w:val="22"/>
        </w:rPr>
      </w:pPr>
    </w:p>
    <w:p w14:paraId="5D440CA6" w14:textId="2C3298EE" w:rsidR="00C34DF0" w:rsidRPr="007C57C9" w:rsidRDefault="00A77E7E" w:rsidP="007C57C9">
      <w:pPr>
        <w:widowControl w:val="0"/>
        <w:pBdr>
          <w:left w:val="none" w:sz="0" w:space="4" w:color="auto"/>
        </w:pBdr>
        <w:rPr>
          <w:color w:val="FF0000"/>
          <w:sz w:val="22"/>
          <w:szCs w:val="22"/>
        </w:rPr>
      </w:pPr>
      <w:r w:rsidRPr="007C57C9">
        <w:rPr>
          <w:color w:val="FF0000"/>
          <w:sz w:val="22"/>
          <w:szCs w:val="22"/>
        </w:rPr>
        <w:t xml:space="preserve">Action item: </w:t>
      </w:r>
      <w:r w:rsidR="00C34DF0" w:rsidRPr="007C57C9">
        <w:rPr>
          <w:color w:val="FF0000"/>
          <w:sz w:val="22"/>
          <w:szCs w:val="22"/>
        </w:rPr>
        <w:t>M</w:t>
      </w:r>
      <w:r w:rsidR="008F1EB8" w:rsidRPr="007C57C9">
        <w:rPr>
          <w:color w:val="FF0000"/>
          <w:sz w:val="22"/>
          <w:szCs w:val="22"/>
        </w:rPr>
        <w:t xml:space="preserve">ike </w:t>
      </w:r>
      <w:r w:rsidR="00C34DF0" w:rsidRPr="007C57C9">
        <w:rPr>
          <w:color w:val="FF0000"/>
          <w:sz w:val="22"/>
          <w:szCs w:val="22"/>
        </w:rPr>
        <w:t>G</w:t>
      </w:r>
      <w:r w:rsidR="008F1EB8" w:rsidRPr="007C57C9">
        <w:rPr>
          <w:color w:val="FF0000"/>
          <w:sz w:val="22"/>
          <w:szCs w:val="22"/>
        </w:rPr>
        <w:t xml:space="preserve">aller </w:t>
      </w:r>
      <w:r w:rsidR="00C34DF0" w:rsidRPr="007C57C9">
        <w:rPr>
          <w:color w:val="FF0000"/>
          <w:sz w:val="22"/>
          <w:szCs w:val="22"/>
        </w:rPr>
        <w:t>to post</w:t>
      </w:r>
      <w:r w:rsidR="002C684C" w:rsidRPr="007C57C9">
        <w:rPr>
          <w:color w:val="FF0000"/>
          <w:sz w:val="22"/>
          <w:szCs w:val="22"/>
        </w:rPr>
        <w:t xml:space="preserve"> final</w:t>
      </w:r>
      <w:r w:rsidR="005224BF">
        <w:rPr>
          <w:color w:val="FF0000"/>
          <w:sz w:val="22"/>
          <w:szCs w:val="22"/>
        </w:rPr>
        <w:t xml:space="preserve"> agenda</w:t>
      </w:r>
      <w:r w:rsidR="00C34DF0" w:rsidRPr="007C57C9">
        <w:rPr>
          <w:color w:val="FF0000"/>
          <w:sz w:val="22"/>
          <w:szCs w:val="22"/>
        </w:rPr>
        <w:t xml:space="preserve"> on the </w:t>
      </w:r>
      <w:r w:rsidR="0009076F" w:rsidRPr="007C57C9">
        <w:rPr>
          <w:color w:val="FF0000"/>
          <w:sz w:val="22"/>
          <w:szCs w:val="22"/>
        </w:rPr>
        <w:t>basecamp.</w:t>
      </w:r>
    </w:p>
    <w:p w14:paraId="58895F06" w14:textId="4E9F7EA8" w:rsidR="00333E56" w:rsidRPr="00A77E7E" w:rsidRDefault="00333E56" w:rsidP="008A3AEE">
      <w:pPr>
        <w:pStyle w:val="ListParagraph"/>
        <w:widowControl w:val="0"/>
        <w:pBdr>
          <w:left w:val="none" w:sz="0" w:space="4" w:color="auto"/>
        </w:pBdr>
        <w:ind w:left="1080"/>
        <w:rPr>
          <w:color w:val="FF0000"/>
          <w:sz w:val="22"/>
          <w:szCs w:val="22"/>
        </w:rPr>
      </w:pPr>
    </w:p>
    <w:p w14:paraId="54A2BFB7" w14:textId="77777777" w:rsidR="00186DA4" w:rsidRDefault="00186DA4">
      <w:pPr>
        <w:ind w:left="720"/>
        <w:rPr>
          <w:sz w:val="22"/>
          <w:szCs w:val="22"/>
        </w:rPr>
      </w:pPr>
    </w:p>
    <w:p w14:paraId="02A1BEAE" w14:textId="104E84A5" w:rsidR="00186DA4" w:rsidRPr="00733831" w:rsidRDefault="00A9393A">
      <w:pPr>
        <w:widowControl w:val="0"/>
        <w:numPr>
          <w:ilvl w:val="0"/>
          <w:numId w:val="7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Approval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of minutes of </w:t>
      </w:r>
      <w:r w:rsidR="00B90ECF">
        <w:rPr>
          <w:b/>
          <w:bCs/>
          <w:sz w:val="22"/>
          <w:szCs w:val="22"/>
        </w:rPr>
        <w:t>Summer</w:t>
      </w:r>
      <w:r>
        <w:rPr>
          <w:b/>
          <w:bCs/>
          <w:sz w:val="22"/>
          <w:szCs w:val="22"/>
        </w:rPr>
        <w:t xml:space="preserve"> Meeting (</w:t>
      </w:r>
      <w:r w:rsidR="00B90ECF">
        <w:rPr>
          <w:b/>
          <w:bCs/>
          <w:sz w:val="22"/>
          <w:szCs w:val="22"/>
        </w:rPr>
        <w:t xml:space="preserve">June </w:t>
      </w:r>
      <w:r w:rsidR="008A3AEE">
        <w:rPr>
          <w:b/>
          <w:bCs/>
          <w:sz w:val="22"/>
          <w:szCs w:val="22"/>
        </w:rPr>
        <w:t>2022</w:t>
      </w:r>
      <w:r>
        <w:rPr>
          <w:b/>
          <w:bCs/>
          <w:sz w:val="22"/>
          <w:szCs w:val="22"/>
        </w:rPr>
        <w:t>) in Basecamp</w:t>
      </w:r>
    </w:p>
    <w:p w14:paraId="26094A41" w14:textId="46C32D30" w:rsidR="00CD2A60" w:rsidRDefault="006D7FF3">
      <w:pPr>
        <w:pStyle w:val="ListParagraph"/>
        <w:widowControl w:val="0"/>
        <w:numPr>
          <w:ilvl w:val="0"/>
          <w:numId w:val="27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Approved / Unanimously</w:t>
      </w:r>
    </w:p>
    <w:p w14:paraId="48A977E8" w14:textId="56A181BF" w:rsidR="001F0EDC" w:rsidRPr="001F0EDC" w:rsidRDefault="001F0EDC" w:rsidP="001F0EDC">
      <w:pPr>
        <w:widowControl w:val="0"/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8F1EB8">
        <w:rPr>
          <w:sz w:val="22"/>
          <w:szCs w:val="22"/>
        </w:rPr>
        <w:t xml:space="preserve">Mike </w:t>
      </w:r>
      <w:proofErr w:type="spellStart"/>
      <w:r w:rsidRPr="008F1EB8">
        <w:rPr>
          <w:sz w:val="22"/>
          <w:szCs w:val="22"/>
        </w:rPr>
        <w:t>Pouchak</w:t>
      </w:r>
      <w:proofErr w:type="spellEnd"/>
      <w:r w:rsidRPr="008F1EB8">
        <w:rPr>
          <w:sz w:val="22"/>
          <w:szCs w:val="22"/>
        </w:rPr>
        <w:t xml:space="preserve"> moved </w:t>
      </w:r>
      <w:r>
        <w:rPr>
          <w:sz w:val="22"/>
          <w:szCs w:val="22"/>
        </w:rPr>
        <w:t>Parastoo Delgoshaei</w:t>
      </w:r>
      <w:r w:rsidRPr="008F1EB8">
        <w:rPr>
          <w:sz w:val="22"/>
          <w:szCs w:val="22"/>
        </w:rPr>
        <w:t xml:space="preserve"> seconded</w:t>
      </w:r>
    </w:p>
    <w:p w14:paraId="6CCE551F" w14:textId="77777777" w:rsidR="00CD2A60" w:rsidRPr="00CD2A60" w:rsidRDefault="00CD2A60" w:rsidP="00137C21">
      <w:pPr>
        <w:pStyle w:val="ListParagraph"/>
        <w:widowControl w:val="0"/>
        <w:pBdr>
          <w:left w:val="none" w:sz="0" w:space="4" w:color="auto"/>
        </w:pBdr>
        <w:ind w:left="1710"/>
        <w:rPr>
          <w:sz w:val="22"/>
          <w:szCs w:val="22"/>
        </w:rPr>
      </w:pPr>
    </w:p>
    <w:p w14:paraId="42673C23" w14:textId="23BCB05D" w:rsidR="006D7FF3" w:rsidRPr="00CD2A60" w:rsidRDefault="00A77E7E" w:rsidP="00CD2A60">
      <w:pPr>
        <w:widowControl w:val="0"/>
        <w:pBdr>
          <w:left w:val="none" w:sz="0" w:space="4" w:color="auto"/>
        </w:pBdr>
        <w:rPr>
          <w:sz w:val="22"/>
          <w:szCs w:val="22"/>
        </w:rPr>
      </w:pPr>
      <w:r w:rsidRPr="00CD2A60">
        <w:rPr>
          <w:color w:val="FF0000"/>
          <w:sz w:val="22"/>
          <w:szCs w:val="22"/>
        </w:rPr>
        <w:t xml:space="preserve">Action item: </w:t>
      </w:r>
      <w:r w:rsidR="006D7FF3" w:rsidRPr="00CD2A60">
        <w:rPr>
          <w:color w:val="FF0000"/>
          <w:sz w:val="22"/>
          <w:szCs w:val="22"/>
        </w:rPr>
        <w:t xml:space="preserve">Mike Galler to post the </w:t>
      </w:r>
      <w:r w:rsidR="00137C21">
        <w:rPr>
          <w:color w:val="FF0000"/>
          <w:sz w:val="22"/>
          <w:szCs w:val="22"/>
        </w:rPr>
        <w:t>meeting minutes</w:t>
      </w:r>
      <w:r w:rsidR="009C10A5">
        <w:rPr>
          <w:color w:val="FF0000"/>
          <w:sz w:val="22"/>
          <w:szCs w:val="22"/>
        </w:rPr>
        <w:t xml:space="preserve"> </w:t>
      </w:r>
      <w:r w:rsidR="000032FC">
        <w:rPr>
          <w:color w:val="FF0000"/>
          <w:sz w:val="22"/>
          <w:szCs w:val="22"/>
        </w:rPr>
        <w:t xml:space="preserve">(Non draft) </w:t>
      </w:r>
      <w:r w:rsidR="009C10A5">
        <w:rPr>
          <w:color w:val="FF0000"/>
          <w:sz w:val="22"/>
          <w:szCs w:val="22"/>
        </w:rPr>
        <w:t>(June 2022)</w:t>
      </w:r>
      <w:r w:rsidR="006D7FF3" w:rsidRPr="00CD2A60">
        <w:rPr>
          <w:color w:val="FF0000"/>
          <w:sz w:val="22"/>
          <w:szCs w:val="22"/>
        </w:rPr>
        <w:t xml:space="preserve"> on the </w:t>
      </w:r>
      <w:r w:rsidR="0009076F" w:rsidRPr="00CD2A60">
        <w:rPr>
          <w:color w:val="FF0000"/>
          <w:sz w:val="22"/>
          <w:szCs w:val="22"/>
        </w:rPr>
        <w:t>basecamp.</w:t>
      </w:r>
    </w:p>
    <w:p w14:paraId="7CC6B12C" w14:textId="73D92B97" w:rsidR="005F0BEB" w:rsidRPr="007C57C9" w:rsidRDefault="005F0BEB" w:rsidP="007C57C9">
      <w:pPr>
        <w:widowControl w:val="0"/>
        <w:pBdr>
          <w:left w:val="none" w:sz="0" w:space="4" w:color="auto"/>
        </w:pBdr>
        <w:rPr>
          <w:color w:val="FF0000"/>
          <w:sz w:val="22"/>
          <w:szCs w:val="22"/>
        </w:rPr>
      </w:pPr>
      <w:r w:rsidRPr="007C57C9">
        <w:rPr>
          <w:color w:val="FF0000"/>
          <w:sz w:val="22"/>
          <w:szCs w:val="22"/>
        </w:rPr>
        <w:t xml:space="preserve">Action item: Mike Galler to post the meeting minutes </w:t>
      </w:r>
      <w:r w:rsidR="000032FC">
        <w:rPr>
          <w:color w:val="FF0000"/>
          <w:sz w:val="22"/>
          <w:szCs w:val="22"/>
        </w:rPr>
        <w:t xml:space="preserve">(Non draft) </w:t>
      </w:r>
      <w:r w:rsidR="007C57C9">
        <w:rPr>
          <w:color w:val="FF0000"/>
          <w:sz w:val="22"/>
          <w:szCs w:val="22"/>
        </w:rPr>
        <w:t>(</w:t>
      </w:r>
      <w:r w:rsidRPr="007C57C9">
        <w:rPr>
          <w:color w:val="FF0000"/>
          <w:sz w:val="22"/>
          <w:szCs w:val="22"/>
        </w:rPr>
        <w:t>January 2022</w:t>
      </w:r>
      <w:r w:rsidR="007C57C9">
        <w:rPr>
          <w:color w:val="FF0000"/>
          <w:sz w:val="22"/>
          <w:szCs w:val="22"/>
        </w:rPr>
        <w:t>)</w:t>
      </w:r>
      <w:r w:rsidRPr="007C57C9">
        <w:rPr>
          <w:color w:val="FF0000"/>
          <w:sz w:val="22"/>
          <w:szCs w:val="22"/>
        </w:rPr>
        <w:t xml:space="preserve"> to</w:t>
      </w:r>
      <w:r w:rsidR="007C57C9">
        <w:rPr>
          <w:color w:val="FF0000"/>
          <w:sz w:val="22"/>
          <w:szCs w:val="22"/>
        </w:rPr>
        <w:t xml:space="preserve"> </w:t>
      </w:r>
      <w:r w:rsidRPr="007C57C9">
        <w:rPr>
          <w:color w:val="FF0000"/>
          <w:sz w:val="22"/>
          <w:szCs w:val="22"/>
        </w:rPr>
        <w:t>http://tc0105.ashraetcs.org</w:t>
      </w:r>
    </w:p>
    <w:p w14:paraId="4228FAFE" w14:textId="107B8A14" w:rsidR="00186DA4" w:rsidRDefault="00623E11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14:paraId="456366B0" w14:textId="0155ECBF" w:rsidR="00186DA4" w:rsidRPr="008858FE" w:rsidRDefault="00A9393A">
      <w:pPr>
        <w:widowControl w:val="0"/>
        <w:numPr>
          <w:ilvl w:val="0"/>
          <w:numId w:val="8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Report from the Chair/Announcements</w:t>
      </w:r>
      <w:r w:rsidR="003E18D2">
        <w:rPr>
          <w:b/>
          <w:bCs/>
          <w:sz w:val="22"/>
          <w:szCs w:val="22"/>
        </w:rPr>
        <w:t xml:space="preserve">                                                     </w:t>
      </w:r>
      <w:r w:rsidR="00B56EA6">
        <w:rPr>
          <w:b/>
          <w:bCs/>
          <w:sz w:val="22"/>
          <w:szCs w:val="22"/>
        </w:rPr>
        <w:t xml:space="preserve">     </w:t>
      </w:r>
      <w:r w:rsidR="003E18D2">
        <w:rPr>
          <w:b/>
          <w:bCs/>
          <w:sz w:val="22"/>
          <w:szCs w:val="22"/>
        </w:rPr>
        <w:t>New</w:t>
      </w:r>
    </w:p>
    <w:p w14:paraId="4CAE2F6F" w14:textId="77777777" w:rsidR="008935B8" w:rsidRDefault="001244FC" w:rsidP="008858FE">
      <w:pPr>
        <w:rPr>
          <w:color w:val="000000" w:themeColor="text1"/>
          <w:sz w:val="22"/>
          <w:szCs w:val="22"/>
        </w:rPr>
      </w:pPr>
      <w:r w:rsidRPr="008935B8">
        <w:rPr>
          <w:color w:val="000000" w:themeColor="text1"/>
          <w:sz w:val="22"/>
          <w:szCs w:val="22"/>
        </w:rPr>
        <w:t xml:space="preserve">       </w:t>
      </w:r>
    </w:p>
    <w:p w14:paraId="4DD96109" w14:textId="26C07436" w:rsidR="008858FE" w:rsidRDefault="00E971C4" w:rsidP="008858F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</w:t>
      </w:r>
      <w:r w:rsidR="001244FC" w:rsidRPr="008935B8">
        <w:rPr>
          <w:color w:val="000000" w:themeColor="text1"/>
          <w:sz w:val="22"/>
          <w:szCs w:val="22"/>
        </w:rPr>
        <w:t>Notes from</w:t>
      </w:r>
      <w:r w:rsidR="00CA0ACF">
        <w:rPr>
          <w:color w:val="000000" w:themeColor="text1"/>
          <w:sz w:val="22"/>
          <w:szCs w:val="22"/>
        </w:rPr>
        <w:t xml:space="preserve"> the</w:t>
      </w:r>
      <w:r w:rsidR="001244FC" w:rsidRPr="008935B8">
        <w:rPr>
          <w:color w:val="000000" w:themeColor="text1"/>
          <w:sz w:val="22"/>
          <w:szCs w:val="22"/>
        </w:rPr>
        <w:t xml:space="preserve"> chair breakfast</w:t>
      </w:r>
      <w:r w:rsidR="00CA0ACF">
        <w:rPr>
          <w:color w:val="000000" w:themeColor="text1"/>
          <w:sz w:val="22"/>
          <w:szCs w:val="22"/>
        </w:rPr>
        <w:t xml:space="preserve"> session</w:t>
      </w:r>
      <w:r>
        <w:rPr>
          <w:color w:val="000000" w:themeColor="text1"/>
          <w:sz w:val="22"/>
          <w:szCs w:val="22"/>
        </w:rPr>
        <w:t>:</w:t>
      </w:r>
    </w:p>
    <w:p w14:paraId="12CCC00F" w14:textId="77777777" w:rsidR="00385238" w:rsidRPr="008935B8" w:rsidRDefault="00385238" w:rsidP="008858FE">
      <w:pPr>
        <w:rPr>
          <w:color w:val="000000" w:themeColor="text1"/>
          <w:sz w:val="22"/>
          <w:szCs w:val="22"/>
        </w:rPr>
      </w:pPr>
    </w:p>
    <w:p w14:paraId="634D54CB" w14:textId="420BFD35" w:rsidR="00F04DF7" w:rsidRDefault="00F87150">
      <w:pPr>
        <w:pStyle w:val="ListParagraph"/>
        <w:numPr>
          <w:ilvl w:val="0"/>
          <w:numId w:val="28"/>
        </w:numPr>
        <w:suppressAutoHyphens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ASHRAE </w:t>
      </w:r>
      <w:r w:rsidR="004B5A92">
        <w:rPr>
          <w:color w:val="000000" w:themeColor="text1"/>
          <w:sz w:val="22"/>
          <w:szCs w:val="22"/>
        </w:rPr>
        <w:t xml:space="preserve">Building </w:t>
      </w:r>
      <w:r>
        <w:rPr>
          <w:color w:val="000000" w:themeColor="text1"/>
          <w:sz w:val="22"/>
          <w:szCs w:val="22"/>
        </w:rPr>
        <w:t>Decarbonization task</w:t>
      </w:r>
      <w:r w:rsidR="00742CEC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 xml:space="preserve">force has </w:t>
      </w:r>
      <w:r w:rsidR="00742CEC">
        <w:rPr>
          <w:color w:val="000000" w:themeColor="text1"/>
          <w:sz w:val="22"/>
          <w:szCs w:val="22"/>
        </w:rPr>
        <w:t xml:space="preserve">about </w:t>
      </w:r>
      <w:r>
        <w:rPr>
          <w:color w:val="000000" w:themeColor="text1"/>
          <w:sz w:val="22"/>
          <w:szCs w:val="22"/>
        </w:rPr>
        <w:t>15 members</w:t>
      </w:r>
      <w:r w:rsidR="001B6F96">
        <w:rPr>
          <w:color w:val="000000" w:themeColor="text1"/>
          <w:sz w:val="22"/>
          <w:szCs w:val="22"/>
        </w:rPr>
        <w:t>, 9</w:t>
      </w:r>
      <w:r w:rsidR="00DF0C89">
        <w:rPr>
          <w:color w:val="000000" w:themeColor="text1"/>
          <w:sz w:val="22"/>
          <w:szCs w:val="22"/>
        </w:rPr>
        <w:t xml:space="preserve"> groups and over 100 international volunteer</w:t>
      </w:r>
      <w:r w:rsidR="000E3DB6">
        <w:rPr>
          <w:color w:val="000000" w:themeColor="text1"/>
          <w:sz w:val="22"/>
          <w:szCs w:val="22"/>
        </w:rPr>
        <w:t>s</w:t>
      </w:r>
      <w:r>
        <w:rPr>
          <w:color w:val="000000" w:themeColor="text1"/>
          <w:sz w:val="22"/>
          <w:szCs w:val="22"/>
        </w:rPr>
        <w:t xml:space="preserve"> </w:t>
      </w:r>
    </w:p>
    <w:p w14:paraId="59A976DB" w14:textId="15CF1E5B" w:rsidR="000054BC" w:rsidRDefault="000054BC">
      <w:pPr>
        <w:pStyle w:val="ListParagraph"/>
        <w:numPr>
          <w:ilvl w:val="0"/>
          <w:numId w:val="28"/>
        </w:numPr>
        <w:suppressAutoHyphens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There </w:t>
      </w:r>
      <w:r w:rsidR="00487F18">
        <w:rPr>
          <w:color w:val="000000" w:themeColor="text1"/>
          <w:sz w:val="22"/>
          <w:szCs w:val="22"/>
        </w:rPr>
        <w:t xml:space="preserve">are good resources </w:t>
      </w:r>
      <w:r w:rsidR="004E231A">
        <w:rPr>
          <w:color w:val="000000" w:themeColor="text1"/>
          <w:sz w:val="22"/>
          <w:szCs w:val="22"/>
        </w:rPr>
        <w:t>with some general information about</w:t>
      </w:r>
      <w:r w:rsidR="001B173D">
        <w:rPr>
          <w:color w:val="000000" w:themeColor="text1"/>
          <w:sz w:val="22"/>
          <w:szCs w:val="22"/>
        </w:rPr>
        <w:t xml:space="preserve"> ASHRAE</w:t>
      </w:r>
      <w:r w:rsidR="004E231A">
        <w:rPr>
          <w:color w:val="000000" w:themeColor="text1"/>
          <w:sz w:val="22"/>
          <w:szCs w:val="22"/>
        </w:rPr>
        <w:t xml:space="preserve"> TCs</w:t>
      </w:r>
      <w:r>
        <w:rPr>
          <w:color w:val="000000" w:themeColor="text1"/>
          <w:sz w:val="22"/>
          <w:szCs w:val="22"/>
        </w:rPr>
        <w:t xml:space="preserve"> (</w:t>
      </w:r>
      <w:r w:rsidR="00561354">
        <w:rPr>
          <w:color w:val="000000" w:themeColor="text1"/>
          <w:sz w:val="22"/>
          <w:szCs w:val="22"/>
        </w:rPr>
        <w:t xml:space="preserve">what are they, </w:t>
      </w:r>
      <w:r w:rsidR="00B67240">
        <w:rPr>
          <w:color w:val="000000" w:themeColor="text1"/>
          <w:sz w:val="22"/>
          <w:szCs w:val="22"/>
        </w:rPr>
        <w:t xml:space="preserve">how to </w:t>
      </w:r>
      <w:r w:rsidR="00A677F4">
        <w:rPr>
          <w:color w:val="000000" w:themeColor="text1"/>
          <w:sz w:val="22"/>
          <w:szCs w:val="22"/>
        </w:rPr>
        <w:t xml:space="preserve">run the TC meetings, </w:t>
      </w:r>
      <w:r w:rsidR="00561354">
        <w:rPr>
          <w:color w:val="000000" w:themeColor="text1"/>
          <w:sz w:val="22"/>
          <w:szCs w:val="22"/>
        </w:rPr>
        <w:t xml:space="preserve">how </w:t>
      </w:r>
      <w:r w:rsidR="003B536F">
        <w:rPr>
          <w:color w:val="000000" w:themeColor="text1"/>
          <w:sz w:val="22"/>
          <w:szCs w:val="22"/>
        </w:rPr>
        <w:t>they operate, etc.</w:t>
      </w:r>
      <w:r w:rsidR="00561354">
        <w:rPr>
          <w:color w:val="000000" w:themeColor="text1"/>
          <w:sz w:val="22"/>
          <w:szCs w:val="22"/>
        </w:rPr>
        <w:t>)</w:t>
      </w:r>
    </w:p>
    <w:p w14:paraId="3B7EF210" w14:textId="496F73E1" w:rsidR="003B536F" w:rsidRDefault="009F38E5" w:rsidP="00701380">
      <w:pPr>
        <w:pStyle w:val="ListParagraph"/>
        <w:numPr>
          <w:ilvl w:val="2"/>
          <w:numId w:val="28"/>
        </w:numPr>
        <w:suppressAutoHyphens/>
        <w:rPr>
          <w:color w:val="000000" w:themeColor="text1"/>
          <w:sz w:val="22"/>
          <w:szCs w:val="22"/>
        </w:rPr>
      </w:pPr>
      <w:hyperlink r:id="rId9" w:history="1">
        <w:r w:rsidR="003B536F" w:rsidRPr="003B536F">
          <w:rPr>
            <w:rStyle w:val="Hyperlink"/>
            <w:sz w:val="22"/>
            <w:szCs w:val="22"/>
            <w:lang w:val="en-CA"/>
          </w:rPr>
          <w:t>https://www.ashrae.org/technical-resources/technical-committees/tc-training-and-presentations</w:t>
        </w:r>
      </w:hyperlink>
    </w:p>
    <w:p w14:paraId="704247A7" w14:textId="33F6980D" w:rsidR="001244FC" w:rsidRDefault="00816332">
      <w:pPr>
        <w:pStyle w:val="ListParagraph"/>
        <w:numPr>
          <w:ilvl w:val="0"/>
          <w:numId w:val="28"/>
        </w:numPr>
        <w:suppressAutoHyphens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 l</w:t>
      </w:r>
      <w:r w:rsidR="00733831" w:rsidRPr="001244FC">
        <w:rPr>
          <w:color w:val="000000" w:themeColor="text1"/>
          <w:sz w:val="22"/>
          <w:szCs w:val="22"/>
        </w:rPr>
        <w:t xml:space="preserve">ot of support </w:t>
      </w:r>
      <w:r w:rsidR="00EB22F3" w:rsidRPr="001244FC">
        <w:rPr>
          <w:color w:val="000000" w:themeColor="text1"/>
          <w:sz w:val="22"/>
          <w:szCs w:val="22"/>
        </w:rPr>
        <w:t xml:space="preserve">from ASHRAE </w:t>
      </w:r>
      <w:r w:rsidR="00687775">
        <w:rPr>
          <w:color w:val="000000" w:themeColor="text1"/>
          <w:sz w:val="22"/>
          <w:szCs w:val="22"/>
        </w:rPr>
        <w:t xml:space="preserve">(voting) </w:t>
      </w:r>
      <w:r w:rsidR="00733831" w:rsidRPr="001244FC">
        <w:rPr>
          <w:color w:val="000000" w:themeColor="text1"/>
          <w:sz w:val="22"/>
          <w:szCs w:val="22"/>
        </w:rPr>
        <w:t xml:space="preserve">for </w:t>
      </w:r>
      <w:r w:rsidR="00687775">
        <w:rPr>
          <w:color w:val="000000" w:themeColor="text1"/>
          <w:sz w:val="22"/>
          <w:szCs w:val="22"/>
        </w:rPr>
        <w:t xml:space="preserve">decarbonization, </w:t>
      </w:r>
      <w:r w:rsidR="00733831" w:rsidRPr="001244FC">
        <w:rPr>
          <w:color w:val="000000" w:themeColor="text1"/>
          <w:sz w:val="22"/>
          <w:szCs w:val="22"/>
        </w:rPr>
        <w:t>electrification</w:t>
      </w:r>
      <w:r w:rsidR="00443C47" w:rsidRPr="001244FC">
        <w:rPr>
          <w:color w:val="000000" w:themeColor="text1"/>
          <w:sz w:val="22"/>
          <w:szCs w:val="22"/>
        </w:rPr>
        <w:t xml:space="preserve">, resilience, and </w:t>
      </w:r>
      <w:r w:rsidR="00F04DF7">
        <w:rPr>
          <w:color w:val="000000" w:themeColor="text1"/>
          <w:sz w:val="22"/>
          <w:szCs w:val="22"/>
        </w:rPr>
        <w:t>climate</w:t>
      </w:r>
      <w:r w:rsidR="00937787">
        <w:rPr>
          <w:color w:val="000000" w:themeColor="text1"/>
          <w:sz w:val="22"/>
          <w:szCs w:val="22"/>
        </w:rPr>
        <w:t xml:space="preserve"> change</w:t>
      </w:r>
      <w:r w:rsidR="00687775">
        <w:rPr>
          <w:color w:val="000000" w:themeColor="text1"/>
          <w:sz w:val="22"/>
          <w:szCs w:val="22"/>
        </w:rPr>
        <w:t>. The decarbonization task force was formed as a response to this call.</w:t>
      </w:r>
    </w:p>
    <w:p w14:paraId="16340025" w14:textId="77777777" w:rsidR="00687775" w:rsidRDefault="00687775" w:rsidP="00687775">
      <w:pPr>
        <w:pStyle w:val="ListParagraph"/>
        <w:suppressAutoHyphens/>
        <w:ind w:left="1500"/>
        <w:rPr>
          <w:color w:val="000000" w:themeColor="text1"/>
          <w:sz w:val="22"/>
          <w:szCs w:val="22"/>
        </w:rPr>
      </w:pPr>
    </w:p>
    <w:p w14:paraId="0BF58F4D" w14:textId="3FE109ED" w:rsidR="00855030" w:rsidRDefault="00855030">
      <w:pPr>
        <w:pStyle w:val="ListParagraph"/>
        <w:numPr>
          <w:ilvl w:val="0"/>
          <w:numId w:val="28"/>
        </w:numPr>
        <w:suppressAutoHyphens/>
        <w:rPr>
          <w:color w:val="000000" w:themeColor="text1"/>
          <w:sz w:val="22"/>
          <w:szCs w:val="22"/>
        </w:rPr>
      </w:pPr>
      <w:r w:rsidRPr="001244FC">
        <w:rPr>
          <w:color w:val="000000" w:themeColor="text1"/>
          <w:sz w:val="22"/>
          <w:szCs w:val="22"/>
        </w:rPr>
        <w:t>TC chairs shall maintain interest group</w:t>
      </w:r>
      <w:r w:rsidR="00073E97">
        <w:rPr>
          <w:color w:val="000000" w:themeColor="text1"/>
          <w:sz w:val="22"/>
          <w:szCs w:val="22"/>
        </w:rPr>
        <w:t>s</w:t>
      </w:r>
      <w:r w:rsidRPr="001244FC">
        <w:rPr>
          <w:color w:val="000000" w:themeColor="text1"/>
          <w:sz w:val="22"/>
          <w:szCs w:val="22"/>
        </w:rPr>
        <w:t xml:space="preserve"> within TC</w:t>
      </w:r>
      <w:r w:rsidR="001F1383" w:rsidRPr="001244FC">
        <w:rPr>
          <w:color w:val="000000" w:themeColor="text1"/>
          <w:sz w:val="22"/>
          <w:szCs w:val="22"/>
        </w:rPr>
        <w:t>. TC 1.5</w:t>
      </w:r>
      <w:r w:rsidR="001E48E7">
        <w:rPr>
          <w:color w:val="000000" w:themeColor="text1"/>
          <w:sz w:val="22"/>
          <w:szCs w:val="22"/>
        </w:rPr>
        <w:t xml:space="preserve">’s membership </w:t>
      </w:r>
      <w:r w:rsidR="002F3266" w:rsidRPr="001244FC">
        <w:rPr>
          <w:color w:val="000000" w:themeColor="text1"/>
          <w:sz w:val="22"/>
          <w:szCs w:val="22"/>
        </w:rPr>
        <w:t>is not evenly balance</w:t>
      </w:r>
      <w:r w:rsidR="001F1383" w:rsidRPr="001244FC">
        <w:rPr>
          <w:color w:val="000000" w:themeColor="text1"/>
          <w:sz w:val="22"/>
          <w:szCs w:val="22"/>
        </w:rPr>
        <w:t>d</w:t>
      </w:r>
      <w:r w:rsidR="009A2533">
        <w:rPr>
          <w:color w:val="000000" w:themeColor="text1"/>
          <w:sz w:val="22"/>
          <w:szCs w:val="22"/>
        </w:rPr>
        <w:t xml:space="preserve">, </w:t>
      </w:r>
      <w:r w:rsidR="002F3266" w:rsidRPr="001244FC">
        <w:rPr>
          <w:color w:val="000000" w:themeColor="text1"/>
          <w:sz w:val="22"/>
          <w:szCs w:val="22"/>
        </w:rPr>
        <w:t>specially at the leadership level. (National labs and government</w:t>
      </w:r>
      <w:r w:rsidR="00273626" w:rsidRPr="001244FC">
        <w:rPr>
          <w:color w:val="000000" w:themeColor="text1"/>
          <w:sz w:val="22"/>
          <w:szCs w:val="22"/>
        </w:rPr>
        <w:t xml:space="preserve"> </w:t>
      </w:r>
      <w:r w:rsidR="00015695">
        <w:rPr>
          <w:color w:val="000000" w:themeColor="text1"/>
          <w:sz w:val="22"/>
          <w:szCs w:val="22"/>
        </w:rPr>
        <w:t xml:space="preserve">funded organization </w:t>
      </w:r>
      <w:r w:rsidR="00273626" w:rsidRPr="001244FC">
        <w:rPr>
          <w:color w:val="000000" w:themeColor="text1"/>
          <w:sz w:val="22"/>
          <w:szCs w:val="22"/>
        </w:rPr>
        <w:t>are overrep</w:t>
      </w:r>
      <w:r w:rsidR="008935B8">
        <w:rPr>
          <w:color w:val="000000" w:themeColor="text1"/>
          <w:sz w:val="22"/>
          <w:szCs w:val="22"/>
        </w:rPr>
        <w:t>re</w:t>
      </w:r>
      <w:r w:rsidR="00273626" w:rsidRPr="001244FC">
        <w:rPr>
          <w:color w:val="000000" w:themeColor="text1"/>
          <w:sz w:val="22"/>
          <w:szCs w:val="22"/>
        </w:rPr>
        <w:t>sented</w:t>
      </w:r>
      <w:r w:rsidR="002F3266" w:rsidRPr="001244FC">
        <w:rPr>
          <w:color w:val="000000" w:themeColor="text1"/>
          <w:sz w:val="22"/>
          <w:szCs w:val="22"/>
        </w:rPr>
        <w:t>)</w:t>
      </w:r>
      <w:r w:rsidR="00073E97">
        <w:rPr>
          <w:color w:val="000000" w:themeColor="text1"/>
          <w:sz w:val="22"/>
          <w:szCs w:val="22"/>
        </w:rPr>
        <w:t>. We should bring in more people to broade</w:t>
      </w:r>
      <w:r w:rsidR="000D3204">
        <w:rPr>
          <w:color w:val="000000" w:themeColor="text1"/>
          <w:sz w:val="22"/>
          <w:szCs w:val="22"/>
        </w:rPr>
        <w:t xml:space="preserve">r </w:t>
      </w:r>
      <w:r w:rsidR="000D3204">
        <w:rPr>
          <w:color w:val="000000" w:themeColor="text1"/>
          <w:sz w:val="22"/>
          <w:szCs w:val="22"/>
        </w:rPr>
        <w:lastRenderedPageBreak/>
        <w:t>representation</w:t>
      </w:r>
      <w:r w:rsidR="00F15B7A">
        <w:rPr>
          <w:color w:val="000000" w:themeColor="text1"/>
          <w:sz w:val="22"/>
          <w:szCs w:val="22"/>
        </w:rPr>
        <w:t xml:space="preserve">. </w:t>
      </w:r>
      <w:r w:rsidR="00057F6A">
        <w:rPr>
          <w:color w:val="000000" w:themeColor="text1"/>
          <w:sz w:val="22"/>
          <w:szCs w:val="22"/>
        </w:rPr>
        <w:t xml:space="preserve">TC 1.5 </w:t>
      </w:r>
      <w:r w:rsidR="003A5F15">
        <w:rPr>
          <w:color w:val="000000" w:themeColor="text1"/>
          <w:sz w:val="22"/>
          <w:szCs w:val="22"/>
        </w:rPr>
        <w:t>lacks diversity</w:t>
      </w:r>
      <w:r w:rsidR="00057F6A">
        <w:rPr>
          <w:color w:val="000000" w:themeColor="text1"/>
          <w:sz w:val="22"/>
          <w:szCs w:val="22"/>
        </w:rPr>
        <w:t xml:space="preserve"> </w:t>
      </w:r>
      <w:r w:rsidR="00EA47F9">
        <w:rPr>
          <w:color w:val="000000" w:themeColor="text1"/>
          <w:sz w:val="22"/>
          <w:szCs w:val="22"/>
        </w:rPr>
        <w:t>does not have</w:t>
      </w:r>
      <w:r w:rsidR="00057F6A">
        <w:rPr>
          <w:color w:val="000000" w:themeColor="text1"/>
          <w:sz w:val="22"/>
          <w:szCs w:val="22"/>
        </w:rPr>
        <w:t xml:space="preserve"> many </w:t>
      </w:r>
      <w:r w:rsidR="00CA3544">
        <w:rPr>
          <w:color w:val="000000" w:themeColor="text1"/>
          <w:sz w:val="22"/>
          <w:szCs w:val="22"/>
        </w:rPr>
        <w:t>females</w:t>
      </w:r>
      <w:r w:rsidR="00057F6A">
        <w:rPr>
          <w:color w:val="000000" w:themeColor="text1"/>
          <w:sz w:val="22"/>
          <w:szCs w:val="22"/>
        </w:rPr>
        <w:t xml:space="preserve"> </w:t>
      </w:r>
      <w:r w:rsidR="00FB486E">
        <w:rPr>
          <w:color w:val="000000" w:themeColor="text1"/>
          <w:sz w:val="22"/>
          <w:szCs w:val="22"/>
        </w:rPr>
        <w:t xml:space="preserve">and </w:t>
      </w:r>
      <w:r w:rsidR="00057F6A">
        <w:rPr>
          <w:color w:val="000000" w:themeColor="text1"/>
          <w:sz w:val="22"/>
          <w:szCs w:val="22"/>
        </w:rPr>
        <w:t xml:space="preserve">under 35 </w:t>
      </w:r>
      <w:r w:rsidR="00FB486E">
        <w:rPr>
          <w:color w:val="000000" w:themeColor="text1"/>
          <w:sz w:val="22"/>
          <w:szCs w:val="22"/>
        </w:rPr>
        <w:t>members.</w:t>
      </w:r>
    </w:p>
    <w:p w14:paraId="095C2659" w14:textId="77777777" w:rsidR="008E45E6" w:rsidRPr="008E45E6" w:rsidRDefault="008E45E6">
      <w:pPr>
        <w:pStyle w:val="ListParagraph"/>
        <w:numPr>
          <w:ilvl w:val="0"/>
          <w:numId w:val="28"/>
        </w:numPr>
        <w:rPr>
          <w:color w:val="000000" w:themeColor="text1"/>
          <w:sz w:val="22"/>
          <w:szCs w:val="22"/>
        </w:rPr>
      </w:pPr>
      <w:r w:rsidRPr="008E45E6">
        <w:rPr>
          <w:color w:val="000000" w:themeColor="text1"/>
          <w:sz w:val="22"/>
          <w:szCs w:val="22"/>
        </w:rPr>
        <w:t>Management By Objectives (MBO) template from Strategic Plan (ashrae.org-&gt;About)</w:t>
      </w:r>
    </w:p>
    <w:p w14:paraId="2F37D350" w14:textId="5C9E437B" w:rsidR="008E45E6" w:rsidRPr="008E45E6" w:rsidRDefault="009F38E5" w:rsidP="00C266D8">
      <w:pPr>
        <w:pStyle w:val="ListParagraph"/>
        <w:ind w:left="1500"/>
        <w:rPr>
          <w:color w:val="000000" w:themeColor="text1"/>
          <w:sz w:val="22"/>
          <w:szCs w:val="22"/>
        </w:rPr>
      </w:pPr>
      <w:hyperlink r:id="rId10" w:history="1">
        <w:r w:rsidR="00C84224" w:rsidRPr="005F0D4F">
          <w:rPr>
            <w:rStyle w:val="Hyperlink"/>
          </w:rPr>
          <w:t>https://3.basecamp.com/3106353/buckets/15520814/uploads/4344620272</w:t>
        </w:r>
      </w:hyperlink>
    </w:p>
    <w:p w14:paraId="654A4A43" w14:textId="5A267E62" w:rsidR="000D3204" w:rsidRPr="008E45E6" w:rsidRDefault="000D3204" w:rsidP="008E45E6">
      <w:pPr>
        <w:suppressAutoHyphens/>
        <w:ind w:left="1140"/>
        <w:rPr>
          <w:color w:val="000000" w:themeColor="text1"/>
          <w:sz w:val="22"/>
          <w:szCs w:val="22"/>
        </w:rPr>
      </w:pPr>
    </w:p>
    <w:p w14:paraId="1ED46485" w14:textId="77777777" w:rsidR="008858FE" w:rsidRPr="00405FCF" w:rsidRDefault="008858FE" w:rsidP="000C1C3F">
      <w:pPr>
        <w:rPr>
          <w:sz w:val="22"/>
          <w:szCs w:val="22"/>
        </w:rPr>
      </w:pPr>
    </w:p>
    <w:p w14:paraId="465AFF40" w14:textId="1F66889C" w:rsidR="00AD1B62" w:rsidRDefault="00AD1B62" w:rsidP="00920A86">
      <w:pPr>
        <w:widowControl w:val="0"/>
        <w:pBdr>
          <w:left w:val="none" w:sz="0" w:space="4" w:color="auto"/>
        </w:pBdr>
        <w:rPr>
          <w:color w:val="FF0000"/>
          <w:sz w:val="22"/>
          <w:szCs w:val="22"/>
        </w:rPr>
      </w:pPr>
      <w:r w:rsidRPr="00AD1B62">
        <w:rPr>
          <w:color w:val="FF0000"/>
          <w:sz w:val="22"/>
          <w:szCs w:val="22"/>
        </w:rPr>
        <w:t>Action item:</w:t>
      </w:r>
      <w:r>
        <w:rPr>
          <w:color w:val="FF0000"/>
          <w:sz w:val="22"/>
          <w:szCs w:val="22"/>
        </w:rPr>
        <w:t xml:space="preserve"> </w:t>
      </w:r>
      <w:r w:rsidR="00F1234F">
        <w:rPr>
          <w:color w:val="FF0000"/>
          <w:sz w:val="22"/>
          <w:szCs w:val="22"/>
        </w:rPr>
        <w:t>Joshua</w:t>
      </w:r>
      <w:r w:rsidR="00D82B5A">
        <w:rPr>
          <w:color w:val="FF0000"/>
          <w:sz w:val="22"/>
          <w:szCs w:val="22"/>
        </w:rPr>
        <w:t xml:space="preserve"> New </w:t>
      </w:r>
      <w:r w:rsidR="006500DD">
        <w:rPr>
          <w:color w:val="FF0000"/>
          <w:sz w:val="22"/>
          <w:szCs w:val="22"/>
        </w:rPr>
        <w:t xml:space="preserve">– </w:t>
      </w:r>
      <w:r w:rsidR="00031C89">
        <w:rPr>
          <w:color w:val="FF0000"/>
          <w:sz w:val="22"/>
          <w:szCs w:val="22"/>
        </w:rPr>
        <w:t xml:space="preserve">To </w:t>
      </w:r>
      <w:r w:rsidR="00A256B5">
        <w:rPr>
          <w:color w:val="FF0000"/>
          <w:sz w:val="22"/>
          <w:szCs w:val="22"/>
        </w:rPr>
        <w:t>consider</w:t>
      </w:r>
      <w:r w:rsidR="00031C89">
        <w:rPr>
          <w:color w:val="FF0000"/>
          <w:sz w:val="22"/>
          <w:szCs w:val="22"/>
        </w:rPr>
        <w:t xml:space="preserve"> </w:t>
      </w:r>
      <w:r w:rsidR="00076EDF">
        <w:rPr>
          <w:color w:val="FF0000"/>
          <w:sz w:val="22"/>
          <w:szCs w:val="22"/>
        </w:rPr>
        <w:t>a</w:t>
      </w:r>
      <w:r w:rsidR="00C456C9">
        <w:rPr>
          <w:color w:val="FF0000"/>
          <w:sz w:val="22"/>
          <w:szCs w:val="22"/>
        </w:rPr>
        <w:t>ppointing</w:t>
      </w:r>
      <w:r w:rsidR="00076EDF">
        <w:rPr>
          <w:color w:val="FF0000"/>
          <w:sz w:val="22"/>
          <w:szCs w:val="22"/>
        </w:rPr>
        <w:t xml:space="preserve"> membership chair </w:t>
      </w:r>
      <w:r w:rsidR="008A78AC">
        <w:rPr>
          <w:color w:val="FF0000"/>
          <w:sz w:val="22"/>
          <w:szCs w:val="22"/>
        </w:rPr>
        <w:t xml:space="preserve">who will be </w:t>
      </w:r>
      <w:r w:rsidR="00076EDF">
        <w:rPr>
          <w:color w:val="FF0000"/>
          <w:sz w:val="22"/>
          <w:szCs w:val="22"/>
        </w:rPr>
        <w:t xml:space="preserve">responsible </w:t>
      </w:r>
      <w:r w:rsidR="00C456C9">
        <w:rPr>
          <w:color w:val="FF0000"/>
          <w:sz w:val="22"/>
          <w:szCs w:val="22"/>
        </w:rPr>
        <w:t xml:space="preserve">for ensuring </w:t>
      </w:r>
      <w:r w:rsidR="00F447DE">
        <w:rPr>
          <w:color w:val="FF0000"/>
          <w:sz w:val="22"/>
          <w:szCs w:val="22"/>
        </w:rPr>
        <w:t>balance</w:t>
      </w:r>
      <w:r w:rsidR="00B67CC5">
        <w:rPr>
          <w:color w:val="FF0000"/>
          <w:sz w:val="22"/>
          <w:szCs w:val="22"/>
        </w:rPr>
        <w:t xml:space="preserve"> </w:t>
      </w:r>
      <w:r w:rsidR="00A256B5">
        <w:rPr>
          <w:color w:val="FF0000"/>
          <w:sz w:val="22"/>
          <w:szCs w:val="22"/>
        </w:rPr>
        <w:t>and proper</w:t>
      </w:r>
      <w:r w:rsidR="00EA47F9">
        <w:rPr>
          <w:color w:val="FF0000"/>
          <w:sz w:val="22"/>
          <w:szCs w:val="22"/>
        </w:rPr>
        <w:t xml:space="preserve"> representation </w:t>
      </w:r>
      <w:r w:rsidR="00B67CC5">
        <w:rPr>
          <w:color w:val="FF0000"/>
          <w:sz w:val="22"/>
          <w:szCs w:val="22"/>
        </w:rPr>
        <w:t xml:space="preserve">within </w:t>
      </w:r>
      <w:r w:rsidR="00DA0FB9">
        <w:rPr>
          <w:color w:val="FF0000"/>
          <w:sz w:val="22"/>
          <w:szCs w:val="22"/>
        </w:rPr>
        <w:t xml:space="preserve">the </w:t>
      </w:r>
      <w:r w:rsidR="0009076F">
        <w:rPr>
          <w:color w:val="FF0000"/>
          <w:sz w:val="22"/>
          <w:szCs w:val="22"/>
        </w:rPr>
        <w:t>members.</w:t>
      </w:r>
    </w:p>
    <w:p w14:paraId="1F753F1C" w14:textId="7002E7E4" w:rsidR="00EA47F9" w:rsidRDefault="00EA47F9" w:rsidP="00920A86">
      <w:pPr>
        <w:widowControl w:val="0"/>
        <w:pBdr>
          <w:left w:val="none" w:sz="0" w:space="4" w:color="auto"/>
        </w:pBdr>
        <w:rPr>
          <w:color w:val="FF0000"/>
          <w:sz w:val="22"/>
          <w:szCs w:val="22"/>
        </w:rPr>
      </w:pPr>
    </w:p>
    <w:p w14:paraId="3A87040C" w14:textId="6A66E30D" w:rsidR="00EA47F9" w:rsidRPr="00AD1B62" w:rsidRDefault="00EA47F9" w:rsidP="00920A86">
      <w:pPr>
        <w:widowControl w:val="0"/>
        <w:pBdr>
          <w:left w:val="none" w:sz="0" w:space="4" w:color="auto"/>
        </w:pBd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Action item: </w:t>
      </w:r>
      <w:r w:rsidR="00AB49FA">
        <w:rPr>
          <w:color w:val="FF0000"/>
          <w:sz w:val="22"/>
          <w:szCs w:val="22"/>
        </w:rPr>
        <w:t xml:space="preserve">Joshua New </w:t>
      </w:r>
      <w:r>
        <w:rPr>
          <w:color w:val="FF0000"/>
          <w:sz w:val="22"/>
          <w:szCs w:val="22"/>
        </w:rPr>
        <w:t xml:space="preserve">check </w:t>
      </w:r>
      <w:r w:rsidR="00AB49FA">
        <w:rPr>
          <w:color w:val="FF0000"/>
          <w:sz w:val="22"/>
          <w:szCs w:val="22"/>
        </w:rPr>
        <w:t xml:space="preserve">the TC 1.5 activities are aligned with ASHRAE general </w:t>
      </w:r>
      <w:r w:rsidR="00DA0FB9">
        <w:rPr>
          <w:color w:val="FF0000"/>
          <w:sz w:val="22"/>
          <w:szCs w:val="22"/>
        </w:rPr>
        <w:t>goals (MBO)</w:t>
      </w:r>
    </w:p>
    <w:p w14:paraId="11674B87" w14:textId="7C1F8399" w:rsidR="00186DA4" w:rsidRDefault="00186DA4">
      <w:pPr>
        <w:widowControl w:val="0"/>
        <w:ind w:left="360"/>
        <w:rPr>
          <w:sz w:val="22"/>
          <w:szCs w:val="22"/>
        </w:rPr>
      </w:pPr>
    </w:p>
    <w:p w14:paraId="60088023" w14:textId="4128ACC9" w:rsidR="00EA496D" w:rsidRDefault="00EA496D">
      <w:pPr>
        <w:widowControl w:val="0"/>
        <w:ind w:left="360"/>
        <w:rPr>
          <w:sz w:val="22"/>
          <w:szCs w:val="22"/>
        </w:rPr>
      </w:pPr>
    </w:p>
    <w:p w14:paraId="50796E57" w14:textId="77777777" w:rsidR="00EA496D" w:rsidRDefault="00EA496D">
      <w:pPr>
        <w:widowControl w:val="0"/>
        <w:ind w:left="360"/>
        <w:rPr>
          <w:sz w:val="22"/>
          <w:szCs w:val="22"/>
        </w:rPr>
      </w:pPr>
    </w:p>
    <w:p w14:paraId="42C92880" w14:textId="6618C301" w:rsidR="00186DA4" w:rsidRPr="00B004AE" w:rsidRDefault="003E18D2">
      <w:pPr>
        <w:widowControl w:val="0"/>
        <w:numPr>
          <w:ilvl w:val="0"/>
          <w:numId w:val="9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Section Head Update</w:t>
      </w:r>
      <w:r w:rsidR="00A840F2">
        <w:rPr>
          <w:b/>
          <w:bCs/>
          <w:sz w:val="22"/>
          <w:szCs w:val="22"/>
        </w:rPr>
        <w:t xml:space="preserve">                                                                             </w:t>
      </w:r>
      <w:r w:rsidR="00DE1E24">
        <w:rPr>
          <w:b/>
          <w:bCs/>
          <w:sz w:val="22"/>
          <w:szCs w:val="22"/>
        </w:rPr>
        <w:t xml:space="preserve">       </w:t>
      </w:r>
      <w:r w:rsidR="00A840F2" w:rsidRPr="00B04341">
        <w:rPr>
          <w:b/>
          <w:sz w:val="22"/>
          <w:szCs w:val="22"/>
        </w:rPr>
        <w:t>Meredith/Metzger</w:t>
      </w:r>
    </w:p>
    <w:p w14:paraId="5EFDD840" w14:textId="4FF7E85F" w:rsidR="00B004AE" w:rsidRDefault="00B004AE" w:rsidP="00B004AE">
      <w:pPr>
        <w:widowControl w:val="0"/>
        <w:pBdr>
          <w:left w:val="none" w:sz="0" w:space="4" w:color="auto"/>
        </w:pBdr>
        <w:ind w:left="720"/>
        <w:rPr>
          <w:sz w:val="22"/>
          <w:szCs w:val="22"/>
        </w:rPr>
      </w:pPr>
    </w:p>
    <w:p w14:paraId="749A6997" w14:textId="706FF987" w:rsidR="00B004AE" w:rsidRDefault="00F874AE" w:rsidP="00B004AE">
      <w:pPr>
        <w:widowControl w:val="0"/>
        <w:pBdr>
          <w:left w:val="none" w:sz="0" w:space="4" w:color="auto"/>
        </w:pBdr>
        <w:ind w:left="720"/>
        <w:rPr>
          <w:sz w:val="22"/>
          <w:szCs w:val="22"/>
        </w:rPr>
      </w:pPr>
      <w:r>
        <w:rPr>
          <w:sz w:val="22"/>
          <w:szCs w:val="22"/>
        </w:rPr>
        <w:t>Corey Metzger</w:t>
      </w:r>
      <w:r w:rsidR="00B004AE">
        <w:rPr>
          <w:sz w:val="22"/>
          <w:szCs w:val="22"/>
        </w:rPr>
        <w:t xml:space="preserve"> Meredith attended</w:t>
      </w:r>
      <w:r w:rsidR="00B628EB">
        <w:rPr>
          <w:sz w:val="22"/>
          <w:szCs w:val="22"/>
        </w:rPr>
        <w:t xml:space="preserve"> in person</w:t>
      </w:r>
      <w:r w:rsidR="006A3398">
        <w:rPr>
          <w:sz w:val="22"/>
          <w:szCs w:val="22"/>
        </w:rPr>
        <w:t xml:space="preserve">: </w:t>
      </w:r>
    </w:p>
    <w:p w14:paraId="12C49EB7" w14:textId="77777777" w:rsidR="006A3398" w:rsidRDefault="006A3398" w:rsidP="00B004AE">
      <w:pPr>
        <w:widowControl w:val="0"/>
        <w:pBdr>
          <w:left w:val="none" w:sz="0" w:space="4" w:color="auto"/>
        </w:pBdr>
        <w:ind w:left="720"/>
        <w:rPr>
          <w:sz w:val="22"/>
          <w:szCs w:val="22"/>
        </w:rPr>
      </w:pPr>
    </w:p>
    <w:p w14:paraId="72FB9EE0" w14:textId="1B372E5B" w:rsidR="00F874AE" w:rsidRDefault="00F34AC4" w:rsidP="006E709B">
      <w:pPr>
        <w:pStyle w:val="ListParagraph"/>
        <w:widowControl w:val="0"/>
        <w:numPr>
          <w:ilvl w:val="0"/>
          <w:numId w:val="48"/>
        </w:numPr>
        <w:pBdr>
          <w:left w:val="none" w:sz="0" w:space="4" w:color="auto"/>
        </w:pBdr>
        <w:rPr>
          <w:sz w:val="22"/>
          <w:szCs w:val="22"/>
        </w:rPr>
      </w:pPr>
      <w:r w:rsidRPr="006E709B">
        <w:rPr>
          <w:sz w:val="22"/>
          <w:szCs w:val="22"/>
        </w:rPr>
        <w:t>It was discussed i</w:t>
      </w:r>
      <w:r w:rsidR="00F874AE" w:rsidRPr="006E709B">
        <w:rPr>
          <w:sz w:val="22"/>
          <w:szCs w:val="22"/>
        </w:rPr>
        <w:t xml:space="preserve">n the </w:t>
      </w:r>
      <w:r w:rsidRPr="006E709B">
        <w:rPr>
          <w:sz w:val="22"/>
          <w:szCs w:val="22"/>
        </w:rPr>
        <w:t xml:space="preserve">TAC meeting that </w:t>
      </w:r>
      <w:r w:rsidR="00CA72B4" w:rsidRPr="006E709B">
        <w:rPr>
          <w:sz w:val="22"/>
          <w:szCs w:val="22"/>
        </w:rPr>
        <w:t>this TC should be involved with the decarbonization task force</w:t>
      </w:r>
      <w:r w:rsidR="00303A5A">
        <w:rPr>
          <w:sz w:val="22"/>
          <w:szCs w:val="22"/>
        </w:rPr>
        <w:t xml:space="preserve"> as much as </w:t>
      </w:r>
      <w:r w:rsidR="002403E8">
        <w:rPr>
          <w:sz w:val="22"/>
          <w:szCs w:val="22"/>
        </w:rPr>
        <w:t>possible.</w:t>
      </w:r>
    </w:p>
    <w:p w14:paraId="068DDC63" w14:textId="5A6895D8" w:rsidR="00D576F1" w:rsidRDefault="004C4743" w:rsidP="006E709B">
      <w:pPr>
        <w:pStyle w:val="ListParagraph"/>
        <w:widowControl w:val="0"/>
        <w:numPr>
          <w:ilvl w:val="0"/>
          <w:numId w:val="48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It is great that th</w:t>
      </w:r>
      <w:r w:rsidR="00035A4E">
        <w:rPr>
          <w:sz w:val="22"/>
          <w:szCs w:val="22"/>
        </w:rPr>
        <w:t>is</w:t>
      </w:r>
      <w:r w:rsidR="005E44A8">
        <w:rPr>
          <w:sz w:val="22"/>
          <w:szCs w:val="22"/>
        </w:rPr>
        <w:t xml:space="preserve"> </w:t>
      </w:r>
      <w:r w:rsidR="006E709B">
        <w:rPr>
          <w:sz w:val="22"/>
          <w:szCs w:val="22"/>
        </w:rPr>
        <w:t xml:space="preserve">TC forms </w:t>
      </w:r>
      <w:r w:rsidR="005E44A8">
        <w:rPr>
          <w:sz w:val="22"/>
          <w:szCs w:val="22"/>
        </w:rPr>
        <w:t xml:space="preserve">are </w:t>
      </w:r>
      <w:r w:rsidR="002403E8">
        <w:rPr>
          <w:sz w:val="22"/>
          <w:szCs w:val="22"/>
        </w:rPr>
        <w:t>UpToDate.</w:t>
      </w:r>
    </w:p>
    <w:p w14:paraId="39DCAB1F" w14:textId="16891D37" w:rsidR="00E5342A" w:rsidRDefault="00E5342A" w:rsidP="006E709B">
      <w:pPr>
        <w:pStyle w:val="ListParagraph"/>
        <w:widowControl w:val="0"/>
        <w:numPr>
          <w:ilvl w:val="0"/>
          <w:numId w:val="48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The chair should update the electronic roster link</w:t>
      </w:r>
    </w:p>
    <w:p w14:paraId="093EE0A9" w14:textId="6FDBC188" w:rsidR="001E0F9A" w:rsidRPr="001E0F9A" w:rsidRDefault="001E0F9A" w:rsidP="001E0F9A">
      <w:pPr>
        <w:pStyle w:val="WW-Default"/>
        <w:numPr>
          <w:ilvl w:val="0"/>
          <w:numId w:val="48"/>
        </w:numP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1E0F9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The funding level for research is back to </w:t>
      </w:r>
      <w:r w:rsidR="00AD605B" w:rsidRPr="001E0F9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the pre</w:t>
      </w:r>
      <w:r w:rsidR="00116888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</w:t>
      </w:r>
      <w:r w:rsidRPr="001E0F9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pandemic </w:t>
      </w:r>
      <w:r w:rsidR="007725D8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level.</w:t>
      </w:r>
    </w:p>
    <w:p w14:paraId="25328373" w14:textId="4FE84563" w:rsidR="008400EC" w:rsidRDefault="007725D8" w:rsidP="006E709B">
      <w:pPr>
        <w:pStyle w:val="ListParagraph"/>
        <w:widowControl w:val="0"/>
        <w:numPr>
          <w:ilvl w:val="0"/>
          <w:numId w:val="48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There is a push for a</w:t>
      </w:r>
      <w:r w:rsidR="0051335A">
        <w:rPr>
          <w:sz w:val="22"/>
          <w:szCs w:val="22"/>
        </w:rPr>
        <w:t xml:space="preserve">n </w:t>
      </w:r>
      <w:r>
        <w:rPr>
          <w:sz w:val="22"/>
          <w:szCs w:val="22"/>
        </w:rPr>
        <w:t>international standards committee</w:t>
      </w:r>
      <w:r w:rsidR="0051335A">
        <w:rPr>
          <w:sz w:val="22"/>
          <w:szCs w:val="22"/>
        </w:rPr>
        <w:t xml:space="preserve"> to promote the standards </w:t>
      </w:r>
      <w:r w:rsidR="00E9536C">
        <w:rPr>
          <w:sz w:val="22"/>
          <w:szCs w:val="22"/>
        </w:rPr>
        <w:t>to be used outside the US.</w:t>
      </w:r>
    </w:p>
    <w:p w14:paraId="1CBAC3CE" w14:textId="318C27F4" w:rsidR="00CC7674" w:rsidRPr="00CC7674" w:rsidRDefault="00CC7674" w:rsidP="00CC7674">
      <w:pPr>
        <w:widowControl w:val="0"/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</w:p>
    <w:p w14:paraId="726A0AD6" w14:textId="04A8A4B6" w:rsidR="00632086" w:rsidRDefault="00632086" w:rsidP="006E709B">
      <w:pPr>
        <w:pStyle w:val="ListParagraph"/>
        <w:widowControl w:val="0"/>
        <w:numPr>
          <w:ilvl w:val="0"/>
          <w:numId w:val="48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Joshua New </w:t>
      </w:r>
      <w:r w:rsidR="00CC7674">
        <w:rPr>
          <w:sz w:val="22"/>
          <w:szCs w:val="22"/>
        </w:rPr>
        <w:t>asked if there are any relevant activi</w:t>
      </w:r>
      <w:r w:rsidR="006A3398">
        <w:rPr>
          <w:sz w:val="22"/>
          <w:szCs w:val="22"/>
        </w:rPr>
        <w:t>ti</w:t>
      </w:r>
      <w:r w:rsidR="00CC7674">
        <w:rPr>
          <w:sz w:val="22"/>
          <w:szCs w:val="22"/>
        </w:rPr>
        <w:t>es</w:t>
      </w:r>
      <w:r w:rsidR="00DA5C64">
        <w:rPr>
          <w:sz w:val="22"/>
          <w:szCs w:val="22"/>
        </w:rPr>
        <w:t xml:space="preserve"> within TC 1.5 </w:t>
      </w:r>
      <w:r w:rsidR="00DB69D1">
        <w:rPr>
          <w:sz w:val="22"/>
          <w:szCs w:val="22"/>
        </w:rPr>
        <w:t xml:space="preserve">that </w:t>
      </w:r>
      <w:r w:rsidR="00A65335">
        <w:rPr>
          <w:sz w:val="22"/>
          <w:szCs w:val="22"/>
        </w:rPr>
        <w:t xml:space="preserve">might be </w:t>
      </w:r>
      <w:r w:rsidR="00DB69D1">
        <w:rPr>
          <w:sz w:val="22"/>
          <w:szCs w:val="22"/>
        </w:rPr>
        <w:t>helpful for the decarbonization task force</w:t>
      </w:r>
      <w:r w:rsidR="00021C22">
        <w:rPr>
          <w:sz w:val="22"/>
          <w:szCs w:val="22"/>
        </w:rPr>
        <w:t>.</w:t>
      </w:r>
    </w:p>
    <w:p w14:paraId="6CFE0120" w14:textId="77777777" w:rsidR="00DB69D1" w:rsidRPr="00DB69D1" w:rsidRDefault="00DB69D1" w:rsidP="00DB69D1">
      <w:pPr>
        <w:pStyle w:val="ListParagraph"/>
        <w:rPr>
          <w:sz w:val="22"/>
          <w:szCs w:val="22"/>
        </w:rPr>
      </w:pPr>
    </w:p>
    <w:p w14:paraId="062C4FCC" w14:textId="6BE2E5F7" w:rsidR="00DB69D1" w:rsidRDefault="00DB69D1" w:rsidP="006E709B">
      <w:pPr>
        <w:pStyle w:val="ListParagraph"/>
        <w:widowControl w:val="0"/>
        <w:numPr>
          <w:ilvl w:val="0"/>
          <w:numId w:val="48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Ste</w:t>
      </w:r>
      <w:r w:rsidR="00E660E3">
        <w:rPr>
          <w:sz w:val="22"/>
          <w:szCs w:val="22"/>
        </w:rPr>
        <w:t xml:space="preserve">phen Roth </w:t>
      </w:r>
      <w:r w:rsidR="00021C22">
        <w:rPr>
          <w:sz w:val="22"/>
          <w:szCs w:val="22"/>
        </w:rPr>
        <w:t xml:space="preserve">pointed out that ASHRAE </w:t>
      </w:r>
      <w:r w:rsidR="00020A84">
        <w:rPr>
          <w:sz w:val="22"/>
          <w:szCs w:val="22"/>
        </w:rPr>
        <w:t>building EQ portal</w:t>
      </w:r>
      <w:r w:rsidR="0028535F">
        <w:rPr>
          <w:sz w:val="22"/>
          <w:szCs w:val="22"/>
        </w:rPr>
        <w:t xml:space="preserve"> (that computes the EQ score)</w:t>
      </w:r>
      <w:r w:rsidR="00020A84">
        <w:rPr>
          <w:sz w:val="22"/>
          <w:szCs w:val="22"/>
        </w:rPr>
        <w:t xml:space="preserve"> </w:t>
      </w:r>
      <w:r w:rsidR="0028535F">
        <w:rPr>
          <w:sz w:val="22"/>
          <w:szCs w:val="22"/>
        </w:rPr>
        <w:t xml:space="preserve">now has a </w:t>
      </w:r>
      <w:r w:rsidR="00BB05FA">
        <w:rPr>
          <w:sz w:val="22"/>
          <w:szCs w:val="22"/>
        </w:rPr>
        <w:t>new feature</w:t>
      </w:r>
      <w:r w:rsidR="00BA1AFA">
        <w:rPr>
          <w:sz w:val="22"/>
          <w:szCs w:val="22"/>
        </w:rPr>
        <w:t xml:space="preserve"> </w:t>
      </w:r>
      <w:r w:rsidR="0028535F">
        <w:rPr>
          <w:sz w:val="22"/>
          <w:szCs w:val="22"/>
        </w:rPr>
        <w:t xml:space="preserve">that </w:t>
      </w:r>
      <w:r w:rsidR="00BA1AFA">
        <w:rPr>
          <w:sz w:val="22"/>
          <w:szCs w:val="22"/>
        </w:rPr>
        <w:t xml:space="preserve">calculates </w:t>
      </w:r>
      <w:r w:rsidR="00020A84">
        <w:rPr>
          <w:sz w:val="22"/>
          <w:szCs w:val="22"/>
        </w:rPr>
        <w:t xml:space="preserve">building </w:t>
      </w:r>
      <w:r w:rsidR="00CB6C08">
        <w:rPr>
          <w:sz w:val="22"/>
          <w:szCs w:val="22"/>
        </w:rPr>
        <w:t>greenhouse</w:t>
      </w:r>
      <w:r w:rsidR="00BB05FA">
        <w:rPr>
          <w:sz w:val="22"/>
          <w:szCs w:val="22"/>
        </w:rPr>
        <w:t xml:space="preserve"> emission.</w:t>
      </w:r>
      <w:r w:rsidR="00CB6C08">
        <w:rPr>
          <w:sz w:val="22"/>
          <w:szCs w:val="22"/>
        </w:rPr>
        <w:t xml:space="preserve"> (This </w:t>
      </w:r>
      <w:r w:rsidR="00BF2890">
        <w:rPr>
          <w:sz w:val="22"/>
          <w:szCs w:val="22"/>
        </w:rPr>
        <w:t>was</w:t>
      </w:r>
      <w:r w:rsidR="00C84889">
        <w:rPr>
          <w:sz w:val="22"/>
          <w:szCs w:val="22"/>
        </w:rPr>
        <w:t xml:space="preserve"> requested by the decarbonization taskforce).</w:t>
      </w:r>
    </w:p>
    <w:p w14:paraId="433998EE" w14:textId="77777777" w:rsidR="00DB69D1" w:rsidRPr="00DB69D1" w:rsidRDefault="00DB69D1" w:rsidP="00DB69D1">
      <w:pPr>
        <w:widowControl w:val="0"/>
        <w:pBdr>
          <w:left w:val="none" w:sz="0" w:space="4" w:color="auto"/>
        </w:pBdr>
        <w:rPr>
          <w:sz w:val="22"/>
          <w:szCs w:val="22"/>
        </w:rPr>
      </w:pPr>
    </w:p>
    <w:p w14:paraId="0A9442C0" w14:textId="2BEDD132" w:rsidR="0080264F" w:rsidRPr="00FB47B6" w:rsidRDefault="0080264F" w:rsidP="007C7D9B">
      <w:pPr>
        <w:widowControl w:val="0"/>
        <w:rPr>
          <w:sz w:val="22"/>
          <w:szCs w:val="22"/>
        </w:rPr>
      </w:pPr>
    </w:p>
    <w:p w14:paraId="51A9116B" w14:textId="27B89BA5" w:rsidR="007A1444" w:rsidRDefault="00B004AE" w:rsidP="007A1444">
      <w:pPr>
        <w:widowControl w:val="0"/>
        <w:rPr>
          <w:color w:val="FF0000"/>
          <w:sz w:val="22"/>
          <w:szCs w:val="22"/>
        </w:rPr>
      </w:pPr>
      <w:r w:rsidRPr="00B004AE">
        <w:rPr>
          <w:color w:val="FF0000"/>
          <w:sz w:val="22"/>
          <w:szCs w:val="22"/>
        </w:rPr>
        <w:t>Action item:</w:t>
      </w:r>
      <w:r>
        <w:rPr>
          <w:color w:val="FF0000"/>
          <w:sz w:val="22"/>
          <w:szCs w:val="22"/>
        </w:rPr>
        <w:t xml:space="preserve"> </w:t>
      </w:r>
      <w:r w:rsidR="005C4322">
        <w:rPr>
          <w:color w:val="FF0000"/>
          <w:sz w:val="22"/>
          <w:szCs w:val="22"/>
        </w:rPr>
        <w:t xml:space="preserve">Corey </w:t>
      </w:r>
      <w:r w:rsidR="007A1444">
        <w:rPr>
          <w:color w:val="FF0000"/>
          <w:sz w:val="22"/>
          <w:szCs w:val="22"/>
        </w:rPr>
        <w:t>Metzger to send the link for electronic roster Joshua New</w:t>
      </w:r>
    </w:p>
    <w:p w14:paraId="5B249A4F" w14:textId="77777777" w:rsidR="007A1444" w:rsidRDefault="007A1444" w:rsidP="007A1444">
      <w:pPr>
        <w:widowControl w:val="0"/>
        <w:rPr>
          <w:color w:val="FF0000"/>
          <w:sz w:val="22"/>
          <w:szCs w:val="22"/>
        </w:rPr>
      </w:pPr>
    </w:p>
    <w:p w14:paraId="46EA9DA2" w14:textId="16363B1B" w:rsidR="00186DA4" w:rsidRDefault="00A9393A" w:rsidP="007A1444">
      <w:pPr>
        <w:widowControl w:val="0"/>
        <w:rPr>
          <w:sz w:val="22"/>
          <w:szCs w:val="22"/>
        </w:rPr>
      </w:pPr>
      <w:r>
        <w:rPr>
          <w:b/>
          <w:bCs/>
          <w:sz w:val="22"/>
          <w:szCs w:val="22"/>
        </w:rPr>
        <w:t>Review Title, Scope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8A6212">
        <w:rPr>
          <w:b/>
          <w:bCs/>
          <w:sz w:val="22"/>
          <w:szCs w:val="22"/>
        </w:rPr>
        <w:t xml:space="preserve">  </w:t>
      </w:r>
      <w:r w:rsidR="003B1F41">
        <w:rPr>
          <w:b/>
          <w:bCs/>
          <w:sz w:val="22"/>
          <w:szCs w:val="22"/>
        </w:rPr>
        <w:t xml:space="preserve">               </w:t>
      </w:r>
      <w:r w:rsidR="0032732C">
        <w:rPr>
          <w:b/>
          <w:bCs/>
          <w:sz w:val="22"/>
          <w:szCs w:val="22"/>
        </w:rPr>
        <w:t xml:space="preserve">           </w:t>
      </w:r>
      <w:r w:rsidR="003B1F4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New</w:t>
      </w:r>
    </w:p>
    <w:p w14:paraId="31AE2246" w14:textId="3EBC696B" w:rsidR="00186DA4" w:rsidRDefault="00421AC6" w:rsidP="00421AC6">
      <w:pPr>
        <w:widowControl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</w:t>
      </w:r>
      <w:r w:rsidR="00A9393A">
        <w:rPr>
          <w:b/>
          <w:bCs/>
          <w:sz w:val="22"/>
          <w:szCs w:val="22"/>
        </w:rPr>
        <w:t>Title</w:t>
      </w:r>
      <w:r w:rsidR="00A9393A">
        <w:rPr>
          <w:sz w:val="22"/>
          <w:szCs w:val="22"/>
        </w:rPr>
        <w:t>: Emerging Computing Applications</w:t>
      </w:r>
    </w:p>
    <w:p w14:paraId="6BD4F13B" w14:textId="77777777" w:rsidR="00C14443" w:rsidRDefault="00C14443">
      <w:pPr>
        <w:widowControl w:val="0"/>
        <w:ind w:left="1440"/>
        <w:rPr>
          <w:b/>
          <w:bCs/>
          <w:sz w:val="22"/>
          <w:szCs w:val="22"/>
        </w:rPr>
      </w:pPr>
    </w:p>
    <w:p w14:paraId="572F02AB" w14:textId="11889872" w:rsidR="00186DA4" w:rsidRDefault="00A9393A">
      <w:pPr>
        <w:widowControl w:val="0"/>
        <w:ind w:left="1440"/>
        <w:rPr>
          <w:sz w:val="22"/>
          <w:szCs w:val="22"/>
        </w:rPr>
      </w:pPr>
      <w:r>
        <w:rPr>
          <w:b/>
          <w:bCs/>
          <w:sz w:val="22"/>
          <w:szCs w:val="22"/>
        </w:rPr>
        <w:t>Purpose (proposed strawman for discussion)</w:t>
      </w:r>
      <w:r>
        <w:rPr>
          <w:sz w:val="22"/>
          <w:szCs w:val="22"/>
        </w:rPr>
        <w:t>: TC 1.5 promotes awareness of data, computing, and emerging applications toward more sustainable built environments.</w:t>
      </w:r>
    </w:p>
    <w:p w14:paraId="77426EA3" w14:textId="0371C399" w:rsidR="00A675B6" w:rsidRDefault="00A675B6">
      <w:pPr>
        <w:widowControl w:val="0"/>
        <w:ind w:left="1440"/>
        <w:rPr>
          <w:sz w:val="22"/>
          <w:szCs w:val="22"/>
        </w:rPr>
      </w:pPr>
    </w:p>
    <w:p w14:paraId="3E6965ED" w14:textId="7E7CCC00" w:rsidR="00A675B6" w:rsidRPr="00F209A0" w:rsidRDefault="00DA2771" w:rsidP="00F209A0">
      <w:pPr>
        <w:pStyle w:val="ListParagraph"/>
        <w:widowControl w:val="0"/>
        <w:numPr>
          <w:ilvl w:val="0"/>
          <w:numId w:val="49"/>
        </w:numPr>
        <w:rPr>
          <w:sz w:val="22"/>
          <w:szCs w:val="22"/>
        </w:rPr>
      </w:pPr>
      <w:r>
        <w:rPr>
          <w:sz w:val="22"/>
          <w:szCs w:val="22"/>
        </w:rPr>
        <w:t xml:space="preserve">On </w:t>
      </w:r>
      <w:r w:rsidR="00A675B6" w:rsidRPr="00F209A0">
        <w:rPr>
          <w:sz w:val="22"/>
          <w:szCs w:val="22"/>
        </w:rPr>
        <w:t>ASHRAE website</w:t>
      </w:r>
      <w:r>
        <w:rPr>
          <w:sz w:val="22"/>
          <w:szCs w:val="22"/>
        </w:rPr>
        <w:t>,</w:t>
      </w:r>
      <w:r w:rsidR="00A675B6" w:rsidRPr="00F209A0">
        <w:rPr>
          <w:sz w:val="22"/>
          <w:szCs w:val="22"/>
        </w:rPr>
        <w:t xml:space="preserve"> the name is </w:t>
      </w:r>
      <w:r>
        <w:rPr>
          <w:sz w:val="22"/>
          <w:szCs w:val="22"/>
        </w:rPr>
        <w:t xml:space="preserve">still </w:t>
      </w:r>
      <w:r w:rsidR="00136A3B">
        <w:rPr>
          <w:sz w:val="22"/>
          <w:szCs w:val="22"/>
        </w:rPr>
        <w:t xml:space="preserve">the old name </w:t>
      </w:r>
      <w:r w:rsidR="00A675B6" w:rsidRPr="00F209A0">
        <w:rPr>
          <w:sz w:val="22"/>
          <w:szCs w:val="22"/>
        </w:rPr>
        <w:t>Computer Applications</w:t>
      </w:r>
    </w:p>
    <w:p w14:paraId="1FA6C3DC" w14:textId="089D6C1D" w:rsidR="00A675B6" w:rsidRDefault="000A31B3" w:rsidP="00F209A0">
      <w:pPr>
        <w:pStyle w:val="ListParagraph"/>
        <w:widowControl w:val="0"/>
        <w:numPr>
          <w:ilvl w:val="0"/>
          <w:numId w:val="49"/>
        </w:numPr>
        <w:rPr>
          <w:sz w:val="22"/>
          <w:szCs w:val="22"/>
        </w:rPr>
      </w:pPr>
      <w:r>
        <w:rPr>
          <w:sz w:val="22"/>
          <w:szCs w:val="22"/>
        </w:rPr>
        <w:t>Moreover, so</w:t>
      </w:r>
      <w:r w:rsidR="00A675B6" w:rsidRPr="00F209A0">
        <w:rPr>
          <w:sz w:val="22"/>
          <w:szCs w:val="22"/>
        </w:rPr>
        <w:t>me seminar</w:t>
      </w:r>
      <w:r w:rsidR="00F209A0" w:rsidRPr="00F209A0">
        <w:rPr>
          <w:sz w:val="22"/>
          <w:szCs w:val="22"/>
        </w:rPr>
        <w:t>s still</w:t>
      </w:r>
      <w:r>
        <w:rPr>
          <w:sz w:val="22"/>
          <w:szCs w:val="22"/>
        </w:rPr>
        <w:t xml:space="preserve"> r</w:t>
      </w:r>
      <w:r w:rsidR="006D6B9D">
        <w:rPr>
          <w:sz w:val="22"/>
          <w:szCs w:val="22"/>
        </w:rPr>
        <w:t>efer</w:t>
      </w:r>
      <w:r w:rsidR="00F209A0" w:rsidRPr="00F209A0">
        <w:rPr>
          <w:sz w:val="22"/>
          <w:szCs w:val="22"/>
        </w:rPr>
        <w:t xml:space="preserve"> </w:t>
      </w:r>
      <w:r w:rsidR="006D6B9D"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 w:rsidR="00F209A0" w:rsidRPr="00F209A0">
        <w:rPr>
          <w:sz w:val="22"/>
          <w:szCs w:val="22"/>
        </w:rPr>
        <w:t>Computer Applications</w:t>
      </w:r>
      <w:r w:rsidR="00615D54">
        <w:rPr>
          <w:sz w:val="22"/>
          <w:szCs w:val="22"/>
        </w:rPr>
        <w:t xml:space="preserve"> as the</w:t>
      </w:r>
      <w:r w:rsidR="006D6B9D">
        <w:rPr>
          <w:sz w:val="22"/>
          <w:szCs w:val="22"/>
        </w:rPr>
        <w:t xml:space="preserve"> name of the TC</w:t>
      </w:r>
      <w:r w:rsidR="00615D54">
        <w:rPr>
          <w:sz w:val="22"/>
          <w:szCs w:val="22"/>
        </w:rPr>
        <w:t xml:space="preserve"> </w:t>
      </w:r>
      <w:r w:rsidR="00F3574D">
        <w:rPr>
          <w:sz w:val="22"/>
          <w:szCs w:val="22"/>
        </w:rPr>
        <w:t>sponsor</w:t>
      </w:r>
      <w:r w:rsidR="006D6B9D">
        <w:rPr>
          <w:sz w:val="22"/>
          <w:szCs w:val="22"/>
        </w:rPr>
        <w:t>ing</w:t>
      </w:r>
      <w:r w:rsidR="00F3574D">
        <w:rPr>
          <w:sz w:val="22"/>
          <w:szCs w:val="22"/>
        </w:rPr>
        <w:t xml:space="preserve"> or co-sponsor</w:t>
      </w:r>
      <w:r w:rsidR="006D6B9D">
        <w:rPr>
          <w:sz w:val="22"/>
          <w:szCs w:val="22"/>
        </w:rPr>
        <w:t>ing them.</w:t>
      </w:r>
    </w:p>
    <w:p w14:paraId="3205D2F6" w14:textId="0A5F6804" w:rsidR="00F209A0" w:rsidRDefault="00F209A0" w:rsidP="00F209A0">
      <w:pPr>
        <w:widowControl w:val="0"/>
        <w:rPr>
          <w:sz w:val="22"/>
          <w:szCs w:val="22"/>
        </w:rPr>
      </w:pPr>
    </w:p>
    <w:p w14:paraId="09260E44" w14:textId="77777777" w:rsidR="00F209A0" w:rsidRPr="00F209A0" w:rsidRDefault="00F209A0" w:rsidP="00F209A0">
      <w:pPr>
        <w:widowControl w:val="0"/>
        <w:rPr>
          <w:sz w:val="22"/>
          <w:szCs w:val="22"/>
        </w:rPr>
      </w:pPr>
    </w:p>
    <w:p w14:paraId="4CD54EB2" w14:textId="3FC9DF11" w:rsidR="00AC6DF9" w:rsidRDefault="00AC6DF9" w:rsidP="00AC6DF9">
      <w:pPr>
        <w:widowControl w:val="0"/>
        <w:rPr>
          <w:color w:val="FF0000"/>
          <w:sz w:val="22"/>
          <w:szCs w:val="22"/>
        </w:rPr>
      </w:pPr>
      <w:r w:rsidRPr="00B004AE">
        <w:rPr>
          <w:color w:val="FF0000"/>
          <w:sz w:val="22"/>
          <w:szCs w:val="22"/>
        </w:rPr>
        <w:t>Action item:</w:t>
      </w:r>
      <w:r>
        <w:rPr>
          <w:color w:val="FF0000"/>
          <w:sz w:val="22"/>
          <w:szCs w:val="22"/>
        </w:rPr>
        <w:t xml:space="preserve"> Joshua New to follow up with Corey Metzger </w:t>
      </w:r>
      <w:r w:rsidR="00CA697E">
        <w:rPr>
          <w:color w:val="FF0000"/>
          <w:sz w:val="22"/>
          <w:szCs w:val="22"/>
        </w:rPr>
        <w:t xml:space="preserve">on </w:t>
      </w:r>
      <w:r w:rsidR="001453B9">
        <w:rPr>
          <w:color w:val="FF0000"/>
          <w:sz w:val="22"/>
          <w:szCs w:val="22"/>
        </w:rPr>
        <w:t>about</w:t>
      </w:r>
      <w:r w:rsidR="00CA697E">
        <w:rPr>
          <w:color w:val="FF0000"/>
          <w:sz w:val="22"/>
          <w:szCs w:val="22"/>
        </w:rPr>
        <w:t xml:space="preserve"> TC 1.5 name change is reflected on the ASHRAE website</w:t>
      </w:r>
      <w:r w:rsidR="00230BE5">
        <w:rPr>
          <w:color w:val="FF0000"/>
          <w:sz w:val="22"/>
          <w:szCs w:val="22"/>
        </w:rPr>
        <w:t xml:space="preserve"> (ASHRAE.org/</w:t>
      </w:r>
      <w:proofErr w:type="spellStart"/>
      <w:r w:rsidR="00230BE5">
        <w:rPr>
          <w:color w:val="FF0000"/>
          <w:sz w:val="22"/>
          <w:szCs w:val="22"/>
        </w:rPr>
        <w:t>technicalrsources</w:t>
      </w:r>
      <w:proofErr w:type="spellEnd"/>
      <w:r w:rsidR="00230BE5">
        <w:rPr>
          <w:color w:val="FF0000"/>
          <w:sz w:val="22"/>
          <w:szCs w:val="22"/>
        </w:rPr>
        <w:t>)</w:t>
      </w:r>
      <w:r w:rsidR="00151E43">
        <w:rPr>
          <w:color w:val="FF0000"/>
          <w:sz w:val="22"/>
          <w:szCs w:val="22"/>
        </w:rPr>
        <w:t xml:space="preserve"> section 1  </w:t>
      </w:r>
    </w:p>
    <w:p w14:paraId="6CA3B129" w14:textId="77777777" w:rsidR="00F209A0" w:rsidRDefault="00F209A0" w:rsidP="00AC6DF9">
      <w:pPr>
        <w:widowControl w:val="0"/>
        <w:rPr>
          <w:sz w:val="22"/>
          <w:szCs w:val="22"/>
        </w:rPr>
      </w:pPr>
    </w:p>
    <w:p w14:paraId="41864FFC" w14:textId="77777777" w:rsidR="00186DA4" w:rsidRDefault="00186DA4">
      <w:pPr>
        <w:widowControl w:val="0"/>
        <w:ind w:left="720"/>
        <w:rPr>
          <w:sz w:val="22"/>
          <w:szCs w:val="22"/>
        </w:rPr>
      </w:pPr>
    </w:p>
    <w:p w14:paraId="6710CA42" w14:textId="77777777" w:rsidR="0006778C" w:rsidRPr="003B0748" w:rsidRDefault="0006778C" w:rsidP="0006778C">
      <w:pPr>
        <w:pStyle w:val="WW-Default"/>
        <w:ind w:left="1440"/>
        <w:rPr>
          <w:rFonts w:ascii="Times New Roman" w:hAnsi="Times New Roman" w:cs="Times New Roman"/>
          <w:sz w:val="22"/>
          <w:szCs w:val="22"/>
        </w:rPr>
      </w:pPr>
    </w:p>
    <w:p w14:paraId="6FC33836" w14:textId="15B9A908" w:rsidR="00186DA4" w:rsidRPr="00AA6FAB" w:rsidRDefault="00A9393A">
      <w:pPr>
        <w:widowControl w:val="0"/>
        <w:numPr>
          <w:ilvl w:val="0"/>
          <w:numId w:val="11"/>
        </w:numPr>
        <w:spacing w:before="120"/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Website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7573C9">
        <w:rPr>
          <w:b/>
          <w:bCs/>
          <w:sz w:val="22"/>
          <w:szCs w:val="22"/>
        </w:rPr>
        <w:t xml:space="preserve"> </w:t>
      </w:r>
      <w:r w:rsidR="0032732C">
        <w:rPr>
          <w:b/>
          <w:bCs/>
          <w:sz w:val="22"/>
          <w:szCs w:val="22"/>
        </w:rPr>
        <w:t xml:space="preserve">              </w:t>
      </w:r>
      <w:r w:rsidR="007573C9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Galler</w:t>
      </w:r>
    </w:p>
    <w:p w14:paraId="7E4FE996" w14:textId="5AC11ECB" w:rsidR="00222AF3" w:rsidRDefault="00222AF3">
      <w:pPr>
        <w:pStyle w:val="ListParagraph"/>
        <w:widowControl w:val="0"/>
        <w:numPr>
          <w:ilvl w:val="0"/>
          <w:numId w:val="22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>Mike Galler to continue as website chair</w:t>
      </w:r>
    </w:p>
    <w:p w14:paraId="5CA5ED4F" w14:textId="7CBDCE27" w:rsidR="005E5C98" w:rsidRPr="00222AF3" w:rsidRDefault="00241F98" w:rsidP="00222AF3">
      <w:pPr>
        <w:pStyle w:val="ListParagraph"/>
        <w:widowControl w:val="0"/>
        <w:numPr>
          <w:ilvl w:val="0"/>
          <w:numId w:val="22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>The e</w:t>
      </w:r>
      <w:r w:rsidR="002F3266">
        <w:rPr>
          <w:sz w:val="22"/>
          <w:szCs w:val="22"/>
        </w:rPr>
        <w:t xml:space="preserve">xternal website </w:t>
      </w:r>
      <w:r w:rsidR="00B82F98">
        <w:rPr>
          <w:sz w:val="22"/>
          <w:szCs w:val="22"/>
        </w:rPr>
        <w:t>has been updated</w:t>
      </w:r>
    </w:p>
    <w:p w14:paraId="53B02081" w14:textId="0FA17740" w:rsidR="002F3266" w:rsidRDefault="007B4F27">
      <w:pPr>
        <w:pStyle w:val="ListParagraph"/>
        <w:widowControl w:val="0"/>
        <w:numPr>
          <w:ilvl w:val="0"/>
          <w:numId w:val="22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>Most people use basecamp</w:t>
      </w:r>
      <w:r w:rsidR="008B3619">
        <w:rPr>
          <w:sz w:val="22"/>
          <w:szCs w:val="22"/>
        </w:rPr>
        <w:t xml:space="preserve"> compared to the ASHRAE website.</w:t>
      </w:r>
    </w:p>
    <w:p w14:paraId="40687E29" w14:textId="37E68FC3" w:rsidR="008B3619" w:rsidRPr="00A52F1E" w:rsidRDefault="008B3619">
      <w:pPr>
        <w:pStyle w:val="ListParagraph"/>
        <w:widowControl w:val="0"/>
        <w:numPr>
          <w:ilvl w:val="0"/>
          <w:numId w:val="22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Basecamp is only </w:t>
      </w:r>
      <w:r w:rsidR="00926A1A">
        <w:rPr>
          <w:sz w:val="22"/>
          <w:szCs w:val="22"/>
        </w:rPr>
        <w:t>open to the members.</w:t>
      </w:r>
    </w:p>
    <w:p w14:paraId="7792AD23" w14:textId="56429780" w:rsidR="001C32E3" w:rsidRDefault="002F3266">
      <w:pPr>
        <w:pStyle w:val="ListParagraph"/>
        <w:widowControl w:val="0"/>
        <w:numPr>
          <w:ilvl w:val="0"/>
          <w:numId w:val="22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ASHRAE login is needed </w:t>
      </w:r>
      <w:r w:rsidR="000733BF">
        <w:rPr>
          <w:sz w:val="22"/>
          <w:szCs w:val="22"/>
        </w:rPr>
        <w:t>to update the website.</w:t>
      </w:r>
    </w:p>
    <w:p w14:paraId="53BB0009" w14:textId="7091772F" w:rsidR="0045204D" w:rsidRDefault="0045204D">
      <w:pPr>
        <w:pStyle w:val="ListParagraph"/>
        <w:widowControl w:val="0"/>
        <w:numPr>
          <w:ilvl w:val="0"/>
          <w:numId w:val="22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>More automations on the websites are greatly appreciated</w:t>
      </w:r>
    </w:p>
    <w:p w14:paraId="17963E69" w14:textId="234F82C2" w:rsidR="00891044" w:rsidRDefault="00891044">
      <w:pPr>
        <w:pStyle w:val="ListParagraph"/>
        <w:widowControl w:val="0"/>
        <w:numPr>
          <w:ilvl w:val="0"/>
          <w:numId w:val="22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Basecamp is the property of ASHRAE </w:t>
      </w:r>
    </w:p>
    <w:p w14:paraId="6227BC46" w14:textId="25710097" w:rsidR="006A6927" w:rsidRDefault="006A6927">
      <w:pPr>
        <w:pStyle w:val="ListParagraph"/>
        <w:widowControl w:val="0"/>
        <w:numPr>
          <w:ilvl w:val="0"/>
          <w:numId w:val="22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SharePoint is being used by </w:t>
      </w:r>
      <w:r w:rsidR="00B42CB7">
        <w:rPr>
          <w:sz w:val="22"/>
          <w:szCs w:val="22"/>
        </w:rPr>
        <w:t>some SSPC and there may be some automation benefits if we can use SharePoint</w:t>
      </w:r>
    </w:p>
    <w:p w14:paraId="667CB1CE" w14:textId="77777777" w:rsidR="001C32E3" w:rsidRDefault="001C32E3" w:rsidP="001308A0">
      <w:pPr>
        <w:pStyle w:val="ListParagraph"/>
        <w:widowControl w:val="0"/>
        <w:spacing w:before="120"/>
        <w:ind w:left="1710"/>
        <w:rPr>
          <w:sz w:val="22"/>
          <w:szCs w:val="22"/>
        </w:rPr>
      </w:pPr>
    </w:p>
    <w:p w14:paraId="3B8E7F22" w14:textId="78CED7E3" w:rsidR="002F3266" w:rsidRPr="00015EE0" w:rsidRDefault="002F3266" w:rsidP="00CB06AC">
      <w:pPr>
        <w:widowControl w:val="0"/>
        <w:spacing w:before="120"/>
        <w:rPr>
          <w:color w:val="FF0000"/>
          <w:sz w:val="22"/>
          <w:szCs w:val="22"/>
        </w:rPr>
      </w:pPr>
      <w:r w:rsidRPr="00015EE0">
        <w:rPr>
          <w:color w:val="FF0000"/>
          <w:sz w:val="22"/>
          <w:szCs w:val="22"/>
        </w:rPr>
        <w:t>Action items: M</w:t>
      </w:r>
      <w:r w:rsidR="00934F60" w:rsidRPr="00015EE0">
        <w:rPr>
          <w:color w:val="FF0000"/>
          <w:sz w:val="22"/>
          <w:szCs w:val="22"/>
        </w:rPr>
        <w:t xml:space="preserve">ike </w:t>
      </w:r>
      <w:proofErr w:type="spellStart"/>
      <w:r w:rsidR="00B92B01">
        <w:rPr>
          <w:color w:val="FF0000"/>
          <w:sz w:val="22"/>
          <w:szCs w:val="22"/>
        </w:rPr>
        <w:t>Pouc</w:t>
      </w:r>
      <w:r w:rsidR="00CB06AC">
        <w:rPr>
          <w:color w:val="FF0000"/>
          <w:sz w:val="22"/>
          <w:szCs w:val="22"/>
        </w:rPr>
        <w:t>hak</w:t>
      </w:r>
      <w:proofErr w:type="spellEnd"/>
      <w:r w:rsidR="00D36DCA" w:rsidRPr="00015EE0">
        <w:rPr>
          <w:color w:val="FF0000"/>
          <w:sz w:val="22"/>
          <w:szCs w:val="22"/>
        </w:rPr>
        <w:t xml:space="preserve"> to</w:t>
      </w:r>
      <w:r w:rsidRPr="00015EE0">
        <w:rPr>
          <w:color w:val="FF0000"/>
          <w:sz w:val="22"/>
          <w:szCs w:val="22"/>
        </w:rPr>
        <w:t xml:space="preserve"> </w:t>
      </w:r>
      <w:r w:rsidR="00CB06AC">
        <w:rPr>
          <w:color w:val="FF0000"/>
          <w:sz w:val="22"/>
          <w:szCs w:val="22"/>
        </w:rPr>
        <w:t>follow up with Carol</w:t>
      </w:r>
      <w:r w:rsidR="00751C57">
        <w:rPr>
          <w:color w:val="FF0000"/>
          <w:sz w:val="22"/>
          <w:szCs w:val="22"/>
        </w:rPr>
        <w:t xml:space="preserve"> </w:t>
      </w:r>
      <w:proofErr w:type="spellStart"/>
      <w:r w:rsidR="00124406">
        <w:rPr>
          <w:color w:val="FF0000"/>
          <w:sz w:val="22"/>
          <w:szCs w:val="22"/>
        </w:rPr>
        <w:t>Loman</w:t>
      </w:r>
      <w:r w:rsidR="00BD0477">
        <w:rPr>
          <w:color w:val="FF0000"/>
          <w:sz w:val="22"/>
          <w:szCs w:val="22"/>
        </w:rPr>
        <w:t>aco</w:t>
      </w:r>
      <w:proofErr w:type="spellEnd"/>
      <w:r w:rsidR="00BD0477">
        <w:rPr>
          <w:color w:val="FF0000"/>
          <w:sz w:val="22"/>
          <w:szCs w:val="22"/>
        </w:rPr>
        <w:t xml:space="preserve"> </w:t>
      </w:r>
      <w:r w:rsidR="00751C57">
        <w:rPr>
          <w:color w:val="FF0000"/>
          <w:sz w:val="22"/>
          <w:szCs w:val="22"/>
        </w:rPr>
        <w:t>to semi</w:t>
      </w:r>
      <w:r w:rsidR="006A2F5E">
        <w:rPr>
          <w:color w:val="FF0000"/>
          <w:sz w:val="22"/>
          <w:szCs w:val="22"/>
        </w:rPr>
        <w:t>-</w:t>
      </w:r>
      <w:r w:rsidR="00FD2C93">
        <w:rPr>
          <w:color w:val="FF0000"/>
          <w:sz w:val="22"/>
          <w:szCs w:val="22"/>
        </w:rPr>
        <w:t>automat</w:t>
      </w:r>
      <w:r w:rsidR="002F7B74">
        <w:rPr>
          <w:color w:val="FF0000"/>
          <w:sz w:val="22"/>
          <w:szCs w:val="22"/>
        </w:rPr>
        <w:t xml:space="preserve">e </w:t>
      </w:r>
      <w:r w:rsidR="006A2F5E">
        <w:rPr>
          <w:color w:val="FF0000"/>
          <w:sz w:val="22"/>
          <w:szCs w:val="22"/>
        </w:rPr>
        <w:t>the</w:t>
      </w:r>
      <w:r w:rsidR="005624A1">
        <w:rPr>
          <w:color w:val="FF0000"/>
          <w:sz w:val="22"/>
          <w:szCs w:val="22"/>
        </w:rPr>
        <w:t xml:space="preserve"> identification of </w:t>
      </w:r>
      <w:r w:rsidR="00FD2C93">
        <w:rPr>
          <w:color w:val="FF0000"/>
          <w:sz w:val="22"/>
          <w:szCs w:val="22"/>
        </w:rPr>
        <w:t xml:space="preserve">potential candidates </w:t>
      </w:r>
      <w:r w:rsidR="00CC391A">
        <w:rPr>
          <w:color w:val="FF0000"/>
          <w:sz w:val="22"/>
          <w:szCs w:val="22"/>
        </w:rPr>
        <w:t xml:space="preserve">(among the TC members) </w:t>
      </w:r>
      <w:r w:rsidR="00D35AD2">
        <w:rPr>
          <w:color w:val="FF0000"/>
          <w:sz w:val="22"/>
          <w:szCs w:val="22"/>
        </w:rPr>
        <w:t xml:space="preserve">for the </w:t>
      </w:r>
      <w:r w:rsidR="00FD2C93">
        <w:rPr>
          <w:color w:val="FF0000"/>
          <w:sz w:val="22"/>
          <w:szCs w:val="22"/>
        </w:rPr>
        <w:t xml:space="preserve">DSA ESA </w:t>
      </w:r>
      <w:r w:rsidR="005C7EE6">
        <w:rPr>
          <w:color w:val="FF0000"/>
          <w:sz w:val="22"/>
          <w:szCs w:val="22"/>
        </w:rPr>
        <w:t>awards.</w:t>
      </w:r>
    </w:p>
    <w:p w14:paraId="6F5829F6" w14:textId="77777777" w:rsidR="00C12E94" w:rsidRPr="001C32E3" w:rsidRDefault="00C12E94" w:rsidP="001C32E3">
      <w:pPr>
        <w:widowControl w:val="0"/>
        <w:spacing w:before="120"/>
        <w:ind w:left="1350"/>
        <w:rPr>
          <w:sz w:val="22"/>
          <w:szCs w:val="22"/>
        </w:rPr>
      </w:pPr>
    </w:p>
    <w:p w14:paraId="0E8FA55F" w14:textId="19AD1180" w:rsidR="00186DA4" w:rsidRPr="003E6FEB" w:rsidRDefault="00A9393A">
      <w:pPr>
        <w:widowControl w:val="0"/>
        <w:numPr>
          <w:ilvl w:val="0"/>
          <w:numId w:val="12"/>
        </w:numPr>
        <w:spacing w:before="120"/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Membership Roster Activity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314E8F">
        <w:rPr>
          <w:b/>
          <w:bCs/>
          <w:sz w:val="22"/>
          <w:szCs w:val="22"/>
        </w:rPr>
        <w:t xml:space="preserve"> </w:t>
      </w:r>
      <w:r w:rsidR="007E4E6B">
        <w:rPr>
          <w:b/>
          <w:bCs/>
          <w:sz w:val="22"/>
          <w:szCs w:val="22"/>
        </w:rPr>
        <w:t xml:space="preserve">                   </w:t>
      </w:r>
      <w:r w:rsidR="00314E8F">
        <w:rPr>
          <w:b/>
          <w:bCs/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>New</w:t>
      </w:r>
    </w:p>
    <w:p w14:paraId="0D8D41DB" w14:textId="61A31AD7" w:rsidR="00FD6223" w:rsidRDefault="00BA0224">
      <w:pPr>
        <w:pStyle w:val="ListParagraph"/>
        <w:widowControl w:val="0"/>
        <w:numPr>
          <w:ilvl w:val="0"/>
          <w:numId w:val="31"/>
        </w:numPr>
        <w:spacing w:before="120"/>
        <w:rPr>
          <w:sz w:val="22"/>
          <w:szCs w:val="22"/>
        </w:rPr>
      </w:pPr>
      <w:r w:rsidRPr="00EE0187">
        <w:rPr>
          <w:sz w:val="22"/>
          <w:szCs w:val="22"/>
        </w:rPr>
        <w:t xml:space="preserve">No </w:t>
      </w:r>
      <w:r w:rsidR="003D6C89" w:rsidRPr="00EE0187">
        <w:rPr>
          <w:sz w:val="22"/>
          <w:szCs w:val="22"/>
        </w:rPr>
        <w:t>changes</w:t>
      </w:r>
    </w:p>
    <w:p w14:paraId="5BE3F56F" w14:textId="0D82A582" w:rsidR="0009590C" w:rsidRDefault="0027724D" w:rsidP="0009590C">
      <w:pPr>
        <w:pStyle w:val="ListParagraph"/>
        <w:widowControl w:val="0"/>
        <w:numPr>
          <w:ilvl w:val="0"/>
          <w:numId w:val="3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Mohammad Heidarinejad volunteered to become </w:t>
      </w:r>
      <w:r w:rsidR="00984DEA">
        <w:rPr>
          <w:sz w:val="22"/>
          <w:szCs w:val="22"/>
        </w:rPr>
        <w:t>the</w:t>
      </w:r>
      <w:r w:rsidR="007E4E6B">
        <w:rPr>
          <w:sz w:val="22"/>
          <w:szCs w:val="22"/>
        </w:rPr>
        <w:t xml:space="preserve"> secretary and a voting </w:t>
      </w:r>
      <w:r w:rsidR="00984DEA">
        <w:rPr>
          <w:sz w:val="22"/>
          <w:szCs w:val="22"/>
        </w:rPr>
        <w:t>member</w:t>
      </w:r>
      <w:r w:rsidR="00CA3EB2">
        <w:rPr>
          <w:sz w:val="22"/>
          <w:szCs w:val="22"/>
        </w:rPr>
        <w:t xml:space="preserve"> in future</w:t>
      </w:r>
    </w:p>
    <w:p w14:paraId="507C8194" w14:textId="77777777" w:rsidR="0009590C" w:rsidRDefault="00170449" w:rsidP="0009590C">
      <w:pPr>
        <w:pStyle w:val="ListParagraph"/>
        <w:widowControl w:val="0"/>
        <w:numPr>
          <w:ilvl w:val="0"/>
          <w:numId w:val="31"/>
        </w:numPr>
        <w:spacing w:before="120"/>
        <w:rPr>
          <w:sz w:val="22"/>
          <w:szCs w:val="22"/>
        </w:rPr>
      </w:pPr>
      <w:r w:rsidRPr="0009590C">
        <w:rPr>
          <w:sz w:val="22"/>
          <w:szCs w:val="22"/>
        </w:rPr>
        <w:t xml:space="preserve">Joshua New will </w:t>
      </w:r>
      <w:r w:rsidR="00756430" w:rsidRPr="0009590C">
        <w:rPr>
          <w:sz w:val="22"/>
          <w:szCs w:val="22"/>
        </w:rPr>
        <w:t>r</w:t>
      </w:r>
      <w:r w:rsidRPr="0009590C">
        <w:rPr>
          <w:sz w:val="22"/>
          <w:szCs w:val="22"/>
        </w:rPr>
        <w:t>oll</w:t>
      </w:r>
      <w:r w:rsidR="00F5715B" w:rsidRPr="0009590C">
        <w:rPr>
          <w:sz w:val="22"/>
          <w:szCs w:val="22"/>
        </w:rPr>
        <w:t xml:space="preserve"> </w:t>
      </w:r>
      <w:r w:rsidRPr="0009590C">
        <w:rPr>
          <w:sz w:val="22"/>
          <w:szCs w:val="22"/>
        </w:rPr>
        <w:t xml:space="preserve">off from chair </w:t>
      </w:r>
      <w:r w:rsidR="00D409E1" w:rsidRPr="0009590C">
        <w:rPr>
          <w:sz w:val="22"/>
          <w:szCs w:val="22"/>
        </w:rPr>
        <w:t>after the next meetin</w:t>
      </w:r>
      <w:r w:rsidR="0009590C">
        <w:rPr>
          <w:sz w:val="22"/>
          <w:szCs w:val="22"/>
        </w:rPr>
        <w:t>g</w:t>
      </w:r>
    </w:p>
    <w:p w14:paraId="5262132E" w14:textId="6620D95F" w:rsidR="009C4D6A" w:rsidRPr="00AC2FB9" w:rsidRDefault="003A1B81" w:rsidP="00AC2FB9">
      <w:pPr>
        <w:pStyle w:val="ListParagraph"/>
        <w:widowControl w:val="0"/>
        <w:numPr>
          <w:ilvl w:val="0"/>
          <w:numId w:val="3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Subsequently, </w:t>
      </w:r>
      <w:r w:rsidR="00F40E4B" w:rsidRPr="0009590C">
        <w:rPr>
          <w:sz w:val="22"/>
          <w:szCs w:val="22"/>
        </w:rPr>
        <w:t>Anthony Fontanini will become as the new chair</w:t>
      </w:r>
      <w:r w:rsidR="00AC2FB9">
        <w:rPr>
          <w:sz w:val="22"/>
          <w:szCs w:val="22"/>
        </w:rPr>
        <w:t xml:space="preserve"> and </w:t>
      </w:r>
      <w:r w:rsidR="00F40E4B" w:rsidRPr="00AC2FB9">
        <w:rPr>
          <w:sz w:val="22"/>
          <w:szCs w:val="22"/>
        </w:rPr>
        <w:t>Parastoo Delgoshaei will become vi</w:t>
      </w:r>
      <w:r w:rsidR="009C4D6A" w:rsidRPr="00AC2FB9">
        <w:rPr>
          <w:sz w:val="22"/>
          <w:szCs w:val="22"/>
        </w:rPr>
        <w:t>ce chair</w:t>
      </w:r>
      <w:r w:rsidR="004734DA">
        <w:rPr>
          <w:sz w:val="22"/>
          <w:szCs w:val="22"/>
        </w:rPr>
        <w:t xml:space="preserve"> unless there are concerns with that.</w:t>
      </w:r>
    </w:p>
    <w:p w14:paraId="09AC330E" w14:textId="3349DEF2" w:rsidR="004B6B49" w:rsidRPr="0009590C" w:rsidRDefault="004B6B49" w:rsidP="0009590C">
      <w:pPr>
        <w:pStyle w:val="ListParagraph"/>
        <w:widowControl w:val="0"/>
        <w:numPr>
          <w:ilvl w:val="0"/>
          <w:numId w:val="31"/>
        </w:numPr>
        <w:spacing w:before="120"/>
        <w:rPr>
          <w:sz w:val="22"/>
          <w:szCs w:val="22"/>
        </w:rPr>
      </w:pPr>
      <w:r w:rsidRPr="0009590C">
        <w:rPr>
          <w:sz w:val="22"/>
          <w:szCs w:val="22"/>
        </w:rPr>
        <w:t>No rolling off for voting members until June of 2024</w:t>
      </w:r>
      <w:r w:rsidR="00B22CA7">
        <w:rPr>
          <w:sz w:val="22"/>
          <w:szCs w:val="22"/>
        </w:rPr>
        <w:t>. At that time 4 voting members will be rolling off.</w:t>
      </w:r>
    </w:p>
    <w:p w14:paraId="6013468A" w14:textId="5E861810" w:rsidR="006F0C83" w:rsidRDefault="006F0C83" w:rsidP="007436F0">
      <w:pPr>
        <w:widowControl w:val="0"/>
        <w:spacing w:before="120"/>
        <w:rPr>
          <w:color w:val="FF0000"/>
          <w:sz w:val="22"/>
          <w:szCs w:val="22"/>
        </w:rPr>
      </w:pPr>
    </w:p>
    <w:p w14:paraId="59560849" w14:textId="4442DDE9" w:rsidR="006F0C83" w:rsidRDefault="006F0C83" w:rsidP="007436F0">
      <w:pPr>
        <w:widowControl w:val="0"/>
        <w:spacing w:before="120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Action item: Joshua New </w:t>
      </w:r>
      <w:r w:rsidR="00D14500">
        <w:rPr>
          <w:color w:val="FF0000"/>
          <w:sz w:val="22"/>
          <w:szCs w:val="22"/>
        </w:rPr>
        <w:t>to check in with Patrick Carpenter since he has</w:t>
      </w:r>
      <w:r w:rsidR="008A5294">
        <w:rPr>
          <w:color w:val="FF0000"/>
          <w:sz w:val="22"/>
          <w:szCs w:val="22"/>
        </w:rPr>
        <w:t xml:space="preserve"> not been attending the meetings </w:t>
      </w:r>
    </w:p>
    <w:p w14:paraId="756D66DD" w14:textId="01102573" w:rsidR="00D14500" w:rsidRDefault="00D14500" w:rsidP="007436F0">
      <w:pPr>
        <w:widowControl w:val="0"/>
        <w:spacing w:before="120"/>
        <w:rPr>
          <w:color w:val="FF0000"/>
          <w:sz w:val="22"/>
          <w:szCs w:val="22"/>
        </w:rPr>
      </w:pPr>
    </w:p>
    <w:p w14:paraId="63795550" w14:textId="0D81C31B" w:rsidR="00D14500" w:rsidRDefault="00D14500" w:rsidP="007436F0">
      <w:pPr>
        <w:widowControl w:val="0"/>
        <w:spacing w:before="120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Action</w:t>
      </w:r>
      <w:r w:rsidR="007E2779">
        <w:rPr>
          <w:color w:val="FF0000"/>
          <w:sz w:val="22"/>
          <w:szCs w:val="22"/>
        </w:rPr>
        <w:t xml:space="preserve"> item: Joshua New </w:t>
      </w:r>
      <w:r w:rsidR="00F508E8">
        <w:rPr>
          <w:color w:val="FF0000"/>
          <w:sz w:val="22"/>
          <w:szCs w:val="22"/>
        </w:rPr>
        <w:t xml:space="preserve">to check with the provisional corresponding members and see if they are interested in becoming </w:t>
      </w:r>
      <w:r w:rsidR="0027724D">
        <w:rPr>
          <w:color w:val="FF0000"/>
          <w:sz w:val="22"/>
          <w:szCs w:val="22"/>
        </w:rPr>
        <w:t>corresponding members</w:t>
      </w:r>
      <w:r w:rsidR="00553975">
        <w:rPr>
          <w:color w:val="FF0000"/>
          <w:sz w:val="22"/>
          <w:szCs w:val="22"/>
        </w:rPr>
        <w:t xml:space="preserve"> before their provisional membership expires.</w:t>
      </w:r>
    </w:p>
    <w:p w14:paraId="47587455" w14:textId="2773BDB8" w:rsidR="0027724D" w:rsidRDefault="0027724D" w:rsidP="007436F0">
      <w:pPr>
        <w:widowControl w:val="0"/>
        <w:spacing w:before="120"/>
        <w:rPr>
          <w:color w:val="FF0000"/>
          <w:sz w:val="22"/>
          <w:szCs w:val="22"/>
        </w:rPr>
      </w:pPr>
    </w:p>
    <w:p w14:paraId="1E41F158" w14:textId="79033F89" w:rsidR="0027724D" w:rsidRPr="003558E4" w:rsidRDefault="0027724D" w:rsidP="007436F0">
      <w:pPr>
        <w:widowControl w:val="0"/>
        <w:spacing w:before="120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Actions item: Anthony, Parastoo and Joshua to talk about </w:t>
      </w:r>
      <w:r w:rsidR="008D1291">
        <w:rPr>
          <w:color w:val="FF0000"/>
          <w:sz w:val="22"/>
          <w:szCs w:val="22"/>
        </w:rPr>
        <w:t>voting members</w:t>
      </w:r>
      <w:r w:rsidR="00097418">
        <w:rPr>
          <w:color w:val="FF0000"/>
          <w:sz w:val="22"/>
          <w:szCs w:val="22"/>
        </w:rPr>
        <w:t xml:space="preserve">hip. </w:t>
      </w:r>
      <w:r w:rsidR="000471BC">
        <w:rPr>
          <w:color w:val="FF0000"/>
          <w:sz w:val="22"/>
          <w:szCs w:val="22"/>
        </w:rPr>
        <w:t>Four members are</w:t>
      </w:r>
      <w:r w:rsidR="008D1291">
        <w:rPr>
          <w:color w:val="FF0000"/>
          <w:sz w:val="22"/>
          <w:szCs w:val="22"/>
        </w:rPr>
        <w:t xml:space="preserve"> rolling off in June of 2024.</w:t>
      </w:r>
    </w:p>
    <w:p w14:paraId="365F3E7D" w14:textId="77777777" w:rsidR="00BC254D" w:rsidRDefault="00BC254D" w:rsidP="00BC254D">
      <w:pPr>
        <w:widowControl w:val="0"/>
        <w:spacing w:before="120"/>
        <w:ind w:left="720"/>
        <w:rPr>
          <w:sz w:val="22"/>
          <w:szCs w:val="22"/>
        </w:rPr>
      </w:pPr>
    </w:p>
    <w:p w14:paraId="30737F51" w14:textId="6E2BE188" w:rsidR="00186DA4" w:rsidRPr="00AA6FAB" w:rsidRDefault="00A9393A">
      <w:pPr>
        <w:widowControl w:val="0"/>
        <w:numPr>
          <w:ilvl w:val="0"/>
          <w:numId w:val="13"/>
        </w:numPr>
        <w:spacing w:before="160"/>
        <w:ind w:hanging="375"/>
        <w:rPr>
          <w:sz w:val="22"/>
          <w:szCs w:val="22"/>
        </w:rPr>
      </w:pPr>
      <w:r w:rsidRPr="007573C9">
        <w:rPr>
          <w:b/>
          <w:sz w:val="22"/>
          <w:szCs w:val="22"/>
        </w:rPr>
        <w:t>Review of previous Activity Report, Votes</w:t>
      </w:r>
      <w:r w:rsidR="00AE6E33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EF4C11">
        <w:rPr>
          <w:sz w:val="22"/>
          <w:szCs w:val="22"/>
        </w:rPr>
        <w:t xml:space="preserve">         </w:t>
      </w:r>
      <w:r w:rsidR="00327DE2">
        <w:rPr>
          <w:sz w:val="22"/>
          <w:szCs w:val="22"/>
        </w:rPr>
        <w:t xml:space="preserve">     </w:t>
      </w:r>
      <w:r w:rsidR="00AE6E33">
        <w:rPr>
          <w:sz w:val="22"/>
          <w:szCs w:val="22"/>
        </w:rPr>
        <w:t xml:space="preserve">                            </w:t>
      </w:r>
      <w:r w:rsidR="00F45933">
        <w:rPr>
          <w:b/>
          <w:bCs/>
          <w:sz w:val="22"/>
          <w:szCs w:val="22"/>
        </w:rPr>
        <w:t xml:space="preserve"> </w:t>
      </w:r>
      <w:r w:rsidR="009F38E5">
        <w:rPr>
          <w:b/>
          <w:bCs/>
          <w:sz w:val="22"/>
          <w:szCs w:val="22"/>
        </w:rPr>
        <w:t xml:space="preserve">          </w:t>
      </w:r>
      <w:r w:rsidR="00F45933">
        <w:rPr>
          <w:b/>
          <w:bCs/>
          <w:sz w:val="22"/>
          <w:szCs w:val="22"/>
        </w:rPr>
        <w:t xml:space="preserve">Fontanini </w:t>
      </w:r>
    </w:p>
    <w:p w14:paraId="1A8B659C" w14:textId="7CF701A3" w:rsidR="00056661" w:rsidRDefault="00056661">
      <w:pPr>
        <w:pStyle w:val="ListParagraph"/>
        <w:widowControl w:val="0"/>
        <w:numPr>
          <w:ilvl w:val="2"/>
          <w:numId w:val="30"/>
        </w:numPr>
        <w:spacing w:before="160"/>
        <w:rPr>
          <w:sz w:val="22"/>
          <w:szCs w:val="22"/>
        </w:rPr>
      </w:pPr>
      <w:r w:rsidRPr="00FB5358">
        <w:rPr>
          <w:sz w:val="22"/>
          <w:szCs w:val="22"/>
        </w:rPr>
        <w:t xml:space="preserve">The </w:t>
      </w:r>
      <w:r w:rsidR="002F51BF">
        <w:rPr>
          <w:sz w:val="22"/>
          <w:szCs w:val="22"/>
        </w:rPr>
        <w:t>a</w:t>
      </w:r>
      <w:r w:rsidRPr="00FB5358">
        <w:rPr>
          <w:sz w:val="22"/>
          <w:szCs w:val="22"/>
        </w:rPr>
        <w:t xml:space="preserve">ctivity </w:t>
      </w:r>
      <w:r w:rsidR="002F51BF">
        <w:rPr>
          <w:sz w:val="22"/>
          <w:szCs w:val="22"/>
        </w:rPr>
        <w:t>r</w:t>
      </w:r>
      <w:r w:rsidRPr="00FB5358">
        <w:rPr>
          <w:sz w:val="22"/>
          <w:szCs w:val="22"/>
        </w:rPr>
        <w:t xml:space="preserve">eport is like a score card to evaluate </w:t>
      </w:r>
      <w:r w:rsidR="00B7263B">
        <w:rPr>
          <w:sz w:val="22"/>
          <w:szCs w:val="22"/>
        </w:rPr>
        <w:t>the health and</w:t>
      </w:r>
      <w:r w:rsidR="00BB2045">
        <w:rPr>
          <w:sz w:val="22"/>
          <w:szCs w:val="22"/>
        </w:rPr>
        <w:t xml:space="preserve"> performance</w:t>
      </w:r>
      <w:r w:rsidR="00B7263B">
        <w:rPr>
          <w:sz w:val="22"/>
          <w:szCs w:val="22"/>
        </w:rPr>
        <w:t xml:space="preserve"> of the TC. </w:t>
      </w:r>
    </w:p>
    <w:p w14:paraId="4E9964AA" w14:textId="5FD43DA9" w:rsidR="00B7263B" w:rsidRPr="00FB5358" w:rsidRDefault="00F45933">
      <w:pPr>
        <w:pStyle w:val="ListParagraph"/>
        <w:widowControl w:val="0"/>
        <w:numPr>
          <w:ilvl w:val="2"/>
          <w:numId w:val="30"/>
        </w:numPr>
        <w:spacing w:before="160"/>
        <w:rPr>
          <w:sz w:val="22"/>
          <w:szCs w:val="22"/>
        </w:rPr>
      </w:pPr>
      <w:r>
        <w:rPr>
          <w:sz w:val="22"/>
          <w:szCs w:val="22"/>
        </w:rPr>
        <w:t>The new</w:t>
      </w:r>
      <w:r w:rsidR="00B7263B">
        <w:rPr>
          <w:sz w:val="22"/>
          <w:szCs w:val="22"/>
        </w:rPr>
        <w:t xml:space="preserve"> activity report needs to be submitted at the end of the meeting.</w:t>
      </w:r>
    </w:p>
    <w:p w14:paraId="2FA3D107" w14:textId="137DBFDF" w:rsidR="00AA6FAB" w:rsidRDefault="00B7263B">
      <w:pPr>
        <w:pStyle w:val="ListParagraph"/>
        <w:widowControl w:val="0"/>
        <w:numPr>
          <w:ilvl w:val="2"/>
          <w:numId w:val="30"/>
        </w:numPr>
        <w:spacing w:before="160"/>
        <w:rPr>
          <w:sz w:val="22"/>
          <w:szCs w:val="22"/>
        </w:rPr>
      </w:pPr>
      <w:r>
        <w:rPr>
          <w:sz w:val="22"/>
          <w:szCs w:val="22"/>
        </w:rPr>
        <w:t>The activity report from</w:t>
      </w:r>
      <w:r w:rsidR="00360AC7">
        <w:rPr>
          <w:sz w:val="22"/>
          <w:szCs w:val="22"/>
        </w:rPr>
        <w:t xml:space="preserve"> the </w:t>
      </w:r>
      <w:r w:rsidR="00B2729E">
        <w:rPr>
          <w:sz w:val="22"/>
          <w:szCs w:val="22"/>
        </w:rPr>
        <w:t>summe</w:t>
      </w:r>
      <w:r>
        <w:rPr>
          <w:sz w:val="22"/>
          <w:szCs w:val="22"/>
        </w:rPr>
        <w:t>r meeting 2022 was r</w:t>
      </w:r>
      <w:r w:rsidR="00056661" w:rsidRPr="00FB5358">
        <w:rPr>
          <w:sz w:val="22"/>
          <w:szCs w:val="22"/>
        </w:rPr>
        <w:t>eviewed</w:t>
      </w:r>
      <w:r w:rsidR="00361369">
        <w:rPr>
          <w:sz w:val="22"/>
          <w:szCs w:val="22"/>
        </w:rPr>
        <w:t>.</w:t>
      </w:r>
    </w:p>
    <w:p w14:paraId="5A367E7D" w14:textId="6B281238" w:rsidR="007E5C4C" w:rsidRDefault="00F12568">
      <w:pPr>
        <w:pStyle w:val="ListParagraph"/>
        <w:widowControl w:val="0"/>
        <w:numPr>
          <w:ilvl w:val="2"/>
          <w:numId w:val="30"/>
        </w:numPr>
        <w:spacing w:before="160"/>
        <w:rPr>
          <w:sz w:val="22"/>
          <w:szCs w:val="22"/>
        </w:rPr>
      </w:pPr>
      <w:r>
        <w:rPr>
          <w:sz w:val="22"/>
          <w:szCs w:val="22"/>
        </w:rPr>
        <w:t xml:space="preserve">One chapter and is </w:t>
      </w:r>
      <w:r w:rsidR="0087651D">
        <w:rPr>
          <w:sz w:val="22"/>
          <w:szCs w:val="22"/>
        </w:rPr>
        <w:t>41.</w:t>
      </w:r>
    </w:p>
    <w:p w14:paraId="392A44AA" w14:textId="34861B8F" w:rsidR="000B29CC" w:rsidRDefault="000B29CC">
      <w:pPr>
        <w:pStyle w:val="ListParagraph"/>
        <w:widowControl w:val="0"/>
        <w:numPr>
          <w:ilvl w:val="2"/>
          <w:numId w:val="30"/>
        </w:numPr>
        <w:spacing w:before="160"/>
        <w:rPr>
          <w:sz w:val="22"/>
          <w:szCs w:val="22"/>
        </w:rPr>
      </w:pPr>
      <w:r>
        <w:rPr>
          <w:sz w:val="22"/>
          <w:szCs w:val="22"/>
        </w:rPr>
        <w:t xml:space="preserve">No updates from the guideline </w:t>
      </w:r>
      <w:r w:rsidR="00677F67">
        <w:rPr>
          <w:sz w:val="22"/>
          <w:szCs w:val="22"/>
        </w:rPr>
        <w:t>and standards chair</w:t>
      </w:r>
    </w:p>
    <w:p w14:paraId="17DBFC31" w14:textId="3CEC2559" w:rsidR="00677F67" w:rsidRDefault="001C718F">
      <w:pPr>
        <w:pStyle w:val="ListParagraph"/>
        <w:widowControl w:val="0"/>
        <w:numPr>
          <w:ilvl w:val="2"/>
          <w:numId w:val="30"/>
        </w:numPr>
        <w:spacing w:before="160"/>
        <w:rPr>
          <w:sz w:val="22"/>
          <w:szCs w:val="22"/>
        </w:rPr>
      </w:pPr>
      <w:r>
        <w:rPr>
          <w:sz w:val="22"/>
          <w:szCs w:val="22"/>
        </w:rPr>
        <w:t xml:space="preserve">There were two program </w:t>
      </w:r>
      <w:r w:rsidR="00F7664B">
        <w:rPr>
          <w:sz w:val="22"/>
          <w:szCs w:val="22"/>
        </w:rPr>
        <w:t>items</w:t>
      </w:r>
      <w:r>
        <w:rPr>
          <w:sz w:val="22"/>
          <w:szCs w:val="22"/>
        </w:rPr>
        <w:t xml:space="preserve"> (seminars)</w:t>
      </w:r>
      <w:r w:rsidR="00F12568">
        <w:rPr>
          <w:sz w:val="22"/>
          <w:szCs w:val="22"/>
        </w:rPr>
        <w:t xml:space="preserve"> submitted for Toronto and both were </w:t>
      </w:r>
      <w:r w:rsidR="00F84174">
        <w:rPr>
          <w:sz w:val="22"/>
          <w:szCs w:val="22"/>
        </w:rPr>
        <w:t>accepted</w:t>
      </w:r>
      <w:r w:rsidR="00F12568">
        <w:rPr>
          <w:sz w:val="22"/>
          <w:szCs w:val="22"/>
        </w:rPr>
        <w:t>.</w:t>
      </w:r>
    </w:p>
    <w:p w14:paraId="6126EB78" w14:textId="77777777" w:rsidR="00EE32E6" w:rsidRPr="007E5C4C" w:rsidRDefault="00EE32E6" w:rsidP="007E5C4C">
      <w:pPr>
        <w:widowControl w:val="0"/>
        <w:spacing w:before="160"/>
        <w:rPr>
          <w:sz w:val="22"/>
          <w:szCs w:val="22"/>
        </w:rPr>
      </w:pPr>
    </w:p>
    <w:p w14:paraId="021C2315" w14:textId="59182BD9" w:rsidR="00186DA4" w:rsidRDefault="00A9393A">
      <w:pPr>
        <w:widowControl w:val="0"/>
        <w:numPr>
          <w:ilvl w:val="0"/>
          <w:numId w:val="13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Subcommittee Reports: </w:t>
      </w:r>
    </w:p>
    <w:p w14:paraId="0C7A9820" w14:textId="03D6C404" w:rsidR="00186DA4" w:rsidRDefault="00A9393A">
      <w:pPr>
        <w:numPr>
          <w:ilvl w:val="1"/>
          <w:numId w:val="14"/>
        </w:numPr>
        <w:pBdr>
          <w:left w:val="none" w:sz="0" w:space="5" w:color="auto"/>
        </w:pBdr>
        <w:rPr>
          <w:sz w:val="22"/>
          <w:szCs w:val="22"/>
        </w:rPr>
      </w:pPr>
      <w:r w:rsidRPr="007573C9">
        <w:rPr>
          <w:b/>
          <w:sz w:val="22"/>
          <w:szCs w:val="22"/>
        </w:rPr>
        <w:t>Cybersecurity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95462">
        <w:rPr>
          <w:sz w:val="22"/>
          <w:szCs w:val="22"/>
        </w:rPr>
        <w:t xml:space="preserve">    </w:t>
      </w:r>
      <w:r w:rsidR="00074445">
        <w:rPr>
          <w:sz w:val="22"/>
          <w:szCs w:val="22"/>
        </w:rPr>
        <w:t xml:space="preserve">                 </w:t>
      </w:r>
      <w:r w:rsidR="00195462">
        <w:rPr>
          <w:sz w:val="22"/>
          <w:szCs w:val="22"/>
        </w:rPr>
        <w:t xml:space="preserve"> </w:t>
      </w:r>
      <w:r w:rsidR="00074445">
        <w:rPr>
          <w:sz w:val="22"/>
          <w:szCs w:val="22"/>
        </w:rPr>
        <w:t xml:space="preserve">  </w:t>
      </w:r>
      <w:r w:rsidR="00210CE9">
        <w:rPr>
          <w:sz w:val="22"/>
          <w:szCs w:val="22"/>
        </w:rPr>
        <w:t xml:space="preserve"> </w:t>
      </w:r>
      <w:r w:rsidR="00327DE2">
        <w:rPr>
          <w:sz w:val="22"/>
          <w:szCs w:val="22"/>
        </w:rPr>
        <w:t xml:space="preserve"> </w:t>
      </w:r>
      <w:r w:rsidR="00074445">
        <w:rPr>
          <w:sz w:val="22"/>
          <w:szCs w:val="22"/>
        </w:rPr>
        <w:t xml:space="preserve"> </w:t>
      </w:r>
      <w:r w:rsidR="009931E4">
        <w:rPr>
          <w:sz w:val="22"/>
          <w:szCs w:val="22"/>
        </w:rPr>
        <w:t xml:space="preserve">  </w:t>
      </w:r>
      <w:r w:rsidR="00195462" w:rsidRPr="00074445">
        <w:rPr>
          <w:b/>
          <w:bCs/>
          <w:sz w:val="22"/>
          <w:szCs w:val="22"/>
        </w:rPr>
        <w:t xml:space="preserve">Mike </w:t>
      </w:r>
      <w:r w:rsidRPr="00074445">
        <w:rPr>
          <w:b/>
          <w:bCs/>
          <w:sz w:val="22"/>
          <w:szCs w:val="22"/>
        </w:rPr>
        <w:t>Galler</w:t>
      </w:r>
    </w:p>
    <w:p w14:paraId="64BB1ED8" w14:textId="1EBAAE09" w:rsidR="009F011A" w:rsidRDefault="003F6647">
      <w:pPr>
        <w:pStyle w:val="WW-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MTG </w:t>
      </w:r>
      <w:r w:rsidR="003D6C56">
        <w:rPr>
          <w:rFonts w:ascii="Times New Roman" w:hAnsi="Times New Roman" w:cs="Times New Roman"/>
          <w:sz w:val="22"/>
          <w:szCs w:val="22"/>
        </w:rPr>
        <w:t xml:space="preserve">group </w:t>
      </w:r>
      <w:r>
        <w:rPr>
          <w:rFonts w:ascii="Times New Roman" w:hAnsi="Times New Roman" w:cs="Times New Roman"/>
          <w:sz w:val="22"/>
          <w:szCs w:val="22"/>
        </w:rPr>
        <w:t>met</w:t>
      </w:r>
      <w:r w:rsidR="003B04E8">
        <w:rPr>
          <w:rFonts w:ascii="Times New Roman" w:hAnsi="Times New Roman" w:cs="Times New Roman"/>
          <w:sz w:val="22"/>
          <w:szCs w:val="22"/>
        </w:rPr>
        <w:t xml:space="preserve"> on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02F24">
        <w:rPr>
          <w:rFonts w:ascii="Times New Roman" w:hAnsi="Times New Roman" w:cs="Times New Roman"/>
          <w:sz w:val="22"/>
          <w:szCs w:val="22"/>
        </w:rPr>
        <w:t>0</w:t>
      </w:r>
      <w:r w:rsidR="00B1711C">
        <w:rPr>
          <w:rFonts w:ascii="Times New Roman" w:hAnsi="Times New Roman" w:cs="Times New Roman"/>
          <w:sz w:val="22"/>
          <w:szCs w:val="22"/>
        </w:rPr>
        <w:t>2/0</w:t>
      </w:r>
      <w:r w:rsidR="00CC7772">
        <w:rPr>
          <w:rFonts w:ascii="Times New Roman" w:hAnsi="Times New Roman" w:cs="Times New Roman"/>
          <w:sz w:val="22"/>
          <w:szCs w:val="22"/>
        </w:rPr>
        <w:t>5</w:t>
      </w:r>
      <w:r w:rsidR="00B1711C">
        <w:rPr>
          <w:rFonts w:ascii="Times New Roman" w:hAnsi="Times New Roman" w:cs="Times New Roman"/>
          <w:sz w:val="22"/>
          <w:szCs w:val="22"/>
        </w:rPr>
        <w:t>/</w:t>
      </w:r>
      <w:r w:rsidR="004312FB">
        <w:rPr>
          <w:rFonts w:ascii="Times New Roman" w:hAnsi="Times New Roman" w:cs="Times New Roman"/>
          <w:sz w:val="22"/>
          <w:szCs w:val="22"/>
        </w:rPr>
        <w:t>2023</w:t>
      </w:r>
      <w:r w:rsidR="0057690A">
        <w:rPr>
          <w:rFonts w:ascii="Times New Roman" w:hAnsi="Times New Roman" w:cs="Times New Roman"/>
          <w:sz w:val="22"/>
          <w:szCs w:val="22"/>
        </w:rPr>
        <w:t xml:space="preserve"> and the main topic</w:t>
      </w:r>
      <w:r w:rsidR="001554B9">
        <w:rPr>
          <w:rFonts w:ascii="Times New Roman" w:hAnsi="Times New Roman" w:cs="Times New Roman"/>
          <w:sz w:val="22"/>
          <w:szCs w:val="22"/>
        </w:rPr>
        <w:t xml:space="preserve"> </w:t>
      </w:r>
      <w:r w:rsidR="00017785">
        <w:rPr>
          <w:rFonts w:ascii="Times New Roman" w:hAnsi="Times New Roman" w:cs="Times New Roman"/>
          <w:sz w:val="22"/>
          <w:szCs w:val="22"/>
        </w:rPr>
        <w:t xml:space="preserve">was an </w:t>
      </w:r>
      <w:r w:rsidR="00844005">
        <w:rPr>
          <w:rFonts w:ascii="Times New Roman" w:hAnsi="Times New Roman" w:cs="Times New Roman"/>
          <w:sz w:val="22"/>
          <w:szCs w:val="22"/>
        </w:rPr>
        <w:t>advocacy</w:t>
      </w:r>
      <w:r>
        <w:rPr>
          <w:rFonts w:ascii="Times New Roman" w:hAnsi="Times New Roman" w:cs="Times New Roman"/>
          <w:sz w:val="22"/>
          <w:szCs w:val="22"/>
        </w:rPr>
        <w:t xml:space="preserve"> for cybersecurity</w:t>
      </w:r>
      <w:r w:rsidR="001E2020">
        <w:rPr>
          <w:rFonts w:ascii="Times New Roman" w:hAnsi="Times New Roman" w:cs="Times New Roman"/>
          <w:sz w:val="22"/>
          <w:szCs w:val="22"/>
        </w:rPr>
        <w:t>.</w:t>
      </w:r>
    </w:p>
    <w:p w14:paraId="00695963" w14:textId="2648BA6E" w:rsidR="004312FB" w:rsidRDefault="004312FB">
      <w:pPr>
        <w:pStyle w:val="WW-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For the next meeting</w:t>
      </w:r>
      <w:r w:rsidR="0018156D">
        <w:rPr>
          <w:rFonts w:ascii="Times New Roman" w:hAnsi="Times New Roman" w:cs="Times New Roman"/>
          <w:sz w:val="22"/>
          <w:szCs w:val="22"/>
        </w:rPr>
        <w:t xml:space="preserve"> in Tampa</w:t>
      </w:r>
      <w:r>
        <w:rPr>
          <w:rFonts w:ascii="Times New Roman" w:hAnsi="Times New Roman" w:cs="Times New Roman"/>
          <w:sz w:val="22"/>
          <w:szCs w:val="22"/>
        </w:rPr>
        <w:t xml:space="preserve">, the </w:t>
      </w:r>
      <w:r w:rsidR="005C5C44">
        <w:rPr>
          <w:rFonts w:ascii="Times New Roman" w:hAnsi="Times New Roman" w:cs="Times New Roman"/>
          <w:sz w:val="22"/>
          <w:szCs w:val="22"/>
        </w:rPr>
        <w:t xml:space="preserve">group will try to meet online </w:t>
      </w:r>
      <w:r w:rsidR="00433DD9">
        <w:rPr>
          <w:rFonts w:ascii="Times New Roman" w:hAnsi="Times New Roman" w:cs="Times New Roman"/>
          <w:sz w:val="22"/>
          <w:szCs w:val="22"/>
        </w:rPr>
        <w:t xml:space="preserve">before the main meeting </w:t>
      </w:r>
      <w:r w:rsidR="005C5C44">
        <w:rPr>
          <w:rFonts w:ascii="Times New Roman" w:hAnsi="Times New Roman" w:cs="Times New Roman"/>
          <w:sz w:val="22"/>
          <w:szCs w:val="22"/>
        </w:rPr>
        <w:t xml:space="preserve">since the time of the meeting is not good during the </w:t>
      </w:r>
      <w:r w:rsidR="00BB680D">
        <w:rPr>
          <w:rFonts w:ascii="Times New Roman" w:hAnsi="Times New Roman" w:cs="Times New Roman"/>
          <w:sz w:val="22"/>
          <w:szCs w:val="22"/>
        </w:rPr>
        <w:t>ASHRAE meeting</w:t>
      </w:r>
      <w:r w:rsidR="006F610F">
        <w:rPr>
          <w:rFonts w:ascii="Times New Roman" w:hAnsi="Times New Roman" w:cs="Times New Roman"/>
          <w:sz w:val="22"/>
          <w:szCs w:val="22"/>
        </w:rPr>
        <w:t>s</w:t>
      </w:r>
      <w:r w:rsidR="00BB680D">
        <w:rPr>
          <w:rFonts w:ascii="Times New Roman" w:hAnsi="Times New Roman" w:cs="Times New Roman"/>
          <w:sz w:val="22"/>
          <w:szCs w:val="22"/>
        </w:rPr>
        <w:t>.</w:t>
      </w:r>
    </w:p>
    <w:p w14:paraId="18C5C9FD" w14:textId="2B9AF54B" w:rsidR="003F6647" w:rsidRDefault="00433DD9">
      <w:pPr>
        <w:pStyle w:val="WW-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Two</w:t>
      </w:r>
      <w:r w:rsidR="00860FC8">
        <w:rPr>
          <w:rFonts w:ascii="Times New Roman" w:hAnsi="Times New Roman" w:cs="Times New Roman"/>
          <w:sz w:val="22"/>
          <w:szCs w:val="22"/>
        </w:rPr>
        <w:t xml:space="preserve"> art</w:t>
      </w:r>
      <w:r w:rsidR="00B1670C">
        <w:rPr>
          <w:rFonts w:ascii="Times New Roman" w:hAnsi="Times New Roman" w:cs="Times New Roman"/>
          <w:sz w:val="22"/>
          <w:szCs w:val="22"/>
        </w:rPr>
        <w:t>i</w:t>
      </w:r>
      <w:r w:rsidR="00860FC8">
        <w:rPr>
          <w:rFonts w:ascii="Times New Roman" w:hAnsi="Times New Roman" w:cs="Times New Roman"/>
          <w:sz w:val="22"/>
          <w:szCs w:val="22"/>
        </w:rPr>
        <w:t>c</w:t>
      </w:r>
      <w:r w:rsidR="00B1670C">
        <w:rPr>
          <w:rFonts w:ascii="Times New Roman" w:hAnsi="Times New Roman" w:cs="Times New Roman"/>
          <w:sz w:val="22"/>
          <w:szCs w:val="22"/>
        </w:rPr>
        <w:t>l</w:t>
      </w:r>
      <w:r w:rsidR="00860FC8">
        <w:rPr>
          <w:rFonts w:ascii="Times New Roman" w:hAnsi="Times New Roman" w:cs="Times New Roman"/>
          <w:sz w:val="22"/>
          <w:szCs w:val="22"/>
        </w:rPr>
        <w:t>e</w:t>
      </w:r>
      <w:r w:rsidR="00B1670C">
        <w:rPr>
          <w:rFonts w:ascii="Times New Roman" w:hAnsi="Times New Roman" w:cs="Times New Roman"/>
          <w:sz w:val="22"/>
          <w:szCs w:val="22"/>
        </w:rPr>
        <w:t>s have been published on</w:t>
      </w:r>
      <w:r w:rsidR="00E0613B">
        <w:rPr>
          <w:rFonts w:ascii="Times New Roman" w:hAnsi="Times New Roman" w:cs="Times New Roman"/>
          <w:sz w:val="22"/>
          <w:szCs w:val="22"/>
        </w:rPr>
        <w:t xml:space="preserve"> the</w:t>
      </w:r>
      <w:r w:rsidR="00B1670C">
        <w:rPr>
          <w:rFonts w:ascii="Times New Roman" w:hAnsi="Times New Roman" w:cs="Times New Roman"/>
          <w:sz w:val="22"/>
          <w:szCs w:val="22"/>
        </w:rPr>
        <w:t xml:space="preserve"> ASHRAE </w:t>
      </w:r>
      <w:r w:rsidR="00E0613B">
        <w:rPr>
          <w:rFonts w:ascii="Times New Roman" w:hAnsi="Times New Roman" w:cs="Times New Roman"/>
          <w:sz w:val="22"/>
          <w:szCs w:val="22"/>
        </w:rPr>
        <w:t>journals</w:t>
      </w:r>
      <w:r w:rsidR="00860FC8">
        <w:rPr>
          <w:rFonts w:ascii="Times New Roman" w:hAnsi="Times New Roman" w:cs="Times New Roman"/>
          <w:sz w:val="22"/>
          <w:szCs w:val="22"/>
        </w:rPr>
        <w:t xml:space="preserve"> </w:t>
      </w:r>
      <w:r w:rsidR="00E0613B">
        <w:rPr>
          <w:rFonts w:ascii="Times New Roman" w:hAnsi="Times New Roman" w:cs="Times New Roman"/>
          <w:sz w:val="22"/>
          <w:szCs w:val="22"/>
        </w:rPr>
        <w:t>since the last meeting in June</w:t>
      </w:r>
      <w:r w:rsidR="00923FC2">
        <w:rPr>
          <w:rFonts w:ascii="Times New Roman" w:hAnsi="Times New Roman" w:cs="Times New Roman"/>
          <w:sz w:val="22"/>
          <w:szCs w:val="22"/>
        </w:rPr>
        <w:t>.</w:t>
      </w:r>
    </w:p>
    <w:p w14:paraId="21D0E8A9" w14:textId="25993F8A" w:rsidR="003F6647" w:rsidRDefault="00E0613B">
      <w:pPr>
        <w:pStyle w:val="WW-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There </w:t>
      </w:r>
      <w:r w:rsidR="00B31DEF">
        <w:rPr>
          <w:rFonts w:ascii="Times New Roman" w:hAnsi="Times New Roman" w:cs="Times New Roman"/>
          <w:sz w:val="22"/>
          <w:szCs w:val="22"/>
        </w:rPr>
        <w:t>have</w:t>
      </w:r>
      <w:r>
        <w:rPr>
          <w:rFonts w:ascii="Times New Roman" w:hAnsi="Times New Roman" w:cs="Times New Roman"/>
          <w:sz w:val="22"/>
          <w:szCs w:val="22"/>
        </w:rPr>
        <w:t xml:space="preserve"> been some </w:t>
      </w:r>
      <w:r w:rsidR="00B31DEF">
        <w:rPr>
          <w:rFonts w:ascii="Times New Roman" w:hAnsi="Times New Roman" w:cs="Times New Roman"/>
          <w:sz w:val="22"/>
          <w:szCs w:val="22"/>
        </w:rPr>
        <w:t>setbacks</w:t>
      </w:r>
      <w:r>
        <w:rPr>
          <w:rFonts w:ascii="Times New Roman" w:hAnsi="Times New Roman" w:cs="Times New Roman"/>
          <w:sz w:val="22"/>
          <w:szCs w:val="22"/>
        </w:rPr>
        <w:t xml:space="preserve"> from CIBSE </w:t>
      </w:r>
      <w:r w:rsidR="00D228CF">
        <w:rPr>
          <w:rFonts w:ascii="Times New Roman" w:hAnsi="Times New Roman" w:cs="Times New Roman"/>
          <w:sz w:val="22"/>
          <w:szCs w:val="22"/>
        </w:rPr>
        <w:t>to form cyber security subcommitt</w:t>
      </w:r>
      <w:r w:rsidR="00B31DEF">
        <w:rPr>
          <w:rFonts w:ascii="Times New Roman" w:hAnsi="Times New Roman" w:cs="Times New Roman"/>
          <w:sz w:val="22"/>
          <w:szCs w:val="22"/>
        </w:rPr>
        <w:t>ee</w:t>
      </w:r>
      <w:r w:rsidR="00041EBF">
        <w:rPr>
          <w:rFonts w:ascii="Times New Roman" w:hAnsi="Times New Roman" w:cs="Times New Roman"/>
          <w:sz w:val="22"/>
          <w:szCs w:val="22"/>
        </w:rPr>
        <w:t>.</w:t>
      </w:r>
    </w:p>
    <w:p w14:paraId="42334845" w14:textId="6497436C" w:rsidR="003F6647" w:rsidRDefault="00156D31">
      <w:pPr>
        <w:pStyle w:val="WW-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Seminar 50 </w:t>
      </w:r>
      <w:r w:rsidR="00746444">
        <w:rPr>
          <w:rFonts w:ascii="Times New Roman" w:hAnsi="Times New Roman" w:cs="Times New Roman"/>
          <w:sz w:val="22"/>
          <w:szCs w:val="22"/>
        </w:rPr>
        <w:t xml:space="preserve">is </w:t>
      </w:r>
      <w:r>
        <w:rPr>
          <w:rFonts w:ascii="Times New Roman" w:hAnsi="Times New Roman" w:cs="Times New Roman"/>
          <w:sz w:val="22"/>
          <w:szCs w:val="22"/>
        </w:rPr>
        <w:t>on cybersecurity</w:t>
      </w:r>
      <w:r w:rsidR="00786110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AAF54B4" w14:textId="2539630A" w:rsidR="00746444" w:rsidRDefault="00355527">
      <w:pPr>
        <w:pStyle w:val="WW-Default"/>
        <w:numPr>
          <w:ilvl w:val="0"/>
          <w:numId w:val="3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“</w:t>
      </w:r>
      <w:r w:rsidR="00746444">
        <w:rPr>
          <w:rFonts w:ascii="Times New Roman" w:hAnsi="Times New Roman" w:cs="Times New Roman"/>
          <w:sz w:val="22"/>
          <w:szCs w:val="22"/>
        </w:rPr>
        <w:t xml:space="preserve">What is the </w:t>
      </w:r>
      <w:r>
        <w:rPr>
          <w:rFonts w:ascii="Times New Roman" w:hAnsi="Times New Roman" w:cs="Times New Roman"/>
          <w:sz w:val="22"/>
          <w:szCs w:val="22"/>
        </w:rPr>
        <w:t>fuss</w:t>
      </w:r>
      <w:r w:rsidR="00746444">
        <w:rPr>
          <w:rFonts w:ascii="Times New Roman" w:hAnsi="Times New Roman" w:cs="Times New Roman"/>
          <w:sz w:val="22"/>
          <w:szCs w:val="22"/>
        </w:rPr>
        <w:t xml:space="preserve"> with zero-trust</w:t>
      </w:r>
      <w:r>
        <w:rPr>
          <w:rFonts w:ascii="Times New Roman" w:hAnsi="Times New Roman" w:cs="Times New Roman"/>
          <w:sz w:val="22"/>
          <w:szCs w:val="22"/>
        </w:rPr>
        <w:t>” seminar</w:t>
      </w:r>
      <w:r w:rsidR="0074644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was rejected</w:t>
      </w:r>
      <w:r w:rsidR="00041EBF">
        <w:rPr>
          <w:rFonts w:ascii="Times New Roman" w:hAnsi="Times New Roman" w:cs="Times New Roman"/>
          <w:sz w:val="22"/>
          <w:szCs w:val="22"/>
        </w:rPr>
        <w:t>.</w:t>
      </w:r>
    </w:p>
    <w:p w14:paraId="71EA0987" w14:textId="77777777" w:rsidR="002D392F" w:rsidRDefault="002D392F" w:rsidP="002D392F">
      <w:pPr>
        <w:pStyle w:val="WW-Default"/>
        <w:rPr>
          <w:rFonts w:ascii="Times New Roman" w:hAnsi="Times New Roman" w:cs="Times New Roman"/>
          <w:sz w:val="22"/>
          <w:szCs w:val="22"/>
        </w:rPr>
      </w:pPr>
    </w:p>
    <w:p w14:paraId="43BFC61C" w14:textId="77777777" w:rsidR="00186DA4" w:rsidRDefault="00186DA4">
      <w:pPr>
        <w:ind w:left="1440"/>
        <w:rPr>
          <w:sz w:val="22"/>
          <w:szCs w:val="22"/>
        </w:rPr>
      </w:pPr>
    </w:p>
    <w:p w14:paraId="2F1FF178" w14:textId="77492613" w:rsidR="00186DA4" w:rsidRDefault="00A9393A">
      <w:pPr>
        <w:numPr>
          <w:ilvl w:val="0"/>
          <w:numId w:val="15"/>
        </w:numPr>
        <w:pBdr>
          <w:left w:val="none" w:sz="0" w:space="4" w:color="auto"/>
        </w:pBdr>
        <w:ind w:left="1440"/>
        <w:rPr>
          <w:b/>
          <w:bCs/>
          <w:sz w:val="22"/>
          <w:szCs w:val="22"/>
        </w:rPr>
      </w:pPr>
      <w:r w:rsidRPr="007573C9">
        <w:rPr>
          <w:b/>
          <w:sz w:val="22"/>
          <w:szCs w:val="22"/>
        </w:rPr>
        <w:t>Emerging Applications</w:t>
      </w:r>
      <w:r w:rsidRPr="007573C9">
        <w:rPr>
          <w:b/>
          <w:bCs/>
          <w:sz w:val="22"/>
          <w:szCs w:val="22"/>
        </w:rPr>
        <w:t>:</w:t>
      </w:r>
      <w:r w:rsidR="00074445" w:rsidRPr="00074445">
        <w:rPr>
          <w:b/>
          <w:bCs/>
          <w:sz w:val="22"/>
          <w:szCs w:val="22"/>
        </w:rPr>
        <w:t xml:space="preserve">                                                          </w:t>
      </w:r>
      <w:r w:rsidRPr="00074445">
        <w:rPr>
          <w:b/>
          <w:bCs/>
          <w:sz w:val="22"/>
          <w:szCs w:val="22"/>
        </w:rPr>
        <w:t xml:space="preserve"> </w:t>
      </w:r>
      <w:r w:rsidR="00327DE2">
        <w:rPr>
          <w:b/>
          <w:bCs/>
          <w:sz w:val="22"/>
          <w:szCs w:val="22"/>
        </w:rPr>
        <w:t xml:space="preserve">     </w:t>
      </w:r>
      <w:r w:rsidR="00E407E1">
        <w:rPr>
          <w:b/>
          <w:bCs/>
          <w:sz w:val="22"/>
          <w:szCs w:val="22"/>
        </w:rPr>
        <w:t xml:space="preserve"> </w:t>
      </w:r>
      <w:r w:rsidRPr="00074445">
        <w:rPr>
          <w:b/>
          <w:bCs/>
          <w:sz w:val="22"/>
          <w:szCs w:val="22"/>
        </w:rPr>
        <w:t xml:space="preserve">Anthony Fontanini </w:t>
      </w:r>
    </w:p>
    <w:p w14:paraId="4C468C6E" w14:textId="77777777" w:rsidR="00FC5118" w:rsidRDefault="00FC5118" w:rsidP="00FC5118">
      <w:pPr>
        <w:pBdr>
          <w:left w:val="none" w:sz="0" w:space="4" w:color="auto"/>
        </w:pBdr>
        <w:ind w:left="1440"/>
        <w:rPr>
          <w:b/>
          <w:bCs/>
          <w:sz w:val="22"/>
          <w:szCs w:val="22"/>
        </w:rPr>
      </w:pPr>
    </w:p>
    <w:p w14:paraId="4CAEC08D" w14:textId="037005CC" w:rsidR="00953BBA" w:rsidRPr="007A0982" w:rsidRDefault="00F01D11" w:rsidP="004A436A">
      <w:pPr>
        <w:pStyle w:val="ListParagraph"/>
        <w:numPr>
          <w:ilvl w:val="2"/>
          <w:numId w:val="50"/>
        </w:numPr>
        <w:pBdr>
          <w:left w:val="none" w:sz="0" w:space="4" w:color="auto"/>
        </w:pBdr>
        <w:rPr>
          <w:sz w:val="22"/>
          <w:szCs w:val="22"/>
        </w:rPr>
      </w:pPr>
      <w:r w:rsidRPr="007A0982">
        <w:rPr>
          <w:sz w:val="22"/>
          <w:szCs w:val="22"/>
        </w:rPr>
        <w:t>Met on 0</w:t>
      </w:r>
      <w:r w:rsidR="00B94876">
        <w:rPr>
          <w:sz w:val="22"/>
          <w:szCs w:val="22"/>
        </w:rPr>
        <w:t>1</w:t>
      </w:r>
      <w:r w:rsidRPr="007A0982">
        <w:rPr>
          <w:sz w:val="22"/>
          <w:szCs w:val="22"/>
        </w:rPr>
        <w:t>/</w:t>
      </w:r>
      <w:r w:rsidR="00B94876">
        <w:rPr>
          <w:sz w:val="22"/>
          <w:szCs w:val="22"/>
        </w:rPr>
        <w:t>3</w:t>
      </w:r>
      <w:r w:rsidRPr="007A0982">
        <w:rPr>
          <w:sz w:val="22"/>
          <w:szCs w:val="22"/>
        </w:rPr>
        <w:t>0/202</w:t>
      </w:r>
      <w:r w:rsidR="00B94876">
        <w:rPr>
          <w:sz w:val="22"/>
          <w:szCs w:val="22"/>
        </w:rPr>
        <w:t>3</w:t>
      </w:r>
      <w:r w:rsidR="000E6454">
        <w:rPr>
          <w:sz w:val="22"/>
          <w:szCs w:val="22"/>
        </w:rPr>
        <w:t xml:space="preserve"> </w:t>
      </w:r>
    </w:p>
    <w:p w14:paraId="5648AA2C" w14:textId="43EB390C" w:rsidR="00953BBA" w:rsidRPr="007A0982" w:rsidRDefault="000E6454" w:rsidP="004A436A">
      <w:pPr>
        <w:pStyle w:val="ListParagraph"/>
        <w:numPr>
          <w:ilvl w:val="2"/>
          <w:numId w:val="50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11 attendees</w:t>
      </w:r>
    </w:p>
    <w:p w14:paraId="563319DB" w14:textId="2A6A0894" w:rsidR="004A772B" w:rsidRDefault="00EA525A" w:rsidP="004A436A">
      <w:pPr>
        <w:pStyle w:val="ListParagraph"/>
        <w:numPr>
          <w:ilvl w:val="2"/>
          <w:numId w:val="50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To discuss topics</w:t>
      </w:r>
      <w:r w:rsidR="002B6D59">
        <w:rPr>
          <w:sz w:val="22"/>
          <w:szCs w:val="22"/>
        </w:rPr>
        <w:t xml:space="preserve"> (emerging applications)</w:t>
      </w:r>
      <w:r>
        <w:rPr>
          <w:sz w:val="22"/>
          <w:szCs w:val="22"/>
        </w:rPr>
        <w:t xml:space="preserve"> </w:t>
      </w:r>
      <w:r w:rsidR="00D52EC8">
        <w:rPr>
          <w:sz w:val="22"/>
          <w:szCs w:val="22"/>
        </w:rPr>
        <w:t>that of interest to TC 1.5. examples are</w:t>
      </w:r>
      <w:r w:rsidR="002B6D59">
        <w:rPr>
          <w:sz w:val="22"/>
          <w:szCs w:val="22"/>
        </w:rPr>
        <w:t xml:space="preserve"> drones, wearable devices, additive manufacturing, AI</w:t>
      </w:r>
      <w:r w:rsidR="0001470A">
        <w:rPr>
          <w:sz w:val="22"/>
          <w:szCs w:val="22"/>
        </w:rPr>
        <w:t>, Virtual and Augmented Reality, mobile applications, web services</w:t>
      </w:r>
      <w:r w:rsidR="001B21CD">
        <w:rPr>
          <w:sz w:val="22"/>
          <w:szCs w:val="22"/>
        </w:rPr>
        <w:t>.</w:t>
      </w:r>
    </w:p>
    <w:p w14:paraId="0E73257A" w14:textId="6C92CF49" w:rsidR="007A0982" w:rsidRDefault="0001470A" w:rsidP="004A436A">
      <w:pPr>
        <w:pStyle w:val="ListParagraph"/>
        <w:numPr>
          <w:ilvl w:val="2"/>
          <w:numId w:val="50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During </w:t>
      </w:r>
      <w:r w:rsidR="001267D6">
        <w:rPr>
          <w:sz w:val="22"/>
          <w:szCs w:val="22"/>
        </w:rPr>
        <w:t>this meeting there were discussions about drones and chat GPT</w:t>
      </w:r>
    </w:p>
    <w:p w14:paraId="57270467" w14:textId="4C7C0EFE" w:rsidR="00A43B8A" w:rsidRDefault="00A43B8A" w:rsidP="004A436A">
      <w:pPr>
        <w:pStyle w:val="ListParagraph"/>
        <w:numPr>
          <w:ilvl w:val="2"/>
          <w:numId w:val="50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It was suggested that may be some program items about the application of chat GPT can be proposed in the fu</w:t>
      </w:r>
      <w:r w:rsidR="00246C5C">
        <w:rPr>
          <w:sz w:val="22"/>
          <w:szCs w:val="22"/>
        </w:rPr>
        <w:t>ture.</w:t>
      </w:r>
    </w:p>
    <w:p w14:paraId="4E57F1CD" w14:textId="6B97ECC7" w:rsidR="00FB7D61" w:rsidRPr="007A0982" w:rsidRDefault="00C26C4A" w:rsidP="004A436A">
      <w:pPr>
        <w:pStyle w:val="ListParagraph"/>
        <w:numPr>
          <w:ilvl w:val="2"/>
          <w:numId w:val="50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There are some interesting </w:t>
      </w:r>
      <w:proofErr w:type="gramStart"/>
      <w:r w:rsidR="00C75AE0">
        <w:rPr>
          <w:sz w:val="22"/>
          <w:szCs w:val="22"/>
        </w:rPr>
        <w:t>research</w:t>
      </w:r>
      <w:proofErr w:type="gramEnd"/>
      <w:r>
        <w:rPr>
          <w:sz w:val="22"/>
          <w:szCs w:val="22"/>
        </w:rPr>
        <w:t xml:space="preserve"> in the area of unified time series data</w:t>
      </w:r>
      <w:r w:rsidR="00634A7D">
        <w:rPr>
          <w:sz w:val="22"/>
          <w:szCs w:val="22"/>
        </w:rPr>
        <w:t xml:space="preserve"> </w:t>
      </w:r>
      <w:r w:rsidR="00127684">
        <w:rPr>
          <w:sz w:val="22"/>
          <w:szCs w:val="22"/>
        </w:rPr>
        <w:t>in data centers. This field of o</w:t>
      </w:r>
      <w:r w:rsidR="00634A7D">
        <w:rPr>
          <w:sz w:val="22"/>
          <w:szCs w:val="22"/>
        </w:rPr>
        <w:t>perational data analytics</w:t>
      </w:r>
      <w:r w:rsidR="00127684">
        <w:rPr>
          <w:sz w:val="22"/>
          <w:szCs w:val="22"/>
        </w:rPr>
        <w:t xml:space="preserve"> </w:t>
      </w:r>
      <w:r w:rsidR="001317A1">
        <w:rPr>
          <w:sz w:val="22"/>
          <w:szCs w:val="22"/>
        </w:rPr>
        <w:t>can be relevant as emerging applications for the industry.</w:t>
      </w:r>
    </w:p>
    <w:p w14:paraId="44727252" w14:textId="77777777" w:rsidR="00D44773" w:rsidRDefault="00D44773" w:rsidP="00D44773">
      <w:pPr>
        <w:pBdr>
          <w:left w:val="none" w:sz="0" w:space="4" w:color="auto"/>
        </w:pBdr>
        <w:ind w:left="1440"/>
        <w:rPr>
          <w:b/>
          <w:bCs/>
          <w:sz w:val="22"/>
          <w:szCs w:val="22"/>
        </w:rPr>
      </w:pPr>
    </w:p>
    <w:p w14:paraId="613C31BB" w14:textId="1B9E058D" w:rsidR="00D23AEC" w:rsidRDefault="00D23AEC" w:rsidP="00D23AEC">
      <w:pPr>
        <w:pBdr>
          <w:left w:val="none" w:sz="0" w:space="4" w:color="auto"/>
        </w:pBdr>
        <w:rPr>
          <w:sz w:val="22"/>
          <w:szCs w:val="22"/>
        </w:rPr>
      </w:pPr>
    </w:p>
    <w:p w14:paraId="030C9A9E" w14:textId="48F80DE7" w:rsidR="00A06F32" w:rsidRPr="00A127F8" w:rsidRDefault="00A9393A">
      <w:pPr>
        <w:numPr>
          <w:ilvl w:val="0"/>
          <w:numId w:val="16"/>
        </w:numPr>
        <w:pBdr>
          <w:left w:val="none" w:sz="0" w:space="5" w:color="auto"/>
        </w:pBdr>
        <w:ind w:left="1440"/>
        <w:rPr>
          <w:color w:val="000000" w:themeColor="text1"/>
          <w:sz w:val="22"/>
          <w:szCs w:val="22"/>
        </w:rPr>
      </w:pPr>
      <w:r w:rsidRPr="007573C9">
        <w:rPr>
          <w:b/>
          <w:sz w:val="22"/>
          <w:szCs w:val="22"/>
        </w:rPr>
        <w:t>Research</w:t>
      </w:r>
      <w:r w:rsidR="00D23AEC" w:rsidRPr="007573C9">
        <w:rPr>
          <w:b/>
          <w:sz w:val="22"/>
          <w:szCs w:val="22"/>
        </w:rPr>
        <w:t xml:space="preserve"> </w:t>
      </w:r>
      <w:r w:rsidR="008C4B69" w:rsidRPr="007573C9">
        <w:rPr>
          <w:b/>
          <w:sz w:val="22"/>
          <w:szCs w:val="22"/>
        </w:rPr>
        <w:t xml:space="preserve">  </w:t>
      </w:r>
      <w:r w:rsidR="008C4B69">
        <w:rPr>
          <w:sz w:val="22"/>
          <w:szCs w:val="22"/>
        </w:rPr>
        <w:t xml:space="preserve">          </w:t>
      </w:r>
      <w:r w:rsidR="00E407E1" w:rsidRPr="00E407E1">
        <w:rPr>
          <w:sz w:val="22"/>
          <w:szCs w:val="22"/>
        </w:rPr>
        <w:t xml:space="preserve">                             </w:t>
      </w:r>
      <w:r w:rsidR="00E407E1">
        <w:rPr>
          <w:sz w:val="22"/>
          <w:szCs w:val="22"/>
        </w:rPr>
        <w:t xml:space="preserve">                         </w:t>
      </w:r>
      <w:r w:rsidR="00327DE2">
        <w:rPr>
          <w:sz w:val="22"/>
          <w:szCs w:val="22"/>
        </w:rPr>
        <w:t xml:space="preserve">                       </w:t>
      </w:r>
      <w:r w:rsidR="0007277B">
        <w:rPr>
          <w:sz w:val="22"/>
          <w:szCs w:val="22"/>
        </w:rPr>
        <w:t xml:space="preserve">     </w:t>
      </w:r>
      <w:r w:rsidR="00327DE2">
        <w:rPr>
          <w:sz w:val="22"/>
          <w:szCs w:val="22"/>
        </w:rPr>
        <w:t xml:space="preserve"> </w:t>
      </w:r>
      <w:proofErr w:type="gramStart"/>
      <w:r w:rsidR="00E407E1" w:rsidRPr="00E407E1">
        <w:rPr>
          <w:b/>
          <w:bCs/>
          <w:color w:val="000000" w:themeColor="text1"/>
          <w:sz w:val="22"/>
          <w:szCs w:val="22"/>
        </w:rPr>
        <w:t xml:space="preserve">Todd  </w:t>
      </w:r>
      <w:proofErr w:type="spellStart"/>
      <w:r w:rsidRPr="00E407E1">
        <w:rPr>
          <w:b/>
          <w:bCs/>
          <w:color w:val="000000" w:themeColor="text1"/>
          <w:sz w:val="22"/>
          <w:szCs w:val="22"/>
        </w:rPr>
        <w:t>Gottshall</w:t>
      </w:r>
      <w:proofErr w:type="spellEnd"/>
      <w:proofErr w:type="gramEnd"/>
    </w:p>
    <w:p w14:paraId="74884273" w14:textId="7F9DD323" w:rsidR="00327DE2" w:rsidRPr="00D019FF" w:rsidRDefault="00327DE2" w:rsidP="00D019FF">
      <w:pPr>
        <w:pBdr>
          <w:left w:val="none" w:sz="0" w:space="4" w:color="auto"/>
        </w:pBdr>
        <w:rPr>
          <w:b/>
          <w:bCs/>
          <w:sz w:val="22"/>
          <w:szCs w:val="22"/>
        </w:rPr>
      </w:pPr>
    </w:p>
    <w:p w14:paraId="24924889" w14:textId="3A40DA7D" w:rsidR="00A127F8" w:rsidRDefault="00A127F8">
      <w:pPr>
        <w:pStyle w:val="ListParagraph"/>
        <w:numPr>
          <w:ilvl w:val="0"/>
          <w:numId w:val="27"/>
        </w:numPr>
        <w:pBdr>
          <w:left w:val="none" w:sz="0" w:space="4" w:color="auto"/>
        </w:pBdr>
        <w:rPr>
          <w:sz w:val="22"/>
          <w:szCs w:val="22"/>
        </w:rPr>
      </w:pPr>
      <w:r w:rsidRPr="00A127F8">
        <w:rPr>
          <w:sz w:val="22"/>
          <w:szCs w:val="22"/>
        </w:rPr>
        <w:t>Met on 0</w:t>
      </w:r>
      <w:r w:rsidR="00412D9E">
        <w:rPr>
          <w:sz w:val="22"/>
          <w:szCs w:val="22"/>
        </w:rPr>
        <w:t>1</w:t>
      </w:r>
      <w:r w:rsidRPr="00A127F8">
        <w:rPr>
          <w:sz w:val="22"/>
          <w:szCs w:val="22"/>
        </w:rPr>
        <w:t>/</w:t>
      </w:r>
      <w:r w:rsidR="00412D9E">
        <w:rPr>
          <w:sz w:val="22"/>
          <w:szCs w:val="22"/>
        </w:rPr>
        <w:t>3</w:t>
      </w:r>
      <w:r w:rsidRPr="00A127F8">
        <w:rPr>
          <w:sz w:val="22"/>
          <w:szCs w:val="22"/>
        </w:rPr>
        <w:t>0/202</w:t>
      </w:r>
      <w:r w:rsidR="00412D9E">
        <w:rPr>
          <w:sz w:val="22"/>
          <w:szCs w:val="22"/>
        </w:rPr>
        <w:t>3</w:t>
      </w:r>
    </w:p>
    <w:p w14:paraId="3FB27883" w14:textId="5E9F1D0D" w:rsidR="00CB3B39" w:rsidRDefault="00412D9E">
      <w:pPr>
        <w:pStyle w:val="ListParagraph"/>
        <w:numPr>
          <w:ilvl w:val="0"/>
          <w:numId w:val="27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Todd </w:t>
      </w:r>
      <w:proofErr w:type="spellStart"/>
      <w:r>
        <w:rPr>
          <w:sz w:val="22"/>
          <w:szCs w:val="22"/>
        </w:rPr>
        <w:t>Gott</w:t>
      </w:r>
      <w:r w:rsidR="00690A1E">
        <w:rPr>
          <w:sz w:val="22"/>
          <w:szCs w:val="22"/>
        </w:rPr>
        <w:t>shall</w:t>
      </w:r>
      <w:proofErr w:type="spellEnd"/>
      <w:r w:rsidR="00690A1E">
        <w:rPr>
          <w:sz w:val="22"/>
          <w:szCs w:val="22"/>
        </w:rPr>
        <w:t xml:space="preserve"> attended research chair breakfast</w:t>
      </w:r>
      <w:r w:rsidR="00B74C39">
        <w:rPr>
          <w:sz w:val="22"/>
          <w:szCs w:val="22"/>
        </w:rPr>
        <w:t>.</w:t>
      </w:r>
    </w:p>
    <w:p w14:paraId="5998F667" w14:textId="0BDD2F6E" w:rsidR="0062286F" w:rsidRPr="00A76367" w:rsidRDefault="00A31D8B" w:rsidP="00A76367">
      <w:pPr>
        <w:pStyle w:val="ListParagraph"/>
        <w:numPr>
          <w:ilvl w:val="0"/>
          <w:numId w:val="27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ASHRAE is encouraging to submit RTAR</w:t>
      </w:r>
      <w:r w:rsidR="00F1115D">
        <w:rPr>
          <w:sz w:val="22"/>
          <w:szCs w:val="22"/>
        </w:rPr>
        <w:t xml:space="preserve"> and work</w:t>
      </w:r>
      <w:r w:rsidR="00BA721A">
        <w:rPr>
          <w:sz w:val="22"/>
          <w:szCs w:val="22"/>
        </w:rPr>
        <w:t xml:space="preserve"> </w:t>
      </w:r>
      <w:r w:rsidR="00F1115D">
        <w:rPr>
          <w:sz w:val="22"/>
          <w:szCs w:val="22"/>
        </w:rPr>
        <w:t>statem</w:t>
      </w:r>
      <w:r w:rsidR="009859DE">
        <w:rPr>
          <w:sz w:val="22"/>
          <w:szCs w:val="22"/>
        </w:rPr>
        <w:t>ent</w:t>
      </w:r>
      <w:r>
        <w:rPr>
          <w:sz w:val="22"/>
          <w:szCs w:val="22"/>
        </w:rPr>
        <w:t xml:space="preserve"> now that the budgeting looks good after the pandemic</w:t>
      </w:r>
      <w:r w:rsidR="0018369C">
        <w:rPr>
          <w:sz w:val="22"/>
          <w:szCs w:val="22"/>
        </w:rPr>
        <w:t>.</w:t>
      </w:r>
    </w:p>
    <w:p w14:paraId="626E297D" w14:textId="32950200" w:rsidR="00B66D51" w:rsidRPr="007D0517" w:rsidRDefault="00B66D51">
      <w:pPr>
        <w:pStyle w:val="ListParagraph"/>
        <w:numPr>
          <w:ilvl w:val="0"/>
          <w:numId w:val="27"/>
        </w:numPr>
        <w:pBdr>
          <w:left w:val="none" w:sz="0" w:space="4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>New research plan to support</w:t>
      </w:r>
      <w:r w:rsidR="00A76367">
        <w:rPr>
          <w:sz w:val="22"/>
          <w:szCs w:val="22"/>
        </w:rPr>
        <w:t xml:space="preserve"> resilience, IEQ</w:t>
      </w:r>
      <w:r w:rsidR="00D406BB">
        <w:rPr>
          <w:sz w:val="22"/>
          <w:szCs w:val="22"/>
        </w:rPr>
        <w:t>, and</w:t>
      </w:r>
      <w:r w:rsidR="00AC5C3D">
        <w:rPr>
          <w:sz w:val="22"/>
          <w:szCs w:val="22"/>
        </w:rPr>
        <w:t xml:space="preserve"> </w:t>
      </w:r>
      <w:r w:rsidR="0018369C">
        <w:rPr>
          <w:sz w:val="22"/>
          <w:szCs w:val="22"/>
        </w:rPr>
        <w:t>decarbonization.</w:t>
      </w:r>
    </w:p>
    <w:p w14:paraId="07C842EC" w14:textId="2D282F8E" w:rsidR="007D0517" w:rsidRPr="00036B54" w:rsidRDefault="007D0517">
      <w:pPr>
        <w:pStyle w:val="ListParagraph"/>
        <w:numPr>
          <w:ilvl w:val="0"/>
          <w:numId w:val="27"/>
        </w:numPr>
        <w:pBdr>
          <w:left w:val="none" w:sz="0" w:space="4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Next submission is </w:t>
      </w:r>
      <w:r w:rsidR="008F2019">
        <w:rPr>
          <w:sz w:val="22"/>
          <w:szCs w:val="22"/>
        </w:rPr>
        <w:t>in March of 2023</w:t>
      </w:r>
    </w:p>
    <w:p w14:paraId="29A5A71B" w14:textId="6051AC58" w:rsidR="008D5509" w:rsidRPr="008D5509" w:rsidRDefault="00036B54" w:rsidP="008D5509">
      <w:pPr>
        <w:pStyle w:val="ListParagraph"/>
        <w:numPr>
          <w:ilvl w:val="0"/>
          <w:numId w:val="27"/>
        </w:numPr>
        <w:pBdr>
          <w:left w:val="none" w:sz="0" w:space="4" w:color="auto"/>
        </w:pBdr>
        <w:rPr>
          <w:b/>
          <w:bCs/>
          <w:sz w:val="22"/>
          <w:szCs w:val="22"/>
        </w:rPr>
      </w:pPr>
      <w:r>
        <w:rPr>
          <w:sz w:val="22"/>
          <w:szCs w:val="22"/>
        </w:rPr>
        <w:t>TC 2.10</w:t>
      </w:r>
      <w:r w:rsidR="00B038C7">
        <w:rPr>
          <w:sz w:val="22"/>
          <w:szCs w:val="22"/>
        </w:rPr>
        <w:t xml:space="preserve"> (Security and Resilienc</w:t>
      </w:r>
      <w:r w:rsidR="00E8146C">
        <w:rPr>
          <w:sz w:val="22"/>
          <w:szCs w:val="22"/>
        </w:rPr>
        <w:t>y</w:t>
      </w:r>
      <w:r w:rsidR="00B038C7">
        <w:rPr>
          <w:sz w:val="22"/>
          <w:szCs w:val="22"/>
        </w:rPr>
        <w:t>)</w:t>
      </w:r>
      <w:r>
        <w:rPr>
          <w:sz w:val="22"/>
          <w:szCs w:val="22"/>
        </w:rPr>
        <w:t xml:space="preserve"> is interested on </w:t>
      </w:r>
      <w:r w:rsidR="007C7E2A">
        <w:rPr>
          <w:sz w:val="22"/>
          <w:szCs w:val="22"/>
        </w:rPr>
        <w:t xml:space="preserve">co-sponsoring a </w:t>
      </w:r>
      <w:r w:rsidR="00B038C7">
        <w:rPr>
          <w:sz w:val="22"/>
          <w:szCs w:val="22"/>
        </w:rPr>
        <w:t xml:space="preserve">RTAR about </w:t>
      </w:r>
      <w:r w:rsidR="0018369C">
        <w:rPr>
          <w:sz w:val="22"/>
          <w:szCs w:val="22"/>
        </w:rPr>
        <w:t>resiliency.</w:t>
      </w:r>
      <w:r w:rsidR="00B038C7">
        <w:rPr>
          <w:sz w:val="22"/>
          <w:szCs w:val="22"/>
        </w:rPr>
        <w:t xml:space="preserve"> </w:t>
      </w:r>
    </w:p>
    <w:p w14:paraId="6B2D5267" w14:textId="69A4140A" w:rsidR="00EC65CF" w:rsidRPr="00EC65CF" w:rsidRDefault="008D5509" w:rsidP="008D5509">
      <w:pPr>
        <w:pStyle w:val="ListParagraph"/>
        <w:numPr>
          <w:ilvl w:val="0"/>
          <w:numId w:val="27"/>
        </w:numPr>
        <w:pBdr>
          <w:left w:val="none" w:sz="0" w:space="4" w:color="auto"/>
        </w:pBdr>
        <w:rPr>
          <w:b/>
          <w:bCs/>
          <w:sz w:val="22"/>
          <w:szCs w:val="22"/>
        </w:rPr>
      </w:pPr>
      <w:r w:rsidRPr="008D5509">
        <w:rPr>
          <w:color w:val="000000" w:themeColor="text1"/>
          <w:sz w:val="22"/>
          <w:szCs w:val="22"/>
        </w:rPr>
        <w:t xml:space="preserve">Current Research Project </w:t>
      </w:r>
      <w:r w:rsidR="00316EF1">
        <w:rPr>
          <w:color w:val="000000" w:themeColor="text1"/>
          <w:sz w:val="22"/>
          <w:szCs w:val="22"/>
        </w:rPr>
        <w:t>PM</w:t>
      </w:r>
      <w:r w:rsidR="00693554" w:rsidRPr="008D5509">
        <w:rPr>
          <w:color w:val="000000" w:themeColor="text1"/>
          <w:sz w:val="22"/>
          <w:szCs w:val="22"/>
        </w:rPr>
        <w:t>S-181</w:t>
      </w:r>
      <w:r w:rsidR="00225912" w:rsidRPr="008D5509">
        <w:rPr>
          <w:color w:val="000000" w:themeColor="text1"/>
          <w:sz w:val="22"/>
          <w:szCs w:val="22"/>
        </w:rPr>
        <w:t>5</w:t>
      </w:r>
      <w:r w:rsidRPr="008D5509">
        <w:rPr>
          <w:color w:val="000000" w:themeColor="text1"/>
          <w:sz w:val="22"/>
          <w:szCs w:val="22"/>
        </w:rPr>
        <w:t>:</w:t>
      </w:r>
      <w:r w:rsidR="00D0391E" w:rsidRPr="008D5509">
        <w:rPr>
          <w:b/>
          <w:bCs/>
          <w:spacing w:val="-3"/>
          <w:sz w:val="20"/>
          <w:szCs w:val="20"/>
        </w:rPr>
        <w:t xml:space="preserve"> </w:t>
      </w:r>
      <w:r w:rsidR="00D0391E" w:rsidRPr="008D5509">
        <w:rPr>
          <w:b/>
          <w:bCs/>
          <w:sz w:val="20"/>
          <w:szCs w:val="20"/>
        </w:rPr>
        <w:t>Integrating Occupant Behavior Data into Building Information Modeling for Performance Simulation</w:t>
      </w:r>
      <w:r w:rsidR="00693554" w:rsidRPr="008D5509">
        <w:rPr>
          <w:color w:val="000000" w:themeColor="text1"/>
          <w:sz w:val="22"/>
          <w:szCs w:val="22"/>
        </w:rPr>
        <w:t>.</w:t>
      </w:r>
      <w:r w:rsidRPr="008D5509">
        <w:rPr>
          <w:color w:val="000000" w:themeColor="text1"/>
          <w:sz w:val="22"/>
          <w:szCs w:val="22"/>
        </w:rPr>
        <w:t xml:space="preserve"> </w:t>
      </w:r>
    </w:p>
    <w:p w14:paraId="69715689" w14:textId="030A849A" w:rsidR="00EC65CF" w:rsidRPr="00EC65CF" w:rsidRDefault="008D5509" w:rsidP="00EC65CF">
      <w:pPr>
        <w:pStyle w:val="ListParagraph"/>
        <w:numPr>
          <w:ilvl w:val="0"/>
          <w:numId w:val="27"/>
        </w:numPr>
        <w:pBdr>
          <w:left w:val="none" w:sz="0" w:space="4" w:color="auto"/>
        </w:pBdr>
        <w:rPr>
          <w:b/>
          <w:bCs/>
          <w:sz w:val="22"/>
          <w:szCs w:val="22"/>
        </w:rPr>
      </w:pPr>
      <w:r w:rsidRPr="008D5509">
        <w:rPr>
          <w:color w:val="000000" w:themeColor="text1"/>
          <w:sz w:val="22"/>
          <w:szCs w:val="22"/>
        </w:rPr>
        <w:t xml:space="preserve">The goal is to model the random human behavior and how it affects the </w:t>
      </w:r>
      <w:r w:rsidR="00EC50EB" w:rsidRPr="008D5509">
        <w:rPr>
          <w:color w:val="000000" w:themeColor="text1"/>
          <w:sz w:val="22"/>
          <w:szCs w:val="22"/>
        </w:rPr>
        <w:t>energy</w:t>
      </w:r>
      <w:r w:rsidRPr="008D5509">
        <w:rPr>
          <w:color w:val="000000" w:themeColor="text1"/>
          <w:sz w:val="22"/>
          <w:szCs w:val="22"/>
        </w:rPr>
        <w:t xml:space="preserve"> usage in the buildings.</w:t>
      </w:r>
    </w:p>
    <w:p w14:paraId="0B3A8336" w14:textId="71E73DA9" w:rsidR="00DE4E86" w:rsidRPr="00F834FA" w:rsidRDefault="00091334" w:rsidP="00EC65CF">
      <w:pPr>
        <w:pStyle w:val="ListParagraph"/>
        <w:numPr>
          <w:ilvl w:val="0"/>
          <w:numId w:val="27"/>
        </w:numPr>
        <w:pBdr>
          <w:left w:val="none" w:sz="0" w:space="4" w:color="auto"/>
        </w:pBdr>
        <w:rPr>
          <w:b/>
          <w:bCs/>
          <w:sz w:val="22"/>
          <w:szCs w:val="22"/>
        </w:rPr>
      </w:pPr>
      <w:r>
        <w:rPr>
          <w:color w:val="000000" w:themeColor="text1"/>
          <w:sz w:val="22"/>
          <w:szCs w:val="22"/>
        </w:rPr>
        <w:t>Sor far, the f</w:t>
      </w:r>
      <w:r w:rsidR="00DE4E86" w:rsidRPr="00EC65CF">
        <w:rPr>
          <w:color w:val="000000" w:themeColor="text1"/>
          <w:sz w:val="22"/>
          <w:szCs w:val="22"/>
        </w:rPr>
        <w:t>irst task f</w:t>
      </w:r>
      <w:r>
        <w:rPr>
          <w:color w:val="000000" w:themeColor="text1"/>
          <w:sz w:val="22"/>
          <w:szCs w:val="22"/>
        </w:rPr>
        <w:t>rom</w:t>
      </w:r>
      <w:r w:rsidR="00DE4E86" w:rsidRPr="00EC65CF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 xml:space="preserve">the </w:t>
      </w:r>
      <w:r w:rsidR="00DE4E86" w:rsidRPr="00EC65CF">
        <w:rPr>
          <w:color w:val="000000" w:themeColor="text1"/>
          <w:sz w:val="22"/>
          <w:szCs w:val="22"/>
        </w:rPr>
        <w:t>six tasks has been finished</w:t>
      </w:r>
      <w:r>
        <w:rPr>
          <w:color w:val="000000" w:themeColor="text1"/>
          <w:sz w:val="22"/>
          <w:szCs w:val="22"/>
        </w:rPr>
        <w:t>.</w:t>
      </w:r>
    </w:p>
    <w:p w14:paraId="4F3561D9" w14:textId="442717FC" w:rsidR="00F834FA" w:rsidRPr="00193035" w:rsidRDefault="00F834FA" w:rsidP="00EC65CF">
      <w:pPr>
        <w:pStyle w:val="ListParagraph"/>
        <w:numPr>
          <w:ilvl w:val="0"/>
          <w:numId w:val="27"/>
        </w:numPr>
        <w:pBdr>
          <w:left w:val="none" w:sz="0" w:space="4" w:color="auto"/>
        </w:pBdr>
        <w:rPr>
          <w:b/>
          <w:bCs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The goal is to integrate </w:t>
      </w:r>
      <w:proofErr w:type="spellStart"/>
      <w:r>
        <w:rPr>
          <w:color w:val="000000" w:themeColor="text1"/>
          <w:sz w:val="22"/>
          <w:szCs w:val="22"/>
        </w:rPr>
        <w:t>o</w:t>
      </w:r>
      <w:r w:rsidR="00CB00EA">
        <w:rPr>
          <w:color w:val="000000" w:themeColor="text1"/>
          <w:sz w:val="22"/>
          <w:szCs w:val="22"/>
        </w:rPr>
        <w:t>bXML</w:t>
      </w:r>
      <w:proofErr w:type="spellEnd"/>
      <w:r w:rsidR="00CB00EA">
        <w:rPr>
          <w:color w:val="000000" w:themeColor="text1"/>
          <w:sz w:val="22"/>
          <w:szCs w:val="22"/>
        </w:rPr>
        <w:t xml:space="preserve"> to </w:t>
      </w:r>
      <w:proofErr w:type="spellStart"/>
      <w:r w:rsidR="00CB00EA">
        <w:rPr>
          <w:color w:val="000000" w:themeColor="text1"/>
          <w:sz w:val="22"/>
          <w:szCs w:val="22"/>
        </w:rPr>
        <w:t>gbXML</w:t>
      </w:r>
      <w:proofErr w:type="spellEnd"/>
      <w:r w:rsidR="00CB00EA">
        <w:rPr>
          <w:color w:val="000000" w:themeColor="text1"/>
          <w:sz w:val="22"/>
          <w:szCs w:val="22"/>
        </w:rPr>
        <w:t xml:space="preserve"> and make some recommendations to IFC</w:t>
      </w:r>
    </w:p>
    <w:p w14:paraId="60668115" w14:textId="77777777" w:rsidR="00193035" w:rsidRPr="00193035" w:rsidRDefault="00193035" w:rsidP="00193035">
      <w:pPr>
        <w:pBdr>
          <w:left w:val="none" w:sz="0" w:space="4" w:color="auto"/>
        </w:pBdr>
        <w:rPr>
          <w:b/>
          <w:bCs/>
          <w:sz w:val="22"/>
          <w:szCs w:val="22"/>
        </w:rPr>
      </w:pPr>
    </w:p>
    <w:p w14:paraId="252AC136" w14:textId="77777777" w:rsidR="00693554" w:rsidRPr="00693554" w:rsidRDefault="00693554" w:rsidP="00693554">
      <w:pPr>
        <w:rPr>
          <w:color w:val="000000" w:themeColor="text1"/>
          <w:sz w:val="20"/>
          <w:szCs w:val="20"/>
        </w:rPr>
      </w:pPr>
    </w:p>
    <w:p w14:paraId="31452D23" w14:textId="7C70D797" w:rsidR="00CB5471" w:rsidRPr="00CB5471" w:rsidRDefault="00A9393A">
      <w:pPr>
        <w:numPr>
          <w:ilvl w:val="0"/>
          <w:numId w:val="17"/>
        </w:numPr>
        <w:pBdr>
          <w:left w:val="none" w:sz="0" w:space="4" w:color="auto"/>
        </w:pBdr>
        <w:ind w:left="1440"/>
        <w:rPr>
          <w:b/>
          <w:bCs/>
          <w:sz w:val="22"/>
          <w:szCs w:val="22"/>
        </w:rPr>
      </w:pPr>
      <w:r w:rsidRPr="007573C9">
        <w:rPr>
          <w:b/>
          <w:sz w:val="22"/>
          <w:szCs w:val="22"/>
        </w:rPr>
        <w:t>Programs</w:t>
      </w:r>
      <w:r w:rsidRPr="007573C9">
        <w:rPr>
          <w:b/>
          <w:bCs/>
          <w:sz w:val="22"/>
          <w:szCs w:val="22"/>
        </w:rPr>
        <w:t xml:space="preserve">: </w:t>
      </w:r>
      <w:r w:rsidR="00E96291" w:rsidRPr="007573C9">
        <w:rPr>
          <w:b/>
          <w:bCs/>
          <w:sz w:val="22"/>
          <w:szCs w:val="22"/>
        </w:rPr>
        <w:t xml:space="preserve">                                                                        </w:t>
      </w:r>
      <w:r w:rsidR="00C03F34">
        <w:rPr>
          <w:b/>
          <w:bCs/>
          <w:sz w:val="22"/>
          <w:szCs w:val="22"/>
        </w:rPr>
        <w:t xml:space="preserve">       </w:t>
      </w:r>
      <w:r w:rsidR="00E96291" w:rsidRPr="007573C9">
        <w:rPr>
          <w:b/>
          <w:bCs/>
          <w:sz w:val="22"/>
          <w:szCs w:val="22"/>
        </w:rPr>
        <w:t xml:space="preserve"> </w:t>
      </w:r>
      <w:r w:rsidR="0031164A">
        <w:rPr>
          <w:b/>
          <w:bCs/>
          <w:sz w:val="22"/>
          <w:szCs w:val="22"/>
        </w:rPr>
        <w:t xml:space="preserve">                 </w:t>
      </w:r>
      <w:r w:rsidRPr="00E96291">
        <w:rPr>
          <w:b/>
          <w:bCs/>
          <w:sz w:val="22"/>
          <w:szCs w:val="22"/>
        </w:rPr>
        <w:t>Mike Galler</w:t>
      </w:r>
    </w:p>
    <w:p w14:paraId="3C23EB1C" w14:textId="77777777" w:rsidR="00DD12C6" w:rsidRPr="007C280E" w:rsidRDefault="00DD12C6" w:rsidP="00DD12C6">
      <w:pPr>
        <w:pStyle w:val="WW-Default"/>
      </w:pPr>
    </w:p>
    <w:p w14:paraId="76FE316F" w14:textId="3B64E295" w:rsidR="00A82468" w:rsidRDefault="00D125B7" w:rsidP="00DD12C6">
      <w:pPr>
        <w:pStyle w:val="WW-Default"/>
        <w:numPr>
          <w:ilvl w:val="3"/>
          <w:numId w:val="2"/>
        </w:numPr>
        <w:tabs>
          <w:tab w:val="num" w:pos="180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There are two seminars sponsored by TC 1.5: Seminars:</w:t>
      </w:r>
      <w:r w:rsidR="00CE7CDA">
        <w:rPr>
          <w:rFonts w:ascii="Times New Roman" w:hAnsi="Times New Roman" w:cs="Times New Roman"/>
          <w:sz w:val="22"/>
          <w:szCs w:val="22"/>
        </w:rPr>
        <w:t xml:space="preserve"> 14 and 38</w:t>
      </w:r>
    </w:p>
    <w:p w14:paraId="13F2E82B" w14:textId="56AE5C50" w:rsidR="00BD2508" w:rsidRDefault="00BD2508" w:rsidP="00DD12C6">
      <w:pPr>
        <w:pStyle w:val="WW-Default"/>
        <w:numPr>
          <w:ilvl w:val="3"/>
          <w:numId w:val="2"/>
        </w:numPr>
        <w:tabs>
          <w:tab w:val="num" w:pos="180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The tracks for </w:t>
      </w:r>
      <w:r w:rsidR="006D0694">
        <w:rPr>
          <w:rFonts w:ascii="Times New Roman" w:hAnsi="Times New Roman" w:cs="Times New Roman"/>
          <w:sz w:val="22"/>
          <w:szCs w:val="22"/>
        </w:rPr>
        <w:t>Tampa conference have been released</w:t>
      </w:r>
      <w:r w:rsidR="007E37D0">
        <w:rPr>
          <w:rFonts w:ascii="Times New Roman" w:hAnsi="Times New Roman" w:cs="Times New Roman"/>
          <w:sz w:val="22"/>
          <w:szCs w:val="22"/>
        </w:rPr>
        <w:t>.</w:t>
      </w:r>
    </w:p>
    <w:p w14:paraId="3C2D551F" w14:textId="77777777" w:rsidR="00A619BA" w:rsidRDefault="00E315F4" w:rsidP="00A619BA">
      <w:pPr>
        <w:pStyle w:val="WW-Default"/>
        <w:numPr>
          <w:ilvl w:val="3"/>
          <w:numId w:val="2"/>
        </w:numPr>
        <w:tabs>
          <w:tab w:val="num" w:pos="180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There were a lot of discussions during </w:t>
      </w:r>
      <w:r w:rsidR="00343ABC">
        <w:rPr>
          <w:rFonts w:ascii="Times New Roman" w:hAnsi="Times New Roman" w:cs="Times New Roman"/>
          <w:sz w:val="22"/>
          <w:szCs w:val="22"/>
        </w:rPr>
        <w:t>the prog</w:t>
      </w:r>
      <w:r w:rsidR="00CE42DD">
        <w:rPr>
          <w:rFonts w:ascii="Times New Roman" w:hAnsi="Times New Roman" w:cs="Times New Roman"/>
          <w:sz w:val="22"/>
          <w:szCs w:val="22"/>
        </w:rPr>
        <w:t xml:space="preserve">ram </w:t>
      </w:r>
      <w:r w:rsidR="00343ABC">
        <w:rPr>
          <w:rFonts w:ascii="Times New Roman" w:hAnsi="Times New Roman" w:cs="Times New Roman"/>
          <w:sz w:val="22"/>
          <w:szCs w:val="22"/>
        </w:rPr>
        <w:t xml:space="preserve">subcommittee </w:t>
      </w:r>
      <w:r w:rsidR="00CE42DD">
        <w:rPr>
          <w:rFonts w:ascii="Times New Roman" w:hAnsi="Times New Roman" w:cs="Times New Roman"/>
          <w:sz w:val="22"/>
          <w:szCs w:val="22"/>
        </w:rPr>
        <w:t xml:space="preserve">about </w:t>
      </w:r>
      <w:r w:rsidR="00440A98">
        <w:rPr>
          <w:rFonts w:ascii="Times New Roman" w:hAnsi="Times New Roman" w:cs="Times New Roman"/>
          <w:sz w:val="22"/>
          <w:szCs w:val="22"/>
        </w:rPr>
        <w:t xml:space="preserve">having a seminar on </w:t>
      </w:r>
      <w:proofErr w:type="spellStart"/>
      <w:r w:rsidR="00440A98">
        <w:rPr>
          <w:rFonts w:ascii="Times New Roman" w:hAnsi="Times New Roman" w:cs="Times New Roman"/>
          <w:sz w:val="22"/>
          <w:szCs w:val="22"/>
        </w:rPr>
        <w:t>ChatGPT</w:t>
      </w:r>
      <w:proofErr w:type="spellEnd"/>
    </w:p>
    <w:p w14:paraId="2B48FCD5" w14:textId="2EFB61A4" w:rsidR="00A619BA" w:rsidRDefault="00A619BA" w:rsidP="00A619BA">
      <w:pPr>
        <w:pStyle w:val="WW-Default"/>
        <w:numPr>
          <w:ilvl w:val="3"/>
          <w:numId w:val="2"/>
        </w:numPr>
        <w:tabs>
          <w:tab w:val="num" w:pos="1800"/>
        </w:tabs>
        <w:rPr>
          <w:rFonts w:ascii="Times New Roman" w:hAnsi="Times New Roman" w:cs="Times New Roman"/>
          <w:sz w:val="22"/>
          <w:szCs w:val="22"/>
        </w:rPr>
      </w:pPr>
      <w:r w:rsidRPr="00A619BA">
        <w:rPr>
          <w:rFonts w:ascii="Times New Roman" w:hAnsi="Times New Roman" w:cs="Times New Roman"/>
          <w:sz w:val="22"/>
          <w:szCs w:val="22"/>
        </w:rPr>
        <w:t>Krishnan</w:t>
      </w:r>
      <w:r w:rsidR="00DC20CC">
        <w:rPr>
          <w:rFonts w:ascii="Times New Roman" w:hAnsi="Times New Roman" w:cs="Times New Roman"/>
          <w:sz w:val="22"/>
          <w:szCs w:val="22"/>
        </w:rPr>
        <w:t xml:space="preserve"> Gowri</w:t>
      </w:r>
      <w:r w:rsidRPr="00A619BA">
        <w:rPr>
          <w:rFonts w:ascii="Times New Roman" w:hAnsi="Times New Roman" w:cs="Times New Roman"/>
          <w:sz w:val="22"/>
          <w:szCs w:val="22"/>
        </w:rPr>
        <w:t xml:space="preserve"> </w:t>
      </w:r>
      <w:r w:rsidR="00DC20CC">
        <w:rPr>
          <w:rFonts w:ascii="Times New Roman" w:hAnsi="Times New Roman" w:cs="Times New Roman"/>
          <w:sz w:val="22"/>
          <w:szCs w:val="22"/>
        </w:rPr>
        <w:t>will be a</w:t>
      </w:r>
      <w:r w:rsidRPr="00A619BA">
        <w:rPr>
          <w:rFonts w:ascii="Times New Roman" w:hAnsi="Times New Roman" w:cs="Times New Roman"/>
          <w:sz w:val="22"/>
          <w:szCs w:val="22"/>
        </w:rPr>
        <w:t xml:space="preserve"> champion for </w:t>
      </w:r>
      <w:proofErr w:type="spellStart"/>
      <w:r w:rsidRPr="00A619BA">
        <w:rPr>
          <w:rFonts w:ascii="Times New Roman" w:hAnsi="Times New Roman" w:cs="Times New Roman"/>
          <w:sz w:val="22"/>
          <w:szCs w:val="22"/>
        </w:rPr>
        <w:t>ChatGPT</w:t>
      </w:r>
      <w:proofErr w:type="spellEnd"/>
      <w:r w:rsidRPr="00A619BA">
        <w:rPr>
          <w:rFonts w:ascii="Times New Roman" w:hAnsi="Times New Roman" w:cs="Times New Roman"/>
          <w:sz w:val="22"/>
          <w:szCs w:val="22"/>
        </w:rPr>
        <w:t xml:space="preserve"> </w:t>
      </w:r>
      <w:r w:rsidR="004557EE">
        <w:rPr>
          <w:rFonts w:ascii="Times New Roman" w:hAnsi="Times New Roman" w:cs="Times New Roman"/>
          <w:sz w:val="22"/>
          <w:szCs w:val="22"/>
        </w:rPr>
        <w:t>for a program item</w:t>
      </w:r>
      <w:r w:rsidR="00C25D12">
        <w:rPr>
          <w:rFonts w:ascii="Times New Roman" w:hAnsi="Times New Roman" w:cs="Times New Roman"/>
          <w:sz w:val="22"/>
          <w:szCs w:val="22"/>
        </w:rPr>
        <w:t>. Most likely a seminar</w:t>
      </w:r>
    </w:p>
    <w:p w14:paraId="1E3D8597" w14:textId="78FCBA6E" w:rsidR="00D317D2" w:rsidRDefault="00A619BA" w:rsidP="00D317D2">
      <w:pPr>
        <w:pStyle w:val="WW-Default"/>
        <w:numPr>
          <w:ilvl w:val="3"/>
          <w:numId w:val="2"/>
        </w:numPr>
        <w:tabs>
          <w:tab w:val="num" w:pos="1800"/>
        </w:tabs>
        <w:rPr>
          <w:rFonts w:ascii="Times New Roman" w:hAnsi="Times New Roman" w:cs="Times New Roman"/>
          <w:sz w:val="22"/>
          <w:szCs w:val="22"/>
        </w:rPr>
      </w:pPr>
      <w:r w:rsidRPr="00A619BA">
        <w:rPr>
          <w:rFonts w:ascii="Times New Roman" w:hAnsi="Times New Roman" w:cs="Times New Roman"/>
          <w:sz w:val="22"/>
          <w:szCs w:val="22"/>
        </w:rPr>
        <w:t>S</w:t>
      </w:r>
      <w:r w:rsidR="00D317D2">
        <w:rPr>
          <w:rFonts w:ascii="Times New Roman" w:hAnsi="Times New Roman" w:cs="Times New Roman"/>
          <w:sz w:val="22"/>
          <w:szCs w:val="22"/>
        </w:rPr>
        <w:t xml:space="preserve">tephen </w:t>
      </w:r>
      <w:r w:rsidRPr="00A619BA">
        <w:rPr>
          <w:rFonts w:ascii="Times New Roman" w:hAnsi="Times New Roman" w:cs="Times New Roman"/>
          <w:sz w:val="22"/>
          <w:szCs w:val="22"/>
        </w:rPr>
        <w:t xml:space="preserve">Roth to be a potential speaker for </w:t>
      </w:r>
      <w:proofErr w:type="spellStart"/>
      <w:r w:rsidR="006C3F79">
        <w:rPr>
          <w:rFonts w:ascii="Times New Roman" w:hAnsi="Times New Roman" w:cs="Times New Roman"/>
          <w:sz w:val="22"/>
          <w:szCs w:val="22"/>
        </w:rPr>
        <w:t>ChatGPT</w:t>
      </w:r>
      <w:proofErr w:type="spellEnd"/>
      <w:r w:rsidR="001A1719">
        <w:rPr>
          <w:rFonts w:ascii="Times New Roman" w:hAnsi="Times New Roman" w:cs="Times New Roman"/>
          <w:sz w:val="22"/>
          <w:szCs w:val="22"/>
        </w:rPr>
        <w:t xml:space="preserve"> </w:t>
      </w:r>
      <w:r w:rsidR="00B566B2">
        <w:rPr>
          <w:rFonts w:ascii="Times New Roman" w:hAnsi="Times New Roman" w:cs="Times New Roman"/>
          <w:sz w:val="22"/>
          <w:szCs w:val="22"/>
        </w:rPr>
        <w:t>topic.</w:t>
      </w:r>
    </w:p>
    <w:p w14:paraId="1D229C48" w14:textId="414D25BD" w:rsidR="00E83551" w:rsidRDefault="00A619BA" w:rsidP="00E83551">
      <w:pPr>
        <w:pStyle w:val="WW-Default"/>
        <w:numPr>
          <w:ilvl w:val="3"/>
          <w:numId w:val="2"/>
        </w:numPr>
        <w:tabs>
          <w:tab w:val="num" w:pos="1800"/>
        </w:tabs>
        <w:rPr>
          <w:rFonts w:ascii="Times New Roman" w:hAnsi="Times New Roman" w:cs="Times New Roman"/>
          <w:sz w:val="22"/>
          <w:szCs w:val="22"/>
        </w:rPr>
      </w:pPr>
      <w:r w:rsidRPr="00D317D2">
        <w:rPr>
          <w:rFonts w:ascii="Times New Roman" w:hAnsi="Times New Roman" w:cs="Times New Roman"/>
          <w:sz w:val="22"/>
          <w:szCs w:val="22"/>
        </w:rPr>
        <w:t>Ale</w:t>
      </w:r>
      <w:r w:rsidR="006C3F79">
        <w:rPr>
          <w:rFonts w:ascii="Times New Roman" w:hAnsi="Times New Roman" w:cs="Times New Roman"/>
          <w:sz w:val="22"/>
          <w:szCs w:val="22"/>
        </w:rPr>
        <w:t>x</w:t>
      </w:r>
      <w:r w:rsidRPr="00D317D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17D2">
        <w:rPr>
          <w:rFonts w:ascii="Times New Roman" w:hAnsi="Times New Roman" w:cs="Times New Roman"/>
          <w:sz w:val="22"/>
          <w:szCs w:val="22"/>
        </w:rPr>
        <w:t>Agnello</w:t>
      </w:r>
      <w:proofErr w:type="spellEnd"/>
      <w:r w:rsidRPr="00D317D2">
        <w:rPr>
          <w:rFonts w:ascii="Times New Roman" w:hAnsi="Times New Roman" w:cs="Times New Roman"/>
          <w:sz w:val="22"/>
          <w:szCs w:val="22"/>
        </w:rPr>
        <w:t xml:space="preserve"> to be a potential speaker</w:t>
      </w:r>
      <w:r w:rsidR="00093FD5">
        <w:rPr>
          <w:rFonts w:ascii="Times New Roman" w:hAnsi="Times New Roman" w:cs="Times New Roman"/>
          <w:sz w:val="22"/>
          <w:szCs w:val="22"/>
        </w:rPr>
        <w:t xml:space="preserve"> for</w:t>
      </w:r>
      <w:r w:rsidR="00F56F9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93FD5">
        <w:rPr>
          <w:rFonts w:ascii="Times New Roman" w:hAnsi="Times New Roman" w:cs="Times New Roman"/>
          <w:sz w:val="22"/>
          <w:szCs w:val="22"/>
        </w:rPr>
        <w:t>ChatGPT</w:t>
      </w:r>
      <w:proofErr w:type="spellEnd"/>
      <w:r w:rsidR="00F56F9D">
        <w:rPr>
          <w:rFonts w:ascii="Times New Roman" w:hAnsi="Times New Roman" w:cs="Times New Roman"/>
          <w:sz w:val="22"/>
          <w:szCs w:val="22"/>
        </w:rPr>
        <w:t xml:space="preserve"> </w:t>
      </w:r>
      <w:r w:rsidR="00B566B2">
        <w:rPr>
          <w:rFonts w:ascii="Times New Roman" w:hAnsi="Times New Roman" w:cs="Times New Roman"/>
          <w:sz w:val="22"/>
          <w:szCs w:val="22"/>
        </w:rPr>
        <w:t>topic.</w:t>
      </w:r>
    </w:p>
    <w:p w14:paraId="6BF4E935" w14:textId="5E220702" w:rsidR="00A619BA" w:rsidRDefault="00A619BA" w:rsidP="00E83551">
      <w:pPr>
        <w:pStyle w:val="WW-Default"/>
        <w:numPr>
          <w:ilvl w:val="3"/>
          <w:numId w:val="2"/>
        </w:numPr>
        <w:tabs>
          <w:tab w:val="num" w:pos="1800"/>
        </w:tabs>
        <w:rPr>
          <w:rFonts w:ascii="Times New Roman" w:hAnsi="Times New Roman" w:cs="Times New Roman"/>
          <w:sz w:val="22"/>
          <w:szCs w:val="22"/>
        </w:rPr>
      </w:pPr>
      <w:r w:rsidRPr="00E83551">
        <w:rPr>
          <w:rFonts w:ascii="Times New Roman" w:hAnsi="Times New Roman" w:cs="Times New Roman"/>
          <w:sz w:val="22"/>
          <w:szCs w:val="22"/>
        </w:rPr>
        <w:t xml:space="preserve">Todd </w:t>
      </w:r>
      <w:proofErr w:type="spellStart"/>
      <w:r w:rsidR="00E83551">
        <w:rPr>
          <w:rFonts w:ascii="Times New Roman" w:hAnsi="Times New Roman" w:cs="Times New Roman"/>
          <w:sz w:val="22"/>
          <w:szCs w:val="22"/>
        </w:rPr>
        <w:t>Gottshall</w:t>
      </w:r>
      <w:proofErr w:type="spellEnd"/>
      <w:r w:rsidR="00E83551">
        <w:rPr>
          <w:rFonts w:ascii="Times New Roman" w:hAnsi="Times New Roman" w:cs="Times New Roman"/>
          <w:sz w:val="22"/>
          <w:szCs w:val="22"/>
        </w:rPr>
        <w:t xml:space="preserve"> </w:t>
      </w:r>
      <w:r w:rsidRPr="00E83551">
        <w:rPr>
          <w:rFonts w:ascii="Times New Roman" w:hAnsi="Times New Roman" w:cs="Times New Roman"/>
          <w:sz w:val="22"/>
          <w:szCs w:val="22"/>
        </w:rPr>
        <w:t>will try to reach out to speaker</w:t>
      </w:r>
      <w:r w:rsidR="00303418">
        <w:rPr>
          <w:rFonts w:ascii="Times New Roman" w:hAnsi="Times New Roman" w:cs="Times New Roman"/>
          <w:sz w:val="22"/>
          <w:szCs w:val="22"/>
        </w:rPr>
        <w:t xml:space="preserve">s </w:t>
      </w:r>
      <w:r w:rsidR="000E7184">
        <w:rPr>
          <w:rFonts w:ascii="Times New Roman" w:hAnsi="Times New Roman" w:cs="Times New Roman"/>
          <w:sz w:val="22"/>
          <w:szCs w:val="22"/>
        </w:rPr>
        <w:t xml:space="preserve">for </w:t>
      </w:r>
      <w:r w:rsidR="00F44DD9">
        <w:rPr>
          <w:rFonts w:ascii="Times New Roman" w:hAnsi="Times New Roman" w:cs="Times New Roman"/>
          <w:sz w:val="22"/>
          <w:szCs w:val="22"/>
        </w:rPr>
        <w:t xml:space="preserve">the </w:t>
      </w:r>
      <w:r w:rsidR="003D1F36">
        <w:rPr>
          <w:rFonts w:ascii="Times New Roman" w:hAnsi="Times New Roman" w:cs="Times New Roman"/>
          <w:sz w:val="22"/>
          <w:szCs w:val="22"/>
        </w:rPr>
        <w:t xml:space="preserve">application of AI from a </w:t>
      </w:r>
      <w:r w:rsidR="00560A21">
        <w:rPr>
          <w:rFonts w:ascii="Times New Roman" w:hAnsi="Times New Roman" w:cs="Times New Roman"/>
          <w:sz w:val="22"/>
          <w:szCs w:val="22"/>
        </w:rPr>
        <w:t>software comp</w:t>
      </w:r>
      <w:r w:rsidR="00F90446">
        <w:rPr>
          <w:rFonts w:ascii="Times New Roman" w:hAnsi="Times New Roman" w:cs="Times New Roman"/>
          <w:sz w:val="22"/>
          <w:szCs w:val="22"/>
        </w:rPr>
        <w:t>a</w:t>
      </w:r>
      <w:r w:rsidR="00560A21">
        <w:rPr>
          <w:rFonts w:ascii="Times New Roman" w:hAnsi="Times New Roman" w:cs="Times New Roman"/>
          <w:sz w:val="22"/>
          <w:szCs w:val="22"/>
        </w:rPr>
        <w:t>n</w:t>
      </w:r>
      <w:r w:rsidR="0079075C">
        <w:rPr>
          <w:rFonts w:ascii="Times New Roman" w:hAnsi="Times New Roman" w:cs="Times New Roman"/>
          <w:sz w:val="22"/>
          <w:szCs w:val="22"/>
        </w:rPr>
        <w:t>y</w:t>
      </w:r>
    </w:p>
    <w:p w14:paraId="30A3BA9D" w14:textId="6BC82FEE" w:rsidR="006B6496" w:rsidRPr="00F90446" w:rsidRDefault="006B6496" w:rsidP="006B6496">
      <w:pPr>
        <w:pStyle w:val="WW-Default"/>
        <w:rPr>
          <w:rFonts w:ascii="Times New Roman" w:hAnsi="Times New Roman" w:cs="Times New Roman"/>
          <w:sz w:val="22"/>
          <w:szCs w:val="22"/>
        </w:rPr>
      </w:pPr>
    </w:p>
    <w:p w14:paraId="79E39FD7" w14:textId="673FB659" w:rsidR="006B6496" w:rsidRPr="00860BF5" w:rsidRDefault="003D1F36" w:rsidP="006B6496">
      <w:pPr>
        <w:pStyle w:val="WW-Default"/>
        <w:rPr>
          <w:rFonts w:ascii="Times New Roman" w:hAnsi="Times New Roman" w:cs="Times New Roman"/>
          <w:color w:val="FF0000"/>
          <w:sz w:val="22"/>
          <w:szCs w:val="22"/>
        </w:rPr>
      </w:pPr>
      <w:r w:rsidRPr="00860BF5">
        <w:rPr>
          <w:rFonts w:ascii="Times New Roman" w:hAnsi="Times New Roman" w:cs="Times New Roman"/>
          <w:color w:val="FF0000"/>
          <w:sz w:val="22"/>
          <w:szCs w:val="22"/>
        </w:rPr>
        <w:t>Action item:</w:t>
      </w:r>
      <w:r w:rsidR="001B2F3E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AF5C9E" w:rsidRPr="00860BF5">
        <w:rPr>
          <w:rFonts w:ascii="Times New Roman" w:hAnsi="Times New Roman" w:cs="Times New Roman"/>
          <w:color w:val="FF0000"/>
          <w:sz w:val="22"/>
          <w:szCs w:val="22"/>
        </w:rPr>
        <w:t>Joshua New</w:t>
      </w:r>
      <w:r w:rsidR="006D4613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 to consider increasing the meeting time</w:t>
      </w:r>
      <w:r w:rsidR="0085431B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 for </w:t>
      </w:r>
      <w:r w:rsidR="00AB69B4" w:rsidRPr="00860BF5">
        <w:rPr>
          <w:rFonts w:ascii="Times New Roman" w:hAnsi="Times New Roman" w:cs="Times New Roman"/>
          <w:color w:val="FF0000"/>
          <w:sz w:val="22"/>
          <w:szCs w:val="22"/>
        </w:rPr>
        <w:t>pro</w:t>
      </w:r>
      <w:r w:rsidR="00134059" w:rsidRPr="00860BF5">
        <w:rPr>
          <w:rFonts w:ascii="Times New Roman" w:hAnsi="Times New Roman" w:cs="Times New Roman"/>
          <w:color w:val="FF0000"/>
          <w:sz w:val="22"/>
          <w:szCs w:val="22"/>
        </w:rPr>
        <w:t>gram subcommittee meeting</w:t>
      </w:r>
      <w:r w:rsidR="0069775A" w:rsidRPr="00860BF5">
        <w:rPr>
          <w:rFonts w:ascii="Times New Roman" w:hAnsi="Times New Roman" w:cs="Times New Roman"/>
          <w:color w:val="FF0000"/>
          <w:sz w:val="22"/>
          <w:szCs w:val="22"/>
        </w:rPr>
        <w:t>.</w:t>
      </w:r>
    </w:p>
    <w:p w14:paraId="4159060E" w14:textId="0F4A2007" w:rsidR="003D1F36" w:rsidRPr="00860BF5" w:rsidRDefault="003D1F36" w:rsidP="006B6496">
      <w:pPr>
        <w:pStyle w:val="WW-Default"/>
        <w:rPr>
          <w:rFonts w:ascii="Times New Roman" w:hAnsi="Times New Roman" w:cs="Times New Roman"/>
          <w:color w:val="FF0000"/>
          <w:sz w:val="22"/>
          <w:szCs w:val="22"/>
        </w:rPr>
      </w:pPr>
    </w:p>
    <w:p w14:paraId="29BB7753" w14:textId="010B3E29" w:rsidR="003D1F36" w:rsidRPr="00860BF5" w:rsidRDefault="003D1F36" w:rsidP="006B6496">
      <w:pPr>
        <w:pStyle w:val="WW-Default"/>
        <w:rPr>
          <w:rFonts w:ascii="Times New Roman" w:hAnsi="Times New Roman" w:cs="Times New Roman"/>
          <w:color w:val="FF0000"/>
          <w:sz w:val="22"/>
          <w:szCs w:val="22"/>
        </w:rPr>
      </w:pPr>
      <w:r w:rsidRPr="00860BF5">
        <w:rPr>
          <w:rFonts w:ascii="Times New Roman" w:hAnsi="Times New Roman" w:cs="Times New Roman"/>
          <w:color w:val="FF0000"/>
          <w:sz w:val="22"/>
          <w:szCs w:val="22"/>
        </w:rPr>
        <w:t>Action</w:t>
      </w:r>
      <w:r w:rsidR="0079075C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 item:</w:t>
      </w:r>
      <w:r w:rsidR="0069775A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 K</w:t>
      </w:r>
      <w:r w:rsidR="0003731C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rishna Gowri </w:t>
      </w:r>
      <w:r w:rsidR="000407A3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to champion for a seminar on the topic of </w:t>
      </w:r>
      <w:proofErr w:type="spellStart"/>
      <w:r w:rsidR="000407A3" w:rsidRPr="00860BF5">
        <w:rPr>
          <w:rFonts w:ascii="Times New Roman" w:hAnsi="Times New Roman" w:cs="Times New Roman"/>
          <w:color w:val="FF0000"/>
          <w:sz w:val="22"/>
          <w:szCs w:val="22"/>
        </w:rPr>
        <w:t>ChatGPT</w:t>
      </w:r>
      <w:proofErr w:type="spellEnd"/>
      <w:r w:rsidR="00221383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 /AI</w:t>
      </w:r>
    </w:p>
    <w:p w14:paraId="79907C5F" w14:textId="370033BC" w:rsidR="0079075C" w:rsidRPr="00860BF5" w:rsidRDefault="0079075C" w:rsidP="006B6496">
      <w:pPr>
        <w:pStyle w:val="WW-Default"/>
        <w:rPr>
          <w:rFonts w:ascii="Times New Roman" w:hAnsi="Times New Roman" w:cs="Times New Roman"/>
          <w:color w:val="FF0000"/>
          <w:sz w:val="22"/>
          <w:szCs w:val="22"/>
        </w:rPr>
      </w:pPr>
    </w:p>
    <w:p w14:paraId="1DCD8A71" w14:textId="0C7205A1" w:rsidR="0079075C" w:rsidRPr="00F90446" w:rsidRDefault="0079075C" w:rsidP="006B6496">
      <w:pPr>
        <w:pStyle w:val="WW-Default"/>
        <w:rPr>
          <w:rFonts w:ascii="Times New Roman" w:hAnsi="Times New Roman" w:cs="Times New Roman"/>
          <w:sz w:val="22"/>
          <w:szCs w:val="22"/>
        </w:rPr>
      </w:pPr>
      <w:r w:rsidRPr="00860BF5">
        <w:rPr>
          <w:rFonts w:ascii="Times New Roman" w:hAnsi="Times New Roman" w:cs="Times New Roman"/>
          <w:color w:val="FF0000"/>
          <w:sz w:val="22"/>
          <w:szCs w:val="22"/>
        </w:rPr>
        <w:t>Action item:</w:t>
      </w:r>
      <w:r w:rsidR="00343D56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 Parastoo Delgoshaei </w:t>
      </w:r>
      <w:r w:rsidR="0049289F" w:rsidRPr="00860BF5">
        <w:rPr>
          <w:rFonts w:ascii="Times New Roman" w:hAnsi="Times New Roman" w:cs="Times New Roman"/>
          <w:color w:val="FF0000"/>
          <w:sz w:val="22"/>
          <w:szCs w:val="22"/>
        </w:rPr>
        <w:t>to</w:t>
      </w:r>
      <w:r w:rsidR="00C302CA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 champion </w:t>
      </w:r>
      <w:r w:rsidR="009F57B0" w:rsidRPr="00860BF5">
        <w:rPr>
          <w:rFonts w:ascii="Times New Roman" w:hAnsi="Times New Roman" w:cs="Times New Roman"/>
          <w:color w:val="FF0000"/>
          <w:sz w:val="22"/>
          <w:szCs w:val="22"/>
        </w:rPr>
        <w:t>for a semi</w:t>
      </w:r>
      <w:r w:rsidR="000A56D0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nar on semantic </w:t>
      </w:r>
      <w:r w:rsidR="00F27ADA" w:rsidRPr="00860BF5">
        <w:rPr>
          <w:rFonts w:ascii="Times New Roman" w:hAnsi="Times New Roman" w:cs="Times New Roman"/>
          <w:color w:val="FF0000"/>
          <w:sz w:val="22"/>
          <w:szCs w:val="22"/>
        </w:rPr>
        <w:t xml:space="preserve">modeling </w:t>
      </w:r>
      <w:r w:rsidR="009314E6" w:rsidRPr="00860BF5">
        <w:rPr>
          <w:rFonts w:ascii="Times New Roman" w:hAnsi="Times New Roman" w:cs="Times New Roman"/>
          <w:color w:val="FF0000"/>
          <w:sz w:val="22"/>
          <w:szCs w:val="22"/>
        </w:rPr>
        <w:t>(A</w:t>
      </w:r>
      <w:r w:rsidR="002E433D" w:rsidRPr="00860BF5">
        <w:rPr>
          <w:rFonts w:ascii="Times New Roman" w:hAnsi="Times New Roman" w:cs="Times New Roman"/>
          <w:color w:val="FF0000"/>
          <w:sz w:val="22"/>
          <w:szCs w:val="22"/>
        </w:rPr>
        <w:t>S</w:t>
      </w:r>
      <w:r w:rsidR="009314E6" w:rsidRPr="00860BF5">
        <w:rPr>
          <w:rFonts w:ascii="Times New Roman" w:hAnsi="Times New Roman" w:cs="Times New Roman"/>
          <w:color w:val="FF0000"/>
          <w:sz w:val="22"/>
          <w:szCs w:val="22"/>
        </w:rPr>
        <w:t>HRAE 223)</w:t>
      </w:r>
    </w:p>
    <w:p w14:paraId="2DA38B12" w14:textId="77777777" w:rsidR="00A619BA" w:rsidRPr="00F90446" w:rsidRDefault="00A619BA" w:rsidP="003D1F36">
      <w:pPr>
        <w:pStyle w:val="WW-Default"/>
        <w:ind w:left="720"/>
        <w:rPr>
          <w:rFonts w:ascii="Times New Roman" w:hAnsi="Times New Roman" w:cs="Times New Roman"/>
          <w:sz w:val="20"/>
          <w:szCs w:val="22"/>
        </w:rPr>
      </w:pPr>
    </w:p>
    <w:p w14:paraId="7994BB46" w14:textId="77777777" w:rsidR="00626138" w:rsidRDefault="00626138" w:rsidP="00E83551">
      <w:pPr>
        <w:pStyle w:val="WW-Default"/>
        <w:ind w:left="1800"/>
        <w:rPr>
          <w:rFonts w:ascii="Times New Roman" w:hAnsi="Times New Roman" w:cs="Times New Roman"/>
          <w:sz w:val="22"/>
          <w:szCs w:val="22"/>
        </w:rPr>
      </w:pPr>
    </w:p>
    <w:p w14:paraId="48FF57E7" w14:textId="0705724A" w:rsidR="00DD12C6" w:rsidRDefault="00DD12C6" w:rsidP="00DD12C6">
      <w:pPr>
        <w:pStyle w:val="WW-Default"/>
        <w:numPr>
          <w:ilvl w:val="3"/>
          <w:numId w:val="2"/>
        </w:numPr>
        <w:tabs>
          <w:tab w:val="num" w:pos="1800"/>
        </w:tabs>
        <w:rPr>
          <w:rFonts w:ascii="Times New Roman" w:hAnsi="Times New Roman" w:cs="Times New Roman"/>
          <w:sz w:val="22"/>
          <w:szCs w:val="22"/>
        </w:rPr>
      </w:pPr>
      <w:r w:rsidRPr="00B04341">
        <w:rPr>
          <w:rFonts w:ascii="Times New Roman" w:hAnsi="Times New Roman" w:cs="Times New Roman"/>
          <w:sz w:val="22"/>
          <w:szCs w:val="22"/>
        </w:rPr>
        <w:t xml:space="preserve">ASHRAE </w:t>
      </w:r>
      <w:r>
        <w:rPr>
          <w:rFonts w:ascii="Times New Roman" w:hAnsi="Times New Roman" w:cs="Times New Roman"/>
          <w:sz w:val="22"/>
          <w:szCs w:val="22"/>
        </w:rPr>
        <w:t>Summer</w:t>
      </w:r>
      <w:r w:rsidRPr="00B04341">
        <w:rPr>
          <w:rFonts w:ascii="Times New Roman" w:hAnsi="Times New Roman" w:cs="Times New Roman"/>
          <w:sz w:val="22"/>
          <w:szCs w:val="22"/>
        </w:rPr>
        <w:t xml:space="preserve"> Meeting | </w:t>
      </w:r>
      <w:r>
        <w:rPr>
          <w:rFonts w:ascii="Times New Roman" w:hAnsi="Times New Roman" w:cs="Times New Roman"/>
          <w:sz w:val="22"/>
          <w:szCs w:val="22"/>
        </w:rPr>
        <w:t>June 24-28</w:t>
      </w:r>
      <w:r w:rsidRPr="00B04341">
        <w:rPr>
          <w:rFonts w:ascii="Times New Roman" w:hAnsi="Times New Roman" w:cs="Times New Roman"/>
          <w:sz w:val="22"/>
          <w:szCs w:val="22"/>
        </w:rPr>
        <w:t xml:space="preserve">, </w:t>
      </w:r>
      <w:proofErr w:type="gramStart"/>
      <w:r w:rsidRPr="00B04341">
        <w:rPr>
          <w:rFonts w:ascii="Times New Roman" w:hAnsi="Times New Roman" w:cs="Times New Roman"/>
          <w:sz w:val="22"/>
          <w:szCs w:val="22"/>
        </w:rPr>
        <w:t>202</w:t>
      </w:r>
      <w:r>
        <w:rPr>
          <w:rFonts w:ascii="Times New Roman" w:hAnsi="Times New Roman" w:cs="Times New Roman"/>
          <w:sz w:val="22"/>
          <w:szCs w:val="22"/>
        </w:rPr>
        <w:t>3</w:t>
      </w:r>
      <w:proofErr w:type="gramEnd"/>
      <w:r w:rsidRPr="00B04341">
        <w:rPr>
          <w:rFonts w:ascii="Times New Roman" w:hAnsi="Times New Roman" w:cs="Times New Roman"/>
          <w:sz w:val="22"/>
          <w:szCs w:val="22"/>
        </w:rPr>
        <w:t xml:space="preserve"> | </w:t>
      </w:r>
      <w:r>
        <w:rPr>
          <w:rFonts w:ascii="Times New Roman" w:hAnsi="Times New Roman" w:cs="Times New Roman"/>
          <w:sz w:val="22"/>
          <w:szCs w:val="22"/>
        </w:rPr>
        <w:t>Tampa, FL, USA</w:t>
      </w:r>
    </w:p>
    <w:p w14:paraId="3909E9E9" w14:textId="77777777" w:rsidR="00A82468" w:rsidRPr="00B04341" w:rsidRDefault="00A82468" w:rsidP="00A82468">
      <w:pPr>
        <w:pStyle w:val="WW-Default"/>
        <w:ind w:left="1800"/>
        <w:rPr>
          <w:rFonts w:ascii="Times New Roman" w:hAnsi="Times New Roman" w:cs="Times New Roman"/>
          <w:sz w:val="22"/>
          <w:szCs w:val="22"/>
        </w:rPr>
      </w:pPr>
    </w:p>
    <w:p w14:paraId="06DC24BE" w14:textId="77777777" w:rsidR="00DD12C6" w:rsidRPr="00D479E0" w:rsidRDefault="00DD12C6" w:rsidP="00DD12C6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0"/>
          <w:szCs w:val="22"/>
        </w:rPr>
      </w:pPr>
      <w:r w:rsidRPr="00D479E0">
        <w:rPr>
          <w:rFonts w:ascii="Times New Roman" w:hAnsi="Times New Roman" w:cs="Times New Roman"/>
          <w:sz w:val="20"/>
          <w:szCs w:val="22"/>
        </w:rPr>
        <w:t xml:space="preserve">Friday, September 30, </w:t>
      </w:r>
      <w:proofErr w:type="gramStart"/>
      <w:r w:rsidRPr="00D479E0">
        <w:rPr>
          <w:rFonts w:ascii="Times New Roman" w:hAnsi="Times New Roman" w:cs="Times New Roman"/>
          <w:sz w:val="20"/>
          <w:szCs w:val="22"/>
        </w:rPr>
        <w:t>2022</w:t>
      </w:r>
      <w:proofErr w:type="gramEnd"/>
      <w:r w:rsidRPr="00D479E0">
        <w:rPr>
          <w:rFonts w:ascii="Times New Roman" w:hAnsi="Times New Roman" w:cs="Times New Roman"/>
          <w:sz w:val="20"/>
          <w:szCs w:val="22"/>
        </w:rPr>
        <w:t xml:space="preserve"> | Final Technical Papers Due</w:t>
      </w:r>
    </w:p>
    <w:p w14:paraId="467A4F1C" w14:textId="77777777" w:rsidR="00DD12C6" w:rsidRPr="00D479E0" w:rsidRDefault="00DD12C6" w:rsidP="00DD12C6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0"/>
          <w:szCs w:val="22"/>
        </w:rPr>
      </w:pPr>
      <w:r w:rsidRPr="00D479E0">
        <w:rPr>
          <w:rFonts w:ascii="Times New Roman" w:hAnsi="Times New Roman" w:cs="Times New Roman"/>
          <w:sz w:val="20"/>
          <w:szCs w:val="22"/>
        </w:rPr>
        <w:t xml:space="preserve">Wednesday, November 30, </w:t>
      </w:r>
      <w:proofErr w:type="gramStart"/>
      <w:r w:rsidRPr="00D479E0">
        <w:rPr>
          <w:rFonts w:ascii="Times New Roman" w:hAnsi="Times New Roman" w:cs="Times New Roman"/>
          <w:sz w:val="20"/>
          <w:szCs w:val="22"/>
        </w:rPr>
        <w:t>2022</w:t>
      </w:r>
      <w:proofErr w:type="gramEnd"/>
      <w:r w:rsidRPr="00D479E0">
        <w:rPr>
          <w:rFonts w:ascii="Times New Roman" w:hAnsi="Times New Roman" w:cs="Times New Roman"/>
          <w:sz w:val="20"/>
          <w:szCs w:val="22"/>
        </w:rPr>
        <w:t xml:space="preserve"> | Conference Paper Abstracts and Paper Session Requests Due</w:t>
      </w:r>
    </w:p>
    <w:p w14:paraId="5D39C6F4" w14:textId="77777777" w:rsidR="00DD12C6" w:rsidRPr="00D479E0" w:rsidRDefault="00DD12C6" w:rsidP="00DD12C6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0"/>
          <w:szCs w:val="22"/>
        </w:rPr>
      </w:pPr>
      <w:r w:rsidRPr="00D479E0">
        <w:rPr>
          <w:rFonts w:ascii="Times New Roman" w:hAnsi="Times New Roman" w:cs="Times New Roman"/>
          <w:sz w:val="20"/>
          <w:szCs w:val="22"/>
        </w:rPr>
        <w:t xml:space="preserve">Wednesday, December 21, </w:t>
      </w:r>
      <w:proofErr w:type="gramStart"/>
      <w:r w:rsidRPr="00D479E0">
        <w:rPr>
          <w:rFonts w:ascii="Times New Roman" w:hAnsi="Times New Roman" w:cs="Times New Roman"/>
          <w:sz w:val="20"/>
          <w:szCs w:val="22"/>
        </w:rPr>
        <w:t>2022</w:t>
      </w:r>
      <w:proofErr w:type="gramEnd"/>
      <w:r w:rsidRPr="00D479E0">
        <w:rPr>
          <w:rFonts w:ascii="Times New Roman" w:hAnsi="Times New Roman" w:cs="Times New Roman"/>
          <w:sz w:val="20"/>
          <w:szCs w:val="22"/>
        </w:rPr>
        <w:t xml:space="preserve"> | Conference Paper Abstract Accept/Reject Notifications</w:t>
      </w:r>
    </w:p>
    <w:p w14:paraId="0C925A0E" w14:textId="77777777" w:rsidR="00DD12C6" w:rsidRPr="00D479E0" w:rsidRDefault="00DD12C6" w:rsidP="00DD12C6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0"/>
          <w:szCs w:val="22"/>
        </w:rPr>
      </w:pPr>
      <w:r w:rsidRPr="00D479E0">
        <w:rPr>
          <w:rFonts w:ascii="Times New Roman" w:hAnsi="Times New Roman" w:cs="Times New Roman"/>
          <w:sz w:val="20"/>
          <w:szCs w:val="22"/>
        </w:rPr>
        <w:t xml:space="preserve">Friday, January 6, </w:t>
      </w:r>
      <w:proofErr w:type="gramStart"/>
      <w:r w:rsidRPr="00D479E0">
        <w:rPr>
          <w:rFonts w:ascii="Times New Roman" w:hAnsi="Times New Roman" w:cs="Times New Roman"/>
          <w:sz w:val="20"/>
          <w:szCs w:val="22"/>
        </w:rPr>
        <w:t>2023</w:t>
      </w:r>
      <w:proofErr w:type="gramEnd"/>
      <w:r w:rsidRPr="00D479E0">
        <w:rPr>
          <w:rFonts w:ascii="Times New Roman" w:hAnsi="Times New Roman" w:cs="Times New Roman"/>
          <w:sz w:val="20"/>
          <w:szCs w:val="22"/>
        </w:rPr>
        <w:t xml:space="preserve"> | Website opens for Seminar, Workshop, Panel, Debates and Forums</w:t>
      </w:r>
    </w:p>
    <w:p w14:paraId="659595A3" w14:textId="77777777" w:rsidR="00DD12C6" w:rsidRPr="00D479E0" w:rsidRDefault="00DD12C6" w:rsidP="00DD12C6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0"/>
          <w:szCs w:val="22"/>
        </w:rPr>
      </w:pPr>
      <w:r w:rsidRPr="00D479E0">
        <w:rPr>
          <w:rFonts w:ascii="Times New Roman" w:hAnsi="Times New Roman" w:cs="Times New Roman"/>
          <w:sz w:val="20"/>
          <w:szCs w:val="22"/>
        </w:rPr>
        <w:t xml:space="preserve">Friday, February 24, </w:t>
      </w:r>
      <w:proofErr w:type="gramStart"/>
      <w:r w:rsidRPr="00D479E0">
        <w:rPr>
          <w:rFonts w:ascii="Times New Roman" w:hAnsi="Times New Roman" w:cs="Times New Roman"/>
          <w:sz w:val="20"/>
          <w:szCs w:val="22"/>
        </w:rPr>
        <w:t>2023</w:t>
      </w:r>
      <w:proofErr w:type="gramEnd"/>
      <w:r w:rsidRPr="00D479E0">
        <w:rPr>
          <w:rFonts w:ascii="Times New Roman" w:hAnsi="Times New Roman" w:cs="Times New Roman"/>
          <w:sz w:val="20"/>
          <w:szCs w:val="22"/>
        </w:rPr>
        <w:t xml:space="preserve"> | Technical Paper Final Accept/Reject Notifications</w:t>
      </w:r>
    </w:p>
    <w:p w14:paraId="369A8427" w14:textId="77777777" w:rsidR="00DD12C6" w:rsidRPr="00D479E0" w:rsidRDefault="00DD12C6" w:rsidP="00DD12C6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0"/>
          <w:szCs w:val="22"/>
        </w:rPr>
      </w:pPr>
      <w:r w:rsidRPr="00D479E0">
        <w:rPr>
          <w:rFonts w:ascii="Times New Roman" w:hAnsi="Times New Roman" w:cs="Times New Roman"/>
          <w:sz w:val="20"/>
          <w:szCs w:val="22"/>
        </w:rPr>
        <w:t xml:space="preserve">Monday, February 27, </w:t>
      </w:r>
      <w:proofErr w:type="gramStart"/>
      <w:r w:rsidRPr="00D479E0">
        <w:rPr>
          <w:rFonts w:ascii="Times New Roman" w:hAnsi="Times New Roman" w:cs="Times New Roman"/>
          <w:sz w:val="20"/>
          <w:szCs w:val="22"/>
        </w:rPr>
        <w:t>2023</w:t>
      </w:r>
      <w:proofErr w:type="gramEnd"/>
      <w:r w:rsidRPr="00D479E0">
        <w:rPr>
          <w:rFonts w:ascii="Times New Roman" w:hAnsi="Times New Roman" w:cs="Times New Roman"/>
          <w:sz w:val="20"/>
          <w:szCs w:val="22"/>
        </w:rPr>
        <w:t xml:space="preserve"> | Debate, Panel, Seminar</w:t>
      </w:r>
      <w:r>
        <w:rPr>
          <w:rFonts w:ascii="Times New Roman" w:hAnsi="Times New Roman" w:cs="Times New Roman"/>
          <w:sz w:val="20"/>
          <w:szCs w:val="22"/>
        </w:rPr>
        <w:t>,</w:t>
      </w:r>
      <w:r w:rsidRPr="00D479E0">
        <w:rPr>
          <w:rFonts w:ascii="Times New Roman" w:hAnsi="Times New Roman" w:cs="Times New Roman"/>
          <w:sz w:val="20"/>
          <w:szCs w:val="22"/>
        </w:rPr>
        <w:t xml:space="preserve"> Form, Workshop Proposals Due</w:t>
      </w:r>
    </w:p>
    <w:p w14:paraId="60CCA242" w14:textId="77777777" w:rsidR="00DD12C6" w:rsidRPr="00D479E0" w:rsidRDefault="00DD12C6" w:rsidP="00DD12C6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0"/>
          <w:szCs w:val="22"/>
        </w:rPr>
      </w:pPr>
      <w:r w:rsidRPr="00D479E0">
        <w:rPr>
          <w:rFonts w:ascii="Times New Roman" w:hAnsi="Times New Roman" w:cs="Times New Roman"/>
          <w:sz w:val="20"/>
          <w:szCs w:val="22"/>
        </w:rPr>
        <w:t xml:space="preserve">Wednesday, March 29, </w:t>
      </w:r>
      <w:proofErr w:type="gramStart"/>
      <w:r w:rsidRPr="00D479E0">
        <w:rPr>
          <w:rFonts w:ascii="Times New Roman" w:hAnsi="Times New Roman" w:cs="Times New Roman"/>
          <w:sz w:val="20"/>
          <w:szCs w:val="22"/>
        </w:rPr>
        <w:t>2023</w:t>
      </w:r>
      <w:proofErr w:type="gramEnd"/>
      <w:r w:rsidRPr="00D479E0">
        <w:rPr>
          <w:rFonts w:ascii="Times New Roman" w:hAnsi="Times New Roman" w:cs="Times New Roman"/>
          <w:sz w:val="20"/>
          <w:szCs w:val="22"/>
        </w:rPr>
        <w:t xml:space="preserve"> | Extended Abstract Paper Due and Conference Papers Due (submitted for review)</w:t>
      </w:r>
    </w:p>
    <w:p w14:paraId="2579B2DE" w14:textId="20AC59FA" w:rsidR="00DD12C6" w:rsidRPr="00D479E0" w:rsidRDefault="00DD12C6" w:rsidP="00DD12C6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0"/>
          <w:szCs w:val="22"/>
        </w:rPr>
      </w:pPr>
      <w:r w:rsidRPr="00D479E0">
        <w:rPr>
          <w:rFonts w:ascii="Times New Roman" w:hAnsi="Times New Roman" w:cs="Times New Roman"/>
          <w:sz w:val="20"/>
          <w:szCs w:val="22"/>
        </w:rPr>
        <w:t xml:space="preserve">Friday, April 14, </w:t>
      </w:r>
      <w:proofErr w:type="gramStart"/>
      <w:r w:rsidRPr="00D479E0">
        <w:rPr>
          <w:rFonts w:ascii="Times New Roman" w:hAnsi="Times New Roman" w:cs="Times New Roman"/>
          <w:sz w:val="20"/>
          <w:szCs w:val="22"/>
        </w:rPr>
        <w:t>2023</w:t>
      </w:r>
      <w:proofErr w:type="gramEnd"/>
      <w:r w:rsidRPr="00D479E0">
        <w:rPr>
          <w:rFonts w:ascii="Times New Roman" w:hAnsi="Times New Roman" w:cs="Times New Roman"/>
          <w:sz w:val="20"/>
          <w:szCs w:val="22"/>
        </w:rPr>
        <w:t xml:space="preserve"> | Debate, Panel, Seminar, Forum</w:t>
      </w:r>
      <w:r w:rsidR="00ED0BC4">
        <w:rPr>
          <w:rFonts w:ascii="Times New Roman" w:hAnsi="Times New Roman" w:cs="Times New Roman"/>
          <w:sz w:val="20"/>
          <w:szCs w:val="22"/>
        </w:rPr>
        <w:t>,</w:t>
      </w:r>
      <w:r w:rsidRPr="00D479E0">
        <w:rPr>
          <w:rFonts w:ascii="Times New Roman" w:hAnsi="Times New Roman" w:cs="Times New Roman"/>
          <w:sz w:val="20"/>
          <w:szCs w:val="22"/>
        </w:rPr>
        <w:t xml:space="preserve"> Workshop Accept / Reject Notifications</w:t>
      </w:r>
    </w:p>
    <w:p w14:paraId="48CFAFE9" w14:textId="77777777" w:rsidR="00DD12C6" w:rsidRPr="00D479E0" w:rsidRDefault="00DD12C6" w:rsidP="00DD12C6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0"/>
          <w:szCs w:val="22"/>
        </w:rPr>
      </w:pPr>
      <w:r w:rsidRPr="00D479E0">
        <w:rPr>
          <w:rFonts w:ascii="Times New Roman" w:hAnsi="Times New Roman" w:cs="Times New Roman"/>
          <w:sz w:val="20"/>
          <w:szCs w:val="22"/>
        </w:rPr>
        <w:t xml:space="preserve">Wednesday, April 26, </w:t>
      </w:r>
      <w:proofErr w:type="gramStart"/>
      <w:r w:rsidRPr="00D479E0">
        <w:rPr>
          <w:rFonts w:ascii="Times New Roman" w:hAnsi="Times New Roman" w:cs="Times New Roman"/>
          <w:sz w:val="20"/>
          <w:szCs w:val="22"/>
        </w:rPr>
        <w:t>2023</w:t>
      </w:r>
      <w:proofErr w:type="gramEnd"/>
      <w:r w:rsidRPr="00D479E0">
        <w:rPr>
          <w:rFonts w:ascii="Times New Roman" w:hAnsi="Times New Roman" w:cs="Times New Roman"/>
          <w:sz w:val="20"/>
          <w:szCs w:val="22"/>
        </w:rPr>
        <w:t xml:space="preserve"> | Extended Abstract Paper Accept / Reject and Conference Paper Accept / Revise / Reject Notifications</w:t>
      </w:r>
    </w:p>
    <w:p w14:paraId="629C5F80" w14:textId="77777777" w:rsidR="00DD12C6" w:rsidRPr="00D479E0" w:rsidRDefault="00DD12C6" w:rsidP="00DD12C6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0"/>
          <w:szCs w:val="22"/>
        </w:rPr>
      </w:pPr>
      <w:r w:rsidRPr="00D479E0">
        <w:rPr>
          <w:rFonts w:ascii="Times New Roman" w:hAnsi="Times New Roman" w:cs="Times New Roman"/>
          <w:sz w:val="20"/>
          <w:szCs w:val="22"/>
        </w:rPr>
        <w:t xml:space="preserve">Wednesday, May 10, </w:t>
      </w:r>
      <w:proofErr w:type="gramStart"/>
      <w:r w:rsidRPr="00D479E0">
        <w:rPr>
          <w:rFonts w:ascii="Times New Roman" w:hAnsi="Times New Roman" w:cs="Times New Roman"/>
          <w:sz w:val="20"/>
          <w:szCs w:val="22"/>
        </w:rPr>
        <w:t>2023</w:t>
      </w:r>
      <w:proofErr w:type="gramEnd"/>
      <w:r w:rsidRPr="00D479E0">
        <w:rPr>
          <w:rFonts w:ascii="Times New Roman" w:hAnsi="Times New Roman" w:cs="Times New Roman"/>
          <w:sz w:val="20"/>
          <w:szCs w:val="22"/>
        </w:rPr>
        <w:t xml:space="preserve"> | Revised Conference Papers Due</w:t>
      </w:r>
    </w:p>
    <w:p w14:paraId="240893E2" w14:textId="2508698D" w:rsidR="00DD12C6" w:rsidRDefault="00DD12C6" w:rsidP="00DD12C6">
      <w:pPr>
        <w:pStyle w:val="WW-Default"/>
        <w:numPr>
          <w:ilvl w:val="4"/>
          <w:numId w:val="2"/>
        </w:numPr>
        <w:tabs>
          <w:tab w:val="clear" w:pos="3600"/>
          <w:tab w:val="num" w:pos="2160"/>
        </w:tabs>
        <w:ind w:left="2160"/>
        <w:rPr>
          <w:rFonts w:ascii="Times New Roman" w:hAnsi="Times New Roman" w:cs="Times New Roman"/>
          <w:sz w:val="20"/>
          <w:szCs w:val="22"/>
        </w:rPr>
      </w:pPr>
      <w:r w:rsidRPr="00D479E0">
        <w:rPr>
          <w:rFonts w:ascii="Times New Roman" w:hAnsi="Times New Roman" w:cs="Times New Roman"/>
          <w:sz w:val="20"/>
          <w:szCs w:val="22"/>
        </w:rPr>
        <w:t xml:space="preserve">Wednesday, May 24, </w:t>
      </w:r>
      <w:proofErr w:type="gramStart"/>
      <w:r w:rsidRPr="00D479E0">
        <w:rPr>
          <w:rFonts w:ascii="Times New Roman" w:hAnsi="Times New Roman" w:cs="Times New Roman"/>
          <w:sz w:val="20"/>
          <w:szCs w:val="22"/>
        </w:rPr>
        <w:t>2023</w:t>
      </w:r>
      <w:proofErr w:type="gramEnd"/>
      <w:r w:rsidRPr="00D479E0">
        <w:rPr>
          <w:rFonts w:ascii="Times New Roman" w:hAnsi="Times New Roman" w:cs="Times New Roman"/>
          <w:sz w:val="20"/>
          <w:szCs w:val="22"/>
        </w:rPr>
        <w:t xml:space="preserve"> | Conference Paper Accept / Reject Notification</w:t>
      </w:r>
    </w:p>
    <w:p w14:paraId="4EC5FCFF" w14:textId="0C2DB8BF" w:rsidR="0010162F" w:rsidRPr="00626138" w:rsidRDefault="0010162F" w:rsidP="0010162F">
      <w:pPr>
        <w:pStyle w:val="WW-Default"/>
        <w:ind w:left="2160"/>
        <w:rPr>
          <w:rFonts w:ascii="Times New Roman" w:hAnsi="Times New Roman" w:cs="Times New Roman"/>
          <w:sz w:val="22"/>
          <w:szCs w:val="22"/>
        </w:rPr>
      </w:pPr>
    </w:p>
    <w:p w14:paraId="2B371F9F" w14:textId="77777777" w:rsidR="00D125B7" w:rsidRDefault="00D125B7" w:rsidP="00D125B7">
      <w:pPr>
        <w:pStyle w:val="WW-Default"/>
        <w:ind w:left="2160"/>
        <w:rPr>
          <w:rFonts w:ascii="Times New Roman" w:hAnsi="Times New Roman" w:cs="Times New Roman"/>
          <w:sz w:val="20"/>
          <w:szCs w:val="22"/>
        </w:rPr>
      </w:pPr>
    </w:p>
    <w:p w14:paraId="34C7F881" w14:textId="77777777" w:rsidR="00586D4B" w:rsidRPr="00D479E0" w:rsidRDefault="00586D4B" w:rsidP="00586D4B">
      <w:pPr>
        <w:pStyle w:val="WW-Default"/>
        <w:ind w:left="2160"/>
        <w:rPr>
          <w:rFonts w:ascii="Times New Roman" w:hAnsi="Times New Roman" w:cs="Times New Roman"/>
          <w:sz w:val="20"/>
          <w:szCs w:val="22"/>
        </w:rPr>
      </w:pPr>
    </w:p>
    <w:p w14:paraId="336FDA68" w14:textId="77777777" w:rsidR="0086114F" w:rsidRDefault="0086114F" w:rsidP="0086114F">
      <w:pPr>
        <w:pStyle w:val="WW-Default"/>
        <w:ind w:left="1440"/>
        <w:rPr>
          <w:rFonts w:ascii="Times New Roman" w:hAnsi="Times New Roman" w:cs="Times New Roman"/>
          <w:sz w:val="20"/>
          <w:szCs w:val="22"/>
        </w:rPr>
      </w:pPr>
    </w:p>
    <w:p w14:paraId="0472C2CF" w14:textId="77777777" w:rsidR="00B22D24" w:rsidRPr="00DA4DA4" w:rsidRDefault="00B22D24" w:rsidP="00B22D24">
      <w:pPr>
        <w:pStyle w:val="WW-Default"/>
        <w:ind w:left="2160"/>
        <w:rPr>
          <w:rFonts w:ascii="Times New Roman" w:hAnsi="Times New Roman" w:cs="Times New Roman"/>
          <w:sz w:val="20"/>
          <w:szCs w:val="22"/>
        </w:rPr>
      </w:pPr>
    </w:p>
    <w:p w14:paraId="0F794E01" w14:textId="095C4BAD" w:rsidR="006A1A34" w:rsidRDefault="006A1A34" w:rsidP="000F6C91">
      <w:pPr>
        <w:pBdr>
          <w:left w:val="none" w:sz="0" w:space="4" w:color="auto"/>
        </w:pBdr>
        <w:ind w:left="1440"/>
        <w:rPr>
          <w:sz w:val="22"/>
          <w:szCs w:val="22"/>
        </w:rPr>
      </w:pPr>
    </w:p>
    <w:p w14:paraId="1B8CE0E4" w14:textId="3C22EDB4" w:rsidR="00186DA4" w:rsidRPr="00AC70F4" w:rsidRDefault="00A9393A">
      <w:pPr>
        <w:numPr>
          <w:ilvl w:val="0"/>
          <w:numId w:val="18"/>
        </w:numPr>
        <w:pBdr>
          <w:left w:val="none" w:sz="0" w:space="5" w:color="auto"/>
        </w:pBdr>
        <w:rPr>
          <w:sz w:val="22"/>
          <w:szCs w:val="22"/>
        </w:rPr>
      </w:pPr>
      <w:r w:rsidRPr="009E6F7A">
        <w:rPr>
          <w:b/>
          <w:sz w:val="22"/>
          <w:szCs w:val="22"/>
        </w:rPr>
        <w:t xml:space="preserve">Handbook: </w:t>
      </w:r>
      <w:r w:rsidR="002425D6" w:rsidRPr="009E6F7A">
        <w:rPr>
          <w:b/>
          <w:sz w:val="22"/>
          <w:szCs w:val="22"/>
        </w:rPr>
        <w:t xml:space="preserve">                                               </w:t>
      </w:r>
      <w:r w:rsidR="009E6F7A">
        <w:rPr>
          <w:b/>
          <w:sz w:val="22"/>
          <w:szCs w:val="22"/>
        </w:rPr>
        <w:t xml:space="preserve">                               </w:t>
      </w:r>
      <w:r w:rsidR="002425D6" w:rsidRPr="009E6F7A">
        <w:rPr>
          <w:b/>
          <w:bCs/>
          <w:sz w:val="22"/>
          <w:szCs w:val="22"/>
        </w:rPr>
        <w:t xml:space="preserve"> </w:t>
      </w:r>
      <w:r w:rsidRPr="002425D6">
        <w:rPr>
          <w:b/>
          <w:bCs/>
          <w:sz w:val="22"/>
          <w:szCs w:val="22"/>
        </w:rPr>
        <w:t>Mohammad Heidarinejad</w:t>
      </w:r>
    </w:p>
    <w:p w14:paraId="2305DC46" w14:textId="77777777" w:rsidR="00AC70F4" w:rsidRPr="00843CCF" w:rsidRDefault="00AC70F4" w:rsidP="00AC70F4">
      <w:pPr>
        <w:pBdr>
          <w:left w:val="none" w:sz="0" w:space="5" w:color="auto"/>
        </w:pBdr>
        <w:ind w:left="1440"/>
        <w:rPr>
          <w:sz w:val="22"/>
          <w:szCs w:val="22"/>
        </w:rPr>
      </w:pPr>
    </w:p>
    <w:p w14:paraId="05F59E4B" w14:textId="41C88420" w:rsidR="00D20871" w:rsidRPr="008D510A" w:rsidRDefault="00D20871">
      <w:pPr>
        <w:pStyle w:val="WW-Default"/>
        <w:numPr>
          <w:ilvl w:val="0"/>
          <w:numId w:val="37"/>
        </w:numP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8D510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Met on 0</w:t>
      </w:r>
      <w:r w:rsidR="001D3F0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</w:t>
      </w:r>
      <w:r w:rsidRPr="008D510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/</w:t>
      </w:r>
      <w:r w:rsidR="004D553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3</w:t>
      </w:r>
      <w:r w:rsidRPr="008D510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0/2022</w:t>
      </w:r>
    </w:p>
    <w:p w14:paraId="3B511ACC" w14:textId="00BBD439" w:rsidR="0086114F" w:rsidRDefault="00A65FAD">
      <w:pPr>
        <w:pStyle w:val="ListParagraph"/>
        <w:numPr>
          <w:ilvl w:val="0"/>
          <w:numId w:val="37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The final copy of the chapter will be received by mid-February </w:t>
      </w:r>
    </w:p>
    <w:p w14:paraId="40C94C60" w14:textId="034EF2E9" w:rsidR="002E07FF" w:rsidRDefault="002E07FF">
      <w:pPr>
        <w:pStyle w:val="ListParagraph"/>
        <w:numPr>
          <w:ilvl w:val="0"/>
          <w:numId w:val="37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The group will have a week to review and </w:t>
      </w:r>
      <w:r w:rsidR="0008520E">
        <w:rPr>
          <w:sz w:val="22"/>
          <w:szCs w:val="22"/>
        </w:rPr>
        <w:t>approve it.</w:t>
      </w:r>
    </w:p>
    <w:p w14:paraId="06C97B76" w14:textId="63A086A8" w:rsidR="0052303C" w:rsidRDefault="0052303C">
      <w:pPr>
        <w:pStyle w:val="ListParagraph"/>
        <w:numPr>
          <w:ilvl w:val="0"/>
          <w:numId w:val="37"/>
        </w:numPr>
        <w:pBdr>
          <w:left w:val="none" w:sz="0" w:space="5" w:color="auto"/>
        </w:pBdr>
        <w:rPr>
          <w:sz w:val="22"/>
          <w:szCs w:val="22"/>
        </w:rPr>
      </w:pPr>
      <w:r w:rsidRPr="0052303C">
        <w:rPr>
          <w:sz w:val="22"/>
          <w:szCs w:val="22"/>
        </w:rPr>
        <w:t>Mohammad will post the chapter on Basecamp when he receives it, allowing everyone to provide feedback</w:t>
      </w:r>
    </w:p>
    <w:p w14:paraId="614FAC31" w14:textId="77777777" w:rsidR="0086114F" w:rsidRPr="00CF66A4" w:rsidRDefault="0086114F" w:rsidP="00CF66A4">
      <w:pPr>
        <w:pBdr>
          <w:left w:val="none" w:sz="0" w:space="5" w:color="auto"/>
        </w:pBdr>
        <w:rPr>
          <w:sz w:val="22"/>
          <w:szCs w:val="22"/>
        </w:rPr>
      </w:pPr>
    </w:p>
    <w:p w14:paraId="7D6E381A" w14:textId="02820288" w:rsidR="0086114F" w:rsidRPr="00E37C40" w:rsidRDefault="0086114F" w:rsidP="00A5706D">
      <w:pPr>
        <w:pBdr>
          <w:left w:val="none" w:sz="0" w:space="5" w:color="auto"/>
        </w:pBdr>
        <w:rPr>
          <w:color w:val="FF0000"/>
          <w:sz w:val="22"/>
          <w:szCs w:val="22"/>
        </w:rPr>
      </w:pPr>
      <w:r w:rsidRPr="00A5706D">
        <w:rPr>
          <w:color w:val="FF0000"/>
          <w:sz w:val="22"/>
          <w:szCs w:val="22"/>
        </w:rPr>
        <w:t xml:space="preserve">Action item: </w:t>
      </w:r>
      <w:r w:rsidR="00956EDB">
        <w:rPr>
          <w:color w:val="FF0000"/>
          <w:sz w:val="22"/>
          <w:szCs w:val="22"/>
        </w:rPr>
        <w:t xml:space="preserve">Mohammad Heidarinejad </w:t>
      </w:r>
      <w:r w:rsidR="0047220C">
        <w:rPr>
          <w:color w:val="FF0000"/>
          <w:sz w:val="22"/>
          <w:szCs w:val="22"/>
        </w:rPr>
        <w:t xml:space="preserve">to </w:t>
      </w:r>
      <w:r w:rsidR="00710A4A">
        <w:rPr>
          <w:color w:val="FF0000"/>
          <w:sz w:val="22"/>
          <w:szCs w:val="22"/>
        </w:rPr>
        <w:t>name change from “Computer Applications” to</w:t>
      </w:r>
      <w:r w:rsidRPr="00E37C40">
        <w:rPr>
          <w:color w:val="FF0000"/>
          <w:sz w:val="22"/>
          <w:szCs w:val="22"/>
        </w:rPr>
        <w:t xml:space="preserve"> </w:t>
      </w:r>
      <w:r w:rsidR="00E37C40" w:rsidRPr="00E37C40">
        <w:rPr>
          <w:color w:val="FF0000"/>
          <w:sz w:val="22"/>
          <w:szCs w:val="22"/>
        </w:rPr>
        <w:t>“Emerging Computing Applications”</w:t>
      </w:r>
      <w:r w:rsidR="003F3263">
        <w:rPr>
          <w:color w:val="FF0000"/>
          <w:sz w:val="22"/>
          <w:szCs w:val="22"/>
        </w:rPr>
        <w:t>.</w:t>
      </w:r>
    </w:p>
    <w:p w14:paraId="5235BFFE" w14:textId="77777777" w:rsidR="0086114F" w:rsidRPr="00AB770B" w:rsidRDefault="0086114F" w:rsidP="00AB770B">
      <w:pPr>
        <w:pBdr>
          <w:left w:val="none" w:sz="0" w:space="5" w:color="auto"/>
        </w:pBdr>
        <w:rPr>
          <w:sz w:val="22"/>
          <w:szCs w:val="22"/>
        </w:rPr>
      </w:pPr>
    </w:p>
    <w:p w14:paraId="091EBD8F" w14:textId="3C85B304" w:rsidR="009E6F7A" w:rsidRDefault="009E6F7A" w:rsidP="009E6F7A">
      <w:pPr>
        <w:pBdr>
          <w:left w:val="none" w:sz="0" w:space="5" w:color="auto"/>
        </w:pBdr>
        <w:ind w:left="1080"/>
        <w:rPr>
          <w:color w:val="FF0000"/>
          <w:sz w:val="22"/>
          <w:szCs w:val="22"/>
        </w:rPr>
      </w:pPr>
    </w:p>
    <w:p w14:paraId="2675CA43" w14:textId="7FB904AD" w:rsidR="0089059D" w:rsidRDefault="009E6F7A">
      <w:pPr>
        <w:pStyle w:val="ListParagraph"/>
        <w:numPr>
          <w:ilvl w:val="0"/>
          <w:numId w:val="18"/>
        </w:numPr>
        <w:pBdr>
          <w:left w:val="none" w:sz="0" w:space="5" w:color="auto"/>
        </w:pBdr>
        <w:rPr>
          <w:b/>
          <w:bCs/>
          <w:sz w:val="22"/>
          <w:szCs w:val="22"/>
        </w:rPr>
      </w:pPr>
      <w:r w:rsidRPr="00843CCF">
        <w:rPr>
          <w:b/>
          <w:sz w:val="22"/>
          <w:szCs w:val="22"/>
        </w:rPr>
        <w:t xml:space="preserve"> </w:t>
      </w:r>
      <w:r w:rsidR="00A9393A" w:rsidRPr="00843CCF">
        <w:rPr>
          <w:b/>
          <w:sz w:val="22"/>
          <w:szCs w:val="22"/>
        </w:rPr>
        <w:t xml:space="preserve">Standards: </w:t>
      </w:r>
      <w:r w:rsidR="00F65292" w:rsidRPr="00843CCF">
        <w:rPr>
          <w:b/>
          <w:sz w:val="22"/>
          <w:szCs w:val="22"/>
        </w:rPr>
        <w:t xml:space="preserve">                                                        </w:t>
      </w:r>
      <w:r w:rsidR="0089059D" w:rsidRPr="00843CCF">
        <w:rPr>
          <w:b/>
          <w:sz w:val="22"/>
          <w:szCs w:val="22"/>
        </w:rPr>
        <w:t xml:space="preserve">   </w:t>
      </w:r>
      <w:r w:rsidR="00843CCF">
        <w:rPr>
          <w:b/>
          <w:sz w:val="22"/>
          <w:szCs w:val="22"/>
        </w:rPr>
        <w:t xml:space="preserve">                   </w:t>
      </w:r>
      <w:r w:rsidRPr="00843CCF">
        <w:rPr>
          <w:b/>
          <w:sz w:val="22"/>
          <w:szCs w:val="22"/>
        </w:rPr>
        <w:t xml:space="preserve"> </w:t>
      </w:r>
      <w:r w:rsidR="006E61E8">
        <w:rPr>
          <w:b/>
          <w:sz w:val="22"/>
          <w:szCs w:val="22"/>
        </w:rPr>
        <w:t xml:space="preserve"> </w:t>
      </w:r>
      <w:r w:rsidR="00A9393A" w:rsidRPr="00843CCF">
        <w:rPr>
          <w:b/>
          <w:bCs/>
          <w:sz w:val="22"/>
          <w:szCs w:val="22"/>
        </w:rPr>
        <w:t>Bruce</w:t>
      </w:r>
      <w:r w:rsidR="00F65292" w:rsidRPr="00843CCF">
        <w:rPr>
          <w:b/>
          <w:bCs/>
          <w:sz w:val="22"/>
          <w:szCs w:val="22"/>
        </w:rPr>
        <w:t xml:space="preserve"> </w:t>
      </w:r>
      <w:proofErr w:type="spellStart"/>
      <w:r w:rsidR="0089059D" w:rsidRPr="00843CCF">
        <w:rPr>
          <w:b/>
          <w:bCs/>
          <w:sz w:val="22"/>
          <w:szCs w:val="22"/>
        </w:rPr>
        <w:t>Billedeaux</w:t>
      </w:r>
      <w:proofErr w:type="spellEnd"/>
    </w:p>
    <w:p w14:paraId="366C6121" w14:textId="77777777" w:rsidR="003366A9" w:rsidRDefault="003366A9" w:rsidP="003366A9">
      <w:pPr>
        <w:pStyle w:val="WW-Default"/>
        <w:numPr>
          <w:ilvl w:val="0"/>
          <w:numId w:val="52"/>
        </w:numP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677D6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No updates on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the </w:t>
      </w:r>
      <w:r w:rsidRPr="00677D6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standard </w:t>
      </w:r>
    </w:p>
    <w:p w14:paraId="01DA4A02" w14:textId="77777777" w:rsidR="003366A9" w:rsidRDefault="003366A9" w:rsidP="003366A9">
      <w:pPr>
        <w:pStyle w:val="ListParagraph"/>
        <w:pBdr>
          <w:left w:val="none" w:sz="0" w:space="5" w:color="auto"/>
        </w:pBdr>
        <w:ind w:left="2160"/>
        <w:rPr>
          <w:b/>
          <w:bCs/>
          <w:sz w:val="22"/>
          <w:szCs w:val="22"/>
        </w:rPr>
      </w:pPr>
    </w:p>
    <w:p w14:paraId="40E73977" w14:textId="5CA06CA1" w:rsidR="003366A9" w:rsidRDefault="003366A9">
      <w:pPr>
        <w:pStyle w:val="ListParagraph"/>
        <w:numPr>
          <w:ilvl w:val="0"/>
          <w:numId w:val="18"/>
        </w:numPr>
        <w:pBdr>
          <w:left w:val="none" w:sz="0" w:space="5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Honors and Awards                                                                   Michael </w:t>
      </w:r>
      <w:proofErr w:type="spellStart"/>
      <w:r>
        <w:rPr>
          <w:b/>
          <w:bCs/>
          <w:sz w:val="22"/>
          <w:szCs w:val="22"/>
        </w:rPr>
        <w:t>Pouchak</w:t>
      </w:r>
      <w:proofErr w:type="spellEnd"/>
    </w:p>
    <w:p w14:paraId="11744936" w14:textId="7595D3FB" w:rsidR="00341965" w:rsidRDefault="00C8790B" w:rsidP="00341965">
      <w:pPr>
        <w:pStyle w:val="ListParagraph"/>
        <w:numPr>
          <w:ilvl w:val="0"/>
          <w:numId w:val="52"/>
        </w:numPr>
        <w:pBdr>
          <w:left w:val="none" w:sz="0" w:space="5" w:color="auto"/>
        </w:pBdr>
        <w:rPr>
          <w:sz w:val="22"/>
          <w:szCs w:val="22"/>
        </w:rPr>
      </w:pPr>
      <w:r w:rsidRPr="00C8790B">
        <w:rPr>
          <w:sz w:val="22"/>
          <w:szCs w:val="22"/>
        </w:rPr>
        <w:t>This committee</w:t>
      </w:r>
      <w:r>
        <w:rPr>
          <w:sz w:val="22"/>
          <w:szCs w:val="22"/>
        </w:rPr>
        <w:t xml:space="preserve"> is looking to advan</w:t>
      </w:r>
      <w:r w:rsidR="00931C8B">
        <w:rPr>
          <w:sz w:val="22"/>
          <w:szCs w:val="22"/>
        </w:rPr>
        <w:t xml:space="preserve">ce Distinguished Service Award (DSA) </w:t>
      </w:r>
      <w:r w:rsidR="00A21295">
        <w:rPr>
          <w:sz w:val="22"/>
          <w:szCs w:val="22"/>
        </w:rPr>
        <w:t xml:space="preserve">and </w:t>
      </w:r>
      <w:r w:rsidR="00931C8B">
        <w:rPr>
          <w:sz w:val="22"/>
          <w:szCs w:val="22"/>
        </w:rPr>
        <w:t xml:space="preserve">Exceptional </w:t>
      </w:r>
      <w:r w:rsidR="002D154A">
        <w:rPr>
          <w:sz w:val="22"/>
          <w:szCs w:val="22"/>
        </w:rPr>
        <w:t>Service</w:t>
      </w:r>
      <w:r w:rsidR="00931C8B">
        <w:rPr>
          <w:sz w:val="22"/>
          <w:szCs w:val="22"/>
        </w:rPr>
        <w:t xml:space="preserve"> </w:t>
      </w:r>
      <w:r w:rsidR="002D154A">
        <w:rPr>
          <w:sz w:val="22"/>
          <w:szCs w:val="22"/>
        </w:rPr>
        <w:t>Award (ESA)</w:t>
      </w:r>
    </w:p>
    <w:p w14:paraId="2AFC60F9" w14:textId="15C3D70C" w:rsidR="00065271" w:rsidRDefault="008F2CF8" w:rsidP="00341965">
      <w:pPr>
        <w:pStyle w:val="ListParagraph"/>
        <w:numPr>
          <w:ilvl w:val="0"/>
          <w:numId w:val="52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There is </w:t>
      </w:r>
      <w:r w:rsidR="004339C4">
        <w:rPr>
          <w:sz w:val="22"/>
          <w:szCs w:val="22"/>
        </w:rPr>
        <w:t xml:space="preserve">an </w:t>
      </w:r>
      <w:r>
        <w:rPr>
          <w:sz w:val="22"/>
          <w:szCs w:val="22"/>
        </w:rPr>
        <w:t xml:space="preserve">excel </w:t>
      </w:r>
      <w:r w:rsidR="00103C70">
        <w:rPr>
          <w:sz w:val="22"/>
          <w:szCs w:val="22"/>
        </w:rPr>
        <w:t>file</w:t>
      </w:r>
      <w:r w:rsidR="004339C4">
        <w:rPr>
          <w:sz w:val="22"/>
          <w:szCs w:val="22"/>
        </w:rPr>
        <w:t xml:space="preserve"> that </w:t>
      </w:r>
      <w:r w:rsidR="00103C70">
        <w:rPr>
          <w:sz w:val="22"/>
          <w:szCs w:val="22"/>
        </w:rPr>
        <w:t>helps with computing the points for these awards.</w:t>
      </w:r>
    </w:p>
    <w:p w14:paraId="151DB2E4" w14:textId="7980DB71" w:rsidR="00C760DC" w:rsidRDefault="00C760DC" w:rsidP="00341965">
      <w:pPr>
        <w:pStyle w:val="ListParagraph"/>
        <w:numPr>
          <w:ilvl w:val="0"/>
          <w:numId w:val="52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The excel file will be shared </w:t>
      </w:r>
      <w:r w:rsidR="00DD5CF6">
        <w:rPr>
          <w:sz w:val="22"/>
          <w:szCs w:val="22"/>
        </w:rPr>
        <w:t>on the basecamp.</w:t>
      </w:r>
    </w:p>
    <w:p w14:paraId="5F6F64ED" w14:textId="731EBBBC" w:rsidR="00DD5CF6" w:rsidRDefault="00DD5CF6" w:rsidP="00DD5CF6">
      <w:pPr>
        <w:pStyle w:val="ListParagraph"/>
        <w:pBdr>
          <w:left w:val="none" w:sz="0" w:space="5" w:color="auto"/>
        </w:pBdr>
        <w:ind w:left="1800"/>
        <w:rPr>
          <w:sz w:val="22"/>
          <w:szCs w:val="22"/>
        </w:rPr>
      </w:pPr>
    </w:p>
    <w:p w14:paraId="7D150039" w14:textId="5EB8DBB6" w:rsidR="00DD5CF6" w:rsidRDefault="00DD5CF6" w:rsidP="00DD5CF6">
      <w:pPr>
        <w:pBdr>
          <w:left w:val="none" w:sz="0" w:space="5" w:color="auto"/>
        </w:pBdr>
        <w:rPr>
          <w:color w:val="FF0000"/>
          <w:sz w:val="22"/>
          <w:szCs w:val="22"/>
        </w:rPr>
      </w:pPr>
      <w:r w:rsidRPr="00DD5CF6">
        <w:rPr>
          <w:color w:val="FF0000"/>
          <w:sz w:val="22"/>
          <w:szCs w:val="22"/>
        </w:rPr>
        <w:t>Action item:</w:t>
      </w:r>
      <w:r>
        <w:rPr>
          <w:color w:val="FF0000"/>
          <w:sz w:val="22"/>
          <w:szCs w:val="22"/>
        </w:rPr>
        <w:t xml:space="preserve"> </w:t>
      </w:r>
      <w:r w:rsidR="008A1C3A">
        <w:rPr>
          <w:color w:val="FF0000"/>
          <w:sz w:val="22"/>
          <w:szCs w:val="22"/>
        </w:rPr>
        <w:t xml:space="preserve"> Parastoo Delgoshaei to add the </w:t>
      </w:r>
      <w:r>
        <w:rPr>
          <w:color w:val="FF0000"/>
          <w:sz w:val="22"/>
          <w:szCs w:val="22"/>
        </w:rPr>
        <w:t>Honors and Awards</w:t>
      </w:r>
      <w:r w:rsidR="008A1C3A">
        <w:rPr>
          <w:color w:val="FF0000"/>
          <w:sz w:val="22"/>
          <w:szCs w:val="22"/>
        </w:rPr>
        <w:t xml:space="preserve"> committee report to the agenda</w:t>
      </w:r>
      <w:r w:rsidR="008B196A">
        <w:rPr>
          <w:color w:val="FF0000"/>
          <w:sz w:val="22"/>
          <w:szCs w:val="22"/>
        </w:rPr>
        <w:t xml:space="preserve"> for Tampa meeting</w:t>
      </w:r>
      <w:r w:rsidR="008A1C3A">
        <w:rPr>
          <w:color w:val="FF0000"/>
          <w:sz w:val="22"/>
          <w:szCs w:val="22"/>
        </w:rPr>
        <w:t>.</w:t>
      </w:r>
    </w:p>
    <w:p w14:paraId="5B4E4742" w14:textId="65109181" w:rsidR="00A60E42" w:rsidRDefault="00A60E42" w:rsidP="00DD5CF6">
      <w:pPr>
        <w:pBdr>
          <w:left w:val="none" w:sz="0" w:space="5" w:color="auto"/>
        </w:pBdr>
        <w:rPr>
          <w:color w:val="FF0000"/>
          <w:sz w:val="22"/>
          <w:szCs w:val="22"/>
        </w:rPr>
      </w:pPr>
    </w:p>
    <w:p w14:paraId="47AAFC98" w14:textId="548C89CF" w:rsidR="00A60E42" w:rsidRPr="004E1446" w:rsidRDefault="00A60E42" w:rsidP="00DD5CF6">
      <w:pPr>
        <w:pBdr>
          <w:left w:val="none" w:sz="0" w:space="5" w:color="auto"/>
        </w:pBd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Action item: Add Michael </w:t>
      </w:r>
      <w:proofErr w:type="spellStart"/>
      <w:r>
        <w:rPr>
          <w:color w:val="FF0000"/>
          <w:sz w:val="22"/>
          <w:szCs w:val="22"/>
        </w:rPr>
        <w:t>Pouchak</w:t>
      </w:r>
      <w:proofErr w:type="spellEnd"/>
      <w:r>
        <w:rPr>
          <w:color w:val="FF0000"/>
          <w:sz w:val="22"/>
          <w:szCs w:val="22"/>
        </w:rPr>
        <w:t xml:space="preserve"> as the </w:t>
      </w:r>
      <w:r w:rsidR="0055343E">
        <w:rPr>
          <w:color w:val="FF0000"/>
          <w:sz w:val="22"/>
          <w:szCs w:val="22"/>
        </w:rPr>
        <w:t>subcommittee chair on the roster.</w:t>
      </w:r>
    </w:p>
    <w:p w14:paraId="4F12427A" w14:textId="77777777" w:rsidR="003366A9" w:rsidRDefault="003366A9" w:rsidP="008A1C3A">
      <w:pPr>
        <w:pStyle w:val="WW-Default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C8F0602" w14:textId="60E6B9A0" w:rsidR="00313A57" w:rsidRPr="005179E1" w:rsidRDefault="00313A57" w:rsidP="00313A57">
      <w:pPr>
        <w:pStyle w:val="WW-Default"/>
        <w:rPr>
          <w:rFonts w:ascii="Times New Roman" w:hAnsi="Times New Roman" w:cs="Times New Roman"/>
          <w:color w:val="FF0000"/>
          <w:sz w:val="22"/>
          <w:szCs w:val="22"/>
        </w:rPr>
      </w:pPr>
      <w:r w:rsidRPr="005179E1">
        <w:rPr>
          <w:color w:val="FF0000"/>
          <w:sz w:val="22"/>
          <w:szCs w:val="22"/>
        </w:rPr>
        <w:t xml:space="preserve">                  </w:t>
      </w:r>
    </w:p>
    <w:p w14:paraId="775B9FE5" w14:textId="6DF9E9B6" w:rsidR="00186DA4" w:rsidRPr="00897F84" w:rsidRDefault="00A9393A">
      <w:pPr>
        <w:numPr>
          <w:ilvl w:val="0"/>
          <w:numId w:val="19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Old Business</w:t>
      </w:r>
    </w:p>
    <w:p w14:paraId="2787CC14" w14:textId="1FACD08B" w:rsidR="00897F84" w:rsidRDefault="00897F84" w:rsidP="00897F84">
      <w:pPr>
        <w:rPr>
          <w:b/>
          <w:bCs/>
          <w:sz w:val="22"/>
          <w:szCs w:val="22"/>
        </w:rPr>
      </w:pPr>
    </w:p>
    <w:tbl>
      <w:tblPr>
        <w:tblW w:w="9815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3"/>
        <w:gridCol w:w="1369"/>
        <w:gridCol w:w="6128"/>
        <w:gridCol w:w="1085"/>
      </w:tblGrid>
      <w:tr w:rsidR="00897F84" w14:paraId="2262C8EA" w14:textId="77777777" w:rsidTr="0094345C">
        <w:trPr>
          <w:trHeight w:val="432"/>
        </w:trPr>
        <w:tc>
          <w:tcPr>
            <w:tcW w:w="1233" w:type="dxa"/>
            <w:tcBorders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6559C83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Action Item</w:t>
            </w:r>
          </w:p>
        </w:tc>
        <w:tc>
          <w:tcPr>
            <w:tcW w:w="13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D61FB26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Assigned To</w:t>
            </w:r>
          </w:p>
        </w:tc>
        <w:tc>
          <w:tcPr>
            <w:tcW w:w="6128" w:type="dxa"/>
            <w:tcBorders>
              <w:left w:val="single" w:sz="4" w:space="0" w:color="000000"/>
              <w:bottom w:val="single" w:sz="4" w:space="0" w:color="000000"/>
            </w:tcBorders>
          </w:tcPr>
          <w:p w14:paraId="52ECA510" w14:textId="77777777" w:rsidR="00897F84" w:rsidRDefault="00897F84" w:rsidP="0094345C">
            <w:pPr>
              <w:spacing w:after="20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542DC" w14:textId="77777777" w:rsidR="00897F84" w:rsidRDefault="00897F84" w:rsidP="0094345C">
            <w:pPr>
              <w:spacing w:after="20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Status</w:t>
            </w:r>
          </w:p>
        </w:tc>
      </w:tr>
      <w:tr w:rsidR="00897F84" w14:paraId="401A6CBF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2C28E6D" w14:textId="77777777" w:rsidR="00897F84" w:rsidRDefault="00897F84" w:rsidP="0094345C">
            <w:pPr>
              <w:spacing w:after="12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3CDEC822" w14:textId="77777777" w:rsidR="00897F84" w:rsidRDefault="00897F84" w:rsidP="0094345C">
            <w:pPr>
              <w:spacing w:after="12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Mike Galler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B0A6B4" w14:textId="77777777" w:rsidR="00897F84" w:rsidRPr="00F15343" w:rsidRDefault="00897F84" w:rsidP="0094345C">
            <w:pPr>
              <w:widowControl w:val="0"/>
              <w:pBdr>
                <w:left w:val="none" w:sz="0" w:space="4" w:color="auto"/>
              </w:pBd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 xml:space="preserve"> To post Los Vegas final minutes on the basecamp</w:t>
            </w:r>
          </w:p>
          <w:p w14:paraId="18F825E1" w14:textId="77777777" w:rsidR="00897F84" w:rsidRPr="00F15343" w:rsidRDefault="00897F84" w:rsidP="0094345C">
            <w:pPr>
              <w:pStyle w:val="ListParagraph"/>
              <w:widowControl w:val="0"/>
              <w:pBdr>
                <w:left w:val="none" w:sz="0" w:space="4" w:color="auto"/>
              </w:pBdr>
              <w:ind w:left="1080"/>
              <w:rPr>
                <w:color w:val="000000" w:themeColor="text1"/>
                <w:sz w:val="22"/>
                <w:szCs w:val="22"/>
              </w:rPr>
            </w:pPr>
          </w:p>
          <w:p w14:paraId="02D1DE17" w14:textId="77777777" w:rsidR="00897F84" w:rsidRPr="00F15343" w:rsidRDefault="00897F84" w:rsidP="0094345C">
            <w:pPr>
              <w:widowControl w:val="0"/>
              <w:pBdr>
                <w:left w:val="none" w:sz="0" w:space="4" w:color="auto"/>
              </w:pBd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 xml:space="preserve"> Requested 06/22</w:t>
            </w:r>
          </w:p>
          <w:p w14:paraId="4841D86B" w14:textId="77777777" w:rsidR="00897F84" w:rsidRPr="00F15343" w:rsidRDefault="00897F84" w:rsidP="0094345C">
            <w:pPr>
              <w:widowControl w:val="0"/>
              <w:pBdr>
                <w:left w:val="none" w:sz="0" w:space="4" w:color="auto"/>
              </w:pBd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E778E" w14:textId="77777777" w:rsidR="00897F84" w:rsidRDefault="00897F84" w:rsidP="0094345C">
            <w:pPr>
              <w:spacing w:after="12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21186654" w14:textId="43BDD928" w:rsidR="00356E40" w:rsidRPr="00083309" w:rsidRDefault="00407E73" w:rsidP="0094345C">
            <w:pPr>
              <w:spacing w:after="12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Completed</w:t>
            </w:r>
          </w:p>
        </w:tc>
      </w:tr>
      <w:tr w:rsidR="00897F84" w14:paraId="224DEAD6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0CAB91F" w14:textId="77777777" w:rsidR="00897F84" w:rsidRDefault="00897F84" w:rsidP="0094345C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2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C2CBD05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Mike Galler 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5C2BBB" w14:textId="77777777" w:rsidR="00897F84" w:rsidRPr="00F15343" w:rsidRDefault="00897F84" w:rsidP="0094345C">
            <w:pPr>
              <w:spacing w:after="200" w:line="276" w:lineRule="auto"/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To post Toronto agenda on the basecamp</w:t>
            </w:r>
          </w:p>
          <w:p w14:paraId="0A066048" w14:textId="77777777" w:rsidR="00897F84" w:rsidRPr="00F15343" w:rsidRDefault="00897F84" w:rsidP="0094345C">
            <w:pPr>
              <w:spacing w:after="200" w:line="276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Requested 06/22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8583D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Completed</w:t>
            </w:r>
          </w:p>
        </w:tc>
      </w:tr>
      <w:tr w:rsidR="00897F84" w14:paraId="2090BA8D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236E2F2" w14:textId="77777777" w:rsidR="00897F84" w:rsidRDefault="00897F84" w:rsidP="0094345C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3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EAD112B" w14:textId="77777777" w:rsidR="00897F84" w:rsidRPr="00283A62" w:rsidRDefault="00897F84" w:rsidP="0094345C">
            <w:pPr>
              <w:spacing w:after="200" w:line="276" w:lineRule="auto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Mike Galler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85B63" w14:textId="77777777" w:rsidR="00897F84" w:rsidRPr="00F15343" w:rsidRDefault="00897F84" w:rsidP="0094345C">
            <w:pPr>
              <w:widowControl w:val="0"/>
              <w:pBdr>
                <w:left w:val="none" w:sz="0" w:space="4" w:color="auto"/>
              </w:pBd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To post the meeting minutes for January 2022 to</w:t>
            </w:r>
          </w:p>
          <w:p w14:paraId="6456CAB7" w14:textId="77777777" w:rsidR="00897F84" w:rsidRPr="00F15343" w:rsidRDefault="009F38E5" w:rsidP="0094345C">
            <w:pPr>
              <w:pStyle w:val="ListParagraph"/>
              <w:widowControl w:val="0"/>
              <w:pBdr>
                <w:left w:val="none" w:sz="0" w:space="4" w:color="auto"/>
              </w:pBdr>
              <w:ind w:left="1500"/>
              <w:rPr>
                <w:color w:val="000000" w:themeColor="text1"/>
                <w:sz w:val="22"/>
                <w:szCs w:val="22"/>
              </w:rPr>
            </w:pPr>
            <w:hyperlink r:id="rId11" w:history="1">
              <w:r w:rsidR="00897F84" w:rsidRPr="00F15343">
                <w:rPr>
                  <w:rStyle w:val="Hyperlink"/>
                  <w:color w:val="000000" w:themeColor="text1"/>
                  <w:sz w:val="22"/>
                  <w:szCs w:val="22"/>
                </w:rPr>
                <w:t>http://tc0105.ashraetcs.org</w:t>
              </w:r>
            </w:hyperlink>
          </w:p>
          <w:p w14:paraId="70ABC1F1" w14:textId="77777777" w:rsidR="00897F84" w:rsidRPr="00F15343" w:rsidRDefault="00897F84" w:rsidP="0094345C">
            <w:pPr>
              <w:widowControl w:val="0"/>
              <w:pBdr>
                <w:left w:val="none" w:sz="0" w:space="4" w:color="auto"/>
              </w:pBd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Requested 06/22</w:t>
            </w:r>
          </w:p>
          <w:p w14:paraId="083C373C" w14:textId="77777777" w:rsidR="00897F84" w:rsidRPr="00F15343" w:rsidRDefault="00897F84" w:rsidP="0094345C">
            <w:pPr>
              <w:widowControl w:val="0"/>
              <w:pBdr>
                <w:left w:val="none" w:sz="0" w:space="4" w:color="auto"/>
              </w:pBd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FB5DE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Partially Completed</w:t>
            </w:r>
          </w:p>
        </w:tc>
      </w:tr>
      <w:tr w:rsidR="00897F84" w14:paraId="40895F4E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B516FD6" w14:textId="77777777" w:rsidR="00897F84" w:rsidRDefault="00897F84" w:rsidP="0094345C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4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E3C62EC" w14:textId="77777777" w:rsidR="00897F84" w:rsidRPr="00D84AB2" w:rsidRDefault="00897F84" w:rsidP="0094345C">
            <w:pPr>
              <w:spacing w:after="200" w:line="276" w:lineRule="auto"/>
              <w:rPr>
                <w:color w:val="000000" w:themeColor="text1"/>
                <w:sz w:val="22"/>
                <w:szCs w:val="22"/>
              </w:rPr>
            </w:pPr>
            <w:r w:rsidRPr="00283A62">
              <w:rPr>
                <w:color w:val="000000" w:themeColor="text1"/>
                <w:sz w:val="22"/>
                <w:szCs w:val="22"/>
              </w:rPr>
              <w:t>Joshua New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ABCD14" w14:textId="77777777" w:rsidR="00897F84" w:rsidRPr="00F15343" w:rsidRDefault="00897F84" w:rsidP="0094345C">
            <w:pPr>
              <w:widowControl w:val="0"/>
              <w:pBdr>
                <w:left w:val="none" w:sz="0" w:space="4" w:color="auto"/>
              </w:pBd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Establish a Management </w:t>
            </w:r>
            <w:proofErr w:type="gramStart"/>
            <w:r>
              <w:rPr>
                <w:color w:val="000000" w:themeColor="text1"/>
                <w:sz w:val="22"/>
                <w:szCs w:val="22"/>
              </w:rPr>
              <w:t>By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 xml:space="preserve"> Objectives (MBO) goal for the TC</w:t>
            </w:r>
          </w:p>
          <w:p w14:paraId="22E74DD6" w14:textId="77777777" w:rsidR="00897F84" w:rsidRPr="00F15343" w:rsidRDefault="00897F84" w:rsidP="0094345C">
            <w:pPr>
              <w:pStyle w:val="WW-Default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1CEDB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8330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Open</w:t>
            </w:r>
          </w:p>
        </w:tc>
      </w:tr>
      <w:tr w:rsidR="00897F84" w14:paraId="7918A555" w14:textId="77777777" w:rsidTr="0094345C">
        <w:trPr>
          <w:trHeight w:val="1449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11A1291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5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0473FB6" w14:textId="77777777" w:rsidR="00897F84" w:rsidRPr="001D74E4" w:rsidRDefault="00897F84" w:rsidP="0094345C">
            <w:pPr>
              <w:spacing w:after="200" w:line="276" w:lineRule="auto"/>
              <w:rPr>
                <w:color w:val="000000" w:themeColor="text1"/>
                <w:sz w:val="22"/>
                <w:szCs w:val="22"/>
              </w:rPr>
            </w:pPr>
            <w:r w:rsidRPr="001D74E4">
              <w:rPr>
                <w:color w:val="000000" w:themeColor="text1"/>
                <w:sz w:val="22"/>
                <w:szCs w:val="22"/>
              </w:rPr>
              <w:t>Dave Meredith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63E67C" w14:textId="77777777" w:rsidR="00897F84" w:rsidRPr="00F15343" w:rsidRDefault="00897F84" w:rsidP="0094345C">
            <w:pPr>
              <w:widowControl w:val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T</w:t>
            </w:r>
            <w:r w:rsidRPr="00F15343">
              <w:rPr>
                <w:color w:val="000000" w:themeColor="text1"/>
                <w:sz w:val="22"/>
                <w:szCs w:val="22"/>
              </w:rPr>
              <w:t>o add TC 1.5 ‘s chair and webmaster to TAC basecamp/Victor Goldschmidt site.</w:t>
            </w:r>
          </w:p>
          <w:p w14:paraId="4B8DF3D2" w14:textId="77777777" w:rsidR="00897F84" w:rsidRPr="00F15343" w:rsidRDefault="00897F84" w:rsidP="0094345C">
            <w:pPr>
              <w:widowControl w:val="0"/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Requested 06/22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F91CA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8330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Open</w:t>
            </w:r>
          </w:p>
        </w:tc>
      </w:tr>
      <w:tr w:rsidR="00897F84" w14:paraId="491D34E6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18B9B80" w14:textId="77777777" w:rsidR="00897F84" w:rsidRPr="00130234" w:rsidRDefault="00897F84" w:rsidP="0094345C">
            <w:pPr>
              <w:spacing w:after="200" w:line="276" w:lineRule="auto"/>
              <w:jc w:val="center"/>
              <w:rPr>
                <w:strike/>
                <w:color w:val="000000"/>
                <w:sz w:val="22"/>
                <w:szCs w:val="22"/>
              </w:rPr>
            </w:pPr>
            <w:r w:rsidRPr="00130234">
              <w:rPr>
                <w:strike/>
              </w:rPr>
              <w:t>6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3D94D73" w14:textId="77777777" w:rsidR="00897F84" w:rsidRPr="00130234" w:rsidRDefault="00897F84" w:rsidP="0094345C">
            <w:pPr>
              <w:spacing w:after="200" w:line="276" w:lineRule="auto"/>
              <w:rPr>
                <w:strike/>
                <w:color w:val="000000"/>
                <w:sz w:val="22"/>
                <w:szCs w:val="22"/>
              </w:rPr>
            </w:pPr>
            <w:r w:rsidRPr="00130234">
              <w:rPr>
                <w:strike/>
                <w:color w:val="000000" w:themeColor="text1"/>
                <w:sz w:val="22"/>
                <w:szCs w:val="22"/>
              </w:rPr>
              <w:t>Mike Galler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D0759" w14:textId="77777777" w:rsidR="00897F84" w:rsidRPr="00130234" w:rsidRDefault="00897F84" w:rsidP="0094345C">
            <w:pPr>
              <w:widowControl w:val="0"/>
              <w:spacing w:before="120"/>
              <w:rPr>
                <w:strike/>
                <w:color w:val="000000" w:themeColor="text1"/>
                <w:sz w:val="22"/>
                <w:szCs w:val="22"/>
              </w:rPr>
            </w:pPr>
            <w:r w:rsidRPr="00130234">
              <w:rPr>
                <w:strike/>
                <w:color w:val="000000" w:themeColor="text1"/>
                <w:sz w:val="22"/>
                <w:szCs w:val="22"/>
              </w:rPr>
              <w:t>to update the quick reference document (less than a page) in the TC website folder with the new instructions on how to upload documents to the website.</w:t>
            </w:r>
          </w:p>
          <w:p w14:paraId="718FC19D" w14:textId="77777777" w:rsidR="00897F84" w:rsidRPr="00130234" w:rsidRDefault="00897F84" w:rsidP="0094345C">
            <w:pPr>
              <w:widowControl w:val="0"/>
              <w:spacing w:before="120"/>
              <w:rPr>
                <w:strike/>
                <w:color w:val="000000" w:themeColor="text1"/>
                <w:sz w:val="22"/>
                <w:szCs w:val="22"/>
              </w:rPr>
            </w:pPr>
            <w:r w:rsidRPr="00130234">
              <w:rPr>
                <w:strike/>
                <w:color w:val="000000" w:themeColor="text1"/>
                <w:sz w:val="22"/>
                <w:szCs w:val="22"/>
              </w:rPr>
              <w:t>Requested 06/22</w:t>
            </w:r>
          </w:p>
          <w:p w14:paraId="33038D89" w14:textId="77777777" w:rsidR="00897F84" w:rsidRPr="00130234" w:rsidRDefault="00897F84" w:rsidP="0094345C">
            <w:pPr>
              <w:rPr>
                <w:strike/>
                <w:color w:val="000000" w:themeColor="text1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99105" w14:textId="5EDF7EFA" w:rsidR="00897F84" w:rsidRPr="00130234" w:rsidRDefault="0075096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strike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trike/>
                <w:color w:val="000000"/>
                <w:sz w:val="22"/>
                <w:szCs w:val="22"/>
              </w:rPr>
              <w:t>Open</w:t>
            </w:r>
          </w:p>
        </w:tc>
      </w:tr>
      <w:tr w:rsidR="00897F84" w14:paraId="193DA970" w14:textId="77777777" w:rsidTr="0094345C">
        <w:trPr>
          <w:trHeight w:val="72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0832B5C" w14:textId="77777777" w:rsidR="00897F84" w:rsidRDefault="00897F84" w:rsidP="0094345C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7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32306B1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49CD4" w14:textId="77777777" w:rsidR="00897F84" w:rsidRPr="00F15343" w:rsidRDefault="00897F84" w:rsidP="0094345C">
            <w:pPr>
              <w:widowControl w:val="0"/>
              <w:spacing w:before="120"/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to make a request to gain login access as a webmaster in the cases needed and the webmaster is not available.</w:t>
            </w:r>
          </w:p>
          <w:p w14:paraId="5EC13EDD" w14:textId="77777777" w:rsidR="00897F84" w:rsidRPr="00F15343" w:rsidRDefault="00897F84" w:rsidP="0094345C">
            <w:pPr>
              <w:widowControl w:val="0"/>
              <w:spacing w:before="120"/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lastRenderedPageBreak/>
              <w:t>Requested 06/22</w:t>
            </w:r>
          </w:p>
          <w:p w14:paraId="369599EC" w14:textId="77777777" w:rsidR="00897F84" w:rsidRPr="00F15343" w:rsidRDefault="00897F84" w:rsidP="0094345C">
            <w:pPr>
              <w:pStyle w:val="WW-Default"/>
              <w:ind w:left="90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D352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Completed</w:t>
            </w:r>
          </w:p>
        </w:tc>
      </w:tr>
      <w:tr w:rsidR="00897F84" w14:paraId="507B8988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D99ED73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8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53744B8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542F11" w14:textId="77777777" w:rsidR="00897F84" w:rsidRPr="00F15343" w:rsidRDefault="00897F84" w:rsidP="0094345C">
            <w:pPr>
              <w:widowControl w:val="0"/>
              <w:spacing w:before="120"/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to remove Krishna</w:t>
            </w:r>
            <w:r>
              <w:rPr>
                <w:color w:val="000000" w:themeColor="text1"/>
                <w:sz w:val="22"/>
                <w:szCs w:val="22"/>
              </w:rPr>
              <w:t>n</w:t>
            </w:r>
            <w:r w:rsidRPr="00F15343">
              <w:rPr>
                <w:color w:val="000000" w:themeColor="text1"/>
                <w:sz w:val="22"/>
                <w:szCs w:val="22"/>
              </w:rPr>
              <w:t xml:space="preserve"> as the handbook subcommittee chair with the appropriate end date</w:t>
            </w:r>
          </w:p>
          <w:p w14:paraId="5C9E926A" w14:textId="77777777" w:rsidR="00897F84" w:rsidRPr="00F15343" w:rsidRDefault="00897F84" w:rsidP="0094345C">
            <w:pPr>
              <w:widowControl w:val="0"/>
              <w:spacing w:before="120"/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Requested 06/22</w:t>
            </w:r>
          </w:p>
          <w:p w14:paraId="4A63D46F" w14:textId="77777777" w:rsidR="00897F84" w:rsidRPr="00F15343" w:rsidRDefault="00897F84" w:rsidP="0094345C">
            <w:pPr>
              <w:widowControl w:val="0"/>
              <w:spacing w:before="120"/>
              <w:ind w:left="720"/>
              <w:rPr>
                <w:color w:val="000000" w:themeColor="text1"/>
                <w:sz w:val="22"/>
                <w:szCs w:val="22"/>
              </w:rPr>
            </w:pPr>
          </w:p>
          <w:p w14:paraId="72D97DB0" w14:textId="77777777" w:rsidR="00897F84" w:rsidRPr="00F15343" w:rsidRDefault="00897F84" w:rsidP="0094345C">
            <w:pPr>
              <w:pStyle w:val="WW-Default"/>
              <w:ind w:left="720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F1534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7C133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Completed</w:t>
            </w:r>
          </w:p>
        </w:tc>
      </w:tr>
      <w:tr w:rsidR="00897F84" w14:paraId="28ACEFAB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E58159A" w14:textId="77777777" w:rsidR="00897F84" w:rsidRDefault="00897F84" w:rsidP="0094345C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9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4417DB4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0242D" w14:textId="77777777" w:rsidR="00897F84" w:rsidRPr="00F15343" w:rsidRDefault="00897F84" w:rsidP="0094345C">
            <w:pPr>
              <w:spacing w:after="200" w:line="276" w:lineRule="auto"/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To send out a letter ballet by July 15 for handbook</w:t>
            </w:r>
          </w:p>
          <w:p w14:paraId="51F8BE9E" w14:textId="77777777" w:rsidR="00897F84" w:rsidRPr="00F15343" w:rsidRDefault="00897F84" w:rsidP="0094345C">
            <w:pPr>
              <w:spacing w:after="200" w:line="276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Requested 06/22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59F4B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Completed</w:t>
            </w:r>
          </w:p>
        </w:tc>
      </w:tr>
      <w:tr w:rsidR="00897F84" w14:paraId="0A0D6511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D732A6C" w14:textId="77777777" w:rsidR="00897F84" w:rsidRPr="003F24E8" w:rsidRDefault="00897F84" w:rsidP="0094345C">
            <w:pPr>
              <w:spacing w:after="200" w:line="276" w:lineRule="auto"/>
              <w:jc w:val="center"/>
              <w:rPr>
                <w:rFonts w:asciiTheme="minorHAnsi" w:hAnsiTheme="minorHAnsi" w:cstheme="minorHAnsi"/>
                <w:bCs/>
                <w:strike/>
                <w:color w:val="000000" w:themeColor="text1"/>
                <w:sz w:val="22"/>
                <w:szCs w:val="22"/>
              </w:rPr>
            </w:pPr>
            <w:r w:rsidRPr="003F24E8">
              <w:rPr>
                <w:strike/>
              </w:rPr>
              <w:t>10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62F26A9" w14:textId="77777777" w:rsidR="00897F84" w:rsidRPr="003F24E8" w:rsidRDefault="00897F84" w:rsidP="0094345C">
            <w:pPr>
              <w:spacing w:after="200" w:line="276" w:lineRule="auto"/>
              <w:rPr>
                <w:strike/>
                <w:color w:val="000000" w:themeColor="text1"/>
                <w:sz w:val="22"/>
                <w:szCs w:val="22"/>
              </w:rPr>
            </w:pPr>
            <w:r w:rsidRPr="003F24E8">
              <w:rPr>
                <w:strike/>
                <w:color w:val="000000" w:themeColor="text1"/>
                <w:sz w:val="22"/>
                <w:szCs w:val="22"/>
              </w:rPr>
              <w:t xml:space="preserve">Joshua New 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EAE86E" w14:textId="1781775F" w:rsidR="00897F84" w:rsidRDefault="00897F84" w:rsidP="0094345C">
            <w:pPr>
              <w:rPr>
                <w:strike/>
                <w:color w:val="000000" w:themeColor="text1"/>
                <w:sz w:val="22"/>
                <w:szCs w:val="22"/>
              </w:rPr>
            </w:pPr>
            <w:r w:rsidRPr="003F24E8">
              <w:rPr>
                <w:strike/>
                <w:color w:val="000000" w:themeColor="text1"/>
                <w:sz w:val="22"/>
                <w:szCs w:val="22"/>
              </w:rPr>
              <w:t>To contact Mark Owen and setup a meeting with other TC 1.5 members. Requested 06/22</w:t>
            </w:r>
          </w:p>
          <w:p w14:paraId="7154D741" w14:textId="77777777" w:rsidR="00B22E93" w:rsidRDefault="00B22E93" w:rsidP="00B22E93"/>
          <w:p w14:paraId="1C6DC66D" w14:textId="1019C4C9" w:rsidR="00B22E93" w:rsidRDefault="00B22E93" w:rsidP="00B22E93">
            <w:r>
              <w:t>Topic: ASHRAE to reduce their reliance on paper. “Decarbonization of ASHRAE bookstore”</w:t>
            </w:r>
          </w:p>
          <w:p w14:paraId="27F92784" w14:textId="77777777" w:rsidR="00B22E93" w:rsidRPr="003F24E8" w:rsidRDefault="00B22E93" w:rsidP="0094345C">
            <w:pPr>
              <w:rPr>
                <w:strike/>
                <w:color w:val="000000" w:themeColor="text1"/>
                <w:sz w:val="22"/>
                <w:szCs w:val="22"/>
              </w:rPr>
            </w:pPr>
          </w:p>
          <w:p w14:paraId="3989486D" w14:textId="77777777" w:rsidR="00897F84" w:rsidRPr="00716A43" w:rsidRDefault="00897F84" w:rsidP="00716A43">
            <w:pPr>
              <w:pBdr>
                <w:left w:val="none" w:sz="0" w:space="5" w:color="auto"/>
              </w:pBdr>
              <w:rPr>
                <w:strike/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C60E0" w14:textId="4F4FC168" w:rsidR="00897F84" w:rsidRPr="00716A43" w:rsidRDefault="00672BFA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716A43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Op</w:t>
            </w:r>
            <w:r w:rsidR="00897F84" w:rsidRPr="00716A43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</w:t>
            </w:r>
            <w:r w:rsidRPr="00716A43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</w:t>
            </w:r>
          </w:p>
        </w:tc>
      </w:tr>
      <w:tr w:rsidR="00897F84" w14:paraId="59DD5C63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3EEB0209" w14:textId="77777777" w:rsidR="00897F84" w:rsidRDefault="00897F84" w:rsidP="0094345C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t>11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8B9EA56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FC1A0" w14:textId="066EF0F0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To add Gerardo as the new webmaster effective 07/01/202</w:t>
            </w:r>
            <w:r w:rsidR="00C4625C">
              <w:rPr>
                <w:color w:val="000000" w:themeColor="text1"/>
                <w:sz w:val="22"/>
                <w:szCs w:val="22"/>
              </w:rPr>
              <w:t>2</w:t>
            </w:r>
          </w:p>
          <w:p w14:paraId="479415E7" w14:textId="5A6DD3BC" w:rsidR="00897F84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Requested 06/22</w:t>
            </w:r>
          </w:p>
          <w:p w14:paraId="4260C02B" w14:textId="4C2814F9" w:rsidR="00091428" w:rsidRPr="00DF4F71" w:rsidRDefault="00091428" w:rsidP="0094345C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F4F71">
              <w:rPr>
                <w:b/>
                <w:bCs/>
                <w:color w:val="000000" w:themeColor="text1"/>
                <w:sz w:val="22"/>
                <w:szCs w:val="22"/>
              </w:rPr>
              <w:t>Renewed</w:t>
            </w:r>
            <w:r w:rsidR="00EB3B9D" w:rsidRPr="00DF4F71">
              <w:rPr>
                <w:b/>
                <w:bCs/>
                <w:color w:val="000000" w:themeColor="text1"/>
                <w:sz w:val="22"/>
                <w:szCs w:val="22"/>
              </w:rPr>
              <w:t>:</w:t>
            </w:r>
            <w:r w:rsidRPr="00DF4F71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38B9745E" w14:textId="0361FB3F" w:rsidR="00EB3B9D" w:rsidRPr="00F15343" w:rsidRDefault="00EB3B9D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To add Gerardo as the new webmaster effective 07/01/202</w:t>
            </w:r>
            <w:r>
              <w:rPr>
                <w:color w:val="000000" w:themeColor="text1"/>
                <w:sz w:val="22"/>
                <w:szCs w:val="22"/>
              </w:rPr>
              <w:t>3</w:t>
            </w:r>
          </w:p>
          <w:p w14:paraId="171925A6" w14:textId="77777777" w:rsidR="00897F84" w:rsidRPr="00F15343" w:rsidRDefault="00897F84" w:rsidP="0094345C">
            <w:pPr>
              <w:pStyle w:val="WW-Defaul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605E8" w14:textId="7A1D8B16" w:rsidR="00897F84" w:rsidRPr="00083309" w:rsidRDefault="00091428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Open</w:t>
            </w:r>
            <w:r w:rsidR="00897F84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897F84" w14:paraId="19936BA9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1C2E2A44" w14:textId="77777777" w:rsidR="00897F84" w:rsidRDefault="00897F84" w:rsidP="0094345C">
            <w:pPr>
              <w:spacing w:after="200" w:line="276" w:lineRule="auto"/>
              <w:jc w:val="center"/>
            </w:pPr>
            <w:r>
              <w:t>12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3218468D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74C83" w14:textId="5C87F228" w:rsidR="00897F84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To send doodle poll prior to the next meeting to set the time for the main meeting (0</w:t>
            </w:r>
            <w:r w:rsidR="00DF4F71">
              <w:rPr>
                <w:color w:val="000000" w:themeColor="text1"/>
                <w:sz w:val="22"/>
                <w:szCs w:val="22"/>
              </w:rPr>
              <w:t>6</w:t>
            </w:r>
            <w:r w:rsidRPr="00F15343">
              <w:rPr>
                <w:color w:val="000000" w:themeColor="text1"/>
                <w:sz w:val="22"/>
                <w:szCs w:val="22"/>
              </w:rPr>
              <w:t>/202</w:t>
            </w:r>
            <w:r w:rsidR="00DF4F71">
              <w:rPr>
                <w:color w:val="000000" w:themeColor="text1"/>
                <w:sz w:val="22"/>
                <w:szCs w:val="22"/>
              </w:rPr>
              <w:t>2</w:t>
            </w:r>
            <w:r w:rsidRPr="00F15343">
              <w:rPr>
                <w:color w:val="000000" w:themeColor="text1"/>
                <w:sz w:val="22"/>
                <w:szCs w:val="22"/>
              </w:rPr>
              <w:t>)</w:t>
            </w:r>
          </w:p>
          <w:p w14:paraId="6661C883" w14:textId="50563D94" w:rsidR="00DF4F71" w:rsidRDefault="00DF4F71" w:rsidP="0094345C">
            <w:pPr>
              <w:rPr>
                <w:color w:val="000000" w:themeColor="text1"/>
                <w:sz w:val="22"/>
                <w:szCs w:val="22"/>
              </w:rPr>
            </w:pPr>
          </w:p>
          <w:p w14:paraId="17853780" w14:textId="0C72A9EF" w:rsidR="00DF4F71" w:rsidRPr="00F15343" w:rsidRDefault="00DF4F71" w:rsidP="0094345C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Renewed</w:t>
            </w:r>
            <w:r w:rsidR="006455BD">
              <w:rPr>
                <w:color w:val="000000" w:themeColor="text1"/>
                <w:sz w:val="22"/>
                <w:szCs w:val="22"/>
              </w:rPr>
              <w:t xml:space="preserve"> (02/2023)</w:t>
            </w:r>
          </w:p>
          <w:p w14:paraId="781F2DC1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B4218" w14:textId="73A2523A" w:rsidR="00897F84" w:rsidRPr="00083309" w:rsidRDefault="00DF4F71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Open</w:t>
            </w:r>
          </w:p>
        </w:tc>
      </w:tr>
      <w:tr w:rsidR="00897F84" w14:paraId="51B703C7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4795FD2C" w14:textId="77777777" w:rsidR="00897F84" w:rsidRDefault="00897F84" w:rsidP="0094345C">
            <w:pPr>
              <w:spacing w:after="200" w:line="276" w:lineRule="auto"/>
              <w:jc w:val="center"/>
            </w:pPr>
            <w:r>
              <w:t>13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601E6576" w14:textId="77777777" w:rsidR="00897F84" w:rsidRPr="00BB105A" w:rsidRDefault="00897F84" w:rsidP="0094345C">
            <w:pPr>
              <w:rPr>
                <w:strike/>
                <w:color w:val="000000" w:themeColor="text1"/>
                <w:sz w:val="22"/>
                <w:szCs w:val="22"/>
              </w:rPr>
            </w:pPr>
            <w:r w:rsidRPr="00BB105A">
              <w:rPr>
                <w:strike/>
                <w:color w:val="000000"/>
                <w:sz w:val="22"/>
                <w:szCs w:val="22"/>
              </w:rPr>
              <w:t xml:space="preserve">Bruce </w:t>
            </w:r>
            <w:proofErr w:type="spellStart"/>
            <w:r w:rsidRPr="00BB105A">
              <w:rPr>
                <w:strike/>
                <w:color w:val="000000" w:themeColor="text1"/>
                <w:sz w:val="22"/>
                <w:szCs w:val="22"/>
              </w:rPr>
              <w:t>Billedeaux</w:t>
            </w:r>
            <w:proofErr w:type="spellEnd"/>
          </w:p>
          <w:p w14:paraId="09274FF7" w14:textId="1D5C1CCE" w:rsidR="00897F84" w:rsidRDefault="00BB105A" w:rsidP="0094345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336004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 xml:space="preserve">To reach out to new provisional corresponding members and get to know their expectations from this TC </w:t>
            </w:r>
          </w:p>
          <w:p w14:paraId="3A5C399C" w14:textId="1B012750" w:rsidR="00772A61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Requested 06/2022</w:t>
            </w:r>
          </w:p>
          <w:p w14:paraId="08BED05C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C1B10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Open</w:t>
            </w:r>
          </w:p>
        </w:tc>
      </w:tr>
      <w:tr w:rsidR="00897F84" w14:paraId="592827F1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7518C51D" w14:textId="77777777" w:rsidR="00897F84" w:rsidRDefault="00897F84" w:rsidP="0094345C">
            <w:pPr>
              <w:spacing w:after="200" w:line="276" w:lineRule="auto"/>
              <w:jc w:val="center"/>
            </w:pPr>
            <w:r>
              <w:t>14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524EED8F" w14:textId="77777777" w:rsidR="00897F84" w:rsidRDefault="00897F84" w:rsidP="0094345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C62E3" w14:textId="77777777" w:rsidR="00897F84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 xml:space="preserve">To consider forming a membership chair/subcommittee </w:t>
            </w:r>
          </w:p>
          <w:p w14:paraId="456A736F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Requested </w:t>
            </w:r>
            <w:r w:rsidRPr="00F15343">
              <w:rPr>
                <w:color w:val="000000" w:themeColor="text1"/>
                <w:sz w:val="22"/>
                <w:szCs w:val="22"/>
              </w:rPr>
              <w:t>(06/2022)</w:t>
            </w:r>
          </w:p>
          <w:p w14:paraId="1FDB426B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FB539" w14:textId="77777777" w:rsidR="00897F84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Open</w:t>
            </w:r>
          </w:p>
        </w:tc>
      </w:tr>
      <w:tr w:rsidR="00897F84" w14:paraId="06BB5FE3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74913964" w14:textId="77777777" w:rsidR="00897F84" w:rsidRDefault="00897F84" w:rsidP="0094345C">
            <w:pPr>
              <w:spacing w:after="200" w:line="276" w:lineRule="auto"/>
              <w:jc w:val="center"/>
            </w:pPr>
            <w:r>
              <w:t>15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0253A04D" w14:textId="77777777" w:rsidR="00897F84" w:rsidRDefault="00897F84" w:rsidP="0094345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95DE6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 xml:space="preserve">To create add subcommittee Honors and Awards and assign Mike </w:t>
            </w:r>
            <w:proofErr w:type="spellStart"/>
            <w:r w:rsidRPr="00F15343">
              <w:rPr>
                <w:color w:val="000000" w:themeColor="text1"/>
                <w:sz w:val="22"/>
                <w:szCs w:val="22"/>
              </w:rPr>
              <w:t>Pouchak</w:t>
            </w:r>
            <w:proofErr w:type="spellEnd"/>
            <w:r w:rsidRPr="00F15343">
              <w:rPr>
                <w:color w:val="000000" w:themeColor="text1"/>
                <w:sz w:val="22"/>
                <w:szCs w:val="22"/>
              </w:rPr>
              <w:t xml:space="preserve"> as the chair </w:t>
            </w:r>
          </w:p>
          <w:p w14:paraId="7CD415AC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Requested (06/2022)</w:t>
            </w:r>
          </w:p>
          <w:p w14:paraId="6F506583" w14:textId="77777777" w:rsidR="00897F84" w:rsidRPr="00F15343" w:rsidRDefault="00897F84" w:rsidP="0094345C">
            <w:pPr>
              <w:pStyle w:val="ListParagraph"/>
              <w:ind w:left="2698"/>
              <w:rPr>
                <w:color w:val="000000" w:themeColor="text1"/>
                <w:sz w:val="22"/>
                <w:szCs w:val="22"/>
              </w:rPr>
            </w:pPr>
          </w:p>
          <w:p w14:paraId="7A534082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EA70C" w14:textId="77777777" w:rsidR="00897F84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Completed</w:t>
            </w:r>
          </w:p>
        </w:tc>
      </w:tr>
      <w:tr w:rsidR="00897F84" w14:paraId="71DCF884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5D5A49DA" w14:textId="77777777" w:rsidR="00897F84" w:rsidRDefault="00897F84" w:rsidP="0094345C">
            <w:pPr>
              <w:spacing w:after="200" w:line="276" w:lineRule="auto"/>
              <w:jc w:val="center"/>
            </w:pPr>
            <w:r>
              <w:t>16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6BD0077C" w14:textId="4D468949" w:rsidR="00897F84" w:rsidRDefault="00635161" w:rsidP="0094345C">
            <w:pPr>
              <w:rPr>
                <w:color w:val="000000"/>
                <w:sz w:val="22"/>
                <w:szCs w:val="22"/>
              </w:rPr>
            </w:pPr>
            <w:r w:rsidRPr="00004D3F">
              <w:rPr>
                <w:color w:val="000000"/>
                <w:sz w:val="22"/>
                <w:szCs w:val="22"/>
              </w:rPr>
              <w:t>To honors and awards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BC1157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 xml:space="preserve">To email TAC to request to automate DSA and ESA point calculation process </w:t>
            </w:r>
          </w:p>
          <w:p w14:paraId="17F202A9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Requested (06/2022)</w:t>
            </w:r>
          </w:p>
          <w:p w14:paraId="3A5CCEE2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98481" w14:textId="40F3D739" w:rsidR="00897F84" w:rsidRDefault="00635161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Open</w:t>
            </w:r>
          </w:p>
        </w:tc>
      </w:tr>
      <w:tr w:rsidR="00897F84" w14:paraId="51B6895F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4536CDDF" w14:textId="77777777" w:rsidR="00897F84" w:rsidRPr="00A52870" w:rsidRDefault="00897F84" w:rsidP="0094345C">
            <w:pPr>
              <w:spacing w:after="200" w:line="276" w:lineRule="auto"/>
              <w:jc w:val="center"/>
            </w:pPr>
            <w:r>
              <w:t>17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6284CFD5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2606D5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To contact section head for a new registration category for retirees</w:t>
            </w:r>
          </w:p>
          <w:p w14:paraId="79E0D4CB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Requested (06/2022)</w:t>
            </w:r>
          </w:p>
          <w:p w14:paraId="41507186" w14:textId="77777777" w:rsidR="00897F84" w:rsidRPr="00F15343" w:rsidRDefault="00897F84" w:rsidP="0094345C">
            <w:pPr>
              <w:pStyle w:val="WW-Defaul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FEC3C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8330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Open</w:t>
            </w:r>
          </w:p>
        </w:tc>
      </w:tr>
      <w:tr w:rsidR="00897F84" w14:paraId="26960C50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62C0D79A" w14:textId="77777777" w:rsidR="00897F84" w:rsidRDefault="00897F84" w:rsidP="0094345C">
            <w:pPr>
              <w:spacing w:after="200" w:line="276" w:lineRule="auto"/>
              <w:jc w:val="center"/>
            </w:pPr>
            <w:r>
              <w:lastRenderedPageBreak/>
              <w:t>19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1B1C23D6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Tim Dwyer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978A02" w14:textId="77777777" w:rsidR="00897F84" w:rsidRPr="004B3572" w:rsidRDefault="00897F84" w:rsidP="0094345C">
            <w:pPr>
              <w:pStyle w:val="WW-Default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B357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To contact CIBSE to ensure cybersecurity draft documentation is passed to Mike Galler and cybersecurity MTG</w:t>
            </w:r>
          </w:p>
          <w:p w14:paraId="4D962A38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  <w:r w:rsidRPr="00F15343">
              <w:rPr>
                <w:color w:val="000000" w:themeColor="text1"/>
                <w:sz w:val="22"/>
                <w:szCs w:val="22"/>
              </w:rPr>
              <w:t>Requested (06/2022)</w:t>
            </w:r>
          </w:p>
          <w:p w14:paraId="14DE88BA" w14:textId="77777777" w:rsidR="00897F84" w:rsidRPr="00F15343" w:rsidRDefault="00897F84" w:rsidP="0094345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00E01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Completed</w:t>
            </w:r>
          </w:p>
        </w:tc>
      </w:tr>
      <w:tr w:rsidR="00897F84" w14:paraId="0F04E1D3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65632BA2" w14:textId="77777777" w:rsidR="00897F84" w:rsidRDefault="00897F84" w:rsidP="0094345C">
            <w:pPr>
              <w:spacing w:after="200" w:line="276" w:lineRule="auto"/>
              <w:jc w:val="center"/>
            </w:pPr>
            <w:r>
              <w:t>20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288DC623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F6EFD9" w14:textId="77777777" w:rsidR="00897F84" w:rsidRDefault="00897F84" w:rsidP="0094345C">
            <w:pPr>
              <w:pStyle w:val="WW-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Joshua New to work with Mike Galler on the naming convention (Basecamp, ASHRAE website)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14:paraId="595C4E71" w14:textId="77777777" w:rsidR="00897F84" w:rsidRPr="003B27C2" w:rsidRDefault="00897F84" w:rsidP="0094345C">
            <w:pPr>
              <w:pStyle w:val="WW-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Requested (01/2022)</w:t>
            </w:r>
          </w:p>
          <w:p w14:paraId="453A337F" w14:textId="77777777" w:rsidR="00897F84" w:rsidRDefault="00897F84" w:rsidP="0094345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65EEF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Strike</w:t>
            </w:r>
          </w:p>
        </w:tc>
      </w:tr>
      <w:tr w:rsidR="00897F84" w14:paraId="06B76C39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49581DD0" w14:textId="77777777" w:rsidR="00897F84" w:rsidRDefault="00897F84" w:rsidP="0094345C">
            <w:pPr>
              <w:spacing w:after="200" w:line="276" w:lineRule="auto"/>
              <w:jc w:val="center"/>
            </w:pPr>
            <w:r>
              <w:t>21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547C9D50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Parastoo Delgoshaei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ABDD5B" w14:textId="77777777" w:rsidR="00897F84" w:rsidRDefault="00897F84" w:rsidP="0094345C">
            <w:pPr>
              <w:pStyle w:val="WW-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To add GPC20 to the list of reports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in the agenda </w:t>
            </w:r>
          </w:p>
          <w:p w14:paraId="1B57B6FD" w14:textId="77777777" w:rsidR="00897F84" w:rsidRPr="003B27C2" w:rsidRDefault="00897F84" w:rsidP="0094345C">
            <w:pPr>
              <w:pStyle w:val="WW-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Requested (01/2022)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3D3F7" w14:textId="5C8D85C9" w:rsidR="00897F84" w:rsidRDefault="005D73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Open</w:t>
            </w:r>
          </w:p>
        </w:tc>
      </w:tr>
      <w:tr w:rsidR="00897F84" w14:paraId="1E05F794" w14:textId="77777777" w:rsidTr="0094345C">
        <w:trPr>
          <w:trHeight w:val="144"/>
        </w:trPr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45BF70BE" w14:textId="77777777" w:rsidR="00897F84" w:rsidRDefault="00897F84" w:rsidP="0094345C">
            <w:pPr>
              <w:spacing w:after="200" w:line="276" w:lineRule="auto"/>
              <w:jc w:val="center"/>
            </w:pPr>
            <w:r>
              <w:t>22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</w:tcPr>
          <w:p w14:paraId="5C54FF0A" w14:textId="77777777" w:rsidR="00897F84" w:rsidRDefault="00897F84" w:rsidP="0094345C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Everyone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C9108D" w14:textId="77777777" w:rsidR="00897F84" w:rsidRPr="003B27C2" w:rsidRDefault="00897F84" w:rsidP="0094345C">
            <w:pPr>
              <w:pStyle w:val="WW-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B27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To think about ideas on stretching ASHRAE and bring the community to new directions out of the comfort zone.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(01/2022)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CDCF9" w14:textId="77777777" w:rsidR="00897F84" w:rsidRPr="00083309" w:rsidRDefault="00897F84" w:rsidP="0094345C">
            <w:pPr>
              <w:spacing w:after="200" w:line="276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Open</w:t>
            </w:r>
          </w:p>
        </w:tc>
      </w:tr>
    </w:tbl>
    <w:p w14:paraId="65F7A84E" w14:textId="77777777" w:rsidR="00897F84" w:rsidRDefault="00897F84" w:rsidP="00897F84">
      <w:pPr>
        <w:rPr>
          <w:sz w:val="22"/>
          <w:szCs w:val="22"/>
        </w:rPr>
      </w:pPr>
    </w:p>
    <w:p w14:paraId="6900935F" w14:textId="77777777" w:rsidR="00897F84" w:rsidRDefault="00897F84" w:rsidP="00897F84">
      <w:pPr>
        <w:rPr>
          <w:sz w:val="22"/>
          <w:szCs w:val="22"/>
        </w:rPr>
      </w:pPr>
    </w:p>
    <w:p w14:paraId="57CC269D" w14:textId="37FB4609" w:rsidR="009376F8" w:rsidRDefault="009376F8" w:rsidP="006500DD">
      <w:pPr>
        <w:rPr>
          <w:sz w:val="22"/>
          <w:szCs w:val="22"/>
        </w:rPr>
      </w:pPr>
    </w:p>
    <w:p w14:paraId="3DBAA84D" w14:textId="77777777" w:rsidR="00C47A1B" w:rsidRPr="009376F8" w:rsidRDefault="00C47A1B" w:rsidP="006500DD">
      <w:pPr>
        <w:rPr>
          <w:sz w:val="22"/>
          <w:szCs w:val="22"/>
        </w:rPr>
      </w:pPr>
    </w:p>
    <w:p w14:paraId="0E10D2FC" w14:textId="0E0DD269" w:rsidR="00186DA4" w:rsidRPr="003C2A5A" w:rsidRDefault="00A9393A">
      <w:pPr>
        <w:numPr>
          <w:ilvl w:val="0"/>
          <w:numId w:val="20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New Business</w:t>
      </w:r>
    </w:p>
    <w:p w14:paraId="434DB773" w14:textId="77777777" w:rsidR="003C2A5A" w:rsidRPr="00216309" w:rsidRDefault="003C2A5A" w:rsidP="003C2A5A">
      <w:pPr>
        <w:ind w:left="720"/>
        <w:rPr>
          <w:sz w:val="22"/>
          <w:szCs w:val="22"/>
        </w:rPr>
      </w:pPr>
    </w:p>
    <w:p w14:paraId="4582A31F" w14:textId="34DA2CCB" w:rsidR="00AA30BC" w:rsidRPr="00205AA9" w:rsidRDefault="00063654" w:rsidP="009D75D3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205AA9">
        <w:t>DOE</w:t>
      </w:r>
      <w:r w:rsidR="007041E8" w:rsidRPr="00205AA9">
        <w:t xml:space="preserve"> future and extreme weather </w:t>
      </w:r>
      <w:r w:rsidR="00980860" w:rsidRPr="00205AA9">
        <w:t xml:space="preserve">project </w:t>
      </w:r>
      <w:r w:rsidR="004F05DE" w:rsidRPr="00205AA9">
        <w:t xml:space="preserve">and looking </w:t>
      </w:r>
      <w:r w:rsidR="008E5178" w:rsidRPr="00205AA9">
        <w:t>for resilience and try to look at the impact of future weather conditions in the buil</w:t>
      </w:r>
      <w:r w:rsidR="00CE45C3">
        <w:t>ding</w:t>
      </w:r>
      <w:r w:rsidR="001D7875">
        <w:t>s.</w:t>
      </w:r>
    </w:p>
    <w:p w14:paraId="69D95DE9" w14:textId="059CC1B3" w:rsidR="0048414A" w:rsidRPr="0048414A" w:rsidRDefault="000A62CA" w:rsidP="0048414A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205AA9">
        <w:t>Stev</w:t>
      </w:r>
      <w:r w:rsidR="00172F81" w:rsidRPr="00205AA9">
        <w:t>en Roth:</w:t>
      </w:r>
      <w:r w:rsidRPr="00205AA9">
        <w:t xml:space="preserve"> </w:t>
      </w:r>
      <w:r w:rsidR="00B60730" w:rsidRPr="00205AA9">
        <w:t>Den</w:t>
      </w:r>
      <w:r w:rsidR="0059013E" w:rsidRPr="00205AA9">
        <w:t>n</w:t>
      </w:r>
      <w:r w:rsidR="00B60730" w:rsidRPr="00205AA9">
        <w:t>is</w:t>
      </w:r>
      <w:r w:rsidR="0059013E" w:rsidRPr="00205AA9">
        <w:t xml:space="preserve"> Knight</w:t>
      </w:r>
      <w:r w:rsidR="00B60730" w:rsidRPr="00205AA9">
        <w:t xml:space="preserve"> </w:t>
      </w:r>
      <w:r w:rsidRPr="00205AA9">
        <w:t xml:space="preserve">will be the </w:t>
      </w:r>
      <w:r w:rsidR="00DA0118" w:rsidRPr="00205AA9">
        <w:t xml:space="preserve">new incoming ASHRAE </w:t>
      </w:r>
      <w:r w:rsidRPr="00205AA9">
        <w:t>president</w:t>
      </w:r>
      <w:r w:rsidR="003D2DA8" w:rsidRPr="00205AA9">
        <w:t xml:space="preserve"> (2024-2025</w:t>
      </w:r>
      <w:proofErr w:type="gramStart"/>
      <w:r w:rsidR="003D2DA8" w:rsidRPr="00205AA9">
        <w:t>)</w:t>
      </w:r>
      <w:proofErr w:type="gramEnd"/>
      <w:r w:rsidR="003D2DA8" w:rsidRPr="00205AA9">
        <w:t xml:space="preserve"> </w:t>
      </w:r>
      <w:r w:rsidRPr="00205AA9">
        <w:t xml:space="preserve">and he has shown interest in looking at some of the emerging </w:t>
      </w:r>
      <w:r w:rsidR="00DA0118" w:rsidRPr="00205AA9">
        <w:t xml:space="preserve">applications for the built environment. Maybe </w:t>
      </w:r>
      <w:r w:rsidR="0060532E" w:rsidRPr="00205AA9">
        <w:t xml:space="preserve">TC 1.5 </w:t>
      </w:r>
      <w:r w:rsidR="00127BDD" w:rsidRPr="00205AA9">
        <w:t>can feed</w:t>
      </w:r>
      <w:r w:rsidR="00105BC6" w:rsidRPr="00205AA9">
        <w:t xml:space="preserve"> some ideas</w:t>
      </w:r>
      <w:r w:rsidR="00401B2B" w:rsidRPr="00205AA9">
        <w:t xml:space="preserve"> that can be ref</w:t>
      </w:r>
      <w:r w:rsidR="00936287" w:rsidRPr="00205AA9">
        <w:t xml:space="preserve">lected in </w:t>
      </w:r>
      <w:r w:rsidR="00C0390A" w:rsidRPr="00205AA9">
        <w:t>the strategic plans of ASHRAE.</w:t>
      </w:r>
      <w:r w:rsidR="00936287" w:rsidRPr="00205AA9">
        <w:t xml:space="preserve"> </w:t>
      </w:r>
    </w:p>
    <w:p w14:paraId="69BF99E9" w14:textId="77777777" w:rsidR="0048414A" w:rsidRPr="0048414A" w:rsidRDefault="0048414A" w:rsidP="0048414A">
      <w:pPr>
        <w:pStyle w:val="ListParagraph"/>
        <w:ind w:left="1710"/>
        <w:rPr>
          <w:sz w:val="22"/>
          <w:szCs w:val="22"/>
        </w:rPr>
      </w:pPr>
    </w:p>
    <w:p w14:paraId="518B0611" w14:textId="22B61AFE" w:rsidR="00471DC4" w:rsidRDefault="0048414A" w:rsidP="00471DC4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Action item</w:t>
      </w:r>
      <w:r w:rsidRPr="00471DC4">
        <w:rPr>
          <w:color w:val="FF0000"/>
          <w:sz w:val="22"/>
          <w:szCs w:val="22"/>
        </w:rPr>
        <w:t>:</w:t>
      </w:r>
      <w:r w:rsidR="00D208C8" w:rsidRPr="00471DC4">
        <w:rPr>
          <w:color w:val="FF0000"/>
          <w:sz w:val="22"/>
          <w:szCs w:val="22"/>
        </w:rPr>
        <w:t xml:space="preserve"> Tim Dwyer and </w:t>
      </w:r>
      <w:r w:rsidR="00471DC4" w:rsidRPr="00471DC4">
        <w:rPr>
          <w:color w:val="FF0000"/>
          <w:sz w:val="22"/>
          <w:szCs w:val="22"/>
        </w:rPr>
        <w:t xml:space="preserve">Bruce </w:t>
      </w:r>
      <w:proofErr w:type="spellStart"/>
      <w:r w:rsidR="00471DC4" w:rsidRPr="00471DC4">
        <w:rPr>
          <w:color w:val="FF0000"/>
          <w:sz w:val="22"/>
          <w:szCs w:val="22"/>
        </w:rPr>
        <w:t>Billedeaux</w:t>
      </w:r>
      <w:proofErr w:type="spellEnd"/>
      <w:r w:rsidR="00471DC4">
        <w:rPr>
          <w:color w:val="FF0000"/>
          <w:sz w:val="22"/>
          <w:szCs w:val="22"/>
        </w:rPr>
        <w:t xml:space="preserve"> to talk to </w:t>
      </w:r>
      <w:r w:rsidR="00C579C1">
        <w:rPr>
          <w:color w:val="FF0000"/>
          <w:sz w:val="22"/>
          <w:szCs w:val="22"/>
        </w:rPr>
        <w:t>Dennis Knigh</w:t>
      </w:r>
      <w:r w:rsidR="005E6F47">
        <w:rPr>
          <w:color w:val="FF0000"/>
          <w:sz w:val="22"/>
          <w:szCs w:val="22"/>
        </w:rPr>
        <w:t xml:space="preserve">t about some emerging </w:t>
      </w:r>
      <w:r w:rsidR="006D4B51">
        <w:rPr>
          <w:color w:val="FF0000"/>
          <w:sz w:val="22"/>
          <w:szCs w:val="22"/>
        </w:rPr>
        <w:t xml:space="preserve">   </w:t>
      </w:r>
      <w:r w:rsidR="005E6F47">
        <w:rPr>
          <w:color w:val="FF0000"/>
          <w:sz w:val="22"/>
          <w:szCs w:val="22"/>
        </w:rPr>
        <w:t xml:space="preserve">applications that can be considered in </w:t>
      </w:r>
      <w:r w:rsidR="006D4B51">
        <w:rPr>
          <w:color w:val="FF0000"/>
          <w:sz w:val="22"/>
          <w:szCs w:val="22"/>
        </w:rPr>
        <w:t>ASHRAE’s strategic plans.</w:t>
      </w:r>
    </w:p>
    <w:p w14:paraId="056B9EBF" w14:textId="0CB5A8E8" w:rsidR="00FC2B29" w:rsidRDefault="00FC2B29" w:rsidP="00471DC4">
      <w:pPr>
        <w:rPr>
          <w:color w:val="FF0000"/>
          <w:sz w:val="22"/>
          <w:szCs w:val="22"/>
        </w:rPr>
      </w:pPr>
    </w:p>
    <w:p w14:paraId="301D8381" w14:textId="774AC0AE" w:rsidR="00FC2B29" w:rsidRDefault="00FC2B29" w:rsidP="00471DC4">
      <w:pPr>
        <w:rPr>
          <w:color w:val="FF0000"/>
          <w:sz w:val="22"/>
          <w:szCs w:val="22"/>
        </w:rPr>
      </w:pPr>
    </w:p>
    <w:p w14:paraId="09CEC4BB" w14:textId="358314F5" w:rsidR="00FC2B29" w:rsidRPr="00BB105A" w:rsidRDefault="00FC2B29" w:rsidP="00471DC4">
      <w:pPr>
        <w:rPr>
          <w:strike/>
          <w:color w:val="000000" w:themeColor="text1"/>
          <w:sz w:val="22"/>
          <w:szCs w:val="22"/>
        </w:rPr>
      </w:pPr>
      <w:r>
        <w:rPr>
          <w:color w:val="FF0000"/>
          <w:sz w:val="22"/>
          <w:szCs w:val="22"/>
        </w:rPr>
        <w:t>Action item:</w:t>
      </w:r>
      <w:r w:rsidR="00A363B6">
        <w:rPr>
          <w:color w:val="FF0000"/>
          <w:sz w:val="22"/>
          <w:szCs w:val="22"/>
        </w:rPr>
        <w:t xml:space="preserve"> To explore a</w:t>
      </w:r>
      <w:r w:rsidR="00496887">
        <w:rPr>
          <w:color w:val="FF0000"/>
          <w:sz w:val="22"/>
          <w:szCs w:val="22"/>
        </w:rPr>
        <w:t xml:space="preserve"> Research </w:t>
      </w:r>
      <w:r w:rsidR="00BB3BF8">
        <w:rPr>
          <w:color w:val="FF0000"/>
          <w:sz w:val="22"/>
          <w:szCs w:val="22"/>
        </w:rPr>
        <w:t>Topic</w:t>
      </w:r>
      <w:r w:rsidR="00A363B6">
        <w:rPr>
          <w:color w:val="FF0000"/>
          <w:sz w:val="22"/>
          <w:szCs w:val="22"/>
        </w:rPr>
        <w:t xml:space="preserve"> to for developing</w:t>
      </w:r>
      <w:r>
        <w:rPr>
          <w:color w:val="FF0000"/>
          <w:sz w:val="22"/>
          <w:szCs w:val="22"/>
        </w:rPr>
        <w:t xml:space="preserve"> </w:t>
      </w:r>
      <w:r w:rsidR="00A363B6">
        <w:rPr>
          <w:color w:val="FF0000"/>
          <w:sz w:val="22"/>
          <w:szCs w:val="22"/>
        </w:rPr>
        <w:t>a</w:t>
      </w:r>
      <w:r>
        <w:rPr>
          <w:color w:val="FF0000"/>
          <w:sz w:val="22"/>
          <w:szCs w:val="22"/>
        </w:rPr>
        <w:t xml:space="preserve">pplications </w:t>
      </w:r>
      <w:r w:rsidR="00EB6E73">
        <w:rPr>
          <w:color w:val="FF0000"/>
          <w:sz w:val="22"/>
          <w:szCs w:val="22"/>
        </w:rPr>
        <w:t>(</w:t>
      </w:r>
      <w:r w:rsidR="00B74C20">
        <w:rPr>
          <w:color w:val="FF0000"/>
          <w:sz w:val="22"/>
          <w:szCs w:val="22"/>
        </w:rPr>
        <w:t>like</w:t>
      </w:r>
      <w:r w:rsidR="00AD1DC5">
        <w:rPr>
          <w:color w:val="FF0000"/>
          <w:sz w:val="22"/>
          <w:szCs w:val="22"/>
        </w:rPr>
        <w:t xml:space="preserve"> games</w:t>
      </w:r>
      <w:r w:rsidR="00EB6E73">
        <w:rPr>
          <w:color w:val="FF0000"/>
          <w:sz w:val="22"/>
          <w:szCs w:val="22"/>
        </w:rPr>
        <w:t xml:space="preserve">) </w:t>
      </w:r>
      <w:r w:rsidR="00BB3BF8">
        <w:rPr>
          <w:color w:val="FF0000"/>
          <w:sz w:val="22"/>
          <w:szCs w:val="22"/>
        </w:rPr>
        <w:t>for educating</w:t>
      </w:r>
      <w:r w:rsidR="000967CD">
        <w:rPr>
          <w:color w:val="FF0000"/>
          <w:sz w:val="22"/>
          <w:szCs w:val="22"/>
        </w:rPr>
        <w:t xml:space="preserve"> the </w:t>
      </w:r>
      <w:r w:rsidR="00EB6E73">
        <w:rPr>
          <w:color w:val="FF0000"/>
          <w:sz w:val="22"/>
          <w:szCs w:val="22"/>
        </w:rPr>
        <w:t>building operators</w:t>
      </w:r>
      <w:r w:rsidR="009D2C8F">
        <w:rPr>
          <w:color w:val="FF0000"/>
          <w:sz w:val="22"/>
          <w:szCs w:val="22"/>
        </w:rPr>
        <w:t>.</w:t>
      </w:r>
    </w:p>
    <w:p w14:paraId="63153C67" w14:textId="5D74936A" w:rsidR="0048414A" w:rsidRPr="004E1446" w:rsidRDefault="0048414A" w:rsidP="0048414A">
      <w:pPr>
        <w:pBdr>
          <w:left w:val="none" w:sz="0" w:space="5" w:color="auto"/>
        </w:pBdr>
        <w:rPr>
          <w:color w:val="FF0000"/>
          <w:sz w:val="22"/>
          <w:szCs w:val="22"/>
        </w:rPr>
      </w:pPr>
    </w:p>
    <w:p w14:paraId="5DEA367B" w14:textId="6B34CC2D" w:rsidR="00C0542B" w:rsidRPr="00FA3722" w:rsidRDefault="00C0542B" w:rsidP="000C592D">
      <w:pPr>
        <w:rPr>
          <w:color w:val="FF0000"/>
          <w:sz w:val="22"/>
          <w:szCs w:val="22"/>
        </w:rPr>
      </w:pPr>
    </w:p>
    <w:p w14:paraId="7479ADE9" w14:textId="77777777" w:rsidR="00186DA4" w:rsidRDefault="00186DA4" w:rsidP="000B4A84">
      <w:pPr>
        <w:pBdr>
          <w:left w:val="none" w:sz="0" w:space="4" w:color="auto"/>
        </w:pBdr>
        <w:ind w:left="630"/>
        <w:rPr>
          <w:sz w:val="22"/>
          <w:szCs w:val="22"/>
        </w:rPr>
      </w:pPr>
    </w:p>
    <w:p w14:paraId="7B11CC89" w14:textId="63B395F1" w:rsidR="00186DA4" w:rsidRDefault="00614850">
      <w:pPr>
        <w:numPr>
          <w:ilvl w:val="0"/>
          <w:numId w:val="21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Adjourn</w:t>
      </w:r>
    </w:p>
    <w:p w14:paraId="74E09E93" w14:textId="244447C0" w:rsidR="00186DA4" w:rsidRPr="00646511" w:rsidRDefault="005335D1" w:rsidP="0074435C">
      <w:pPr>
        <w:pBdr>
          <w:left w:val="none" w:sz="0" w:space="5" w:color="auto"/>
        </w:pBdr>
        <w:ind w:left="1440"/>
      </w:pPr>
      <w:r>
        <w:t>Dave</w:t>
      </w:r>
      <w:r w:rsidR="00E4431C" w:rsidRPr="00646511">
        <w:t xml:space="preserve"> </w:t>
      </w:r>
      <w:proofErr w:type="gramStart"/>
      <w:r w:rsidR="00E4431C" w:rsidRPr="00646511">
        <w:t>moved</w:t>
      </w:r>
      <w:r w:rsidR="0074435C" w:rsidRPr="00646511">
        <w:t>,</w:t>
      </w:r>
      <w:proofErr w:type="gramEnd"/>
      <w:r w:rsidR="0074435C" w:rsidRPr="00646511">
        <w:t xml:space="preserve"> </w:t>
      </w:r>
      <w:r>
        <w:t xml:space="preserve">Michael </w:t>
      </w:r>
      <w:proofErr w:type="spellStart"/>
      <w:r>
        <w:t>Pouchak</w:t>
      </w:r>
      <w:proofErr w:type="spellEnd"/>
      <w:r w:rsidR="00AA2E0C" w:rsidRPr="00646511">
        <w:t xml:space="preserve"> </w:t>
      </w:r>
      <w:r w:rsidR="007D22B2" w:rsidRPr="00646511">
        <w:t>seconded.</w:t>
      </w:r>
    </w:p>
    <w:p w14:paraId="68306283" w14:textId="227EC106" w:rsidR="00186DA4" w:rsidRPr="00646511" w:rsidRDefault="005335D1" w:rsidP="00F41A7A">
      <w:pPr>
        <w:pBdr>
          <w:left w:val="none" w:sz="0" w:space="4" w:color="auto"/>
        </w:pBdr>
        <w:ind w:left="1440"/>
      </w:pPr>
      <w:r>
        <w:t>9</w:t>
      </w:r>
      <w:r w:rsidR="0074435C" w:rsidRPr="00646511">
        <w:t>:</w:t>
      </w:r>
      <w:r w:rsidR="009005CF" w:rsidRPr="00646511">
        <w:t>1</w:t>
      </w:r>
      <w:r>
        <w:t>5</w:t>
      </w:r>
      <w:r w:rsidR="00F41A7A" w:rsidRPr="00646511">
        <w:t xml:space="preserve"> pm EST.</w:t>
      </w:r>
    </w:p>
    <w:p w14:paraId="018171B9" w14:textId="77777777" w:rsidR="006500DD" w:rsidRDefault="006500DD" w:rsidP="006500DD">
      <w:pPr>
        <w:pBdr>
          <w:left w:val="none" w:sz="0" w:space="4" w:color="auto"/>
        </w:pBdr>
        <w:rPr>
          <w:sz w:val="22"/>
          <w:szCs w:val="22"/>
        </w:rPr>
      </w:pPr>
    </w:p>
    <w:p w14:paraId="23403833" w14:textId="45B33CAC" w:rsidR="00186DA4" w:rsidRDefault="00A9393A">
      <w:pPr>
        <w:numPr>
          <w:ilvl w:val="0"/>
          <w:numId w:val="21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Next Meeting: </w:t>
      </w:r>
      <w:r w:rsidR="008836BA">
        <w:rPr>
          <w:b/>
          <w:bCs/>
          <w:sz w:val="22"/>
          <w:szCs w:val="22"/>
        </w:rPr>
        <w:t>Tampa</w:t>
      </w:r>
      <w:r>
        <w:rPr>
          <w:b/>
          <w:bCs/>
          <w:sz w:val="22"/>
          <w:szCs w:val="22"/>
        </w:rPr>
        <w:t>,</w:t>
      </w:r>
      <w:r w:rsidR="008836BA">
        <w:rPr>
          <w:b/>
          <w:bCs/>
          <w:sz w:val="22"/>
          <w:szCs w:val="22"/>
        </w:rPr>
        <w:t xml:space="preserve"> FL</w:t>
      </w:r>
      <w:r w:rsidR="004C0ADE">
        <w:rPr>
          <w:b/>
          <w:bCs/>
          <w:sz w:val="22"/>
          <w:szCs w:val="22"/>
        </w:rPr>
        <w:t xml:space="preserve">, </w:t>
      </w:r>
      <w:r w:rsidR="008836BA">
        <w:rPr>
          <w:b/>
          <w:bCs/>
          <w:sz w:val="22"/>
          <w:szCs w:val="22"/>
        </w:rPr>
        <w:t>June</w:t>
      </w:r>
      <w:r w:rsidR="004C0ADE">
        <w:rPr>
          <w:b/>
          <w:bCs/>
          <w:sz w:val="22"/>
          <w:szCs w:val="22"/>
        </w:rPr>
        <w:t xml:space="preserve"> </w:t>
      </w:r>
      <w:r w:rsidR="008836BA">
        <w:rPr>
          <w:b/>
          <w:bCs/>
          <w:sz w:val="22"/>
          <w:szCs w:val="22"/>
        </w:rPr>
        <w:t>2</w:t>
      </w:r>
      <w:r w:rsidR="004C0ADE">
        <w:rPr>
          <w:b/>
          <w:bCs/>
          <w:sz w:val="22"/>
          <w:szCs w:val="22"/>
        </w:rPr>
        <w:t>4-</w:t>
      </w:r>
      <w:r w:rsidR="008836BA">
        <w:rPr>
          <w:b/>
          <w:bCs/>
          <w:sz w:val="22"/>
          <w:szCs w:val="22"/>
        </w:rPr>
        <w:t>2</w:t>
      </w:r>
      <w:r w:rsidR="004C0ADE">
        <w:rPr>
          <w:b/>
          <w:bCs/>
          <w:sz w:val="22"/>
          <w:szCs w:val="22"/>
        </w:rPr>
        <w:t>6, 2023</w:t>
      </w:r>
    </w:p>
    <w:p w14:paraId="71B8B29F" w14:textId="77777777" w:rsidR="00186DA4" w:rsidRDefault="00186DA4">
      <w:pPr>
        <w:pBdr>
          <w:left w:val="none" w:sz="0" w:space="4" w:color="auto"/>
        </w:pBdr>
        <w:ind w:left="720"/>
        <w:rPr>
          <w:sz w:val="22"/>
          <w:szCs w:val="22"/>
        </w:rPr>
      </w:pPr>
    </w:p>
    <w:p w14:paraId="688E4A96" w14:textId="77777777" w:rsidR="00186DA4" w:rsidRDefault="00A9393A" w:rsidP="00434CA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5D04252" w14:textId="13203A31" w:rsidR="00186DA4" w:rsidRDefault="00A9393A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Subcommittee Minutes</w:t>
      </w:r>
    </w:p>
    <w:p w14:paraId="62F76084" w14:textId="473E9220" w:rsidR="00345445" w:rsidRDefault="00345445" w:rsidP="00345445">
      <w:pPr>
        <w:pStyle w:val="NormalWeb"/>
        <w:spacing w:before="0" w:beforeAutospacing="0" w:after="0" w:afterAutospacing="0"/>
        <w:textAlignment w:val="baseline"/>
        <w:rPr>
          <w:color w:val="000000"/>
        </w:rPr>
      </w:pPr>
    </w:p>
    <w:p w14:paraId="4065BACC" w14:textId="77777777" w:rsidR="007F3D12" w:rsidRPr="001C5F77" w:rsidRDefault="007F3D12" w:rsidP="007F3D12">
      <w:pPr>
        <w:spacing w:after="120"/>
        <w:jc w:val="center"/>
        <w:rPr>
          <w:i/>
          <w:sz w:val="52"/>
          <w:szCs w:val="52"/>
          <w:u w:val="single"/>
        </w:rPr>
      </w:pPr>
      <w:r w:rsidRPr="001C5F77">
        <w:rPr>
          <w:i/>
          <w:sz w:val="52"/>
          <w:szCs w:val="52"/>
          <w:u w:val="single"/>
        </w:rPr>
        <w:t>Meeting Agenda</w:t>
      </w:r>
    </w:p>
    <w:p w14:paraId="19BBFB8E" w14:textId="77777777" w:rsidR="007F3D12" w:rsidRPr="001C5F77" w:rsidRDefault="007F3D12" w:rsidP="007F3D12">
      <w:pPr>
        <w:spacing w:after="120"/>
        <w:jc w:val="center"/>
        <w:rPr>
          <w:sz w:val="28"/>
          <w:szCs w:val="28"/>
        </w:rPr>
      </w:pPr>
      <w:r w:rsidRPr="001C5F77">
        <w:rPr>
          <w:sz w:val="28"/>
          <w:szCs w:val="28"/>
        </w:rPr>
        <w:t>ASHRAE 2023 Winter Meeting</w:t>
      </w:r>
    </w:p>
    <w:p w14:paraId="5BAE2916" w14:textId="77777777" w:rsidR="007F3D12" w:rsidRPr="001C5F77" w:rsidRDefault="007F3D12" w:rsidP="007F3D12">
      <w:pPr>
        <w:spacing w:after="120"/>
        <w:jc w:val="center"/>
        <w:rPr>
          <w:b/>
          <w:sz w:val="28"/>
          <w:szCs w:val="28"/>
        </w:rPr>
      </w:pPr>
      <w:r w:rsidRPr="001C5F77">
        <w:rPr>
          <w:b/>
          <w:sz w:val="28"/>
          <w:szCs w:val="28"/>
        </w:rPr>
        <w:t>TC 1.5 Computer Applications Emerging Application Subcommittee</w:t>
      </w:r>
    </w:p>
    <w:p w14:paraId="436B1B2A" w14:textId="77777777" w:rsidR="007F3D12" w:rsidRPr="001C5F77" w:rsidRDefault="007F3D12" w:rsidP="007F3D12">
      <w:pPr>
        <w:spacing w:after="120"/>
        <w:rPr>
          <w:b/>
          <w:sz w:val="23"/>
          <w:szCs w:val="23"/>
          <w:u w:val="single"/>
        </w:rPr>
      </w:pPr>
      <w:r w:rsidRPr="001C5F77">
        <w:rPr>
          <w:b/>
          <w:sz w:val="23"/>
          <w:szCs w:val="23"/>
          <w:u w:val="single"/>
        </w:rPr>
        <w:t xml:space="preserve"> </w:t>
      </w:r>
    </w:p>
    <w:p w14:paraId="7EFE02DB" w14:textId="77777777" w:rsidR="007F3D12" w:rsidRPr="001C5F77" w:rsidRDefault="007F3D12" w:rsidP="007F3D12">
      <w:pPr>
        <w:spacing w:after="120"/>
        <w:jc w:val="center"/>
        <w:rPr>
          <w:b/>
          <w:sz w:val="28"/>
          <w:szCs w:val="28"/>
        </w:rPr>
      </w:pPr>
      <w:r w:rsidRPr="001C5F77">
        <w:rPr>
          <w:b/>
          <w:sz w:val="28"/>
          <w:szCs w:val="28"/>
        </w:rPr>
        <w:t>Monday, January 30</w:t>
      </w:r>
      <w:r w:rsidRPr="001C5F77">
        <w:rPr>
          <w:b/>
          <w:sz w:val="28"/>
          <w:szCs w:val="28"/>
          <w:vertAlign w:val="superscript"/>
        </w:rPr>
        <w:t>th</w:t>
      </w:r>
      <w:r w:rsidRPr="001C5F77">
        <w:rPr>
          <w:b/>
          <w:sz w:val="28"/>
          <w:szCs w:val="28"/>
        </w:rPr>
        <w:t xml:space="preserve">, Full Subcommittee Meeting 12:00 pm – 2:30 pm ET </w:t>
      </w:r>
    </w:p>
    <w:p w14:paraId="71C07B46" w14:textId="77777777" w:rsidR="007F3D12" w:rsidRPr="001C5F77" w:rsidRDefault="007F3D12" w:rsidP="007F3D12">
      <w:pPr>
        <w:spacing w:after="120"/>
        <w:jc w:val="center"/>
      </w:pPr>
    </w:p>
    <w:p w14:paraId="0046260B" w14:textId="77777777" w:rsidR="007F3D12" w:rsidRPr="001C5F77" w:rsidRDefault="007F3D12" w:rsidP="007F3D12">
      <w:pPr>
        <w:spacing w:after="120"/>
        <w:jc w:val="center"/>
      </w:pPr>
      <w:r w:rsidRPr="001C5F77">
        <w:t xml:space="preserve">Chair: Anthony D. Fontanini, </w:t>
      </w:r>
      <w:r w:rsidRPr="001C5F77">
        <w:rPr>
          <w:color w:val="0563C1"/>
        </w:rPr>
        <w:t>a</w:t>
      </w:r>
      <w:r w:rsidRPr="001C5F77">
        <w:rPr>
          <w:color w:val="0563C1"/>
          <w:u w:val="single"/>
        </w:rPr>
        <w:t>nthony.fontanini@nrel.gov</w:t>
      </w:r>
      <w:r w:rsidRPr="001C5F77">
        <w:t>,</w:t>
      </w:r>
      <w:r w:rsidRPr="001C5F77">
        <w:rPr>
          <w:rFonts w:ascii="Calibri" w:eastAsia="Calibri" w:hAnsi="Calibri" w:cs="Calibri"/>
        </w:rPr>
        <w:t xml:space="preserve"> </w:t>
      </w:r>
      <w:r w:rsidRPr="001C5F77">
        <w:t>720-527-9786</w:t>
      </w:r>
    </w:p>
    <w:p w14:paraId="1E2E1FFB" w14:textId="77777777" w:rsidR="007F3D12" w:rsidRPr="001C5F77" w:rsidRDefault="007F3D12" w:rsidP="007F3D12">
      <w:pPr>
        <w:spacing w:after="120"/>
      </w:pPr>
    </w:p>
    <w:p w14:paraId="6A8DAB90" w14:textId="77777777" w:rsidR="007F3D12" w:rsidRPr="001C5F77" w:rsidRDefault="007F3D12" w:rsidP="007F3D12">
      <w:pPr>
        <w:spacing w:after="120"/>
      </w:pPr>
      <w:r w:rsidRPr="001C5F77">
        <w:t xml:space="preserve">Editable agenda for minutes: </w:t>
      </w:r>
      <w:hyperlink r:id="rId12">
        <w:r w:rsidRPr="001C5F77">
          <w:rPr>
            <w:color w:val="0000EE"/>
            <w:u w:val="single"/>
          </w:rPr>
          <w:t>2023-01-30-TC-1.5-EA-Agenda</w:t>
        </w:r>
      </w:hyperlink>
    </w:p>
    <w:p w14:paraId="57FB9132" w14:textId="77777777" w:rsidR="007F3D12" w:rsidRPr="001C5F77" w:rsidRDefault="007F3D12" w:rsidP="007F3D12">
      <w:pPr>
        <w:spacing w:after="120"/>
        <w:rPr>
          <w:b/>
          <w:sz w:val="23"/>
          <w:szCs w:val="23"/>
        </w:rPr>
      </w:pPr>
      <w:r w:rsidRPr="001C5F77">
        <w:rPr>
          <w:b/>
          <w:sz w:val="23"/>
          <w:szCs w:val="23"/>
        </w:rPr>
        <w:t>Call to Order – 12:05 ET</w:t>
      </w:r>
    </w:p>
    <w:p w14:paraId="68FE1BDB" w14:textId="77777777" w:rsidR="007F3D12" w:rsidRPr="001C5F77" w:rsidRDefault="007F3D12" w:rsidP="007F3D12">
      <w:pPr>
        <w:spacing w:after="120"/>
        <w:rPr>
          <w:b/>
          <w:sz w:val="23"/>
          <w:szCs w:val="23"/>
        </w:rPr>
      </w:pPr>
      <w:r w:rsidRPr="001C5F77">
        <w:rPr>
          <w:b/>
          <w:sz w:val="23"/>
          <w:szCs w:val="23"/>
        </w:rPr>
        <w:t xml:space="preserve">Attendance:      </w:t>
      </w:r>
    </w:p>
    <w:tbl>
      <w:tblPr>
        <w:tblW w:w="93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437"/>
        <w:gridCol w:w="1289"/>
        <w:gridCol w:w="1869"/>
        <w:gridCol w:w="3765"/>
      </w:tblGrid>
      <w:tr w:rsidR="007F3D12" w:rsidRPr="001C5F77" w14:paraId="6246BD1F" w14:textId="77777777" w:rsidTr="007F3D12">
        <w:trPr>
          <w:trHeight w:val="144"/>
        </w:trPr>
        <w:tc>
          <w:tcPr>
            <w:tcW w:w="2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F8196" w14:textId="77777777" w:rsidR="007F3D12" w:rsidRPr="001C5F77" w:rsidRDefault="007F3D12" w:rsidP="007F3D12">
            <w:pPr>
              <w:rPr>
                <w:b/>
                <w:sz w:val="23"/>
                <w:szCs w:val="23"/>
              </w:rPr>
            </w:pPr>
            <w:r w:rsidRPr="001C5F77">
              <w:rPr>
                <w:b/>
                <w:sz w:val="23"/>
                <w:szCs w:val="23"/>
              </w:rPr>
              <w:t>Name</w:t>
            </w:r>
          </w:p>
        </w:tc>
        <w:tc>
          <w:tcPr>
            <w:tcW w:w="12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B604F" w14:textId="77777777" w:rsidR="007F3D12" w:rsidRPr="001C5F77" w:rsidRDefault="007F3D12" w:rsidP="007F3D12">
            <w:pPr>
              <w:rPr>
                <w:b/>
                <w:sz w:val="23"/>
                <w:szCs w:val="23"/>
              </w:rPr>
            </w:pPr>
            <w:r w:rsidRPr="001C5F77">
              <w:rPr>
                <w:b/>
                <w:sz w:val="23"/>
                <w:szCs w:val="23"/>
              </w:rPr>
              <w:t>Present?</w:t>
            </w:r>
          </w:p>
        </w:tc>
        <w:tc>
          <w:tcPr>
            <w:tcW w:w="18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AAA9C" w14:textId="77777777" w:rsidR="007F3D12" w:rsidRPr="001C5F77" w:rsidRDefault="007F3D12" w:rsidP="007F3D12">
            <w:pPr>
              <w:rPr>
                <w:b/>
                <w:sz w:val="23"/>
                <w:szCs w:val="23"/>
              </w:rPr>
            </w:pPr>
            <w:r w:rsidRPr="001C5F77">
              <w:rPr>
                <w:b/>
                <w:sz w:val="23"/>
                <w:szCs w:val="23"/>
              </w:rPr>
              <w:t>Voting Status</w:t>
            </w:r>
          </w:p>
        </w:tc>
        <w:tc>
          <w:tcPr>
            <w:tcW w:w="37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022E0" w14:textId="77777777" w:rsidR="007F3D12" w:rsidRPr="001C5F77" w:rsidRDefault="007F3D12" w:rsidP="007F3D12">
            <w:pPr>
              <w:rPr>
                <w:b/>
                <w:sz w:val="23"/>
                <w:szCs w:val="23"/>
              </w:rPr>
            </w:pPr>
            <w:r w:rsidRPr="001C5F77">
              <w:rPr>
                <w:b/>
                <w:sz w:val="23"/>
                <w:szCs w:val="23"/>
              </w:rPr>
              <w:t>Committee Position</w:t>
            </w:r>
          </w:p>
        </w:tc>
      </w:tr>
      <w:tr w:rsidR="007F3D12" w:rsidRPr="001C5F77" w14:paraId="48F2B307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D22E9E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Gerardo Alfonso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353DD" w14:textId="77777777" w:rsidR="007F3D12" w:rsidRPr="001C5F77" w:rsidRDefault="007F3D12" w:rsidP="007F3D12"/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537C7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995BF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Member</w:t>
            </w:r>
          </w:p>
        </w:tc>
      </w:tr>
      <w:tr w:rsidR="007F3D12" w:rsidRPr="001C5F77" w14:paraId="461D90EF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AEA16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 xml:space="preserve">Bruce </w:t>
            </w:r>
            <w:proofErr w:type="spellStart"/>
            <w:r w:rsidRPr="001C5F77">
              <w:rPr>
                <w:sz w:val="23"/>
                <w:szCs w:val="23"/>
              </w:rPr>
              <w:t>Billedeaux</w:t>
            </w:r>
            <w:proofErr w:type="spellEnd"/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31FF8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 xml:space="preserve"> x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E15A1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Non-voting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0A598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Standards Subcommittee Chair</w:t>
            </w:r>
          </w:p>
        </w:tc>
      </w:tr>
      <w:tr w:rsidR="007F3D12" w:rsidRPr="001C5F77" w14:paraId="31C01914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DFD0F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David Branson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2194C" w14:textId="77777777" w:rsidR="007F3D12" w:rsidRPr="001C5F77" w:rsidRDefault="007F3D12" w:rsidP="007F3D12"/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C11B01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35B727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Member</w:t>
            </w:r>
          </w:p>
        </w:tc>
      </w:tr>
      <w:tr w:rsidR="007F3D12" w:rsidRPr="001C5F77" w14:paraId="6C6D92BE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8ED9CD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Patrick Carpenter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65687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 xml:space="preserve"> 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256B4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75132D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Member</w:t>
            </w:r>
          </w:p>
        </w:tc>
      </w:tr>
      <w:tr w:rsidR="007F3D12" w:rsidRPr="001C5F77" w14:paraId="1E507B4E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3645B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Parastoo Delgoshaei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DCF1A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 xml:space="preserve"> x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0EDC54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77215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Secretary</w:t>
            </w:r>
          </w:p>
        </w:tc>
      </w:tr>
      <w:tr w:rsidR="007F3D12" w:rsidRPr="001C5F77" w14:paraId="71E3ECD4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97137D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Tim Dwyer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36613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 xml:space="preserve"> x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F9B33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Voting (</w:t>
            </w:r>
            <w:proofErr w:type="spellStart"/>
            <w:r w:rsidRPr="001C5F77">
              <w:rPr>
                <w:sz w:val="23"/>
                <w:szCs w:val="23"/>
              </w:rPr>
              <w:t>non quorum</w:t>
            </w:r>
            <w:proofErr w:type="spellEnd"/>
            <w:r w:rsidRPr="001C5F77">
              <w:rPr>
                <w:sz w:val="23"/>
                <w:szCs w:val="23"/>
              </w:rPr>
              <w:t>)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1EB7E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Member</w:t>
            </w:r>
          </w:p>
        </w:tc>
      </w:tr>
      <w:tr w:rsidR="007F3D12" w:rsidRPr="001C5F77" w14:paraId="7C0484B7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179B9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Anthony Fontanini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7A005" w14:textId="77777777" w:rsidR="007F3D12" w:rsidRPr="001C5F77" w:rsidRDefault="007F3D12" w:rsidP="007F3D12">
            <w:r w:rsidRPr="001C5F77">
              <w:t>x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2DCA6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Non-voting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7974F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 xml:space="preserve">Vice Chair, Emerging Applications </w:t>
            </w:r>
            <w:proofErr w:type="spellStart"/>
            <w:r w:rsidRPr="001C5F77">
              <w:rPr>
                <w:sz w:val="23"/>
                <w:szCs w:val="23"/>
              </w:rPr>
              <w:t>Subc</w:t>
            </w:r>
            <w:proofErr w:type="spellEnd"/>
            <w:r w:rsidRPr="001C5F77">
              <w:rPr>
                <w:sz w:val="23"/>
                <w:szCs w:val="23"/>
              </w:rPr>
              <w:t xml:space="preserve"> ch</w:t>
            </w:r>
          </w:p>
        </w:tc>
      </w:tr>
      <w:tr w:rsidR="007F3D12" w:rsidRPr="001C5F77" w14:paraId="2CC9037B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46A93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Michael Galler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5A40" w14:textId="77777777" w:rsidR="007F3D12" w:rsidRPr="001C5F77" w:rsidRDefault="007F3D12" w:rsidP="007F3D12">
            <w:r w:rsidRPr="001C5F77">
              <w:t>x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822B7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Non-Voting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889BAC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Program/Webmaster/Cybersecurity Sub Ch</w:t>
            </w:r>
          </w:p>
        </w:tc>
      </w:tr>
      <w:tr w:rsidR="007F3D12" w:rsidRPr="001C5F77" w14:paraId="3400C6AE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975209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 xml:space="preserve">Todd </w:t>
            </w:r>
            <w:proofErr w:type="spellStart"/>
            <w:r w:rsidRPr="001C5F77">
              <w:rPr>
                <w:sz w:val="23"/>
                <w:szCs w:val="23"/>
              </w:rPr>
              <w:t>Gottshall</w:t>
            </w:r>
            <w:proofErr w:type="spellEnd"/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300A1" w14:textId="77777777" w:rsidR="007F3D12" w:rsidRPr="001C5F77" w:rsidRDefault="007F3D12" w:rsidP="007F3D12">
            <w:r w:rsidRPr="001C5F77">
              <w:t>x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C06C4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Non-voting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C64B8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Research Subcommittee Chair/Secretary</w:t>
            </w:r>
          </w:p>
        </w:tc>
      </w:tr>
      <w:tr w:rsidR="007F3D12" w:rsidRPr="001C5F77" w14:paraId="1575C39C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2C0E7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Krishnan Gowri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F2087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 xml:space="preserve"> 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FC73C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Non-voting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B5417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Member</w:t>
            </w:r>
          </w:p>
        </w:tc>
      </w:tr>
      <w:tr w:rsidR="007F3D12" w:rsidRPr="001C5F77" w14:paraId="71328302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DDF590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Mohammad Heidarinejad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27081" w14:textId="77777777" w:rsidR="007F3D12" w:rsidRPr="001C5F77" w:rsidRDefault="007F3D12" w:rsidP="007F3D12">
            <w:r w:rsidRPr="001C5F77">
              <w:t>x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2BA84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Non-voting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A0F88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Handbook Subcommittee Chair</w:t>
            </w:r>
          </w:p>
        </w:tc>
      </w:tr>
      <w:tr w:rsidR="007F3D12" w:rsidRPr="001C5F77" w14:paraId="1516EA91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8E32F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 xml:space="preserve">Carol </w:t>
            </w:r>
            <w:proofErr w:type="spellStart"/>
            <w:r w:rsidRPr="001C5F77">
              <w:rPr>
                <w:sz w:val="23"/>
                <w:szCs w:val="23"/>
              </w:rPr>
              <w:t>Lomonaco</w:t>
            </w:r>
            <w:proofErr w:type="spellEnd"/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04B6E" w14:textId="77777777" w:rsidR="007F3D12" w:rsidRPr="001C5F77" w:rsidRDefault="007F3D12" w:rsidP="007F3D12">
            <w:pPr>
              <w:rPr>
                <w:sz w:val="23"/>
                <w:szCs w:val="23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A8E22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Non-voting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B79A8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Member</w:t>
            </w:r>
          </w:p>
        </w:tc>
      </w:tr>
      <w:tr w:rsidR="007F3D12" w:rsidRPr="001C5F77" w14:paraId="40E68711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1698F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lastRenderedPageBreak/>
              <w:t>Joshua New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B6539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 xml:space="preserve"> x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7001E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C5284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Chair</w:t>
            </w:r>
          </w:p>
        </w:tc>
      </w:tr>
      <w:tr w:rsidR="007F3D12" w:rsidRPr="001C5F77" w14:paraId="70D8CD40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86D6B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 xml:space="preserve">Michael A </w:t>
            </w:r>
            <w:proofErr w:type="spellStart"/>
            <w:r w:rsidRPr="001C5F77">
              <w:rPr>
                <w:sz w:val="23"/>
                <w:szCs w:val="23"/>
              </w:rPr>
              <w:t>Pouchak</w:t>
            </w:r>
            <w:proofErr w:type="spellEnd"/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A7E56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x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D6244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AF86F2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Member</w:t>
            </w:r>
          </w:p>
        </w:tc>
      </w:tr>
      <w:tr w:rsidR="007F3D12" w:rsidRPr="001C5F77" w14:paraId="38762D37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6FA33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Steven Rosen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94A5F" w14:textId="77777777" w:rsidR="007F3D12" w:rsidRPr="001C5F77" w:rsidRDefault="007F3D12" w:rsidP="007F3D12"/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7022B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Non-voting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AF56D" w14:textId="77777777" w:rsidR="007F3D12" w:rsidRPr="001C5F77" w:rsidRDefault="007F3D12" w:rsidP="007F3D12"/>
        </w:tc>
      </w:tr>
      <w:tr w:rsidR="007F3D12" w:rsidRPr="001C5F77" w14:paraId="214BCFB8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16FEC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Stephen Roth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F7B83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x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23511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4ABD44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Member</w:t>
            </w:r>
          </w:p>
        </w:tc>
      </w:tr>
      <w:tr w:rsidR="007F3D12" w:rsidRPr="001C5F77" w14:paraId="55253C20" w14:textId="77777777" w:rsidTr="007F3D12">
        <w:trPr>
          <w:trHeight w:val="144"/>
        </w:trPr>
        <w:tc>
          <w:tcPr>
            <w:tcW w:w="2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6C7C9D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John Crosby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58AC6" w14:textId="77777777" w:rsidR="007F3D12" w:rsidRPr="001C5F77" w:rsidRDefault="007F3D12" w:rsidP="007F3D12"/>
        </w:tc>
        <w:tc>
          <w:tcPr>
            <w:tcW w:w="18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98B98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Non-voting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D32DE" w14:textId="77777777" w:rsidR="007F3D12" w:rsidRPr="001C5F77" w:rsidRDefault="007F3D12" w:rsidP="007F3D12">
            <w:pPr>
              <w:rPr>
                <w:sz w:val="23"/>
                <w:szCs w:val="23"/>
              </w:rPr>
            </w:pPr>
            <w:r w:rsidRPr="001C5F77">
              <w:rPr>
                <w:sz w:val="23"/>
                <w:szCs w:val="23"/>
              </w:rPr>
              <w:t>Member</w:t>
            </w:r>
          </w:p>
        </w:tc>
      </w:tr>
    </w:tbl>
    <w:p w14:paraId="10806A6D" w14:textId="77777777" w:rsidR="007F3D12" w:rsidRPr="001C5F77" w:rsidRDefault="007F3D12" w:rsidP="007F3D12">
      <w:pPr>
        <w:spacing w:after="120"/>
        <w:rPr>
          <w:sz w:val="23"/>
          <w:szCs w:val="23"/>
          <w:u w:val="single"/>
        </w:rPr>
      </w:pPr>
      <w:r w:rsidRPr="001C5F77">
        <w:rPr>
          <w:sz w:val="23"/>
          <w:szCs w:val="23"/>
          <w:u w:val="single"/>
        </w:rPr>
        <w:t xml:space="preserve"> </w:t>
      </w:r>
    </w:p>
    <w:p w14:paraId="297F8010" w14:textId="77777777" w:rsidR="007F3D12" w:rsidRPr="001C5F77" w:rsidRDefault="007F3D12" w:rsidP="007F3D12">
      <w:pPr>
        <w:spacing w:after="120"/>
        <w:rPr>
          <w:color w:val="FF0000"/>
          <w:sz w:val="23"/>
          <w:szCs w:val="23"/>
          <w:u w:val="single"/>
        </w:rPr>
      </w:pPr>
      <w:r w:rsidRPr="001C5F77">
        <w:rPr>
          <w:sz w:val="23"/>
          <w:szCs w:val="23"/>
          <w:u w:val="single"/>
        </w:rPr>
        <w:t>Other Attendees: Zach Stevens</w:t>
      </w:r>
    </w:p>
    <w:p w14:paraId="1B609C96" w14:textId="77777777" w:rsidR="007F3D12" w:rsidRPr="001C5F77" w:rsidRDefault="007F3D12" w:rsidP="007F3D12">
      <w:pPr>
        <w:spacing w:after="120"/>
        <w:rPr>
          <w:b/>
          <w:sz w:val="23"/>
          <w:szCs w:val="23"/>
        </w:rPr>
      </w:pPr>
      <w:r w:rsidRPr="001C5F77">
        <w:rPr>
          <w:b/>
          <w:sz w:val="23"/>
          <w:szCs w:val="23"/>
        </w:rPr>
        <w:t>Chair’s Report</w:t>
      </w:r>
    </w:p>
    <w:p w14:paraId="6463F7DD" w14:textId="77777777" w:rsidR="007F3D12" w:rsidRPr="001C5F77" w:rsidRDefault="007F3D12" w:rsidP="007F3D12">
      <w:pPr>
        <w:numPr>
          <w:ilvl w:val="0"/>
          <w:numId w:val="56"/>
        </w:numPr>
        <w:spacing w:before="120" w:after="120"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Welcome old and new attendees and encourage participation.</w:t>
      </w:r>
    </w:p>
    <w:p w14:paraId="6A28BD2A" w14:textId="77777777" w:rsidR="007F3D12" w:rsidRPr="001C5F77" w:rsidRDefault="007F3D12" w:rsidP="007F3D12">
      <w:pPr>
        <w:spacing w:before="120" w:after="120"/>
        <w:rPr>
          <w:b/>
          <w:sz w:val="23"/>
          <w:szCs w:val="23"/>
        </w:rPr>
      </w:pPr>
      <w:r w:rsidRPr="001C5F77">
        <w:rPr>
          <w:b/>
          <w:sz w:val="23"/>
          <w:szCs w:val="23"/>
        </w:rPr>
        <w:t>Review of Action Items and Activities from previous meeting</w:t>
      </w:r>
    </w:p>
    <w:p w14:paraId="37EDD2F8" w14:textId="77777777" w:rsidR="007F3D12" w:rsidRPr="001C5F77" w:rsidRDefault="007F3D12" w:rsidP="007F3D12">
      <w:pPr>
        <w:numPr>
          <w:ilvl w:val="0"/>
          <w:numId w:val="56"/>
        </w:numPr>
        <w:spacing w:before="120" w:after="120" w:line="276" w:lineRule="auto"/>
        <w:rPr>
          <w:sz w:val="23"/>
          <w:szCs w:val="23"/>
        </w:rPr>
      </w:pPr>
    </w:p>
    <w:p w14:paraId="39C33E59" w14:textId="77777777" w:rsidR="007F3D12" w:rsidRPr="001C5F77" w:rsidRDefault="007F3D12" w:rsidP="007F3D12">
      <w:pPr>
        <w:spacing w:before="120" w:after="120"/>
        <w:rPr>
          <w:b/>
          <w:sz w:val="23"/>
          <w:szCs w:val="23"/>
        </w:rPr>
      </w:pPr>
      <w:r w:rsidRPr="001C5F77">
        <w:rPr>
          <w:b/>
          <w:sz w:val="23"/>
          <w:szCs w:val="23"/>
        </w:rPr>
        <w:t>New Business (brainstorming)</w:t>
      </w:r>
    </w:p>
    <w:p w14:paraId="123BB666" w14:textId="77777777" w:rsidR="007F3D12" w:rsidRPr="001C5F77" w:rsidRDefault="007F3D12" w:rsidP="007F3D12">
      <w:pPr>
        <w:spacing w:before="120" w:after="120"/>
        <w:rPr>
          <w:sz w:val="23"/>
          <w:szCs w:val="23"/>
        </w:rPr>
      </w:pPr>
      <w:r w:rsidRPr="001C5F77">
        <w:rPr>
          <w:sz w:val="23"/>
          <w:szCs w:val="23"/>
        </w:rPr>
        <w:t>Research project(s) –</w:t>
      </w:r>
    </w:p>
    <w:p w14:paraId="17D12745" w14:textId="77777777" w:rsidR="007F3D12" w:rsidRPr="001C5F77" w:rsidRDefault="007F3D12" w:rsidP="007F3D12">
      <w:pPr>
        <w:numPr>
          <w:ilvl w:val="0"/>
          <w:numId w:val="54"/>
        </w:numPr>
        <w:spacing w:before="120"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Social media technologies</w:t>
      </w:r>
    </w:p>
    <w:p w14:paraId="4DDC4F18" w14:textId="77777777" w:rsidR="007F3D12" w:rsidRPr="001C5F77" w:rsidRDefault="007F3D12" w:rsidP="007F3D12">
      <w:pPr>
        <w:numPr>
          <w:ilvl w:val="0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Drones</w:t>
      </w:r>
    </w:p>
    <w:p w14:paraId="17D31B12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Bruce - Construction applications. IR cameras (Joshua - illegal as IR looks through opaque envelope). Companies are doing drive by or flyover IR. </w:t>
      </w:r>
    </w:p>
    <w:p w14:paraId="18C242BB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Mike G - Public buildings no privacy</w:t>
      </w:r>
    </w:p>
    <w:p w14:paraId="6F86B475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Tony - Drone being flown through ductwork with a robot spraying sealant leaks</w:t>
      </w:r>
    </w:p>
    <w:p w14:paraId="1DC5D302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Seminar - “Stick it up your duct and plug it” </w:t>
      </w:r>
    </w:p>
    <w:p w14:paraId="493CB9C9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Information on remote monitoring about drones being flown through ductwork</w:t>
      </w:r>
    </w:p>
    <w:p w14:paraId="39B0277E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Mike P - Use of drones in Ukraine. Effectiveness, weaknesses, different types of drones. Cybersecurity issues? IEEE magazine: lasers and drones</w:t>
      </w:r>
    </w:p>
    <w:p w14:paraId="35E7CD96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Bruce - Move building controls to cloud, drones could be </w:t>
      </w:r>
      <w:proofErr w:type="spellStart"/>
      <w:r w:rsidRPr="001C5F77">
        <w:rPr>
          <w:sz w:val="23"/>
          <w:szCs w:val="23"/>
        </w:rPr>
        <w:t>dissruptive</w:t>
      </w:r>
      <w:proofErr w:type="spellEnd"/>
    </w:p>
    <w:p w14:paraId="18C6D1E8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AI - Discuss topic during program</w:t>
      </w:r>
    </w:p>
    <w:p w14:paraId="1E6F5FAA" w14:textId="77777777" w:rsidR="007F3D12" w:rsidRPr="001C5F77" w:rsidRDefault="007F3D12" w:rsidP="007F3D12">
      <w:pPr>
        <w:numPr>
          <w:ilvl w:val="0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Additive manufacturing / 3D printing</w:t>
      </w:r>
    </w:p>
    <w:p w14:paraId="31B5C0F2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Mike - Creating new buildings. New innovative structures and designs and patterns. Printed a fan guard.</w:t>
      </w:r>
    </w:p>
    <w:p w14:paraId="24B7C2A2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Tim - Seminar on Tuesday. 8-9:30am. Seminar #38</w:t>
      </w:r>
    </w:p>
    <w:p w14:paraId="38B2759A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Bruce - Professional deployable projects at smaller scale (&lt;1,000).</w:t>
      </w:r>
    </w:p>
    <w:p w14:paraId="315669FD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Time - Heat exchangers</w:t>
      </w:r>
    </w:p>
    <w:p w14:paraId="5B2CEEF8" w14:textId="77777777" w:rsidR="007F3D12" w:rsidRPr="001C5F77" w:rsidRDefault="007F3D12" w:rsidP="007F3D12">
      <w:pPr>
        <w:numPr>
          <w:ilvl w:val="0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Mobile applications</w:t>
      </w:r>
    </w:p>
    <w:p w14:paraId="65D874B0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Stephen - Demand from clients to create mobile apps. Develop exhaust design system (single like drawing on the web and perform calculations).</w:t>
      </w:r>
    </w:p>
    <w:p w14:paraId="3C01608D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Tim - Micropayments. Enable people to buy services (crypto exchange). </w:t>
      </w:r>
    </w:p>
    <w:p w14:paraId="1BE1C82F" w14:textId="77777777" w:rsidR="007F3D12" w:rsidRPr="001C5F77" w:rsidRDefault="007F3D12" w:rsidP="007F3D12">
      <w:pPr>
        <w:numPr>
          <w:ilvl w:val="0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Web-services</w:t>
      </w:r>
    </w:p>
    <w:p w14:paraId="3FC96713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lastRenderedPageBreak/>
        <w:t xml:space="preserve">Stephen - Developed a web-service </w:t>
      </w:r>
      <w:proofErr w:type="spellStart"/>
      <w:r w:rsidRPr="001C5F77">
        <w:rPr>
          <w:sz w:val="23"/>
          <w:szCs w:val="23"/>
        </w:rPr>
        <w:t>psychrometrics</w:t>
      </w:r>
      <w:proofErr w:type="spellEnd"/>
      <w:r w:rsidRPr="001C5F77">
        <w:rPr>
          <w:sz w:val="23"/>
          <w:szCs w:val="23"/>
        </w:rPr>
        <w:t xml:space="preserve"> chart to display in their website. </w:t>
      </w:r>
      <w:r w:rsidRPr="001C5F77">
        <w:rPr>
          <w:sz w:val="21"/>
          <w:szCs w:val="21"/>
        </w:rPr>
        <w:t>RESTful Psychrometric Chart Web Service</w:t>
      </w:r>
    </w:p>
    <w:p w14:paraId="2C841FFE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Tim - Leverage web with </w:t>
      </w:r>
      <w:proofErr w:type="spellStart"/>
      <w:r w:rsidRPr="001C5F77">
        <w:rPr>
          <w:sz w:val="23"/>
          <w:szCs w:val="23"/>
        </w:rPr>
        <w:t>PhP</w:t>
      </w:r>
      <w:proofErr w:type="spellEnd"/>
      <w:r w:rsidRPr="001C5F77">
        <w:rPr>
          <w:sz w:val="23"/>
          <w:szCs w:val="23"/>
        </w:rPr>
        <w:t xml:space="preserve"> or python. Perhaps a workshop at a conference.</w:t>
      </w:r>
    </w:p>
    <w:p w14:paraId="63CC0FD0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Stephen - Various tools with APIs</w:t>
      </w:r>
    </w:p>
    <w:p w14:paraId="268795C6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Bruce - Critical to future funding model. Collected information then sell products. Monetize APIs for ASHRAE? Monetize ASHRAE Knowledge base in the digital age</w:t>
      </w:r>
    </w:p>
    <w:p w14:paraId="3A89A665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Stephen - How does ASHRAE do this?</w:t>
      </w:r>
    </w:p>
    <w:p w14:paraId="4DC145E2" w14:textId="77777777" w:rsidR="007F3D12" w:rsidRPr="001C5F77" w:rsidRDefault="007F3D12" w:rsidP="007F3D12">
      <w:pPr>
        <w:numPr>
          <w:ilvl w:val="0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Big data modeling/mining</w:t>
      </w:r>
    </w:p>
    <w:p w14:paraId="0AA2DD1A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Tony - NREL End-Use Load Profiles. </w:t>
      </w:r>
    </w:p>
    <w:p w14:paraId="2508D470" w14:textId="77777777" w:rsidR="007F3D12" w:rsidRPr="001C5F77" w:rsidRDefault="009F38E5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hyperlink r:id="rId13">
        <w:r w:rsidR="007F3D12" w:rsidRPr="001C5F77">
          <w:rPr>
            <w:color w:val="1155CC"/>
            <w:sz w:val="23"/>
            <w:szCs w:val="23"/>
            <w:u w:val="single"/>
          </w:rPr>
          <w:t>https://data.openei.org/submissions/4520</w:t>
        </w:r>
      </w:hyperlink>
    </w:p>
    <w:p w14:paraId="5ECA83AF" w14:textId="77777777" w:rsidR="007F3D12" w:rsidRPr="001C5F77" w:rsidRDefault="009F38E5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hyperlink r:id="rId14">
        <w:r w:rsidR="007F3D12" w:rsidRPr="001C5F77">
          <w:rPr>
            <w:color w:val="1155CC"/>
            <w:sz w:val="23"/>
            <w:szCs w:val="23"/>
            <w:u w:val="single"/>
          </w:rPr>
          <w:t>https://resstock.nrel.gov/datasets</w:t>
        </w:r>
      </w:hyperlink>
      <w:r w:rsidR="007F3D12" w:rsidRPr="001C5F77">
        <w:rPr>
          <w:sz w:val="23"/>
          <w:szCs w:val="23"/>
        </w:rPr>
        <w:t xml:space="preserve"> </w:t>
      </w:r>
    </w:p>
    <w:p w14:paraId="1A2AB6DB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Josh/Tony - Not currently related to Model America. Have had some proposals to combine/compare. No funded work currently.</w:t>
      </w:r>
    </w:p>
    <w:p w14:paraId="73B5A0B5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Josh - Model America. Working on making the data more available. Working on an update to the data.</w:t>
      </w:r>
    </w:p>
    <w:p w14:paraId="19E345F4" w14:textId="77777777" w:rsidR="007F3D12" w:rsidRPr="001C5F77" w:rsidRDefault="007F3D12" w:rsidP="007F3D12">
      <w:pPr>
        <w:numPr>
          <w:ilvl w:val="0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Artificial intelligence</w:t>
      </w:r>
    </w:p>
    <w:p w14:paraId="3EFF6168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Bruce - </w:t>
      </w:r>
      <w:proofErr w:type="spellStart"/>
      <w:r w:rsidRPr="001C5F77">
        <w:rPr>
          <w:sz w:val="23"/>
          <w:szCs w:val="23"/>
        </w:rPr>
        <w:t>ChatGPT</w:t>
      </w:r>
      <w:proofErr w:type="spellEnd"/>
      <w:r w:rsidRPr="001C5F77">
        <w:rPr>
          <w:sz w:val="23"/>
          <w:szCs w:val="23"/>
        </w:rPr>
        <w:t xml:space="preserve">: Passed the Bar exam. How to get the knowledge in ASHRAE with AI? </w:t>
      </w:r>
    </w:p>
    <w:p w14:paraId="66489C5C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Bruce - Research - Summation of the work we have done and produce a chatbot?</w:t>
      </w:r>
    </w:p>
    <w:p w14:paraId="0AA35D80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Stephen - Calculations for </w:t>
      </w:r>
      <w:proofErr w:type="spellStart"/>
      <w:r w:rsidRPr="001C5F77">
        <w:rPr>
          <w:sz w:val="23"/>
          <w:szCs w:val="23"/>
        </w:rPr>
        <w:t>psychrometrics</w:t>
      </w:r>
      <w:proofErr w:type="spellEnd"/>
      <w:r w:rsidRPr="001C5F77">
        <w:rPr>
          <w:sz w:val="23"/>
          <w:szCs w:val="23"/>
        </w:rPr>
        <w:t>, not correct but discussion was good</w:t>
      </w:r>
    </w:p>
    <w:p w14:paraId="3846B671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Tim - Create a 10 </w:t>
      </w:r>
      <w:proofErr w:type="spellStart"/>
      <w:r w:rsidRPr="001C5F77">
        <w:rPr>
          <w:sz w:val="23"/>
          <w:szCs w:val="23"/>
        </w:rPr>
        <w:t>pt</w:t>
      </w:r>
      <w:proofErr w:type="spellEnd"/>
      <w:r w:rsidRPr="001C5F77">
        <w:rPr>
          <w:sz w:val="23"/>
          <w:szCs w:val="23"/>
        </w:rPr>
        <w:t xml:space="preserve"> table of the benefits of AC, several answers were better than the students. </w:t>
      </w:r>
    </w:p>
    <w:p w14:paraId="0BD1D6B5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Joshua - Suggest a seminar on the applications of </w:t>
      </w:r>
      <w:proofErr w:type="spellStart"/>
      <w:r w:rsidRPr="001C5F77">
        <w:rPr>
          <w:sz w:val="23"/>
          <w:szCs w:val="23"/>
        </w:rPr>
        <w:t>ChatGPT</w:t>
      </w:r>
      <w:proofErr w:type="spellEnd"/>
      <w:r w:rsidRPr="001C5F77">
        <w:rPr>
          <w:sz w:val="23"/>
          <w:szCs w:val="23"/>
        </w:rPr>
        <w:t>.</w:t>
      </w:r>
    </w:p>
    <w:p w14:paraId="0C26A670" w14:textId="77777777" w:rsidR="007F3D12" w:rsidRPr="001C5F77" w:rsidRDefault="007F3D12" w:rsidP="007F3D12">
      <w:pPr>
        <w:numPr>
          <w:ilvl w:val="3"/>
          <w:numId w:val="54"/>
        </w:numPr>
        <w:spacing w:line="276" w:lineRule="auto"/>
        <w:rPr>
          <w:b/>
          <w:sz w:val="23"/>
          <w:szCs w:val="23"/>
        </w:rPr>
      </w:pPr>
      <w:r w:rsidRPr="001C5F77">
        <w:rPr>
          <w:b/>
          <w:sz w:val="23"/>
          <w:szCs w:val="23"/>
        </w:rPr>
        <w:t>AI - bring up during program</w:t>
      </w:r>
    </w:p>
    <w:p w14:paraId="41CBD182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Bruce - how can ASHRAE monetize and ensure data quality? Membership</w:t>
      </w:r>
    </w:p>
    <w:p w14:paraId="43313241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Joshua - Copyright </w:t>
      </w:r>
    </w:p>
    <w:p w14:paraId="5161D322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Joshua - Surrogate modeling: Smith group. Looked at sensitive parameters and created a surrogate. 3D real time estimate of energy use.</w:t>
      </w:r>
    </w:p>
    <w:p w14:paraId="30EDB24B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Random Forest. Regression R2 1.0.</w:t>
      </w:r>
    </w:p>
    <w:p w14:paraId="29DDB326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1) Bass, Brett, New, Joshua R., Curtis, Leland, McNally, </w:t>
      </w:r>
      <w:proofErr w:type="gramStart"/>
      <w:r w:rsidRPr="001C5F77">
        <w:rPr>
          <w:sz w:val="23"/>
          <w:szCs w:val="23"/>
        </w:rPr>
        <w:t>Peter</w:t>
      </w:r>
      <w:proofErr w:type="gramEnd"/>
      <w:r w:rsidRPr="001C5F77">
        <w:rPr>
          <w:sz w:val="23"/>
          <w:szCs w:val="23"/>
        </w:rPr>
        <w:t xml:space="preserve"> and Sanborn, Stet (2022). "AI-facilitated building design." DOE BTO Brown Bag, March 17, 2022. [</w:t>
      </w:r>
      <w:hyperlink r:id="rId15">
        <w:r w:rsidRPr="001C5F77">
          <w:rPr>
            <w:color w:val="1155CC"/>
            <w:sz w:val="23"/>
            <w:szCs w:val="23"/>
            <w:u w:val="single"/>
          </w:rPr>
          <w:t>PPT</w:t>
        </w:r>
      </w:hyperlink>
      <w:r w:rsidRPr="001C5F77">
        <w:rPr>
          <w:sz w:val="23"/>
          <w:szCs w:val="23"/>
        </w:rPr>
        <w:t>]</w:t>
      </w:r>
    </w:p>
    <w:p w14:paraId="392E92B8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2) Bass, Brett, Curtis, Leland, and New, Joshua R. (2021). "Design Space Data: Informing Common Design Decisions with Pre-Simulated Data." ORNL internal report ORNL/TM-2021/170499, November 19, 2021, 17 </w:t>
      </w:r>
      <w:proofErr w:type="gramStart"/>
      <w:r w:rsidRPr="001C5F77">
        <w:rPr>
          <w:sz w:val="23"/>
          <w:szCs w:val="23"/>
        </w:rPr>
        <w:t>pages.[</w:t>
      </w:r>
      <w:proofErr w:type="gramEnd"/>
      <w:r>
        <w:fldChar w:fldCharType="begin"/>
      </w:r>
      <w:r>
        <w:instrText xml:space="preserve"> HYPERLINK "https://info.ornl.gov/sites/publications/Files/Pub170499.pdf" \h </w:instrText>
      </w:r>
      <w:r>
        <w:fldChar w:fldCharType="separate"/>
      </w:r>
      <w:r w:rsidRPr="001C5F77">
        <w:rPr>
          <w:color w:val="1155CC"/>
          <w:sz w:val="23"/>
          <w:szCs w:val="23"/>
          <w:u w:val="single"/>
        </w:rPr>
        <w:t>PDF</w:t>
      </w:r>
      <w:r>
        <w:rPr>
          <w:color w:val="1155CC"/>
          <w:sz w:val="23"/>
          <w:szCs w:val="23"/>
          <w:u w:val="single"/>
        </w:rPr>
        <w:fldChar w:fldCharType="end"/>
      </w:r>
      <w:r w:rsidRPr="001C5F77">
        <w:rPr>
          <w:sz w:val="23"/>
          <w:szCs w:val="23"/>
        </w:rPr>
        <w:t>]</w:t>
      </w:r>
    </w:p>
    <w:p w14:paraId="4ABF757C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3) Brett Bass, Leland Curtis, and Peter McNally (2021). "Universal Design Space Building Energy Simulation." Kaggle, Oct. 25, 2021, </w:t>
      </w:r>
      <w:proofErr w:type="spellStart"/>
      <w:r w:rsidRPr="001C5F77">
        <w:rPr>
          <w:sz w:val="23"/>
          <w:szCs w:val="23"/>
        </w:rPr>
        <w:t>doi</w:t>
      </w:r>
      <w:proofErr w:type="spellEnd"/>
      <w:r w:rsidRPr="001C5F77">
        <w:rPr>
          <w:sz w:val="23"/>
          <w:szCs w:val="23"/>
        </w:rPr>
        <w:t>: 10.34740/KAGGLE/DSV/2741357. [</w:t>
      </w:r>
      <w:hyperlink r:id="rId16">
        <w:r w:rsidRPr="001C5F77">
          <w:rPr>
            <w:color w:val="1155CC"/>
            <w:sz w:val="23"/>
            <w:szCs w:val="23"/>
            <w:u w:val="single"/>
          </w:rPr>
          <w:t>Data</w:t>
        </w:r>
      </w:hyperlink>
      <w:r w:rsidRPr="001C5F77">
        <w:rPr>
          <w:sz w:val="23"/>
          <w:szCs w:val="23"/>
        </w:rPr>
        <w:t>]</w:t>
      </w:r>
    </w:p>
    <w:p w14:paraId="2E0AEB51" w14:textId="77777777" w:rsidR="007F3D12" w:rsidRPr="001C5F77" w:rsidRDefault="007F3D12" w:rsidP="007F3D12">
      <w:pPr>
        <w:numPr>
          <w:ilvl w:val="1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Parastoo - Generative AI as it applies to buildings and their energy, efficiency</w:t>
      </w:r>
    </w:p>
    <w:p w14:paraId="73F25106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lastRenderedPageBreak/>
        <w:t>Use images, text, create new content.</w:t>
      </w:r>
    </w:p>
    <w:p w14:paraId="321B41C6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Especially with </w:t>
      </w:r>
      <w:proofErr w:type="spellStart"/>
      <w:r w:rsidRPr="001C5F77">
        <w:rPr>
          <w:sz w:val="23"/>
          <w:szCs w:val="23"/>
        </w:rPr>
        <w:t>ChatGPT</w:t>
      </w:r>
      <w:proofErr w:type="spellEnd"/>
      <w:r w:rsidRPr="001C5F77">
        <w:rPr>
          <w:sz w:val="23"/>
          <w:szCs w:val="23"/>
        </w:rPr>
        <w:t xml:space="preserve"> will have more research projects</w:t>
      </w:r>
    </w:p>
    <w:p w14:paraId="5AB726AA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Todd - Autodesk trying to integrate Generative AI with respect to buildings, diffuser layouts</w:t>
      </w:r>
    </w:p>
    <w:p w14:paraId="3F532A83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Todd - Microsoft integrating more AI into word, Excel, etc.</w:t>
      </w:r>
    </w:p>
    <w:p w14:paraId="7492CCDC" w14:textId="77777777" w:rsidR="007F3D12" w:rsidRPr="001C5F77" w:rsidRDefault="007F3D12" w:rsidP="007F3D12">
      <w:pPr>
        <w:numPr>
          <w:ilvl w:val="2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 xml:space="preserve">Stephen - Visual studio to have code complete which is </w:t>
      </w:r>
      <w:proofErr w:type="gramStart"/>
      <w:r w:rsidRPr="001C5F77">
        <w:rPr>
          <w:sz w:val="23"/>
          <w:szCs w:val="23"/>
        </w:rPr>
        <w:t>pretty robust</w:t>
      </w:r>
      <w:proofErr w:type="gramEnd"/>
      <w:r w:rsidRPr="001C5F77">
        <w:rPr>
          <w:sz w:val="23"/>
          <w:szCs w:val="23"/>
        </w:rPr>
        <w:t>.</w:t>
      </w:r>
    </w:p>
    <w:p w14:paraId="3ECA1BFE" w14:textId="77777777" w:rsidR="007F3D12" w:rsidRPr="001C5F77" w:rsidRDefault="007F3D12" w:rsidP="007F3D12">
      <w:pPr>
        <w:numPr>
          <w:ilvl w:val="0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Virtual and Augmented Reality</w:t>
      </w:r>
    </w:p>
    <w:p w14:paraId="6AA0B3B7" w14:textId="77777777" w:rsidR="007F3D12" w:rsidRPr="001C5F77" w:rsidRDefault="007F3D12" w:rsidP="007F3D12">
      <w:pPr>
        <w:numPr>
          <w:ilvl w:val="0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Wearable technologies</w:t>
      </w:r>
    </w:p>
    <w:p w14:paraId="321B6885" w14:textId="77777777" w:rsidR="007F3D12" w:rsidRPr="001C5F77" w:rsidRDefault="007F3D12" w:rsidP="007F3D12">
      <w:pPr>
        <w:numPr>
          <w:ilvl w:val="0"/>
          <w:numId w:val="54"/>
        </w:numPr>
        <w:spacing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Kaggle Competitions</w:t>
      </w:r>
    </w:p>
    <w:p w14:paraId="60858584" w14:textId="77777777" w:rsidR="007F3D12" w:rsidRPr="001C5F77" w:rsidRDefault="007F3D12" w:rsidP="007F3D12">
      <w:pPr>
        <w:numPr>
          <w:ilvl w:val="0"/>
          <w:numId w:val="54"/>
        </w:numPr>
        <w:spacing w:after="120" w:line="276" w:lineRule="auto"/>
        <w:rPr>
          <w:sz w:val="23"/>
          <w:szCs w:val="23"/>
        </w:rPr>
      </w:pPr>
      <w:r w:rsidRPr="001C5F77">
        <w:rPr>
          <w:sz w:val="23"/>
          <w:szCs w:val="23"/>
        </w:rPr>
        <w:t>Open Discussion</w:t>
      </w:r>
    </w:p>
    <w:p w14:paraId="7D5FF290" w14:textId="77777777" w:rsidR="007F3D12" w:rsidRPr="001C5F77" w:rsidRDefault="007F3D12" w:rsidP="007F3D12">
      <w:pPr>
        <w:spacing w:before="120" w:after="120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Application areas that are of interest to this subcommittee as they apply to the HVAC industry include but not limited to:</w:t>
      </w:r>
    </w:p>
    <w:p w14:paraId="64E987CE" w14:textId="77777777" w:rsidR="007F3D12" w:rsidRPr="001C5F77" w:rsidRDefault="007F3D12" w:rsidP="007F3D12">
      <w:pPr>
        <w:numPr>
          <w:ilvl w:val="0"/>
          <w:numId w:val="55"/>
        </w:numPr>
        <w:spacing w:before="120"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Advanced Design Tools</w:t>
      </w:r>
    </w:p>
    <w:p w14:paraId="6E0BCFA9" w14:textId="77777777" w:rsidR="007F3D12" w:rsidRPr="001C5F77" w:rsidRDefault="007F3D12" w:rsidP="007F3D12">
      <w:pPr>
        <w:numPr>
          <w:ilvl w:val="0"/>
          <w:numId w:val="55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Contracting and Business</w:t>
      </w:r>
    </w:p>
    <w:p w14:paraId="562A80D4" w14:textId="77777777" w:rsidR="007F3D12" w:rsidRPr="001C5F77" w:rsidRDefault="007F3D12" w:rsidP="007F3D12">
      <w:pPr>
        <w:numPr>
          <w:ilvl w:val="0"/>
          <w:numId w:val="55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Education and Training</w:t>
      </w:r>
    </w:p>
    <w:p w14:paraId="379D175D" w14:textId="77777777" w:rsidR="007F3D12" w:rsidRPr="001C5F77" w:rsidRDefault="007F3D12" w:rsidP="007F3D12">
      <w:pPr>
        <w:numPr>
          <w:ilvl w:val="0"/>
          <w:numId w:val="55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Engineering Design Productivity</w:t>
      </w:r>
    </w:p>
    <w:p w14:paraId="2096162A" w14:textId="77777777" w:rsidR="007F3D12" w:rsidRPr="001C5F77" w:rsidRDefault="007F3D12" w:rsidP="007F3D12">
      <w:pPr>
        <w:numPr>
          <w:ilvl w:val="0"/>
          <w:numId w:val="55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HVAC System, Equipment, and Component Optimization</w:t>
      </w:r>
    </w:p>
    <w:p w14:paraId="38DD18C2" w14:textId="77777777" w:rsidR="007F3D12" w:rsidRPr="001C5F77" w:rsidRDefault="007F3D12" w:rsidP="007F3D12">
      <w:pPr>
        <w:numPr>
          <w:ilvl w:val="0"/>
          <w:numId w:val="55"/>
        </w:numPr>
        <w:spacing w:after="120"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Operating Procedures and Diagnostics</w:t>
      </w:r>
    </w:p>
    <w:p w14:paraId="150B999B" w14:textId="77777777" w:rsidR="007F3D12" w:rsidRPr="001C5F77" w:rsidRDefault="007F3D12" w:rsidP="007F3D12">
      <w:pPr>
        <w:spacing w:before="120" w:after="120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Examples of current computer technologies that are of interest to this subcommittee include:</w:t>
      </w:r>
    </w:p>
    <w:p w14:paraId="79107B97" w14:textId="77777777" w:rsidR="007F3D12" w:rsidRPr="001C5F77" w:rsidRDefault="007F3D12" w:rsidP="007F3D12">
      <w:pPr>
        <w:numPr>
          <w:ilvl w:val="0"/>
          <w:numId w:val="57"/>
        </w:numPr>
        <w:spacing w:before="120"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Augmented Reality, GPS &amp; GIS Application</w:t>
      </w:r>
    </w:p>
    <w:p w14:paraId="0862371C" w14:textId="77777777" w:rsidR="007F3D12" w:rsidRPr="001C5F77" w:rsidRDefault="007F3D12" w:rsidP="007F3D12">
      <w:pPr>
        <w:numPr>
          <w:ilvl w:val="0"/>
          <w:numId w:val="57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Building Information Modeling (BIM)</w:t>
      </w:r>
    </w:p>
    <w:p w14:paraId="3AE8EC56" w14:textId="77777777" w:rsidR="007F3D12" w:rsidRPr="001C5F77" w:rsidRDefault="007F3D12" w:rsidP="007F3D12">
      <w:pPr>
        <w:numPr>
          <w:ilvl w:val="0"/>
          <w:numId w:val="57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Blockchain</w:t>
      </w:r>
    </w:p>
    <w:p w14:paraId="14BF7DCE" w14:textId="77777777" w:rsidR="007F3D12" w:rsidRPr="001C5F77" w:rsidRDefault="007F3D12" w:rsidP="007F3D12">
      <w:pPr>
        <w:numPr>
          <w:ilvl w:val="0"/>
          <w:numId w:val="57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Cloud-based Computing</w:t>
      </w:r>
    </w:p>
    <w:p w14:paraId="114A0428" w14:textId="77777777" w:rsidR="007F3D12" w:rsidRPr="001C5F77" w:rsidRDefault="007F3D12" w:rsidP="007F3D12">
      <w:pPr>
        <w:numPr>
          <w:ilvl w:val="0"/>
          <w:numId w:val="57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Data Exchange and Interoperability</w:t>
      </w:r>
    </w:p>
    <w:p w14:paraId="5F8E2E79" w14:textId="77777777" w:rsidR="007F3D12" w:rsidRPr="001C5F77" w:rsidRDefault="007F3D12" w:rsidP="007F3D12">
      <w:pPr>
        <w:numPr>
          <w:ilvl w:val="0"/>
          <w:numId w:val="57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Game Theory</w:t>
      </w:r>
    </w:p>
    <w:p w14:paraId="6C99BDC8" w14:textId="77777777" w:rsidR="007F3D12" w:rsidRPr="001C5F77" w:rsidRDefault="007F3D12" w:rsidP="007F3D12">
      <w:pPr>
        <w:numPr>
          <w:ilvl w:val="0"/>
          <w:numId w:val="57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HVAC Applications for Smart Phones and Tablet Computers</w:t>
      </w:r>
    </w:p>
    <w:p w14:paraId="61129C16" w14:textId="77777777" w:rsidR="007F3D12" w:rsidRPr="001C5F77" w:rsidRDefault="007F3D12" w:rsidP="007F3D12">
      <w:pPr>
        <w:numPr>
          <w:ilvl w:val="0"/>
          <w:numId w:val="57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HVAC System Modeling Using Data Mining and Knowledge Discovery</w:t>
      </w:r>
    </w:p>
    <w:p w14:paraId="21FAF0B4" w14:textId="77777777" w:rsidR="007F3D12" w:rsidRPr="001C5F77" w:rsidRDefault="007F3D12" w:rsidP="007F3D12">
      <w:pPr>
        <w:numPr>
          <w:ilvl w:val="0"/>
          <w:numId w:val="57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Optimal Control Using HVAC System Model based on Data Mining Approach</w:t>
      </w:r>
    </w:p>
    <w:p w14:paraId="32F0F4C5" w14:textId="77777777" w:rsidR="007F3D12" w:rsidRPr="001C5F77" w:rsidRDefault="007F3D12" w:rsidP="007F3D12">
      <w:pPr>
        <w:numPr>
          <w:ilvl w:val="0"/>
          <w:numId w:val="57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Multi-disciplinary Design Optimization</w:t>
      </w:r>
    </w:p>
    <w:p w14:paraId="60EAF910" w14:textId="77777777" w:rsidR="007F3D12" w:rsidRPr="001C5F77" w:rsidRDefault="007F3D12" w:rsidP="007F3D12">
      <w:pPr>
        <w:numPr>
          <w:ilvl w:val="0"/>
          <w:numId w:val="57"/>
        </w:numPr>
        <w:spacing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Multimedia</w:t>
      </w:r>
    </w:p>
    <w:p w14:paraId="3161D04D" w14:textId="77777777" w:rsidR="007F3D12" w:rsidRPr="001C5F77" w:rsidRDefault="007F3D12" w:rsidP="007F3D12">
      <w:pPr>
        <w:numPr>
          <w:ilvl w:val="0"/>
          <w:numId w:val="57"/>
        </w:numPr>
        <w:spacing w:after="120" w:line="276" w:lineRule="auto"/>
        <w:rPr>
          <w:color w:val="333333"/>
          <w:sz w:val="23"/>
          <w:szCs w:val="23"/>
        </w:rPr>
      </w:pPr>
      <w:r w:rsidRPr="001C5F77">
        <w:rPr>
          <w:color w:val="333333"/>
          <w:sz w:val="23"/>
          <w:szCs w:val="23"/>
        </w:rPr>
        <w:t>Virtual Reality / Virtual BIM</w:t>
      </w:r>
    </w:p>
    <w:p w14:paraId="1080EC9F" w14:textId="77777777" w:rsidR="007F3D12" w:rsidRPr="001C5F77" w:rsidRDefault="007F3D12" w:rsidP="007F3D12">
      <w:pPr>
        <w:spacing w:before="120" w:after="120"/>
        <w:rPr>
          <w:b/>
          <w:sz w:val="23"/>
          <w:szCs w:val="23"/>
        </w:rPr>
      </w:pPr>
      <w:r w:rsidRPr="001C5F77">
        <w:rPr>
          <w:b/>
          <w:sz w:val="23"/>
          <w:szCs w:val="23"/>
        </w:rPr>
        <w:t>Meeting Action Items</w:t>
      </w:r>
    </w:p>
    <w:p w14:paraId="3D0250A6" w14:textId="77777777" w:rsidR="007F3D12" w:rsidRPr="001C5F77" w:rsidRDefault="007F3D12" w:rsidP="007F3D12">
      <w:pPr>
        <w:spacing w:before="120" w:after="120"/>
        <w:rPr>
          <w:b/>
          <w:sz w:val="23"/>
          <w:szCs w:val="23"/>
        </w:rPr>
      </w:pPr>
    </w:p>
    <w:p w14:paraId="1CDCD5AF" w14:textId="77777777" w:rsidR="007F3D12" w:rsidRPr="001C5F77" w:rsidRDefault="007F3D12" w:rsidP="007F3D12">
      <w:pPr>
        <w:spacing w:before="120" w:after="120"/>
        <w:rPr>
          <w:b/>
          <w:sz w:val="23"/>
          <w:szCs w:val="23"/>
        </w:rPr>
      </w:pPr>
      <w:r w:rsidRPr="001C5F77">
        <w:rPr>
          <w:b/>
          <w:sz w:val="23"/>
          <w:szCs w:val="23"/>
        </w:rPr>
        <w:t>Next Meeting Time</w:t>
      </w:r>
    </w:p>
    <w:p w14:paraId="5EFE6B32" w14:textId="77777777" w:rsidR="007F3D12" w:rsidRPr="001C5F77" w:rsidRDefault="007F3D12" w:rsidP="007F3D12">
      <w:pPr>
        <w:spacing w:before="120" w:after="120"/>
        <w:ind w:left="280"/>
        <w:rPr>
          <w:sz w:val="23"/>
          <w:szCs w:val="23"/>
        </w:rPr>
      </w:pPr>
      <w:r w:rsidRPr="001C5F77">
        <w:rPr>
          <w:sz w:val="23"/>
          <w:szCs w:val="23"/>
        </w:rPr>
        <w:t>June 24th-28th – Tampa, FL, USA</w:t>
      </w:r>
    </w:p>
    <w:p w14:paraId="61634816" w14:textId="77777777" w:rsidR="007F3D12" w:rsidRPr="001C5F77" w:rsidRDefault="007F3D12" w:rsidP="007F3D12">
      <w:pPr>
        <w:spacing w:after="120"/>
        <w:rPr>
          <w:b/>
          <w:sz w:val="23"/>
          <w:szCs w:val="23"/>
        </w:rPr>
      </w:pPr>
      <w:r w:rsidRPr="001C5F77">
        <w:rPr>
          <w:b/>
          <w:sz w:val="23"/>
          <w:szCs w:val="23"/>
        </w:rPr>
        <w:t>Adjourn - 1:02 pm</w:t>
      </w:r>
    </w:p>
    <w:p w14:paraId="38D1558D" w14:textId="3FE29CB1" w:rsidR="007F3D12" w:rsidRPr="001C5F77" w:rsidRDefault="007F3D12">
      <w:pPr>
        <w:rPr>
          <w:u w:val="single"/>
        </w:rPr>
      </w:pPr>
      <w:r w:rsidRPr="001C5F77">
        <w:rPr>
          <w:u w:val="single"/>
        </w:rPr>
        <w:br w:type="page"/>
      </w:r>
    </w:p>
    <w:p w14:paraId="1FCE8787" w14:textId="77777777" w:rsidR="007F3D12" w:rsidRPr="001C5F77" w:rsidRDefault="007F3D12" w:rsidP="007F3D12">
      <w:pPr>
        <w:autoSpaceDE w:val="0"/>
        <w:autoSpaceDN w:val="0"/>
        <w:adjustRightInd w:val="0"/>
        <w:jc w:val="center"/>
        <w:rPr>
          <w:bCs/>
          <w:sz w:val="52"/>
          <w:szCs w:val="52"/>
        </w:rPr>
      </w:pPr>
      <w:r w:rsidRPr="001C5F77">
        <w:rPr>
          <w:bCs/>
          <w:i/>
          <w:sz w:val="52"/>
          <w:szCs w:val="52"/>
        </w:rPr>
        <w:lastRenderedPageBreak/>
        <w:t>Meeting Agenda/Minutes</w:t>
      </w:r>
    </w:p>
    <w:p w14:paraId="5131FAA4" w14:textId="77777777" w:rsidR="007F3D12" w:rsidRPr="001C5F77" w:rsidRDefault="007F3D12" w:rsidP="007F3D12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C5F77">
        <w:rPr>
          <w:bCs/>
          <w:sz w:val="28"/>
          <w:szCs w:val="28"/>
        </w:rPr>
        <w:t>ASHRAE 2023 Winter Meeting</w:t>
      </w:r>
      <w:r w:rsidRPr="001C5F77">
        <w:rPr>
          <w:sz w:val="28"/>
          <w:szCs w:val="28"/>
        </w:rPr>
        <w:t xml:space="preserve"> – Remote</w:t>
      </w:r>
    </w:p>
    <w:p w14:paraId="0569530D" w14:textId="77777777" w:rsidR="007F3D12" w:rsidRPr="001C5F77" w:rsidRDefault="007F3D12" w:rsidP="007F3D12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1C5F77">
        <w:rPr>
          <w:b/>
          <w:bCs/>
          <w:sz w:val="28"/>
          <w:szCs w:val="28"/>
        </w:rPr>
        <w:t>TC 1.5 Computer Applications Research Subcommittee</w:t>
      </w:r>
    </w:p>
    <w:p w14:paraId="34A3DBA9" w14:textId="77777777" w:rsidR="007F3D12" w:rsidRPr="001C5F77" w:rsidRDefault="007F3D12" w:rsidP="007F3D12">
      <w:pPr>
        <w:pBdr>
          <w:top w:val="single" w:sz="8" w:space="1" w:color="auto"/>
        </w:pBdr>
        <w:autoSpaceDE w:val="0"/>
        <w:autoSpaceDN w:val="0"/>
        <w:adjustRightInd w:val="0"/>
        <w:rPr>
          <w:b/>
          <w:bCs/>
          <w:sz w:val="23"/>
          <w:szCs w:val="23"/>
          <w:u w:val="single"/>
        </w:rPr>
      </w:pPr>
    </w:p>
    <w:p w14:paraId="0D2EB63E" w14:textId="77777777" w:rsidR="007F3D12" w:rsidRPr="001C5F77" w:rsidRDefault="007F3D12" w:rsidP="007F3D12">
      <w:pPr>
        <w:autoSpaceDE w:val="0"/>
        <w:autoSpaceDN w:val="0"/>
        <w:adjustRightInd w:val="0"/>
        <w:jc w:val="center"/>
        <w:rPr>
          <w:rFonts w:ascii="Times New Roman PS" w:hAnsi="Times New Roman PS" w:cs="Times New Roman PS"/>
          <w:b/>
          <w:bCs/>
          <w:color w:val="000000"/>
          <w:sz w:val="28"/>
          <w:szCs w:val="28"/>
        </w:rPr>
      </w:pPr>
      <w:r w:rsidRPr="001C5F77">
        <w:rPr>
          <w:rFonts w:ascii="Times New Roman PS" w:hAnsi="Times New Roman PS" w:cs="Times New Roman PS"/>
          <w:b/>
          <w:bCs/>
          <w:color w:val="000000"/>
          <w:sz w:val="28"/>
          <w:szCs w:val="28"/>
        </w:rPr>
        <w:t xml:space="preserve">Monday, January 30, 2023, 1:30-2:00 EDT </w:t>
      </w:r>
    </w:p>
    <w:p w14:paraId="541225D0" w14:textId="77777777" w:rsidR="007F3D12" w:rsidRPr="001C5F77" w:rsidRDefault="007F3D12" w:rsidP="007F3D12">
      <w:pPr>
        <w:autoSpaceDE w:val="0"/>
        <w:autoSpaceDN w:val="0"/>
        <w:adjustRightInd w:val="0"/>
        <w:jc w:val="center"/>
        <w:rPr>
          <w:rFonts w:ascii="Times New Roman PS" w:hAnsi="Times New Roman PS" w:cs="Times New Roman PS"/>
          <w:bCs/>
          <w:color w:val="000000"/>
        </w:rPr>
      </w:pPr>
      <w:r w:rsidRPr="001C5F77">
        <w:rPr>
          <w:rFonts w:ascii="Times New Roman PS" w:hAnsi="Times New Roman PS" w:cs="Times New Roman PS"/>
          <w:bCs/>
          <w:color w:val="000000"/>
        </w:rPr>
        <w:t xml:space="preserve">Chair: Todd </w:t>
      </w:r>
      <w:proofErr w:type="spellStart"/>
      <w:r w:rsidRPr="001C5F77">
        <w:rPr>
          <w:rFonts w:ascii="Times New Roman PS" w:hAnsi="Times New Roman PS" w:cs="Times New Roman PS"/>
          <w:bCs/>
          <w:color w:val="000000"/>
        </w:rPr>
        <w:t>Gottshall</w:t>
      </w:r>
      <w:proofErr w:type="spellEnd"/>
      <w:r w:rsidRPr="001C5F77">
        <w:rPr>
          <w:rFonts w:ascii="Times New Roman PS" w:hAnsi="Times New Roman PS" w:cs="Times New Roman PS"/>
          <w:bCs/>
          <w:color w:val="000000"/>
        </w:rPr>
        <w:t xml:space="preserve"> </w:t>
      </w:r>
      <w:hyperlink r:id="rId17" w:history="1">
        <w:r w:rsidRPr="001C5F77">
          <w:rPr>
            <w:rStyle w:val="Hyperlink"/>
            <w:rFonts w:ascii="Times New Roman PS" w:hAnsi="Times New Roman PS" w:cs="Times New Roman PS"/>
            <w:bCs/>
          </w:rPr>
          <w:t>tgottshall@westernallied.com</w:t>
        </w:r>
      </w:hyperlink>
      <w:r w:rsidRPr="001C5F77">
        <w:rPr>
          <w:rFonts w:ascii="Times New Roman PS" w:hAnsi="Times New Roman PS" w:cs="Times New Roman PS"/>
          <w:bCs/>
          <w:color w:val="000000"/>
        </w:rPr>
        <w:t xml:space="preserve"> 925-381-3049</w:t>
      </w:r>
    </w:p>
    <w:p w14:paraId="57418CBB" w14:textId="77777777" w:rsidR="007F3D12" w:rsidRPr="001C5F77" w:rsidRDefault="007F3D12" w:rsidP="007F3D12">
      <w:pPr>
        <w:numPr>
          <w:ilvl w:val="0"/>
          <w:numId w:val="25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b/>
          <w:bCs/>
          <w:sz w:val="23"/>
          <w:szCs w:val="23"/>
        </w:rPr>
        <w:t>Call to Order: Joint Sub Committee Meeting</w:t>
      </w:r>
    </w:p>
    <w:p w14:paraId="08C0B88E" w14:textId="77777777" w:rsidR="007F3D12" w:rsidRPr="001C5F77" w:rsidRDefault="007F3D12" w:rsidP="007F3D12">
      <w:pPr>
        <w:numPr>
          <w:ilvl w:val="0"/>
          <w:numId w:val="25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b/>
          <w:sz w:val="23"/>
          <w:szCs w:val="23"/>
        </w:rPr>
        <w:t xml:space="preserve">Welcome – Introductions: </w:t>
      </w:r>
    </w:p>
    <w:p w14:paraId="70AF6009" w14:textId="549E664C" w:rsidR="007F3D12" w:rsidRPr="001C5F77" w:rsidRDefault="007F3D12" w:rsidP="007F3D12">
      <w:pPr>
        <w:autoSpaceDE w:val="0"/>
        <w:autoSpaceDN w:val="0"/>
        <w:adjustRightInd w:val="0"/>
        <w:spacing w:after="120"/>
        <w:rPr>
          <w:bCs/>
          <w:sz w:val="23"/>
          <w:szCs w:val="23"/>
        </w:rPr>
      </w:pPr>
    </w:p>
    <w:p w14:paraId="13041DC0" w14:textId="77777777" w:rsidR="007F3D12" w:rsidRPr="001C5F77" w:rsidRDefault="007F3D12" w:rsidP="007F3D12">
      <w:pPr>
        <w:numPr>
          <w:ilvl w:val="0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b/>
          <w:bCs/>
          <w:sz w:val="23"/>
          <w:szCs w:val="23"/>
        </w:rPr>
        <w:t>Attendance</w:t>
      </w:r>
    </w:p>
    <w:p w14:paraId="1FF6188F" w14:textId="3C3E7C4E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sz w:val="23"/>
          <w:szCs w:val="23"/>
        </w:rPr>
        <w:t xml:space="preserve">Bruce </w:t>
      </w:r>
      <w:proofErr w:type="spellStart"/>
      <w:r w:rsidR="001732C7" w:rsidRPr="001C5F77">
        <w:rPr>
          <w:sz w:val="23"/>
          <w:szCs w:val="23"/>
        </w:rPr>
        <w:t>Billedeaux</w:t>
      </w:r>
      <w:proofErr w:type="spellEnd"/>
    </w:p>
    <w:p w14:paraId="3F18D634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sz w:val="23"/>
          <w:szCs w:val="23"/>
        </w:rPr>
        <w:t>Stephen Roth</w:t>
      </w:r>
    </w:p>
    <w:p w14:paraId="36DE61D5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sz w:val="23"/>
          <w:szCs w:val="23"/>
        </w:rPr>
        <w:t>Anthony Fontanini</w:t>
      </w:r>
    </w:p>
    <w:p w14:paraId="0C5BF329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sz w:val="23"/>
          <w:szCs w:val="23"/>
        </w:rPr>
        <w:t>Parastoo Delgoshaei</w:t>
      </w:r>
    </w:p>
    <w:p w14:paraId="3E8C2A03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sz w:val="23"/>
          <w:szCs w:val="23"/>
        </w:rPr>
        <w:t>Mohammad Heidarinejad</w:t>
      </w:r>
    </w:p>
    <w:p w14:paraId="22347ED2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sz w:val="23"/>
          <w:szCs w:val="23"/>
        </w:rPr>
        <w:t xml:space="preserve">Mike </w:t>
      </w:r>
      <w:proofErr w:type="spellStart"/>
      <w:r w:rsidRPr="001C5F77">
        <w:rPr>
          <w:sz w:val="23"/>
          <w:szCs w:val="23"/>
        </w:rPr>
        <w:t>Pouchak</w:t>
      </w:r>
      <w:proofErr w:type="spellEnd"/>
    </w:p>
    <w:p w14:paraId="52F20DF0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sz w:val="23"/>
          <w:szCs w:val="23"/>
        </w:rPr>
        <w:t>Dave Branson</w:t>
      </w:r>
    </w:p>
    <w:p w14:paraId="2B0D8D40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sz w:val="23"/>
          <w:szCs w:val="23"/>
        </w:rPr>
        <w:t>Tim Dwyer</w:t>
      </w:r>
    </w:p>
    <w:p w14:paraId="41F09AA7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sz w:val="23"/>
          <w:szCs w:val="23"/>
        </w:rPr>
        <w:t>Mike Galler</w:t>
      </w:r>
    </w:p>
    <w:p w14:paraId="4669E0AB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sz w:val="23"/>
          <w:szCs w:val="23"/>
        </w:rPr>
        <w:t>Joshua New</w:t>
      </w:r>
    </w:p>
    <w:p w14:paraId="66DCDE74" w14:textId="77777777" w:rsidR="007F3D12" w:rsidRPr="001C5F77" w:rsidRDefault="007F3D12" w:rsidP="007F3D12">
      <w:pPr>
        <w:numPr>
          <w:ilvl w:val="0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b/>
          <w:bCs/>
          <w:sz w:val="23"/>
          <w:szCs w:val="23"/>
        </w:rPr>
        <w:t>Review of Agenda</w:t>
      </w:r>
    </w:p>
    <w:p w14:paraId="424EFC48" w14:textId="77777777" w:rsidR="007F3D12" w:rsidRPr="001C5F77" w:rsidRDefault="007F3D12" w:rsidP="007F3D12">
      <w:pPr>
        <w:numPr>
          <w:ilvl w:val="0"/>
          <w:numId w:val="26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 w:rsidRPr="001C5F77">
        <w:rPr>
          <w:b/>
          <w:bCs/>
          <w:sz w:val="23"/>
          <w:szCs w:val="23"/>
        </w:rPr>
        <w:t>Ongoing Business/</w:t>
      </w:r>
      <w:proofErr w:type="spellStart"/>
      <w:r w:rsidRPr="001C5F77">
        <w:rPr>
          <w:b/>
          <w:bCs/>
          <w:sz w:val="23"/>
          <w:szCs w:val="23"/>
        </w:rPr>
        <w:t>Followup</w:t>
      </w:r>
      <w:proofErr w:type="spellEnd"/>
      <w:r w:rsidRPr="001C5F77">
        <w:rPr>
          <w:b/>
          <w:bCs/>
          <w:sz w:val="23"/>
          <w:szCs w:val="23"/>
        </w:rPr>
        <w:t>:</w:t>
      </w:r>
    </w:p>
    <w:p w14:paraId="6B311E76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Research Project Status</w:t>
      </w:r>
    </w:p>
    <w:p w14:paraId="566A7992" w14:textId="77777777" w:rsidR="007F3D12" w:rsidRPr="001C5F77" w:rsidRDefault="007F3D12" w:rsidP="007F3D12">
      <w:pPr>
        <w:pStyle w:val="ListParagraph"/>
        <w:numPr>
          <w:ilvl w:val="2"/>
          <w:numId w:val="26"/>
        </w:numPr>
        <w:suppressAutoHyphens/>
        <w:spacing w:after="120"/>
        <w:jc w:val="both"/>
        <w:rPr>
          <w:b/>
          <w:bCs/>
          <w:spacing w:val="-3"/>
          <w:sz w:val="20"/>
          <w:szCs w:val="20"/>
        </w:rPr>
      </w:pPr>
      <w:r w:rsidRPr="001C5F77">
        <w:rPr>
          <w:b/>
          <w:spacing w:val="-3"/>
          <w:sz w:val="20"/>
          <w:szCs w:val="20"/>
        </w:rPr>
        <w:t>1815-RP,</w:t>
      </w:r>
      <w:r w:rsidRPr="001C5F77">
        <w:rPr>
          <w:b/>
          <w:bCs/>
          <w:spacing w:val="-3"/>
          <w:sz w:val="20"/>
          <w:szCs w:val="20"/>
        </w:rPr>
        <w:t xml:space="preserve"> </w:t>
      </w:r>
      <w:r w:rsidRPr="001C5F77">
        <w:rPr>
          <w:b/>
          <w:bCs/>
          <w:sz w:val="20"/>
          <w:szCs w:val="20"/>
        </w:rPr>
        <w:t>Integrating Occupant Behavior Data into Building Information Modeling for Performance Simulation</w:t>
      </w:r>
    </w:p>
    <w:p w14:paraId="4DC6B4AC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Author: Stephen Roth</w:t>
      </w:r>
    </w:p>
    <w:p w14:paraId="5B0E1422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Contractor: TBD</w:t>
      </w:r>
    </w:p>
    <w:p w14:paraId="46273A89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before="120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PES/PMS</w:t>
      </w:r>
    </w:p>
    <w:p w14:paraId="69FD7FF8" w14:textId="77777777" w:rsidR="007F3D12" w:rsidRPr="001C5F77" w:rsidRDefault="007F3D12" w:rsidP="007F3D12">
      <w:pPr>
        <w:pStyle w:val="ListParagraph"/>
        <w:numPr>
          <w:ilvl w:val="4"/>
          <w:numId w:val="26"/>
        </w:numPr>
        <w:spacing w:after="120"/>
        <w:rPr>
          <w:sz w:val="22"/>
          <w:szCs w:val="22"/>
        </w:rPr>
      </w:pPr>
      <w:r w:rsidRPr="001C5F77">
        <w:rPr>
          <w:sz w:val="22"/>
          <w:szCs w:val="22"/>
        </w:rPr>
        <w:t>Rob Hitchcock, MTG OBB</w:t>
      </w:r>
    </w:p>
    <w:p w14:paraId="3D234401" w14:textId="77777777" w:rsidR="007F3D12" w:rsidRPr="001C5F77" w:rsidRDefault="007F3D12" w:rsidP="007F3D12">
      <w:pPr>
        <w:pStyle w:val="ListParagraph"/>
        <w:numPr>
          <w:ilvl w:val="4"/>
          <w:numId w:val="26"/>
        </w:numPr>
        <w:spacing w:after="120"/>
        <w:rPr>
          <w:sz w:val="22"/>
          <w:szCs w:val="22"/>
        </w:rPr>
      </w:pPr>
      <w:r w:rsidRPr="001C5F77">
        <w:rPr>
          <w:sz w:val="22"/>
          <w:szCs w:val="22"/>
        </w:rPr>
        <w:t>Jeff Haberl, TC 4.7, TC 7.6</w:t>
      </w:r>
    </w:p>
    <w:p w14:paraId="0CF4BE52" w14:textId="77777777" w:rsidR="007F3D12" w:rsidRPr="001C5F77" w:rsidRDefault="007F3D12" w:rsidP="007F3D12">
      <w:pPr>
        <w:pStyle w:val="ListParagraph"/>
        <w:numPr>
          <w:ilvl w:val="4"/>
          <w:numId w:val="26"/>
        </w:numPr>
        <w:spacing w:after="120"/>
        <w:rPr>
          <w:sz w:val="22"/>
          <w:szCs w:val="22"/>
        </w:rPr>
      </w:pPr>
      <w:proofErr w:type="spellStart"/>
      <w:r w:rsidRPr="001C5F77">
        <w:rPr>
          <w:sz w:val="22"/>
          <w:szCs w:val="22"/>
        </w:rPr>
        <w:t>Jeetika</w:t>
      </w:r>
      <w:proofErr w:type="spellEnd"/>
      <w:r w:rsidRPr="001C5F77">
        <w:rPr>
          <w:sz w:val="22"/>
          <w:szCs w:val="22"/>
        </w:rPr>
        <w:t xml:space="preserve"> Malik, MTG BIM</w:t>
      </w:r>
    </w:p>
    <w:p w14:paraId="24360F1B" w14:textId="77777777" w:rsidR="007F3D12" w:rsidRPr="001C5F77" w:rsidRDefault="007F3D12" w:rsidP="007F3D12">
      <w:pPr>
        <w:pStyle w:val="ListParagraph"/>
        <w:numPr>
          <w:ilvl w:val="4"/>
          <w:numId w:val="26"/>
        </w:numPr>
        <w:spacing w:after="120"/>
        <w:rPr>
          <w:sz w:val="22"/>
          <w:szCs w:val="22"/>
        </w:rPr>
      </w:pPr>
      <w:r w:rsidRPr="001C5F77">
        <w:t xml:space="preserve">Todd </w:t>
      </w:r>
      <w:proofErr w:type="spellStart"/>
      <w:r w:rsidRPr="001C5F77">
        <w:t>Gottshall</w:t>
      </w:r>
      <w:proofErr w:type="spellEnd"/>
      <w:r w:rsidRPr="001C5F77">
        <w:t>, TC 1.5</w:t>
      </w:r>
    </w:p>
    <w:p w14:paraId="48EE44F1" w14:textId="77777777" w:rsidR="007F3D12" w:rsidRPr="001C5F77" w:rsidRDefault="007F3D12" w:rsidP="007F3D12">
      <w:pPr>
        <w:pStyle w:val="ListParagraph"/>
        <w:numPr>
          <w:ilvl w:val="3"/>
          <w:numId w:val="26"/>
        </w:numPr>
        <w:spacing w:after="120"/>
        <w:rPr>
          <w:sz w:val="22"/>
          <w:szCs w:val="22"/>
        </w:rPr>
      </w:pPr>
      <w:r w:rsidRPr="001C5F77">
        <w:t>OBXML</w:t>
      </w:r>
    </w:p>
    <w:p w14:paraId="77D7ABFC" w14:textId="77777777" w:rsidR="007F3D12" w:rsidRPr="001C5F77" w:rsidRDefault="007F3D12" w:rsidP="007F3D12">
      <w:pPr>
        <w:pStyle w:val="ListParagraph"/>
        <w:numPr>
          <w:ilvl w:val="4"/>
          <w:numId w:val="26"/>
        </w:numPr>
        <w:spacing w:after="120"/>
        <w:rPr>
          <w:sz w:val="22"/>
          <w:szCs w:val="22"/>
        </w:rPr>
      </w:pPr>
      <w:r w:rsidRPr="001C5F77">
        <w:rPr>
          <w:sz w:val="22"/>
          <w:szCs w:val="22"/>
        </w:rPr>
        <w:t>Existing schema</w:t>
      </w:r>
    </w:p>
    <w:p w14:paraId="27EDEBF8" w14:textId="77777777" w:rsidR="007F3D12" w:rsidRPr="001C5F77" w:rsidRDefault="007F3D12" w:rsidP="007F3D12">
      <w:pPr>
        <w:pStyle w:val="ListParagraph"/>
        <w:numPr>
          <w:ilvl w:val="4"/>
          <w:numId w:val="26"/>
        </w:numPr>
        <w:spacing w:after="120"/>
        <w:rPr>
          <w:sz w:val="22"/>
          <w:szCs w:val="22"/>
        </w:rPr>
      </w:pPr>
      <w:r w:rsidRPr="001C5F77">
        <w:t>Mapping occupancy behavior mapping to IFC/GBXML</w:t>
      </w:r>
    </w:p>
    <w:p w14:paraId="6D8241AA" w14:textId="77777777" w:rsidR="007F3D12" w:rsidRPr="001C5F77" w:rsidRDefault="007F3D12" w:rsidP="007F3D12">
      <w:pPr>
        <w:pStyle w:val="ListParagraph"/>
        <w:numPr>
          <w:ilvl w:val="4"/>
          <w:numId w:val="26"/>
        </w:numPr>
        <w:spacing w:after="120"/>
        <w:rPr>
          <w:sz w:val="22"/>
          <w:szCs w:val="22"/>
        </w:rPr>
      </w:pPr>
      <w:r w:rsidRPr="001C5F77">
        <w:rPr>
          <w:sz w:val="22"/>
          <w:szCs w:val="22"/>
        </w:rPr>
        <w:t>Discussion</w:t>
      </w:r>
    </w:p>
    <w:p w14:paraId="391DF5EB" w14:textId="77777777" w:rsidR="007F3D12" w:rsidRPr="001C5F77" w:rsidRDefault="007F3D12" w:rsidP="007F3D12">
      <w:pPr>
        <w:pStyle w:val="ListParagraph"/>
        <w:numPr>
          <w:ilvl w:val="5"/>
          <w:numId w:val="26"/>
        </w:numPr>
        <w:spacing w:after="120"/>
        <w:rPr>
          <w:sz w:val="22"/>
          <w:szCs w:val="22"/>
        </w:rPr>
      </w:pPr>
      <w:r w:rsidRPr="001C5F77">
        <w:rPr>
          <w:sz w:val="22"/>
          <w:szCs w:val="22"/>
        </w:rPr>
        <w:t>Autodesk not on roadmap</w:t>
      </w:r>
    </w:p>
    <w:p w14:paraId="4D700639" w14:textId="77777777" w:rsidR="007F3D12" w:rsidRPr="001C5F77" w:rsidRDefault="007F3D12" w:rsidP="007F3D12">
      <w:pPr>
        <w:pStyle w:val="ListParagraph"/>
        <w:numPr>
          <w:ilvl w:val="5"/>
          <w:numId w:val="26"/>
        </w:numPr>
        <w:spacing w:after="120"/>
        <w:rPr>
          <w:sz w:val="22"/>
          <w:szCs w:val="22"/>
        </w:rPr>
      </w:pPr>
      <w:r w:rsidRPr="001C5F77">
        <w:rPr>
          <w:sz w:val="22"/>
          <w:szCs w:val="22"/>
        </w:rPr>
        <w:t xml:space="preserve">PMS on Sunday, Feb 5, 2pm EST </w:t>
      </w:r>
    </w:p>
    <w:p w14:paraId="5DAB87FB" w14:textId="77777777" w:rsidR="007F3D12" w:rsidRPr="001C5F77" w:rsidRDefault="007F3D12" w:rsidP="007F3D12">
      <w:pPr>
        <w:pStyle w:val="ListParagraph"/>
        <w:numPr>
          <w:ilvl w:val="5"/>
          <w:numId w:val="26"/>
        </w:numPr>
        <w:spacing w:after="120"/>
        <w:rPr>
          <w:sz w:val="22"/>
          <w:szCs w:val="22"/>
        </w:rPr>
      </w:pPr>
      <w:r w:rsidRPr="001C5F77">
        <w:rPr>
          <w:sz w:val="22"/>
          <w:szCs w:val="22"/>
        </w:rPr>
        <w:lastRenderedPageBreak/>
        <w:t xml:space="preserve">Anthony: markup model on people daily activities and transition from one activity to another. </w:t>
      </w:r>
    </w:p>
    <w:p w14:paraId="188C88C5" w14:textId="77777777" w:rsidR="007F3D12" w:rsidRPr="001C5F77" w:rsidRDefault="007F3D12" w:rsidP="007F3D12">
      <w:pPr>
        <w:pStyle w:val="ListParagraph"/>
        <w:numPr>
          <w:ilvl w:val="6"/>
          <w:numId w:val="26"/>
        </w:numPr>
        <w:spacing w:after="120"/>
        <w:rPr>
          <w:sz w:val="22"/>
          <w:szCs w:val="22"/>
        </w:rPr>
      </w:pPr>
      <w:r w:rsidRPr="001C5F77">
        <w:rPr>
          <w:sz w:val="22"/>
          <w:szCs w:val="22"/>
        </w:rPr>
        <w:t>Inputs: Income, location, etc.</w:t>
      </w:r>
    </w:p>
    <w:p w14:paraId="6267A636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before="120" w:after="100" w:afterAutospacing="1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New RTAR Submission Deadlines</w:t>
      </w:r>
    </w:p>
    <w:p w14:paraId="3D604BBF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before="120" w:after="100" w:afterAutospacing="1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MMAD</w:t>
      </w:r>
    </w:p>
    <w:p w14:paraId="3246A7F8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before="120" w:after="100" w:afterAutospacing="1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March 15, 2023</w:t>
      </w:r>
    </w:p>
    <w:p w14:paraId="5BA696CE" w14:textId="77777777" w:rsidR="007F3D12" w:rsidRPr="001C5F77" w:rsidRDefault="007F3D12" w:rsidP="007F3D12">
      <w:pPr>
        <w:autoSpaceDE w:val="0"/>
        <w:autoSpaceDN w:val="0"/>
        <w:adjustRightInd w:val="0"/>
        <w:ind w:left="630"/>
        <w:rPr>
          <w:b/>
          <w:bCs/>
          <w:sz w:val="23"/>
          <w:szCs w:val="23"/>
        </w:rPr>
      </w:pPr>
    </w:p>
    <w:p w14:paraId="20F44224" w14:textId="6F3EEB1C" w:rsidR="007F3D12" w:rsidRPr="001C5F77" w:rsidRDefault="007F3D12" w:rsidP="007F3D12">
      <w:pPr>
        <w:numPr>
          <w:ilvl w:val="0"/>
          <w:numId w:val="26"/>
        </w:numPr>
        <w:autoSpaceDE w:val="0"/>
        <w:autoSpaceDN w:val="0"/>
        <w:adjustRightInd w:val="0"/>
        <w:spacing w:after="120"/>
        <w:rPr>
          <w:b/>
          <w:bCs/>
          <w:sz w:val="23"/>
          <w:szCs w:val="23"/>
        </w:rPr>
      </w:pPr>
      <w:r w:rsidRPr="001C5F77">
        <w:rPr>
          <w:b/>
          <w:bCs/>
          <w:sz w:val="23"/>
          <w:szCs w:val="23"/>
        </w:rPr>
        <w:t>NEW RTAR / Work</w:t>
      </w:r>
      <w:r w:rsidR="001732C7">
        <w:rPr>
          <w:b/>
          <w:bCs/>
          <w:sz w:val="23"/>
          <w:szCs w:val="23"/>
        </w:rPr>
        <w:t xml:space="preserve"> S</w:t>
      </w:r>
      <w:r w:rsidRPr="001C5F77">
        <w:rPr>
          <w:b/>
          <w:bCs/>
          <w:sz w:val="23"/>
          <w:szCs w:val="23"/>
        </w:rPr>
        <w:t>tatement Ideas</w:t>
      </w:r>
    </w:p>
    <w:p w14:paraId="559A28BB" w14:textId="725F12A2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 xml:space="preserve">Bruce </w:t>
      </w:r>
      <w:proofErr w:type="spellStart"/>
      <w:r w:rsidR="001732C7" w:rsidRPr="001C5F77">
        <w:rPr>
          <w:sz w:val="23"/>
          <w:szCs w:val="23"/>
        </w:rPr>
        <w:t>Billedeaux</w:t>
      </w:r>
      <w:proofErr w:type="spellEnd"/>
    </w:p>
    <w:p w14:paraId="16197CFB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How do monetize ASHRAE knowledge base through APIs and Chatbots?</w:t>
      </w:r>
    </w:p>
    <w:p w14:paraId="6ADC6400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Mike P: Previous work on justification of Research to ASHRAE: Markel</w:t>
      </w:r>
    </w:p>
    <w:p w14:paraId="23F54465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Anthony Fontanini</w:t>
      </w:r>
    </w:p>
    <w:p w14:paraId="134D9BDA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Follow on to Kaggle competition (Great Energy Predictor III)</w:t>
      </w:r>
    </w:p>
    <w:p w14:paraId="2360C6C6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Jeff H/Anthony F possibly to follow up</w:t>
      </w:r>
    </w:p>
    <w:p w14:paraId="52B665D5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Co-Sponsor with 4.7 Data Driven Models (Main) and SSPC135 WG-SI</w:t>
      </w:r>
    </w:p>
    <w:p w14:paraId="3A6D764B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 xml:space="preserve">Extract Brick Codes from sensor data. </w:t>
      </w:r>
    </w:p>
    <w:p w14:paraId="145FF3E4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bookmarkStart w:id="1" w:name="_Hlk42434510"/>
      <w:r w:rsidRPr="001C5F77">
        <w:rPr>
          <w:sz w:val="23"/>
          <w:szCs w:val="23"/>
        </w:rPr>
        <w:t>Dave Branson</w:t>
      </w:r>
    </w:p>
    <w:p w14:paraId="401C20BC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Follow on to RP 1468 DEVELOPMENT OF A REFERENCE BUILDING INFORMATION MODEL (BIM) FOR THERMAL MODEL COMPLIANCE TESTING</w:t>
      </w:r>
    </w:p>
    <w:p w14:paraId="12209AE6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Remaining Items to be studied</w:t>
      </w:r>
    </w:p>
    <w:p w14:paraId="07E331CA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Work relied on predetermined assumptions (core/perimeter zoning)</w:t>
      </w:r>
    </w:p>
    <w:p w14:paraId="31F9C9C2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Jeff H student has some new models that might be further developed</w:t>
      </w:r>
    </w:p>
    <w:p w14:paraId="56BDD3DE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Develop Reference BIM Model for Lighting Model Compliance Testing – Daylight</w:t>
      </w:r>
    </w:p>
    <w:p w14:paraId="4B75D4EC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 xml:space="preserve">New modeling study: Daylighting, Radiance, </w:t>
      </w:r>
      <w:proofErr w:type="spellStart"/>
      <w:r w:rsidRPr="001C5F77">
        <w:rPr>
          <w:sz w:val="23"/>
          <w:szCs w:val="23"/>
        </w:rPr>
        <w:t>Bim</w:t>
      </w:r>
      <w:proofErr w:type="spellEnd"/>
      <w:r w:rsidRPr="001C5F77">
        <w:rPr>
          <w:sz w:val="23"/>
          <w:szCs w:val="23"/>
        </w:rPr>
        <w:t xml:space="preserve"> to Daylight to Thermal</w:t>
      </w:r>
    </w:p>
    <w:p w14:paraId="02764372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Jeff H/Dave B to follow up</w:t>
      </w:r>
    </w:p>
    <w:p w14:paraId="0E061A80" w14:textId="77777777" w:rsidR="007F3D12" w:rsidRPr="00F90446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F90446">
        <w:rPr>
          <w:sz w:val="23"/>
          <w:szCs w:val="23"/>
        </w:rPr>
        <w:t>Stephen Roth</w:t>
      </w:r>
    </w:p>
    <w:p w14:paraId="1B3348D1" w14:textId="77777777" w:rsidR="007F3D12" w:rsidRPr="001732C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F90446">
        <w:rPr>
          <w:sz w:val="23"/>
          <w:szCs w:val="23"/>
        </w:rPr>
        <w:t>Possible RP-1810 Follow on: GBXML Validator</w:t>
      </w:r>
    </w:p>
    <w:p w14:paraId="197D39C4" w14:textId="77777777" w:rsidR="007F3D12" w:rsidRPr="00F90446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F90446">
        <w:rPr>
          <w:sz w:val="23"/>
          <w:szCs w:val="23"/>
        </w:rPr>
        <w:t>Anthony Fontanini</w:t>
      </w:r>
    </w:p>
    <w:p w14:paraId="741DE4C0" w14:textId="77777777" w:rsidR="007F3D12" w:rsidRPr="00F90446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F90446">
        <w:rPr>
          <w:sz w:val="23"/>
          <w:szCs w:val="23"/>
        </w:rPr>
        <w:t xml:space="preserve">ASHRAE Inverse Modeling Toolkit to decompose building data into end use components </w:t>
      </w:r>
    </w:p>
    <w:p w14:paraId="39DD7DB4" w14:textId="77777777" w:rsidR="007F3D12" w:rsidRPr="00F90446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F90446">
        <w:rPr>
          <w:sz w:val="23"/>
          <w:szCs w:val="23"/>
        </w:rPr>
        <w:t>Database of modeled</w:t>
      </w:r>
    </w:p>
    <w:p w14:paraId="012C4839" w14:textId="77777777" w:rsidR="007F3D12" w:rsidRPr="00F90446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F90446">
        <w:rPr>
          <w:sz w:val="23"/>
          <w:szCs w:val="23"/>
        </w:rPr>
        <w:t>Inverse Modeling Toolkit series of regressions to produce coefficients</w:t>
      </w:r>
    </w:p>
    <w:p w14:paraId="1ADB606A" w14:textId="77777777" w:rsidR="007F3D12" w:rsidRPr="00DA4F87" w:rsidRDefault="007F3D12" w:rsidP="007F3D12">
      <w:pPr>
        <w:pStyle w:val="NormalWeb"/>
        <w:numPr>
          <w:ilvl w:val="3"/>
          <w:numId w:val="26"/>
        </w:numPr>
        <w:rPr>
          <w:sz w:val="23"/>
          <w:szCs w:val="23"/>
        </w:rPr>
      </w:pPr>
      <w:r w:rsidRPr="00DA4F87">
        <w:rPr>
          <w:sz w:val="23"/>
          <w:szCs w:val="23"/>
        </w:rPr>
        <w:lastRenderedPageBreak/>
        <w:t xml:space="preserve">End-Use Load Profiles published simulated data for the U.S. Building Stock: </w:t>
      </w:r>
      <w:hyperlink r:id="rId18" w:tgtFrame="_blank" w:tooltip="https://data.openei.org/submissions/4520" w:history="1">
        <w:r w:rsidRPr="00DA4F87">
          <w:rPr>
            <w:rStyle w:val="Hyperlink"/>
            <w:sz w:val="23"/>
            <w:szCs w:val="23"/>
          </w:rPr>
          <w:t>https://data.openei.org/submissions/4520</w:t>
        </w:r>
      </w:hyperlink>
    </w:p>
    <w:p w14:paraId="6D0E94B4" w14:textId="77777777" w:rsidR="007F3D12" w:rsidRPr="00DA4F87" w:rsidRDefault="007F3D12" w:rsidP="007F3D12">
      <w:pPr>
        <w:pStyle w:val="NormalWeb"/>
        <w:numPr>
          <w:ilvl w:val="3"/>
          <w:numId w:val="26"/>
        </w:numPr>
        <w:spacing w:before="0" w:beforeAutospacing="0" w:after="0" w:afterAutospacing="0"/>
        <w:rPr>
          <w:sz w:val="23"/>
          <w:szCs w:val="23"/>
        </w:rPr>
      </w:pPr>
      <w:r w:rsidRPr="00DA4F87">
        <w:rPr>
          <w:sz w:val="23"/>
          <w:szCs w:val="23"/>
        </w:rPr>
        <w:t>Open Energy Data Initiative (OEDI)</w:t>
      </w:r>
    </w:p>
    <w:p w14:paraId="636BACB2" w14:textId="77777777" w:rsidR="007F3D12" w:rsidRPr="00DA4F87" w:rsidRDefault="007F3D12" w:rsidP="007F3D12">
      <w:pPr>
        <w:pStyle w:val="NormalWeb"/>
        <w:numPr>
          <w:ilvl w:val="3"/>
          <w:numId w:val="26"/>
        </w:numPr>
        <w:spacing w:before="0" w:beforeAutospacing="0" w:after="0" w:afterAutospacing="0"/>
        <w:rPr>
          <w:sz w:val="23"/>
          <w:szCs w:val="23"/>
        </w:rPr>
      </w:pPr>
      <w:r w:rsidRPr="00DA4F87">
        <w:rPr>
          <w:sz w:val="23"/>
          <w:szCs w:val="23"/>
        </w:rPr>
        <w:t xml:space="preserve">The Open Energy Data Initiative (OEDI) is a searchable online software discovery platform and knowledge base, developed by NREL, and powered by </w:t>
      </w:r>
      <w:proofErr w:type="spellStart"/>
      <w:r w:rsidRPr="00DA4F87">
        <w:rPr>
          <w:sz w:val="23"/>
          <w:szCs w:val="23"/>
        </w:rPr>
        <w:t>OpenEI</w:t>
      </w:r>
      <w:proofErr w:type="spellEnd"/>
      <w:r w:rsidRPr="00DA4F87">
        <w:rPr>
          <w:sz w:val="23"/>
          <w:szCs w:val="23"/>
        </w:rPr>
        <w:t>: Open Energy Information.</w:t>
      </w:r>
    </w:p>
    <w:p w14:paraId="34CD0F18" w14:textId="018065D2" w:rsidR="007F3D12" w:rsidRPr="00F721FD" w:rsidRDefault="007F3D12" w:rsidP="007F3D12">
      <w:pPr>
        <w:pStyle w:val="NormalWeb"/>
        <w:numPr>
          <w:ilvl w:val="3"/>
          <w:numId w:val="26"/>
        </w:numPr>
        <w:rPr>
          <w:rStyle w:val="Hyperlink"/>
          <w:color w:val="auto"/>
          <w:sz w:val="23"/>
          <w:szCs w:val="23"/>
          <w:u w:val="none"/>
        </w:rPr>
      </w:pPr>
      <w:r w:rsidRPr="00DA4F87">
        <w:rPr>
          <w:sz w:val="23"/>
          <w:szCs w:val="23"/>
        </w:rPr>
        <w:t xml:space="preserve">Presentation given to IBPSA: </w:t>
      </w:r>
      <w:hyperlink r:id="rId19" w:tgtFrame="_blank" w:tooltip="https://ibpsausa.org/video-directory/end-use-load-profiles-for-the-u-s-building-stock-residential-stock-model-calibration-and-validation/" w:history="1">
        <w:r w:rsidRPr="00F721FD">
          <w:rPr>
            <w:rStyle w:val="Hyperlink"/>
            <w:sz w:val="23"/>
            <w:szCs w:val="23"/>
          </w:rPr>
          <w:t>https://ibpsausa.org/video-directory/end-use-load-profiles-for-the-u-s-building-stock-residential-stock-model-calibration-and-validation/</w:t>
        </w:r>
      </w:hyperlink>
    </w:p>
    <w:p w14:paraId="28753A6C" w14:textId="3E6D8D35" w:rsidR="00F90446" w:rsidRDefault="009F38E5" w:rsidP="00F90446">
      <w:pPr>
        <w:pStyle w:val="ListParagraph"/>
        <w:numPr>
          <w:ilvl w:val="3"/>
          <w:numId w:val="26"/>
        </w:numPr>
        <w:rPr>
          <w:sz w:val="23"/>
          <w:szCs w:val="23"/>
        </w:rPr>
      </w:pPr>
      <w:hyperlink r:id="rId20" w:history="1">
        <w:r w:rsidR="00F90446" w:rsidRPr="00BC2500">
          <w:rPr>
            <w:rStyle w:val="Hyperlink"/>
            <w:sz w:val="23"/>
            <w:szCs w:val="23"/>
          </w:rPr>
          <w:t>http://www.eeperformance.org/uploads/8/6/5/0/8650231/ashrae_-_inverse_modeling_toolkit_-_numerical_algorithms.pdf</w:t>
        </w:r>
      </w:hyperlink>
    </w:p>
    <w:p w14:paraId="67193ECA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Jeff H</w:t>
      </w:r>
    </w:p>
    <w:p w14:paraId="4E8AB22F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Data Intervals: 1 Minute data sets</w:t>
      </w:r>
    </w:p>
    <w:p w14:paraId="39E29702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 xml:space="preserve">Example: 1 minute data on water heaters, can divine incoming water temperate and outlet temps. </w:t>
      </w:r>
    </w:p>
    <w:p w14:paraId="44C7EAB6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Pecan Street: Submetering homes in Texas, 1 minute data</w:t>
      </w:r>
    </w:p>
    <w:p w14:paraId="448430CB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 xml:space="preserve">Other services: </w:t>
      </w:r>
      <w:proofErr w:type="spellStart"/>
      <w:r w:rsidRPr="001C5F77">
        <w:rPr>
          <w:sz w:val="23"/>
          <w:szCs w:val="23"/>
        </w:rPr>
        <w:t>Nilm</w:t>
      </w:r>
      <w:proofErr w:type="spellEnd"/>
      <w:r w:rsidRPr="001C5F77">
        <w:rPr>
          <w:sz w:val="23"/>
          <w:szCs w:val="23"/>
        </w:rPr>
        <w:t xml:space="preserve">, 1 </w:t>
      </w:r>
      <w:proofErr w:type="spellStart"/>
      <w:r w:rsidRPr="001C5F77">
        <w:rPr>
          <w:sz w:val="23"/>
          <w:szCs w:val="23"/>
        </w:rPr>
        <w:t>khz</w:t>
      </w:r>
      <w:proofErr w:type="spellEnd"/>
      <w:r w:rsidRPr="001C5F77">
        <w:rPr>
          <w:sz w:val="23"/>
          <w:szCs w:val="23"/>
        </w:rPr>
        <w:t xml:space="preserve">, </w:t>
      </w:r>
    </w:p>
    <w:p w14:paraId="1E50AC12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Sense</w:t>
      </w:r>
    </w:p>
    <w:p w14:paraId="17E5FD97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 xml:space="preserve">Mark Adams, </w:t>
      </w:r>
      <w:proofErr w:type="gramStart"/>
      <w:r w:rsidRPr="001C5F77">
        <w:rPr>
          <w:sz w:val="23"/>
          <w:szCs w:val="23"/>
        </w:rPr>
        <w:t>Above</w:t>
      </w:r>
      <w:proofErr w:type="gramEnd"/>
      <w:r w:rsidRPr="001C5F77">
        <w:rPr>
          <w:sz w:val="23"/>
          <w:szCs w:val="23"/>
        </w:rPr>
        <w:t xml:space="preserve"> 1 </w:t>
      </w:r>
      <w:proofErr w:type="spellStart"/>
      <w:r w:rsidRPr="001C5F77">
        <w:rPr>
          <w:sz w:val="23"/>
          <w:szCs w:val="23"/>
        </w:rPr>
        <w:t>khz</w:t>
      </w:r>
      <w:proofErr w:type="spellEnd"/>
      <w:r w:rsidRPr="001C5F77">
        <w:rPr>
          <w:sz w:val="23"/>
          <w:szCs w:val="23"/>
        </w:rPr>
        <w:t xml:space="preserve"> signal monitoring</w:t>
      </w:r>
    </w:p>
    <w:p w14:paraId="6D3E5588" w14:textId="77777777" w:rsidR="007F3D12" w:rsidRPr="001C5F77" w:rsidRDefault="007F3D12" w:rsidP="007F3D12">
      <w:pPr>
        <w:numPr>
          <w:ilvl w:val="3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Principal component analysis</w:t>
      </w:r>
    </w:p>
    <w:p w14:paraId="0B642DC8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 xml:space="preserve">Perhaps more appropriate in TC 4.7, in TC 1.5 can be </w:t>
      </w:r>
      <w:proofErr w:type="gramStart"/>
      <w:r w:rsidRPr="001C5F77">
        <w:rPr>
          <w:sz w:val="23"/>
          <w:szCs w:val="23"/>
        </w:rPr>
        <w:t>more broad</w:t>
      </w:r>
      <w:proofErr w:type="gramEnd"/>
      <w:r w:rsidRPr="001C5F77">
        <w:rPr>
          <w:sz w:val="23"/>
          <w:szCs w:val="23"/>
        </w:rPr>
        <w:t xml:space="preserve"> and not focused on building energy</w:t>
      </w:r>
    </w:p>
    <w:p w14:paraId="1D3D1060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Decarbonization Track</w:t>
      </w:r>
    </w:p>
    <w:p w14:paraId="4AA9E7A0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Idea: Right size heating plants</w:t>
      </w:r>
    </w:p>
    <w:p w14:paraId="7327BA2A" w14:textId="77777777" w:rsidR="007F3D12" w:rsidRPr="001C5F77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Idea: Monitoring Renewable and Traditional Plants and making that data available to consumers for them to make educated decisions</w:t>
      </w:r>
    </w:p>
    <w:p w14:paraId="561DE3AE" w14:textId="77777777" w:rsidR="007F3D12" w:rsidRPr="00F90446" w:rsidRDefault="007F3D12" w:rsidP="007F3D12">
      <w:pPr>
        <w:numPr>
          <w:ilvl w:val="2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F90446">
        <w:rPr>
          <w:sz w:val="23"/>
          <w:szCs w:val="23"/>
        </w:rPr>
        <w:t xml:space="preserve">NREL/AF: Long run rates to 2050 </w:t>
      </w:r>
    </w:p>
    <w:p w14:paraId="53B45EF4" w14:textId="77777777" w:rsidR="007F3D12" w:rsidRPr="00F721FD" w:rsidRDefault="007F3D12" w:rsidP="007F3D12">
      <w:pPr>
        <w:pStyle w:val="NormalWeb"/>
        <w:numPr>
          <w:ilvl w:val="3"/>
          <w:numId w:val="26"/>
        </w:numPr>
        <w:rPr>
          <w:sz w:val="23"/>
          <w:szCs w:val="23"/>
        </w:rPr>
      </w:pPr>
      <w:r w:rsidRPr="00F721FD">
        <w:rPr>
          <w:sz w:val="23"/>
          <w:szCs w:val="23"/>
        </w:rPr>
        <w:t xml:space="preserve">Long-Run Marginal Emission Rates: </w:t>
      </w:r>
      <w:hyperlink r:id="rId21" w:tgtFrame="_blank" w:tooltip="https://www.nrel.gov/analysis/cambium.html" w:history="1">
        <w:r w:rsidRPr="00F721FD">
          <w:rPr>
            <w:rStyle w:val="Hyperlink"/>
            <w:sz w:val="23"/>
            <w:szCs w:val="23"/>
          </w:rPr>
          <w:t>https://www.nrel.gov/analysis/cambium.html</w:t>
        </w:r>
      </w:hyperlink>
    </w:p>
    <w:p w14:paraId="49ABA130" w14:textId="77777777" w:rsidR="007F3D12" w:rsidRPr="00F721FD" w:rsidRDefault="007F3D12" w:rsidP="007F3D12">
      <w:pPr>
        <w:pStyle w:val="NormalWeb"/>
        <w:numPr>
          <w:ilvl w:val="3"/>
          <w:numId w:val="26"/>
        </w:numPr>
        <w:spacing w:before="0" w:beforeAutospacing="0" w:after="0" w:afterAutospacing="0"/>
        <w:rPr>
          <w:sz w:val="23"/>
          <w:szCs w:val="23"/>
        </w:rPr>
      </w:pPr>
      <w:r w:rsidRPr="00F721FD">
        <w:rPr>
          <w:sz w:val="23"/>
          <w:szCs w:val="23"/>
        </w:rPr>
        <w:t>Cambium</w:t>
      </w:r>
    </w:p>
    <w:p w14:paraId="58539384" w14:textId="77777777" w:rsidR="007F3D12" w:rsidRPr="00F90446" w:rsidRDefault="007F3D12" w:rsidP="007F3D12">
      <w:pPr>
        <w:pStyle w:val="NormalWeb"/>
        <w:numPr>
          <w:ilvl w:val="3"/>
          <w:numId w:val="26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F721FD">
        <w:rPr>
          <w:sz w:val="23"/>
          <w:szCs w:val="23"/>
        </w:rPr>
        <w:t>Cambium data sets contain hourly emission, cost, and operational data for modeled futures of the U.S. electric sector with metrics designed to be useful for long-term decision-making.</w:t>
      </w:r>
    </w:p>
    <w:p w14:paraId="194F0A12" w14:textId="77777777" w:rsidR="007F3D12" w:rsidRPr="00F90446" w:rsidRDefault="007F3D12" w:rsidP="007F3D12">
      <w:pPr>
        <w:pStyle w:val="NormalWeb"/>
        <w:numPr>
          <w:ilvl w:val="3"/>
          <w:numId w:val="26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F721FD">
        <w:rPr>
          <w:sz w:val="23"/>
          <w:szCs w:val="23"/>
        </w:rPr>
        <w:t>Database helps explore what the grid will do under different load scenarios</w:t>
      </w:r>
    </w:p>
    <w:p w14:paraId="08420339" w14:textId="77777777" w:rsidR="007F3D12" w:rsidRPr="00F90446" w:rsidRDefault="007F3D12" w:rsidP="007F3D12">
      <w:pPr>
        <w:pStyle w:val="NormalWeb"/>
        <w:numPr>
          <w:ilvl w:val="3"/>
          <w:numId w:val="26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F721FD">
        <w:rPr>
          <w:sz w:val="23"/>
          <w:szCs w:val="23"/>
        </w:rPr>
        <w:t xml:space="preserve">DOE </w:t>
      </w:r>
    </w:p>
    <w:p w14:paraId="67825B66" w14:textId="77777777" w:rsidR="007F3D12" w:rsidRPr="00F90446" w:rsidRDefault="007F3D12" w:rsidP="007F3D12">
      <w:pPr>
        <w:pStyle w:val="NormalWeb"/>
        <w:numPr>
          <w:ilvl w:val="4"/>
          <w:numId w:val="26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F721FD">
        <w:rPr>
          <w:sz w:val="23"/>
          <w:szCs w:val="23"/>
        </w:rPr>
        <w:t>Also looking into emissions and using Cambium</w:t>
      </w:r>
    </w:p>
    <w:p w14:paraId="0EF95304" w14:textId="77777777" w:rsidR="007F3D12" w:rsidRPr="001C5F77" w:rsidRDefault="007F3D12" w:rsidP="007F3D12">
      <w:pPr>
        <w:pStyle w:val="NormalWeb"/>
        <w:numPr>
          <w:ilvl w:val="2"/>
          <w:numId w:val="26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1C5F77">
        <w:rPr>
          <w:sz w:val="23"/>
          <w:szCs w:val="23"/>
        </w:rPr>
        <w:t>Policies</w:t>
      </w:r>
    </w:p>
    <w:p w14:paraId="0DF276B4" w14:textId="77777777" w:rsidR="007F3D12" w:rsidRPr="001C5F77" w:rsidRDefault="007F3D12" w:rsidP="007F3D12">
      <w:pPr>
        <w:pStyle w:val="NormalWeb"/>
        <w:numPr>
          <w:ilvl w:val="3"/>
          <w:numId w:val="26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1C5F77">
        <w:rPr>
          <w:sz w:val="23"/>
          <w:szCs w:val="23"/>
        </w:rPr>
        <w:t>Current Policies</w:t>
      </w:r>
    </w:p>
    <w:p w14:paraId="29C09E59" w14:textId="77777777" w:rsidR="007F3D12" w:rsidRPr="001C5F77" w:rsidRDefault="007F3D12" w:rsidP="007F3D12">
      <w:pPr>
        <w:pStyle w:val="NormalWeb"/>
        <w:numPr>
          <w:ilvl w:val="3"/>
          <w:numId w:val="26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1C5F77">
        <w:rPr>
          <w:sz w:val="23"/>
          <w:szCs w:val="23"/>
        </w:rPr>
        <w:t>Bay Area cities, Seattle, Boston, Cities in Canada</w:t>
      </w:r>
    </w:p>
    <w:p w14:paraId="5D8796B2" w14:textId="77777777" w:rsidR="007F3D12" w:rsidRPr="001C5F77" w:rsidRDefault="007F3D12" w:rsidP="007F3D12">
      <w:pPr>
        <w:pStyle w:val="NormalWeb"/>
        <w:numPr>
          <w:ilvl w:val="3"/>
          <w:numId w:val="26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1C5F77">
        <w:rPr>
          <w:sz w:val="23"/>
          <w:szCs w:val="23"/>
        </w:rPr>
        <w:t>Potential Presentation/Program</w:t>
      </w:r>
    </w:p>
    <w:p w14:paraId="35AD06C0" w14:textId="77777777" w:rsidR="007F3D12" w:rsidRPr="001C5F77" w:rsidRDefault="007F3D12" w:rsidP="007F3D12">
      <w:pPr>
        <w:pStyle w:val="NormalWeb"/>
        <w:numPr>
          <w:ilvl w:val="4"/>
          <w:numId w:val="26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1C5F77">
        <w:rPr>
          <w:sz w:val="23"/>
          <w:szCs w:val="23"/>
        </w:rPr>
        <w:t>Anthony F</w:t>
      </w:r>
    </w:p>
    <w:p w14:paraId="49E8D6A8" w14:textId="77777777" w:rsidR="007F3D12" w:rsidRPr="00F90446" w:rsidRDefault="007F3D12" w:rsidP="007F3D12">
      <w:pPr>
        <w:pStyle w:val="NormalWeb"/>
        <w:numPr>
          <w:ilvl w:val="5"/>
          <w:numId w:val="26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F90446">
        <w:rPr>
          <w:sz w:val="23"/>
          <w:szCs w:val="23"/>
        </w:rPr>
        <w:t xml:space="preserve">Los Angeles 100 </w:t>
      </w:r>
    </w:p>
    <w:p w14:paraId="047FBBE2" w14:textId="77777777" w:rsidR="007F3D12" w:rsidRPr="001732C7" w:rsidRDefault="007F3D12" w:rsidP="007F3D12">
      <w:pPr>
        <w:pStyle w:val="NormalWeb"/>
        <w:numPr>
          <w:ilvl w:val="5"/>
          <w:numId w:val="26"/>
        </w:numPr>
        <w:autoSpaceDE w:val="0"/>
        <w:autoSpaceDN w:val="0"/>
        <w:adjustRightInd w:val="0"/>
        <w:spacing w:before="0" w:beforeAutospacing="0" w:after="0" w:afterAutospacing="0"/>
        <w:rPr>
          <w:sz w:val="23"/>
          <w:szCs w:val="23"/>
        </w:rPr>
      </w:pPr>
      <w:r w:rsidRPr="00F90446">
        <w:rPr>
          <w:sz w:val="23"/>
          <w:szCs w:val="23"/>
        </w:rPr>
        <w:lastRenderedPageBreak/>
        <w:t>LA Muni</w:t>
      </w:r>
    </w:p>
    <w:p w14:paraId="33578034" w14:textId="77777777" w:rsidR="007F3D12" w:rsidRPr="00F721FD" w:rsidRDefault="007F3D12" w:rsidP="007F3D12">
      <w:pPr>
        <w:pStyle w:val="NormalWeb"/>
        <w:numPr>
          <w:ilvl w:val="6"/>
          <w:numId w:val="26"/>
        </w:numPr>
        <w:rPr>
          <w:sz w:val="23"/>
          <w:szCs w:val="23"/>
        </w:rPr>
      </w:pPr>
      <w:r w:rsidRPr="00F721FD">
        <w:rPr>
          <w:sz w:val="23"/>
          <w:szCs w:val="23"/>
        </w:rPr>
        <w:t xml:space="preserve">LA100: Getting LA to 100% Renewable Energy - </w:t>
      </w:r>
      <w:hyperlink r:id="rId22" w:tgtFrame="_blank" w:tooltip="https://www.nrel.gov/analysis/los-angeles-100-percent-renewable-study.html" w:history="1">
        <w:r w:rsidRPr="00F721FD">
          <w:rPr>
            <w:rStyle w:val="Hyperlink"/>
            <w:sz w:val="23"/>
            <w:szCs w:val="23"/>
          </w:rPr>
          <w:t>https://www.nrel.gov/analysis/los-angeles-100-percent-renewable-study.html</w:t>
        </w:r>
      </w:hyperlink>
    </w:p>
    <w:p w14:paraId="3EDE2016" w14:textId="77777777" w:rsidR="007F3D12" w:rsidRPr="00F721FD" w:rsidRDefault="007F3D12" w:rsidP="007F3D12">
      <w:pPr>
        <w:pStyle w:val="NormalWeb"/>
        <w:numPr>
          <w:ilvl w:val="6"/>
          <w:numId w:val="26"/>
        </w:numPr>
        <w:spacing w:before="0" w:beforeAutospacing="0" w:after="0" w:afterAutospacing="0"/>
        <w:rPr>
          <w:sz w:val="23"/>
          <w:szCs w:val="23"/>
        </w:rPr>
      </w:pPr>
      <w:r w:rsidRPr="00F721FD">
        <w:rPr>
          <w:sz w:val="23"/>
          <w:szCs w:val="23"/>
        </w:rPr>
        <w:t>LA100: The Los Angeles 100% Renewable Energy Study</w:t>
      </w:r>
    </w:p>
    <w:p w14:paraId="6A81B39F" w14:textId="77777777" w:rsidR="007F3D12" w:rsidRPr="00F721FD" w:rsidRDefault="007F3D12" w:rsidP="007F3D12">
      <w:pPr>
        <w:pStyle w:val="NormalWeb"/>
        <w:numPr>
          <w:ilvl w:val="6"/>
          <w:numId w:val="26"/>
        </w:numPr>
        <w:spacing w:before="0" w:beforeAutospacing="0" w:after="0" w:afterAutospacing="0"/>
        <w:rPr>
          <w:sz w:val="23"/>
          <w:szCs w:val="23"/>
        </w:rPr>
      </w:pPr>
      <w:r w:rsidRPr="00F721FD">
        <w:rPr>
          <w:sz w:val="23"/>
          <w:szCs w:val="23"/>
        </w:rPr>
        <w:t>NREL is providing rigorous, integrated engineering-economic analysis to the Los Angeles Department of Water and Power (LADWP) through the Los Angeles 100% Renewable Energy Study (LA100).</w:t>
      </w:r>
    </w:p>
    <w:p w14:paraId="0CD4CD7B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sz w:val="23"/>
          <w:szCs w:val="23"/>
        </w:rPr>
      </w:pPr>
      <w:r w:rsidRPr="001C5F77">
        <w:rPr>
          <w:sz w:val="23"/>
          <w:szCs w:val="23"/>
        </w:rPr>
        <w:t>Machine Learning Modeling</w:t>
      </w:r>
    </w:p>
    <w:p w14:paraId="26EC98C3" w14:textId="6D793AE7" w:rsidR="00F90446" w:rsidRDefault="009F38E5" w:rsidP="00F90446">
      <w:pPr>
        <w:pStyle w:val="ListParagraph"/>
        <w:numPr>
          <w:ilvl w:val="2"/>
          <w:numId w:val="26"/>
        </w:numPr>
        <w:rPr>
          <w:sz w:val="23"/>
          <w:szCs w:val="23"/>
        </w:rPr>
      </w:pPr>
      <w:hyperlink r:id="rId23" w:history="1">
        <w:r w:rsidR="000848A1" w:rsidRPr="00BC2500">
          <w:rPr>
            <w:rStyle w:val="Hyperlink"/>
            <w:sz w:val="23"/>
            <w:szCs w:val="23"/>
          </w:rPr>
          <w:t>https://bit.ly/AutoBEM</w:t>
        </w:r>
      </w:hyperlink>
      <w:r w:rsidR="000848A1">
        <w:rPr>
          <w:sz w:val="23"/>
          <w:szCs w:val="23"/>
        </w:rPr>
        <w:br/>
      </w:r>
    </w:p>
    <w:bookmarkEnd w:id="1"/>
    <w:p w14:paraId="36635F7D" w14:textId="77777777" w:rsidR="007F3D12" w:rsidRPr="001C5F77" w:rsidRDefault="007F3D12" w:rsidP="007F3D12">
      <w:pPr>
        <w:numPr>
          <w:ilvl w:val="0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b/>
          <w:bCs/>
          <w:sz w:val="23"/>
          <w:szCs w:val="23"/>
        </w:rPr>
        <w:t xml:space="preserve">RAC Report </w:t>
      </w:r>
      <w:proofErr w:type="gramStart"/>
      <w:r w:rsidRPr="001C5F77">
        <w:rPr>
          <w:b/>
          <w:bCs/>
          <w:sz w:val="23"/>
          <w:szCs w:val="23"/>
        </w:rPr>
        <w:t>From</w:t>
      </w:r>
      <w:proofErr w:type="gramEnd"/>
      <w:r w:rsidRPr="001C5F77">
        <w:rPr>
          <w:b/>
          <w:bCs/>
          <w:sz w:val="23"/>
          <w:szCs w:val="23"/>
        </w:rPr>
        <w:t xml:space="preserve"> Atlanta</w:t>
      </w:r>
    </w:p>
    <w:p w14:paraId="1D5315EE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2021 Strategic Plan</w:t>
      </w:r>
    </w:p>
    <w:p w14:paraId="177D04EF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There is an unspoken limit of $150-200K, No longer any limit. Price Work statements properly</w:t>
      </w:r>
    </w:p>
    <w:p w14:paraId="32330484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Currently $5.5 million budgeted for 2023</w:t>
      </w:r>
    </w:p>
    <w:p w14:paraId="6A40FE90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Only 3 RTARs submitted this meeting</w:t>
      </w:r>
    </w:p>
    <w:p w14:paraId="5A72C682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Historical $80 million, 943 Total since 1959</w:t>
      </w:r>
    </w:p>
    <w:p w14:paraId="00364E29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bCs/>
          <w:sz w:val="23"/>
          <w:szCs w:val="23"/>
        </w:rPr>
        <w:t>Currently 42 Active Research Projects: $6,263,721 Total, $149.50 Average</w:t>
      </w:r>
    </w:p>
    <w:p w14:paraId="3E6121B5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sz w:val="23"/>
          <w:szCs w:val="23"/>
        </w:rPr>
        <w:t>New Strategic Research Plan (</w:t>
      </w:r>
      <w:hyperlink r:id="rId24" w:history="1">
        <w:r w:rsidRPr="001C5F77">
          <w:rPr>
            <w:rStyle w:val="Hyperlink"/>
            <w:sz w:val="23"/>
            <w:szCs w:val="23"/>
          </w:rPr>
          <w:t>https://www.ashrae.org/technical-resources/research/research-strategic-plan</w:t>
        </w:r>
      </w:hyperlink>
      <w:r w:rsidRPr="001C5F77">
        <w:rPr>
          <w:sz w:val="23"/>
          <w:szCs w:val="23"/>
        </w:rPr>
        <w:t>)</w:t>
      </w:r>
    </w:p>
    <w:p w14:paraId="2F56FA0B" w14:textId="77777777" w:rsidR="007F3D12" w:rsidRPr="005D638C" w:rsidRDefault="007F3D12" w:rsidP="007F3D12">
      <w:pPr>
        <w:autoSpaceDE w:val="0"/>
        <w:autoSpaceDN w:val="0"/>
        <w:adjustRightInd w:val="0"/>
        <w:ind w:left="2160"/>
        <w:rPr>
          <w:bCs/>
          <w:sz w:val="23"/>
          <w:szCs w:val="23"/>
        </w:rPr>
      </w:pPr>
      <w:r w:rsidRPr="005D638C">
        <w:rPr>
          <w:b/>
          <w:bCs/>
          <w:color w:val="49494C"/>
          <w:sz w:val="23"/>
          <w:szCs w:val="23"/>
          <w:shd w:val="clear" w:color="auto" w:fill="F9F9F9"/>
        </w:rPr>
        <w:t>1. </w:t>
      </w:r>
      <w:r w:rsidRPr="005D638C">
        <w:rPr>
          <w:color w:val="49494C"/>
          <w:sz w:val="23"/>
          <w:szCs w:val="23"/>
          <w:shd w:val="clear" w:color="auto" w:fill="F9F9F9"/>
        </w:rPr>
        <w:t>Resilience</w:t>
      </w:r>
      <w:r w:rsidRPr="005D638C">
        <w:rPr>
          <w:color w:val="49494C"/>
          <w:sz w:val="23"/>
          <w:szCs w:val="23"/>
        </w:rPr>
        <w:br/>
      </w:r>
      <w:r w:rsidRPr="005D638C">
        <w:rPr>
          <w:b/>
          <w:bCs/>
          <w:color w:val="49494C"/>
          <w:sz w:val="23"/>
          <w:szCs w:val="23"/>
          <w:shd w:val="clear" w:color="auto" w:fill="F9F9F9"/>
        </w:rPr>
        <w:t>2. </w:t>
      </w:r>
      <w:r w:rsidRPr="005D638C">
        <w:rPr>
          <w:color w:val="49494C"/>
          <w:sz w:val="23"/>
          <w:szCs w:val="23"/>
          <w:shd w:val="clear" w:color="auto" w:fill="F9F9F9"/>
        </w:rPr>
        <w:t>IEQ – Environmental Quality in Occupied Spaces and Impacts on Work and Learning Health and Well Being, and Transmission of Airborne Infectious Viruses</w:t>
      </w:r>
      <w:r w:rsidRPr="005D638C">
        <w:rPr>
          <w:color w:val="49494C"/>
          <w:sz w:val="23"/>
          <w:szCs w:val="23"/>
        </w:rPr>
        <w:br/>
      </w:r>
      <w:r w:rsidRPr="005D638C">
        <w:rPr>
          <w:b/>
          <w:bCs/>
          <w:color w:val="49494C"/>
          <w:sz w:val="23"/>
          <w:szCs w:val="23"/>
          <w:shd w:val="clear" w:color="auto" w:fill="F9F9F9"/>
        </w:rPr>
        <w:t>3. </w:t>
      </w:r>
      <w:r w:rsidRPr="005D638C">
        <w:rPr>
          <w:color w:val="49494C"/>
          <w:sz w:val="23"/>
          <w:szCs w:val="23"/>
          <w:shd w:val="clear" w:color="auto" w:fill="F9F9F9"/>
        </w:rPr>
        <w:t>Sustainability, Decarbonization, Energy and Resources</w:t>
      </w:r>
      <w:r w:rsidRPr="005D638C">
        <w:rPr>
          <w:color w:val="49494C"/>
          <w:sz w:val="23"/>
          <w:szCs w:val="23"/>
        </w:rPr>
        <w:br/>
      </w:r>
      <w:r w:rsidRPr="005D638C">
        <w:rPr>
          <w:b/>
          <w:bCs/>
          <w:color w:val="49494C"/>
          <w:sz w:val="23"/>
          <w:szCs w:val="23"/>
          <w:shd w:val="clear" w:color="auto" w:fill="F9F9F9"/>
        </w:rPr>
        <w:t>4. </w:t>
      </w:r>
      <w:r w:rsidRPr="005D638C">
        <w:rPr>
          <w:color w:val="49494C"/>
          <w:sz w:val="23"/>
          <w:szCs w:val="23"/>
          <w:shd w:val="clear" w:color="auto" w:fill="F9F9F9"/>
        </w:rPr>
        <w:t>HVAC&amp;R Equipment, Components, and Materials</w:t>
      </w:r>
      <w:r w:rsidRPr="005D638C">
        <w:rPr>
          <w:color w:val="49494C"/>
          <w:sz w:val="23"/>
          <w:szCs w:val="23"/>
        </w:rPr>
        <w:br/>
      </w:r>
      <w:r w:rsidRPr="005D638C">
        <w:rPr>
          <w:b/>
          <w:bCs/>
          <w:color w:val="49494C"/>
          <w:sz w:val="23"/>
          <w:szCs w:val="23"/>
          <w:shd w:val="clear" w:color="auto" w:fill="F9F9F9"/>
        </w:rPr>
        <w:t>5. </w:t>
      </w:r>
      <w:r w:rsidRPr="005D638C">
        <w:rPr>
          <w:color w:val="49494C"/>
          <w:sz w:val="23"/>
          <w:szCs w:val="23"/>
          <w:shd w:val="clear" w:color="auto" w:fill="F9F9F9"/>
        </w:rPr>
        <w:t>Tools and Applications</w:t>
      </w:r>
      <w:r w:rsidRPr="005D638C">
        <w:rPr>
          <w:color w:val="49494C"/>
          <w:sz w:val="23"/>
          <w:szCs w:val="23"/>
        </w:rPr>
        <w:br/>
      </w:r>
      <w:r w:rsidRPr="005D638C">
        <w:rPr>
          <w:b/>
          <w:bCs/>
          <w:color w:val="49494C"/>
          <w:sz w:val="23"/>
          <w:szCs w:val="23"/>
          <w:shd w:val="clear" w:color="auto" w:fill="F9F9F9"/>
        </w:rPr>
        <w:t>6. </w:t>
      </w:r>
      <w:r w:rsidRPr="005D638C">
        <w:rPr>
          <w:color w:val="49494C"/>
          <w:sz w:val="23"/>
          <w:szCs w:val="23"/>
          <w:shd w:val="clear" w:color="auto" w:fill="F9F9F9"/>
        </w:rPr>
        <w:t>Education and Outreach</w:t>
      </w:r>
    </w:p>
    <w:p w14:paraId="36C33F54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sz w:val="23"/>
          <w:szCs w:val="23"/>
        </w:rPr>
        <w:t>New-</w:t>
      </w:r>
      <w:proofErr w:type="spellStart"/>
      <w:r w:rsidRPr="001C5F77">
        <w:rPr>
          <w:sz w:val="23"/>
          <w:szCs w:val="23"/>
        </w:rPr>
        <w:t>ish</w:t>
      </w:r>
      <w:proofErr w:type="spellEnd"/>
      <w:r w:rsidRPr="001C5F77">
        <w:rPr>
          <w:sz w:val="23"/>
          <w:szCs w:val="23"/>
        </w:rPr>
        <w:t xml:space="preserve"> PTAR: </w:t>
      </w:r>
      <w:proofErr w:type="gramStart"/>
      <w:r w:rsidRPr="001C5F77">
        <w:rPr>
          <w:sz w:val="23"/>
          <w:szCs w:val="23"/>
        </w:rPr>
        <w:t>Similar to</w:t>
      </w:r>
      <w:proofErr w:type="gramEnd"/>
      <w:r w:rsidRPr="001C5F77">
        <w:rPr>
          <w:sz w:val="23"/>
          <w:szCs w:val="23"/>
        </w:rPr>
        <w:t xml:space="preserve"> Research but for Publications</w:t>
      </w:r>
    </w:p>
    <w:p w14:paraId="7B61505B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sz w:val="23"/>
          <w:szCs w:val="23"/>
        </w:rPr>
        <w:t>New Research Basecamp channel for Research chairs</w:t>
      </w:r>
    </w:p>
    <w:p w14:paraId="5F54A0E7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sz w:val="23"/>
          <w:szCs w:val="23"/>
        </w:rPr>
        <w:t>In development, a web-based Submission platform for research and programs</w:t>
      </w:r>
    </w:p>
    <w:p w14:paraId="4CADA2D9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sz w:val="23"/>
          <w:szCs w:val="23"/>
        </w:rPr>
        <w:t>Research Chair Breakfast, Monday Feb. 6</w:t>
      </w:r>
    </w:p>
    <w:p w14:paraId="3C4D2C02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after="120"/>
        <w:rPr>
          <w:bCs/>
          <w:sz w:val="23"/>
          <w:szCs w:val="23"/>
        </w:rPr>
      </w:pPr>
      <w:r w:rsidRPr="001C5F77">
        <w:rPr>
          <w:sz w:val="23"/>
          <w:szCs w:val="23"/>
        </w:rPr>
        <w:t>TC 2.10 Security and Resilience, Carol will help co-</w:t>
      </w:r>
    </w:p>
    <w:p w14:paraId="779E2602" w14:textId="77777777" w:rsidR="007F3D12" w:rsidRPr="001C5F77" w:rsidRDefault="007F3D12" w:rsidP="007F3D12">
      <w:pPr>
        <w:numPr>
          <w:ilvl w:val="0"/>
          <w:numId w:val="26"/>
        </w:numPr>
        <w:autoSpaceDE w:val="0"/>
        <w:autoSpaceDN w:val="0"/>
        <w:adjustRightInd w:val="0"/>
        <w:spacing w:before="120" w:after="120"/>
        <w:rPr>
          <w:bCs/>
          <w:sz w:val="23"/>
          <w:szCs w:val="23"/>
        </w:rPr>
      </w:pPr>
      <w:r w:rsidRPr="001C5F77">
        <w:rPr>
          <w:b/>
          <w:bCs/>
          <w:sz w:val="23"/>
          <w:szCs w:val="23"/>
        </w:rPr>
        <w:t>Next Meeting Time</w:t>
      </w:r>
      <w:r w:rsidRPr="001C5F77">
        <w:rPr>
          <w:bCs/>
          <w:sz w:val="23"/>
          <w:szCs w:val="23"/>
        </w:rPr>
        <w:t xml:space="preserve"> </w:t>
      </w:r>
    </w:p>
    <w:p w14:paraId="09252067" w14:textId="77777777" w:rsidR="007F3D12" w:rsidRPr="001C5F77" w:rsidRDefault="007F3D12" w:rsidP="007F3D12">
      <w:pPr>
        <w:numPr>
          <w:ilvl w:val="1"/>
          <w:numId w:val="26"/>
        </w:numPr>
        <w:autoSpaceDE w:val="0"/>
        <w:autoSpaceDN w:val="0"/>
        <w:adjustRightInd w:val="0"/>
        <w:spacing w:before="120" w:after="120"/>
        <w:rPr>
          <w:b/>
          <w:bCs/>
          <w:sz w:val="23"/>
          <w:szCs w:val="23"/>
        </w:rPr>
      </w:pPr>
      <w:r w:rsidRPr="001C5F77">
        <w:rPr>
          <w:sz w:val="23"/>
        </w:rPr>
        <w:t>Summer, 2023 – Tampa, FL Hybrid</w:t>
      </w:r>
    </w:p>
    <w:p w14:paraId="7058C4B0" w14:textId="77777777" w:rsidR="007F3D12" w:rsidRPr="001C5F77" w:rsidRDefault="007F3D12" w:rsidP="007F3D12">
      <w:pPr>
        <w:numPr>
          <w:ilvl w:val="0"/>
          <w:numId w:val="26"/>
        </w:numPr>
        <w:autoSpaceDE w:val="0"/>
        <w:autoSpaceDN w:val="0"/>
        <w:adjustRightInd w:val="0"/>
        <w:spacing w:before="120" w:after="120"/>
        <w:rPr>
          <w:b/>
          <w:bCs/>
          <w:sz w:val="23"/>
          <w:szCs w:val="23"/>
        </w:rPr>
      </w:pPr>
      <w:r w:rsidRPr="001C5F77">
        <w:rPr>
          <w:b/>
          <w:bCs/>
          <w:sz w:val="23"/>
          <w:szCs w:val="23"/>
        </w:rPr>
        <w:t>Adjourn</w:t>
      </w:r>
    </w:p>
    <w:p w14:paraId="187E99C3" w14:textId="77777777" w:rsidR="007F3D12" w:rsidRPr="001C5F77" w:rsidRDefault="007F3D12" w:rsidP="007F3D12">
      <w:pPr>
        <w:numPr>
          <w:ilvl w:val="0"/>
          <w:numId w:val="26"/>
        </w:numPr>
        <w:autoSpaceDE w:val="0"/>
        <w:autoSpaceDN w:val="0"/>
        <w:adjustRightInd w:val="0"/>
        <w:spacing w:before="120" w:after="120"/>
        <w:ind w:left="1440"/>
        <w:rPr>
          <w:b/>
          <w:bCs/>
          <w:sz w:val="23"/>
          <w:szCs w:val="23"/>
        </w:rPr>
      </w:pPr>
      <w:r w:rsidRPr="001C5F77">
        <w:rPr>
          <w:b/>
          <w:bCs/>
          <w:sz w:val="23"/>
          <w:szCs w:val="23"/>
        </w:rPr>
        <w:t xml:space="preserve">Attendance </w:t>
      </w:r>
    </w:p>
    <w:p w14:paraId="4BDD9133" w14:textId="10B912B6" w:rsidR="007F3D12" w:rsidRDefault="007F3D12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br w:type="page"/>
      </w:r>
    </w:p>
    <w:p w14:paraId="11B17E45" w14:textId="77777777" w:rsidR="0035752E" w:rsidRPr="005D638C" w:rsidRDefault="0035752E" w:rsidP="0035752E">
      <w:pPr>
        <w:pStyle w:val="Title"/>
      </w:pPr>
      <w:r w:rsidRPr="005D638C">
        <w:lastRenderedPageBreak/>
        <w:t>TC 1.5 Handbook Subcommittee</w:t>
      </w:r>
    </w:p>
    <w:p w14:paraId="6145E033" w14:textId="77777777" w:rsidR="0035752E" w:rsidRPr="005D638C" w:rsidRDefault="0035752E" w:rsidP="0035752E">
      <w:pPr>
        <w:pStyle w:val="Title"/>
      </w:pPr>
      <w:r w:rsidRPr="005D638C">
        <w:t>01/30/2023 - 2:00 PM - 2:30 PM ET (Virtual)</w:t>
      </w:r>
    </w:p>
    <w:p w14:paraId="50B6FB23" w14:textId="77777777" w:rsidR="0035752E" w:rsidRPr="005D638C" w:rsidRDefault="0035752E" w:rsidP="0035752E">
      <w:pPr>
        <w:jc w:val="center"/>
      </w:pPr>
    </w:p>
    <w:p w14:paraId="16CD5C29" w14:textId="77777777" w:rsidR="0035752E" w:rsidRPr="005D638C" w:rsidRDefault="0035752E" w:rsidP="0035752E">
      <w:pPr>
        <w:pStyle w:val="Heading1"/>
      </w:pPr>
      <w:r w:rsidRPr="005D638C">
        <w:t>Agenda</w:t>
      </w:r>
    </w:p>
    <w:p w14:paraId="5F5560B1" w14:textId="77777777" w:rsidR="0035752E" w:rsidRPr="005D638C" w:rsidRDefault="0035752E" w:rsidP="0035752E"/>
    <w:p w14:paraId="696B514C" w14:textId="77777777" w:rsidR="0035752E" w:rsidRPr="005D638C" w:rsidRDefault="0035752E" w:rsidP="0035752E">
      <w:pPr>
        <w:pStyle w:val="ListParagraph"/>
        <w:numPr>
          <w:ilvl w:val="0"/>
          <w:numId w:val="45"/>
        </w:numPr>
      </w:pPr>
      <w:r w:rsidRPr="005D638C">
        <w:t xml:space="preserve">The final copy of the chapter will be received by mid-February </w:t>
      </w:r>
    </w:p>
    <w:p w14:paraId="551AB922" w14:textId="77777777" w:rsidR="0035752E" w:rsidRPr="005D638C" w:rsidRDefault="0035752E" w:rsidP="0035752E">
      <w:pPr>
        <w:pStyle w:val="ListParagraph"/>
        <w:numPr>
          <w:ilvl w:val="0"/>
          <w:numId w:val="45"/>
        </w:numPr>
      </w:pPr>
      <w:r w:rsidRPr="005D638C">
        <w:t>The group will have a week to review and approve it.</w:t>
      </w:r>
    </w:p>
    <w:p w14:paraId="5EB41B10" w14:textId="138F04BB" w:rsidR="003F29A3" w:rsidRDefault="0035752E" w:rsidP="003F29A3">
      <w:pPr>
        <w:pStyle w:val="ListParagraph"/>
        <w:numPr>
          <w:ilvl w:val="0"/>
          <w:numId w:val="45"/>
        </w:numPr>
      </w:pPr>
      <w:r w:rsidRPr="005D638C">
        <w:t>Mohammad will post the chapter on Basecamp when he receives it, allowing everyone to provide feedback.</w:t>
      </w:r>
    </w:p>
    <w:p w14:paraId="70B52CF5" w14:textId="350D00AB" w:rsidR="00B423FB" w:rsidRDefault="00B423FB" w:rsidP="00B423FB"/>
    <w:p w14:paraId="4EDF680D" w14:textId="6BA7A2F2" w:rsidR="00B423FB" w:rsidRDefault="00B423FB" w:rsidP="00B423FB"/>
    <w:p w14:paraId="19231128" w14:textId="7155ED17" w:rsidR="00B423FB" w:rsidRDefault="00B423FB" w:rsidP="00B423FB"/>
    <w:p w14:paraId="08758917" w14:textId="2018E30A" w:rsidR="00B423FB" w:rsidRDefault="00B423FB" w:rsidP="00B423FB"/>
    <w:p w14:paraId="75CACC7F" w14:textId="00142A7D" w:rsidR="00B423FB" w:rsidRDefault="00B423FB" w:rsidP="00B423FB"/>
    <w:p w14:paraId="20AEA4C0" w14:textId="66F31B16" w:rsidR="00B423FB" w:rsidRDefault="00B423FB" w:rsidP="00B423FB"/>
    <w:p w14:paraId="17631175" w14:textId="4EA16FA6" w:rsidR="00B423FB" w:rsidRDefault="00B423FB" w:rsidP="00B423FB"/>
    <w:p w14:paraId="22450B59" w14:textId="4DD11937" w:rsidR="00B423FB" w:rsidRDefault="00B423FB" w:rsidP="00B423FB"/>
    <w:p w14:paraId="69C1428C" w14:textId="3622E075" w:rsidR="00B423FB" w:rsidRDefault="00B423FB" w:rsidP="00B423FB"/>
    <w:p w14:paraId="7309BC0C" w14:textId="57800681" w:rsidR="00B423FB" w:rsidRDefault="00B423FB" w:rsidP="00B423FB"/>
    <w:p w14:paraId="65865D4D" w14:textId="6EB63606" w:rsidR="00B423FB" w:rsidRDefault="00B423FB" w:rsidP="00B423FB"/>
    <w:p w14:paraId="5F438953" w14:textId="3CF82CD0" w:rsidR="00B423FB" w:rsidRDefault="00B423FB" w:rsidP="00B423FB"/>
    <w:p w14:paraId="17DC047A" w14:textId="6EA478C9" w:rsidR="00B423FB" w:rsidRDefault="00B423FB" w:rsidP="00B423FB"/>
    <w:p w14:paraId="36BAA743" w14:textId="31AF9314" w:rsidR="00B423FB" w:rsidRDefault="00B423FB" w:rsidP="00B423FB"/>
    <w:p w14:paraId="37AA22A9" w14:textId="1500704F" w:rsidR="00B423FB" w:rsidRDefault="00B423FB" w:rsidP="00B423FB"/>
    <w:p w14:paraId="4CE1420B" w14:textId="78AF7470" w:rsidR="00B423FB" w:rsidRDefault="00B423FB" w:rsidP="00B423FB"/>
    <w:p w14:paraId="7E12E1B9" w14:textId="356A6BEC" w:rsidR="00B423FB" w:rsidRDefault="00B423FB" w:rsidP="00B423FB"/>
    <w:p w14:paraId="4EBAFDFF" w14:textId="76AF017D" w:rsidR="00B423FB" w:rsidRDefault="00B423FB" w:rsidP="00B423FB"/>
    <w:p w14:paraId="32D92128" w14:textId="4ED9C20A" w:rsidR="00B423FB" w:rsidRDefault="00B423FB" w:rsidP="00B423FB"/>
    <w:p w14:paraId="12F5D08D" w14:textId="7B4E7FAB" w:rsidR="00B423FB" w:rsidRDefault="00B423FB" w:rsidP="00B423FB"/>
    <w:p w14:paraId="0D84CA25" w14:textId="3A4BAD35" w:rsidR="00B423FB" w:rsidRDefault="00B423FB" w:rsidP="00B423FB"/>
    <w:p w14:paraId="044093D6" w14:textId="3C743A74" w:rsidR="00B423FB" w:rsidRDefault="00B423FB" w:rsidP="00B423FB"/>
    <w:p w14:paraId="51F35971" w14:textId="7FBB3411" w:rsidR="00B423FB" w:rsidRDefault="00B423FB" w:rsidP="00B423FB"/>
    <w:p w14:paraId="4BC95F38" w14:textId="0756C8AE" w:rsidR="00B423FB" w:rsidRDefault="00B423FB" w:rsidP="00B423FB"/>
    <w:p w14:paraId="275D6CD1" w14:textId="46244AD8" w:rsidR="00B423FB" w:rsidRDefault="00B423FB" w:rsidP="00B423FB"/>
    <w:p w14:paraId="79580DCB" w14:textId="42160FF8" w:rsidR="00B423FB" w:rsidRDefault="00B423FB" w:rsidP="00B423FB"/>
    <w:p w14:paraId="636F743C" w14:textId="45CB0527" w:rsidR="00B423FB" w:rsidRDefault="00B423FB" w:rsidP="00B423FB"/>
    <w:p w14:paraId="18917D77" w14:textId="2086FEF9" w:rsidR="00B423FB" w:rsidRDefault="00B423FB" w:rsidP="00B423FB"/>
    <w:p w14:paraId="75F04788" w14:textId="1DF52BA3" w:rsidR="00B423FB" w:rsidRDefault="00B423FB" w:rsidP="00B423FB"/>
    <w:p w14:paraId="6197D02C" w14:textId="181A1E86" w:rsidR="00B423FB" w:rsidRDefault="00B423FB" w:rsidP="00B423FB"/>
    <w:p w14:paraId="3D11BBCB" w14:textId="6C5E2EAA" w:rsidR="00B423FB" w:rsidRDefault="00B423FB" w:rsidP="00B423FB"/>
    <w:p w14:paraId="74311A61" w14:textId="1ACDE75D" w:rsidR="00B423FB" w:rsidRDefault="00B423FB" w:rsidP="00B423FB"/>
    <w:p w14:paraId="68319274" w14:textId="50CC6AC5" w:rsidR="00B423FB" w:rsidRDefault="00B423FB" w:rsidP="00B423FB"/>
    <w:p w14:paraId="4D28E05B" w14:textId="3433E644" w:rsidR="00B423FB" w:rsidRDefault="00B423FB" w:rsidP="00B423FB"/>
    <w:p w14:paraId="46158510" w14:textId="429E7FCB" w:rsidR="00B423FB" w:rsidRDefault="00B423FB" w:rsidP="00B423FB"/>
    <w:p w14:paraId="55996570" w14:textId="78D55998" w:rsidR="00B423FB" w:rsidRDefault="00B423FB" w:rsidP="00B423FB"/>
    <w:p w14:paraId="20FA6C68" w14:textId="77777777" w:rsidR="00297EB3" w:rsidRDefault="00297EB3" w:rsidP="00297EB3">
      <w:pPr>
        <w:snapToGrid w:val="0"/>
        <w:jc w:val="center"/>
        <w:rPr>
          <w:b/>
          <w:bCs/>
          <w:u w:val="single"/>
        </w:rPr>
      </w:pPr>
      <w:r>
        <w:rPr>
          <w:b/>
          <w:bCs/>
          <w:u w:val="single"/>
        </w:rPr>
        <w:t>TC 1.5 Program Subcommittee Minutes</w:t>
      </w:r>
    </w:p>
    <w:p w14:paraId="421D87F4" w14:textId="77777777" w:rsidR="00297EB3" w:rsidRDefault="00297EB3" w:rsidP="00297EB3">
      <w:pPr>
        <w:autoSpaceDE w:val="0"/>
        <w:autoSpaceDN w:val="0"/>
        <w:adjustRightInd w:val="0"/>
        <w:spacing w:before="100"/>
        <w:ind w:right="360"/>
        <w:jc w:val="center"/>
        <w:rPr>
          <w:b/>
          <w:bCs/>
        </w:rPr>
      </w:pPr>
      <w:r>
        <w:rPr>
          <w:b/>
          <w:bCs/>
        </w:rPr>
        <w:t>Atlanta Winter Meeting (Hybrid), Jan 30, 2023, 1:00 to 1:30 PM EST</w:t>
      </w:r>
      <w:r>
        <w:rPr>
          <w:b/>
          <w:bCs/>
        </w:rPr>
        <w:br/>
        <w:t>Chair: Mike Galler</w:t>
      </w:r>
    </w:p>
    <w:p w14:paraId="01F581FF" w14:textId="77777777" w:rsidR="00297EB3" w:rsidRDefault="00297EB3" w:rsidP="00297EB3">
      <w:pPr>
        <w:pStyle w:val="ListParagraph"/>
        <w:numPr>
          <w:ilvl w:val="0"/>
          <w:numId w:val="58"/>
        </w:numPr>
        <w:tabs>
          <w:tab w:val="num" w:pos="180"/>
        </w:tabs>
      </w:pPr>
      <w:r>
        <w:t xml:space="preserve">Call to Order: </w:t>
      </w:r>
      <w:r>
        <w:rPr>
          <w:b/>
          <w:bCs/>
        </w:rPr>
        <w:t>1 PM</w:t>
      </w:r>
    </w:p>
    <w:p w14:paraId="4288CBC2" w14:textId="77777777" w:rsidR="00297EB3" w:rsidRDefault="00297EB3" w:rsidP="00297EB3">
      <w:pPr>
        <w:pStyle w:val="ListParagraph"/>
        <w:numPr>
          <w:ilvl w:val="0"/>
          <w:numId w:val="58"/>
        </w:numPr>
        <w:tabs>
          <w:tab w:val="num" w:pos="180"/>
        </w:tabs>
      </w:pPr>
      <w:r>
        <w:t>2 program proposals accepted for Atlanta:</w:t>
      </w:r>
    </w:p>
    <w:p w14:paraId="14FDAD32" w14:textId="77777777" w:rsidR="00297EB3" w:rsidRDefault="00297EB3" w:rsidP="00297EB3">
      <w:pPr>
        <w:rPr>
          <w:rFonts w:cstheme="minorHAnsi"/>
          <w:kern w:val="36"/>
        </w:rPr>
      </w:pPr>
      <w:r>
        <w:rPr>
          <w:rFonts w:cstheme="minorHAnsi"/>
          <w:kern w:val="36"/>
        </w:rPr>
        <w:t xml:space="preserve">Seminar 14: Do We Need More Building Information Modeling (BIM) Standards and Guidelines? </w:t>
      </w:r>
      <w:r>
        <w:rPr>
          <w:rFonts w:cstheme="minorHAnsi"/>
          <w:kern w:val="36"/>
        </w:rPr>
        <w:br/>
        <w:t>Sunday, February 5 11:00 AM – 12:30 PM EST</w:t>
      </w:r>
    </w:p>
    <w:p w14:paraId="62EA07DE" w14:textId="77777777" w:rsidR="00297EB3" w:rsidRDefault="00297EB3" w:rsidP="00297EB3">
      <w:pPr>
        <w:rPr>
          <w:rFonts w:cstheme="minorHAnsi"/>
          <w:kern w:val="36"/>
        </w:rPr>
      </w:pPr>
      <w:r>
        <w:rPr>
          <w:rFonts w:cstheme="minorHAnsi"/>
          <w:kern w:val="36"/>
        </w:rPr>
        <w:t>Seminar 38: Employing 3D Printers for Swift and Adaptable Additive Manufacture of HVAC&amp;R Components</w:t>
      </w:r>
    </w:p>
    <w:p w14:paraId="473CAC09" w14:textId="77777777" w:rsidR="00297EB3" w:rsidRDefault="00297EB3" w:rsidP="00297EB3">
      <w:pPr>
        <w:rPr>
          <w:rFonts w:cstheme="minorHAnsi"/>
          <w:kern w:val="36"/>
        </w:rPr>
      </w:pPr>
      <w:r>
        <w:rPr>
          <w:rFonts w:cstheme="minorHAnsi"/>
          <w:kern w:val="36"/>
        </w:rPr>
        <w:t>Tuesday, February 7 8:00 AM – 9:30 AM EST</w:t>
      </w:r>
    </w:p>
    <w:p w14:paraId="7DA0ADAE" w14:textId="77777777" w:rsidR="00297EB3" w:rsidRDefault="00297EB3" w:rsidP="00297EB3">
      <w:pPr>
        <w:pStyle w:val="ListParagraph"/>
        <w:numPr>
          <w:ilvl w:val="0"/>
          <w:numId w:val="58"/>
        </w:numPr>
        <w:tabs>
          <w:tab w:val="num" w:pos="180"/>
        </w:tabs>
      </w:pPr>
      <w:r>
        <w:t>Discussed Program ideas:</w:t>
      </w:r>
    </w:p>
    <w:p w14:paraId="1833F94E" w14:textId="77777777" w:rsidR="00297EB3" w:rsidRDefault="00297EB3" w:rsidP="00297EB3">
      <w:pPr>
        <w:numPr>
          <w:ilvl w:val="1"/>
          <w:numId w:val="59"/>
        </w:numPr>
        <w:spacing w:line="276" w:lineRule="auto"/>
        <w:ind w:left="720"/>
        <w:contextualSpacing/>
      </w:pPr>
      <w:r>
        <w:t>Most of the time was spent on continued discussion from emerging apps:</w:t>
      </w:r>
    </w:p>
    <w:p w14:paraId="1CEFDA03" w14:textId="77777777" w:rsidR="00297EB3" w:rsidRDefault="00297EB3" w:rsidP="00297EB3">
      <w:pPr>
        <w:numPr>
          <w:ilvl w:val="2"/>
          <w:numId w:val="59"/>
        </w:numPr>
        <w:spacing w:line="276" w:lineRule="auto"/>
        <w:ind w:left="1260"/>
        <w:contextualSpacing/>
      </w:pPr>
      <w:proofErr w:type="spellStart"/>
      <w:r>
        <w:t>ChatGPT</w:t>
      </w:r>
      <w:proofErr w:type="spellEnd"/>
      <w:r>
        <w:t xml:space="preserve"> discussion focused on how ASHRAE could use </w:t>
      </w:r>
      <w:proofErr w:type="spellStart"/>
      <w:r>
        <w:t>ChatGPT</w:t>
      </w:r>
      <w:proofErr w:type="spellEnd"/>
      <w:r>
        <w:t xml:space="preserve"> or other AI, debate if it is good for the building industry. One </w:t>
      </w:r>
      <w:proofErr w:type="spellStart"/>
      <w:r>
        <w:t>ChatGPT</w:t>
      </w:r>
      <w:proofErr w:type="spellEnd"/>
      <w:r>
        <w:t xml:space="preserve"> program proposal was advanced. Ideas on how to use AI included:</w:t>
      </w:r>
    </w:p>
    <w:p w14:paraId="388B732A" w14:textId="77777777" w:rsidR="00297EB3" w:rsidRDefault="00297EB3" w:rsidP="00297EB3">
      <w:pPr>
        <w:ind w:left="1350"/>
      </w:pPr>
      <w:proofErr w:type="gramStart"/>
      <w:r>
        <w:rPr>
          <w:rFonts w:hAnsi="Symbol"/>
        </w:rPr>
        <w:t>·</w:t>
      </w:r>
      <w:r>
        <w:t xml:space="preserve">  Energy</w:t>
      </w:r>
      <w:proofErr w:type="gramEnd"/>
      <w:r>
        <w:t>-efficient HVAC&amp;R systems using AI</w:t>
      </w:r>
    </w:p>
    <w:p w14:paraId="58CDF670" w14:textId="77777777" w:rsidR="00297EB3" w:rsidRDefault="00297EB3" w:rsidP="00297EB3">
      <w:pPr>
        <w:ind w:left="1350"/>
      </w:pPr>
      <w:proofErr w:type="gramStart"/>
      <w:r>
        <w:rPr>
          <w:rFonts w:hAnsi="Symbol"/>
        </w:rPr>
        <w:t>·</w:t>
      </w:r>
      <w:r>
        <w:t xml:space="preserve">  Predictive</w:t>
      </w:r>
      <w:proofErr w:type="gramEnd"/>
      <w:r>
        <w:t xml:space="preserve"> maintenance for HVAC&amp;R systems using AI</w:t>
      </w:r>
    </w:p>
    <w:p w14:paraId="7073FAE7" w14:textId="77777777" w:rsidR="00297EB3" w:rsidRDefault="00297EB3" w:rsidP="00297EB3">
      <w:pPr>
        <w:ind w:left="1350"/>
      </w:pPr>
      <w:proofErr w:type="gramStart"/>
      <w:r>
        <w:rPr>
          <w:rFonts w:hAnsi="Symbol"/>
        </w:rPr>
        <w:t>·</w:t>
      </w:r>
      <w:r>
        <w:t xml:space="preserve">  Intelligent</w:t>
      </w:r>
      <w:proofErr w:type="gramEnd"/>
      <w:r>
        <w:t xml:space="preserve"> controls for HVAC&amp;R systems</w:t>
      </w:r>
    </w:p>
    <w:p w14:paraId="2C6D766A" w14:textId="77777777" w:rsidR="00297EB3" w:rsidRDefault="00297EB3" w:rsidP="00297EB3">
      <w:pPr>
        <w:ind w:left="1350"/>
      </w:pPr>
      <w:proofErr w:type="gramStart"/>
      <w:r>
        <w:rPr>
          <w:rFonts w:hAnsi="Symbol"/>
        </w:rPr>
        <w:t>·</w:t>
      </w:r>
      <w:r>
        <w:t xml:space="preserve">  AI</w:t>
      </w:r>
      <w:proofErr w:type="gramEnd"/>
      <w:r>
        <w:t>-assisted optimization of HVAC&amp;R operations</w:t>
      </w:r>
    </w:p>
    <w:p w14:paraId="7E649C24" w14:textId="77777777" w:rsidR="00297EB3" w:rsidRDefault="00297EB3" w:rsidP="00297EB3">
      <w:pPr>
        <w:ind w:left="1350"/>
      </w:pPr>
      <w:proofErr w:type="gramStart"/>
      <w:r>
        <w:rPr>
          <w:rFonts w:hAnsi="Symbol"/>
        </w:rPr>
        <w:t>·</w:t>
      </w:r>
      <w:r>
        <w:t xml:space="preserve">  AI</w:t>
      </w:r>
      <w:proofErr w:type="gramEnd"/>
      <w:r>
        <w:t>-powered indoor air quality monitoring</w:t>
      </w:r>
    </w:p>
    <w:p w14:paraId="74C716E6" w14:textId="77777777" w:rsidR="00297EB3" w:rsidRDefault="00297EB3" w:rsidP="00297EB3">
      <w:pPr>
        <w:ind w:left="1350"/>
      </w:pPr>
      <w:proofErr w:type="gramStart"/>
      <w:r>
        <w:rPr>
          <w:rFonts w:hAnsi="Symbol"/>
        </w:rPr>
        <w:t>·</w:t>
      </w:r>
      <w:r>
        <w:t xml:space="preserve">  AI</w:t>
      </w:r>
      <w:proofErr w:type="gramEnd"/>
      <w:r>
        <w:t>-enhanced system diagnosis and fault detection</w:t>
      </w:r>
    </w:p>
    <w:p w14:paraId="14C65F48" w14:textId="77777777" w:rsidR="00297EB3" w:rsidRDefault="00297EB3" w:rsidP="00297EB3">
      <w:pPr>
        <w:ind w:left="1350"/>
      </w:pPr>
      <w:proofErr w:type="gramStart"/>
      <w:r>
        <w:rPr>
          <w:rFonts w:hAnsi="Symbol"/>
        </w:rPr>
        <w:t>·</w:t>
      </w:r>
      <w:r>
        <w:t xml:space="preserve">  Integration</w:t>
      </w:r>
      <w:proofErr w:type="gramEnd"/>
      <w:r>
        <w:t xml:space="preserve"> of Internet of Things (IoT) with HVAC&amp;R systems</w:t>
      </w:r>
    </w:p>
    <w:p w14:paraId="19420C06" w14:textId="77777777" w:rsidR="00297EB3" w:rsidRDefault="00297EB3" w:rsidP="00297EB3">
      <w:pPr>
        <w:ind w:left="1350"/>
      </w:pPr>
      <w:proofErr w:type="gramStart"/>
      <w:r>
        <w:rPr>
          <w:rFonts w:hAnsi="Symbol"/>
        </w:rPr>
        <w:t>·</w:t>
      </w:r>
      <w:r>
        <w:t xml:space="preserve">  AI</w:t>
      </w:r>
      <w:proofErr w:type="gramEnd"/>
      <w:r>
        <w:t>-based building energy management systems</w:t>
      </w:r>
    </w:p>
    <w:p w14:paraId="15D404DE" w14:textId="77777777" w:rsidR="00297EB3" w:rsidRDefault="00297EB3" w:rsidP="00297EB3">
      <w:pPr>
        <w:ind w:left="1350"/>
      </w:pPr>
      <w:proofErr w:type="gramStart"/>
      <w:r>
        <w:rPr>
          <w:rFonts w:hAnsi="Symbol"/>
        </w:rPr>
        <w:t>·</w:t>
      </w:r>
      <w:r>
        <w:t xml:space="preserve">  AI</w:t>
      </w:r>
      <w:proofErr w:type="gramEnd"/>
      <w:r>
        <w:t xml:space="preserve"> for demand response in HVAC&amp;R systems</w:t>
      </w:r>
    </w:p>
    <w:p w14:paraId="01CB8574" w14:textId="77777777" w:rsidR="00297EB3" w:rsidRDefault="00297EB3" w:rsidP="00297EB3">
      <w:pPr>
        <w:ind w:left="1350"/>
      </w:pPr>
      <w:proofErr w:type="gramStart"/>
      <w:r>
        <w:rPr>
          <w:rFonts w:hAnsi="Symbol"/>
        </w:rPr>
        <w:t>·</w:t>
      </w:r>
      <w:r>
        <w:t xml:space="preserve">  AI</w:t>
      </w:r>
      <w:proofErr w:type="gramEnd"/>
      <w:r>
        <w:t>-assisted design and commissioning of HVAC&amp;R systems.</w:t>
      </w:r>
    </w:p>
    <w:p w14:paraId="77CB6D95" w14:textId="35B89664" w:rsidR="00297EB3" w:rsidRDefault="00297EB3" w:rsidP="00297EB3">
      <w:pPr>
        <w:numPr>
          <w:ilvl w:val="2"/>
          <w:numId w:val="59"/>
        </w:numPr>
        <w:spacing w:line="276" w:lineRule="auto"/>
        <w:ind w:left="1260"/>
        <w:contextualSpacing/>
      </w:pPr>
      <w:proofErr w:type="spellStart"/>
      <w:r>
        <w:t>ChatGPT</w:t>
      </w:r>
      <w:proofErr w:type="spellEnd"/>
      <w:r>
        <w:t xml:space="preserve"> was asked how ASHRAE could use it, and it returned the following:</w:t>
      </w:r>
      <w:r>
        <w:rPr>
          <w:noProof/>
        </w:rPr>
        <w:drawing>
          <wp:inline distT="0" distB="0" distL="0" distR="0" wp14:anchorId="2F350B2C" wp14:editId="35B32C55">
            <wp:extent cx="5631180" cy="27355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18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7E10B" w14:textId="77777777" w:rsidR="00297EB3" w:rsidRDefault="00297EB3" w:rsidP="00297EB3">
      <w:pPr>
        <w:numPr>
          <w:ilvl w:val="2"/>
          <w:numId w:val="59"/>
        </w:numPr>
        <w:spacing w:line="276" w:lineRule="auto"/>
        <w:ind w:left="1260"/>
        <w:contextualSpacing/>
      </w:pPr>
      <w:r>
        <w:lastRenderedPageBreak/>
        <w:t xml:space="preserve">Research on monetization of ASHRAE knowledge base through APIs and using AIs or </w:t>
      </w:r>
      <w:proofErr w:type="spellStart"/>
      <w:r>
        <w:t>ChatGPT</w:t>
      </w:r>
      <w:proofErr w:type="spellEnd"/>
      <w:r>
        <w:t xml:space="preserve"> trained on ASHRAE knowledge bases for use by membership. Vetted knowledge (handbook and journals) in an AI would be of value.</w:t>
      </w:r>
    </w:p>
    <w:p w14:paraId="44C153C3" w14:textId="77777777" w:rsidR="00297EB3" w:rsidRDefault="00297EB3" w:rsidP="00297EB3">
      <w:pPr>
        <w:numPr>
          <w:ilvl w:val="2"/>
          <w:numId w:val="59"/>
        </w:numPr>
        <w:spacing w:line="276" w:lineRule="auto"/>
        <w:ind w:left="1260"/>
        <w:contextualSpacing/>
      </w:pPr>
      <w:r>
        <w:t xml:space="preserve">There are known gaps in knowledge, ASHRAE could use </w:t>
      </w:r>
      <w:proofErr w:type="spellStart"/>
      <w:r>
        <w:t>ChatGPT</w:t>
      </w:r>
      <w:proofErr w:type="spellEnd"/>
      <w:r>
        <w:t xml:space="preserve"> to generate list of gaps in knowledge base. </w:t>
      </w:r>
      <w:proofErr w:type="spellStart"/>
      <w:r>
        <w:t>ChatGPT</w:t>
      </w:r>
      <w:proofErr w:type="spellEnd"/>
      <w:r>
        <w:t xml:space="preserve"> could have a library-like quality so those without access could get access.</w:t>
      </w:r>
    </w:p>
    <w:p w14:paraId="47B747D7" w14:textId="77777777" w:rsidR="00297EB3" w:rsidRDefault="00297EB3" w:rsidP="00297EB3">
      <w:pPr>
        <w:numPr>
          <w:ilvl w:val="1"/>
          <w:numId w:val="59"/>
        </w:numPr>
        <w:spacing w:line="276" w:lineRule="auto"/>
        <w:ind w:left="720"/>
        <w:contextualSpacing/>
      </w:pPr>
      <w:r>
        <w:t>Discussion on how to attract more people to the HVAC industry. Possible future program item.</w:t>
      </w:r>
    </w:p>
    <w:p w14:paraId="2BDB093E" w14:textId="77777777" w:rsidR="00B423FB" w:rsidRPr="005D638C" w:rsidRDefault="00B423FB" w:rsidP="00B423FB"/>
    <w:p w14:paraId="5473BCDC" w14:textId="643E8A29" w:rsidR="00F9081D" w:rsidRDefault="00F9081D" w:rsidP="0035752E">
      <w:pPr>
        <w:textAlignment w:val="baseline"/>
      </w:pPr>
    </w:p>
    <w:p w14:paraId="4E473EDB" w14:textId="339FB8B3" w:rsidR="009C308E" w:rsidRDefault="009C308E" w:rsidP="0035752E">
      <w:pPr>
        <w:textAlignment w:val="baseline"/>
      </w:pPr>
    </w:p>
    <w:p w14:paraId="117D6BEB" w14:textId="5ED8A639" w:rsidR="009C308E" w:rsidRDefault="009C308E" w:rsidP="0035752E">
      <w:pPr>
        <w:textAlignment w:val="baseline"/>
      </w:pPr>
    </w:p>
    <w:p w14:paraId="386DB95E" w14:textId="295FDE13" w:rsidR="009C308E" w:rsidRDefault="009C308E" w:rsidP="0035752E">
      <w:pPr>
        <w:textAlignment w:val="baseline"/>
      </w:pPr>
    </w:p>
    <w:p w14:paraId="5DD7524C" w14:textId="7DCE884D" w:rsidR="009C308E" w:rsidRDefault="009C308E" w:rsidP="0035752E">
      <w:pPr>
        <w:textAlignment w:val="baseline"/>
      </w:pPr>
    </w:p>
    <w:p w14:paraId="774FF804" w14:textId="52E4270C" w:rsidR="009C308E" w:rsidRDefault="009C308E" w:rsidP="0035752E">
      <w:pPr>
        <w:textAlignment w:val="baseline"/>
      </w:pPr>
    </w:p>
    <w:p w14:paraId="15BAC716" w14:textId="78E8BA0D" w:rsidR="009C308E" w:rsidRDefault="009C308E" w:rsidP="0035752E">
      <w:pPr>
        <w:textAlignment w:val="baseline"/>
      </w:pPr>
    </w:p>
    <w:p w14:paraId="13367112" w14:textId="7BF018DA" w:rsidR="009C308E" w:rsidRDefault="009C308E" w:rsidP="0035752E">
      <w:pPr>
        <w:textAlignment w:val="baseline"/>
      </w:pPr>
    </w:p>
    <w:p w14:paraId="44F65FF3" w14:textId="37B8EB43" w:rsidR="003F29A3" w:rsidRDefault="003F29A3" w:rsidP="0035752E">
      <w:pPr>
        <w:textAlignment w:val="baseline"/>
      </w:pPr>
    </w:p>
    <w:p w14:paraId="4C262A61" w14:textId="398D97A0" w:rsidR="003F29A3" w:rsidRDefault="003F29A3" w:rsidP="0035752E">
      <w:pPr>
        <w:textAlignment w:val="baseline"/>
      </w:pPr>
    </w:p>
    <w:p w14:paraId="07FE97D1" w14:textId="6C63A310" w:rsidR="003F29A3" w:rsidRDefault="003F29A3" w:rsidP="0035752E">
      <w:pPr>
        <w:textAlignment w:val="baseline"/>
      </w:pPr>
    </w:p>
    <w:p w14:paraId="45738BEE" w14:textId="7EF501A3" w:rsidR="003F29A3" w:rsidRDefault="003F29A3" w:rsidP="0035752E">
      <w:pPr>
        <w:textAlignment w:val="baseline"/>
      </w:pPr>
    </w:p>
    <w:p w14:paraId="184CC88C" w14:textId="77777777" w:rsidR="003F29A3" w:rsidRPr="00981560" w:rsidRDefault="003F29A3" w:rsidP="0035752E">
      <w:pPr>
        <w:textAlignment w:val="baseline"/>
      </w:pPr>
    </w:p>
    <w:sectPr w:rsidR="003F29A3" w:rsidRPr="00981560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5D3A1" w14:textId="77777777" w:rsidR="00090C14" w:rsidRDefault="00090C14">
      <w:r>
        <w:separator/>
      </w:r>
    </w:p>
  </w:endnote>
  <w:endnote w:type="continuationSeparator" w:id="0">
    <w:p w14:paraId="6F45B78D" w14:textId="77777777" w:rsidR="00090C14" w:rsidRDefault="00090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 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1EA3E" w14:textId="77777777" w:rsidR="007F3D12" w:rsidRDefault="007F3D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9DD1D" w14:textId="77777777" w:rsidR="007F3D12" w:rsidRDefault="007F3D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38321" w14:textId="77777777" w:rsidR="007F3D12" w:rsidRDefault="007F3D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986E0" w14:textId="77777777" w:rsidR="00090C14" w:rsidRDefault="00090C14">
      <w:r>
        <w:separator/>
      </w:r>
    </w:p>
  </w:footnote>
  <w:footnote w:type="continuationSeparator" w:id="0">
    <w:p w14:paraId="0A0C8C3B" w14:textId="77777777" w:rsidR="00090C14" w:rsidRDefault="00090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05FFC" w14:textId="77777777" w:rsidR="007F3D12" w:rsidRDefault="007F3D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5F39A" w14:textId="7A86440A" w:rsidR="002F3266" w:rsidRDefault="002F3266">
    <w:pPr>
      <w:tabs>
        <w:tab w:val="center" w:pos="4320"/>
        <w:tab w:val="left" w:pos="7020"/>
        <w:tab w:val="left" w:pos="8190"/>
      </w:tabs>
      <w:jc w:val="both"/>
      <w:rPr>
        <w:sz w:val="20"/>
        <w:szCs w:val="20"/>
      </w:rPr>
    </w:pPr>
    <w:r>
      <w:rPr>
        <w:sz w:val="20"/>
        <w:szCs w:val="20"/>
        <w:bdr w:val="single" w:sz="4" w:space="0" w:color="000000"/>
      </w:rPr>
      <w:t>ASHRAE TC 1.5 Minutes</w:t>
    </w:r>
    <w:r>
      <w:rPr>
        <w:sz w:val="20"/>
        <w:szCs w:val="20"/>
        <w:bdr w:val="single" w:sz="4" w:space="0" w:color="000000"/>
      </w:rPr>
      <w:tab/>
      <w:t xml:space="preserve">                                                                                                                     </w:t>
    </w:r>
    <w:r w:rsidR="00440FE9">
      <w:rPr>
        <w:sz w:val="20"/>
        <w:szCs w:val="20"/>
        <w:bdr w:val="single" w:sz="4" w:space="0" w:color="000000"/>
      </w:rPr>
      <w:t>March 30</w:t>
    </w:r>
    <w:r>
      <w:rPr>
        <w:sz w:val="20"/>
        <w:szCs w:val="20"/>
        <w:bdr w:val="single" w:sz="4" w:space="0" w:color="000000"/>
      </w:rPr>
      <w:t>, 202</w:t>
    </w:r>
    <w:r w:rsidR="00440FE9">
      <w:rPr>
        <w:sz w:val="20"/>
        <w:szCs w:val="20"/>
        <w:bdr w:val="single" w:sz="4" w:space="0" w:color="000000"/>
      </w:rPr>
      <w:t>3</w:t>
    </w:r>
    <w:r>
      <w:rPr>
        <w:spacing w:val="-3"/>
        <w:sz w:val="20"/>
        <w:szCs w:val="20"/>
        <w:u w:val="singl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70BD7" w14:textId="77777777" w:rsidR="007F3D12" w:rsidRDefault="007F3D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FDA650FC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49C0DD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73444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0B815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1188EB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2E427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5845C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AB67F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D3EE9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9AC03D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00000005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00000006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00000007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0000000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0000000A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35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E"/>
    <w:multiLevelType w:val="multilevel"/>
    <w:tmpl w:val="0000000E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F"/>
    <w:multiLevelType w:val="multilevel"/>
    <w:tmpl w:val="0000000F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710" w:hanging="360"/>
      </w:pPr>
      <w:rPr>
        <w:rFonts w:ascii="Courier New" w:hAnsi="Courier New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10"/>
    <w:multiLevelType w:val="multilevel"/>
    <w:tmpl w:val="00000010"/>
    <w:lvl w:ilvl="0">
      <w:start w:val="12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11"/>
    <w:multiLevelType w:val="multilevel"/>
    <w:tmpl w:val="44BC64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12"/>
    <w:multiLevelType w:val="multilevel"/>
    <w:tmpl w:val="00000012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4"/>
    <w:multiLevelType w:val="multilevel"/>
    <w:tmpl w:val="9C68D65A"/>
    <w:lvl w:ilvl="0">
      <w:start w:val="3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0000018"/>
    <w:multiLevelType w:val="multilevel"/>
    <w:tmpl w:val="2D36F470"/>
    <w:lvl w:ilvl="0">
      <w:start w:val="5"/>
      <w:numFmt w:val="lowerLetter"/>
      <w:lvlText w:val="%1."/>
      <w:lvlJc w:val="left"/>
      <w:pPr>
        <w:ind w:left="144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0000001C"/>
    <w:multiLevelType w:val="multilevel"/>
    <w:tmpl w:val="0000001C"/>
    <w:lvl w:ilvl="0">
      <w:start w:val="1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000001D"/>
    <w:multiLevelType w:val="multilevel"/>
    <w:tmpl w:val="0000001D"/>
    <w:lvl w:ilvl="0">
      <w:start w:val="1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25"/>
    <w:multiLevelType w:val="multilevel"/>
    <w:tmpl w:val="00000025"/>
    <w:lvl w:ilvl="0">
      <w:start w:val="16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34A6666"/>
    <w:multiLevelType w:val="hybridMultilevel"/>
    <w:tmpl w:val="55423F2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05AB1F8D"/>
    <w:multiLevelType w:val="hybridMultilevel"/>
    <w:tmpl w:val="549A1BDA"/>
    <w:lvl w:ilvl="0" w:tplc="1A50D788">
      <w:start w:val="2022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127416E3"/>
    <w:multiLevelType w:val="hybridMultilevel"/>
    <w:tmpl w:val="6ACA34FA"/>
    <w:lvl w:ilvl="0" w:tplc="21DEB97E">
      <w:start w:val="1"/>
      <w:numFmt w:val="decimal"/>
      <w:lvlText w:val="%1-"/>
      <w:lvlJc w:val="left"/>
      <w:pPr>
        <w:ind w:left="90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4" w15:restartNumberingAfterBreak="0">
    <w:nsid w:val="1C017E78"/>
    <w:multiLevelType w:val="hybridMultilevel"/>
    <w:tmpl w:val="33EAE3E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5" w15:restartNumberingAfterBreak="0">
    <w:nsid w:val="1C1C1E6C"/>
    <w:multiLevelType w:val="hybridMultilevel"/>
    <w:tmpl w:val="752C8A36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1C3E214B"/>
    <w:multiLevelType w:val="hybridMultilevel"/>
    <w:tmpl w:val="77CC3E6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CBE548F"/>
    <w:multiLevelType w:val="hybridMultilevel"/>
    <w:tmpl w:val="6AEA1986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8" w15:restartNumberingAfterBreak="0">
    <w:nsid w:val="1F6B0979"/>
    <w:multiLevelType w:val="multilevel"/>
    <w:tmpl w:val="F93E7A62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0AC24EB"/>
    <w:multiLevelType w:val="multilevel"/>
    <w:tmpl w:val="18780D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232F7F76"/>
    <w:multiLevelType w:val="hybridMultilevel"/>
    <w:tmpl w:val="14FEA2F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5335944"/>
    <w:multiLevelType w:val="hybridMultilevel"/>
    <w:tmpl w:val="B6EABB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27C61AC5"/>
    <w:multiLevelType w:val="hybridMultilevel"/>
    <w:tmpl w:val="3564CC20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3" w15:restartNumberingAfterBreak="0">
    <w:nsid w:val="29EE51F2"/>
    <w:multiLevelType w:val="hybridMultilevel"/>
    <w:tmpl w:val="F482C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B5B7D19"/>
    <w:multiLevelType w:val="hybridMultilevel"/>
    <w:tmpl w:val="DFBCBF80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5" w15:restartNumberingAfterBreak="0">
    <w:nsid w:val="2C656C9B"/>
    <w:multiLevelType w:val="multilevel"/>
    <w:tmpl w:val="66309E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2E3F5190"/>
    <w:multiLevelType w:val="multilevel"/>
    <w:tmpl w:val="B50054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2FCB2D4F"/>
    <w:multiLevelType w:val="multilevel"/>
    <w:tmpl w:val="2284A21A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8" w15:restartNumberingAfterBreak="0">
    <w:nsid w:val="318D1A00"/>
    <w:multiLevelType w:val="hybridMultilevel"/>
    <w:tmpl w:val="417CA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74347D5"/>
    <w:multiLevelType w:val="multilevel"/>
    <w:tmpl w:val="F664DB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37FA3643"/>
    <w:multiLevelType w:val="hybridMultilevel"/>
    <w:tmpl w:val="E97A963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1" w15:restartNumberingAfterBreak="0">
    <w:nsid w:val="3C9B3A85"/>
    <w:multiLevelType w:val="hybridMultilevel"/>
    <w:tmpl w:val="21B69446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3E446A67"/>
    <w:multiLevelType w:val="multilevel"/>
    <w:tmpl w:val="724C4C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3E9226A9"/>
    <w:multiLevelType w:val="hybridMultilevel"/>
    <w:tmpl w:val="D4DEF3C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406A67BF"/>
    <w:multiLevelType w:val="multilevel"/>
    <w:tmpl w:val="A3744B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43456BF2"/>
    <w:multiLevelType w:val="multilevel"/>
    <w:tmpl w:val="EE4468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46AA3A4F"/>
    <w:multiLevelType w:val="multilevel"/>
    <w:tmpl w:val="4BB252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4EE908A8"/>
    <w:multiLevelType w:val="hybridMultilevel"/>
    <w:tmpl w:val="965015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4F8B5B99"/>
    <w:multiLevelType w:val="hybridMultilevel"/>
    <w:tmpl w:val="2D243AEA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4FE422DB"/>
    <w:multiLevelType w:val="hybridMultilevel"/>
    <w:tmpl w:val="BCB05EA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 w15:restartNumberingAfterBreak="0">
    <w:nsid w:val="50DF3DFB"/>
    <w:multiLevelType w:val="hybridMultilevel"/>
    <w:tmpl w:val="30F46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4450FAB"/>
    <w:multiLevelType w:val="hybridMultilevel"/>
    <w:tmpl w:val="ACEEA4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2" w15:restartNumberingAfterBreak="0">
    <w:nsid w:val="578D7E2B"/>
    <w:multiLevelType w:val="hybridMultilevel"/>
    <w:tmpl w:val="DDD2583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800"/>
        </w:tabs>
        <w:ind w:left="1800" w:hanging="180"/>
      </w:p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5C5210B9"/>
    <w:multiLevelType w:val="hybridMultilevel"/>
    <w:tmpl w:val="376A4D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8696025"/>
    <w:multiLevelType w:val="hybridMultilevel"/>
    <w:tmpl w:val="82522516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5" w15:restartNumberingAfterBreak="0">
    <w:nsid w:val="6AF045DF"/>
    <w:multiLevelType w:val="hybridMultilevel"/>
    <w:tmpl w:val="725C9624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6" w15:restartNumberingAfterBreak="0">
    <w:nsid w:val="6E3F4936"/>
    <w:multiLevelType w:val="hybridMultilevel"/>
    <w:tmpl w:val="DFCE9092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7" w15:restartNumberingAfterBreak="0">
    <w:nsid w:val="7AB713A3"/>
    <w:multiLevelType w:val="hybridMultilevel"/>
    <w:tmpl w:val="464A02A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C127EFC"/>
    <w:multiLevelType w:val="hybridMultilevel"/>
    <w:tmpl w:val="21B69446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153912291">
    <w:abstractNumId w:val="0"/>
  </w:num>
  <w:num w:numId="2" w16cid:durableId="1071776850">
    <w:abstractNumId w:val="1"/>
  </w:num>
  <w:num w:numId="3" w16cid:durableId="733939119">
    <w:abstractNumId w:val="2"/>
  </w:num>
  <w:num w:numId="4" w16cid:durableId="1274896154">
    <w:abstractNumId w:val="3"/>
  </w:num>
  <w:num w:numId="5" w16cid:durableId="1855487296">
    <w:abstractNumId w:val="4"/>
  </w:num>
  <w:num w:numId="6" w16cid:durableId="1985352299">
    <w:abstractNumId w:val="5"/>
  </w:num>
  <w:num w:numId="7" w16cid:durableId="190651876">
    <w:abstractNumId w:val="6"/>
  </w:num>
  <w:num w:numId="8" w16cid:durableId="286736609">
    <w:abstractNumId w:val="7"/>
  </w:num>
  <w:num w:numId="9" w16cid:durableId="29963792">
    <w:abstractNumId w:val="8"/>
  </w:num>
  <w:num w:numId="10" w16cid:durableId="1458648442">
    <w:abstractNumId w:val="9"/>
  </w:num>
  <w:num w:numId="11" w16cid:durableId="586764352">
    <w:abstractNumId w:val="10"/>
  </w:num>
  <w:num w:numId="12" w16cid:durableId="1044141954">
    <w:abstractNumId w:val="11"/>
  </w:num>
  <w:num w:numId="13" w16cid:durableId="1202129164">
    <w:abstractNumId w:val="12"/>
  </w:num>
  <w:num w:numId="14" w16cid:durableId="1356810944">
    <w:abstractNumId w:val="13"/>
  </w:num>
  <w:num w:numId="15" w16cid:durableId="1387871233">
    <w:abstractNumId w:val="14"/>
  </w:num>
  <w:num w:numId="16" w16cid:durableId="2130975041">
    <w:abstractNumId w:val="15"/>
  </w:num>
  <w:num w:numId="17" w16cid:durableId="1528368078">
    <w:abstractNumId w:val="16"/>
  </w:num>
  <w:num w:numId="18" w16cid:durableId="1361080153">
    <w:abstractNumId w:val="17"/>
  </w:num>
  <w:num w:numId="19" w16cid:durableId="629898067">
    <w:abstractNumId w:val="18"/>
  </w:num>
  <w:num w:numId="20" w16cid:durableId="265649775">
    <w:abstractNumId w:val="19"/>
  </w:num>
  <w:num w:numId="21" w16cid:durableId="30302870">
    <w:abstractNumId w:val="20"/>
  </w:num>
  <w:num w:numId="22" w16cid:durableId="711269643">
    <w:abstractNumId w:val="25"/>
  </w:num>
  <w:num w:numId="23" w16cid:durableId="1149664740">
    <w:abstractNumId w:val="23"/>
  </w:num>
  <w:num w:numId="24" w16cid:durableId="98448932">
    <w:abstractNumId w:val="49"/>
  </w:num>
  <w:num w:numId="25" w16cid:durableId="468666888">
    <w:abstractNumId w:val="41"/>
  </w:num>
  <w:num w:numId="26" w16cid:durableId="687026852">
    <w:abstractNumId w:val="58"/>
  </w:num>
  <w:num w:numId="27" w16cid:durableId="38364049">
    <w:abstractNumId w:val="54"/>
  </w:num>
  <w:num w:numId="28" w16cid:durableId="147215241">
    <w:abstractNumId w:val="57"/>
  </w:num>
  <w:num w:numId="29" w16cid:durableId="592202987">
    <w:abstractNumId w:val="48"/>
  </w:num>
  <w:num w:numId="30" w16cid:durableId="1094475736">
    <w:abstractNumId w:val="30"/>
  </w:num>
  <w:num w:numId="31" w16cid:durableId="1184398670">
    <w:abstractNumId w:val="47"/>
  </w:num>
  <w:num w:numId="32" w16cid:durableId="258949409">
    <w:abstractNumId w:val="55"/>
  </w:num>
  <w:num w:numId="33" w16cid:durableId="2063946337">
    <w:abstractNumId w:val="51"/>
  </w:num>
  <w:num w:numId="34" w16cid:durableId="645865774">
    <w:abstractNumId w:val="27"/>
  </w:num>
  <w:num w:numId="35" w16cid:durableId="16009561">
    <w:abstractNumId w:val="24"/>
  </w:num>
  <w:num w:numId="36" w16cid:durableId="1589341210">
    <w:abstractNumId w:val="22"/>
  </w:num>
  <w:num w:numId="37" w16cid:durableId="1888174959">
    <w:abstractNumId w:val="34"/>
  </w:num>
  <w:num w:numId="38" w16cid:durableId="21395573">
    <w:abstractNumId w:val="32"/>
  </w:num>
  <w:num w:numId="39" w16cid:durableId="1228615264">
    <w:abstractNumId w:val="40"/>
  </w:num>
  <w:num w:numId="40" w16cid:durableId="105932981">
    <w:abstractNumId w:val="29"/>
  </w:num>
  <w:num w:numId="41" w16cid:durableId="365831989">
    <w:abstractNumId w:val="28"/>
  </w:num>
  <w:num w:numId="42" w16cid:durableId="339357843">
    <w:abstractNumId w:val="46"/>
  </w:num>
  <w:num w:numId="43" w16cid:durableId="1557662363">
    <w:abstractNumId w:val="45"/>
  </w:num>
  <w:num w:numId="44" w16cid:durableId="1431052072">
    <w:abstractNumId w:val="36"/>
  </w:num>
  <w:num w:numId="45" w16cid:durableId="1009059034">
    <w:abstractNumId w:val="50"/>
  </w:num>
  <w:num w:numId="46" w16cid:durableId="396125316">
    <w:abstractNumId w:val="33"/>
  </w:num>
  <w:num w:numId="47" w16cid:durableId="743646076">
    <w:abstractNumId w:val="38"/>
  </w:num>
  <w:num w:numId="48" w16cid:durableId="1830632942">
    <w:abstractNumId w:val="31"/>
  </w:num>
  <w:num w:numId="49" w16cid:durableId="307787613">
    <w:abstractNumId w:val="43"/>
  </w:num>
  <w:num w:numId="50" w16cid:durableId="114299240">
    <w:abstractNumId w:val="26"/>
  </w:num>
  <w:num w:numId="51" w16cid:durableId="1940483921">
    <w:abstractNumId w:val="21"/>
  </w:num>
  <w:num w:numId="52" w16cid:durableId="1889410741">
    <w:abstractNumId w:val="37"/>
  </w:num>
  <w:num w:numId="53" w16cid:durableId="511074073">
    <w:abstractNumId w:val="56"/>
  </w:num>
  <w:num w:numId="54" w16cid:durableId="1215432824">
    <w:abstractNumId w:val="39"/>
  </w:num>
  <w:num w:numId="55" w16cid:durableId="556089608">
    <w:abstractNumId w:val="44"/>
  </w:num>
  <w:num w:numId="56" w16cid:durableId="543441406">
    <w:abstractNumId w:val="42"/>
  </w:num>
  <w:num w:numId="57" w16cid:durableId="1900166383">
    <w:abstractNumId w:val="35"/>
  </w:num>
  <w:num w:numId="58" w16cid:durableId="75906435">
    <w:abstractNumId w:val="5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97715015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6DA4"/>
    <w:rsid w:val="000032FC"/>
    <w:rsid w:val="00004D3F"/>
    <w:rsid w:val="000054BC"/>
    <w:rsid w:val="00006ED8"/>
    <w:rsid w:val="0001470A"/>
    <w:rsid w:val="00014CD5"/>
    <w:rsid w:val="00015695"/>
    <w:rsid w:val="00015EE0"/>
    <w:rsid w:val="000167EF"/>
    <w:rsid w:val="000173BD"/>
    <w:rsid w:val="00017785"/>
    <w:rsid w:val="00020A84"/>
    <w:rsid w:val="00021C22"/>
    <w:rsid w:val="000225FC"/>
    <w:rsid w:val="00027026"/>
    <w:rsid w:val="000276E4"/>
    <w:rsid w:val="000276ED"/>
    <w:rsid w:val="00030CCC"/>
    <w:rsid w:val="00031C89"/>
    <w:rsid w:val="000342EF"/>
    <w:rsid w:val="00035A4E"/>
    <w:rsid w:val="00036B54"/>
    <w:rsid w:val="0003731C"/>
    <w:rsid w:val="000407A3"/>
    <w:rsid w:val="00041B8B"/>
    <w:rsid w:val="00041EBF"/>
    <w:rsid w:val="00042058"/>
    <w:rsid w:val="00044661"/>
    <w:rsid w:val="00045073"/>
    <w:rsid w:val="00045524"/>
    <w:rsid w:val="000471BC"/>
    <w:rsid w:val="00047D5F"/>
    <w:rsid w:val="000543D1"/>
    <w:rsid w:val="00056661"/>
    <w:rsid w:val="00056E92"/>
    <w:rsid w:val="00057F6A"/>
    <w:rsid w:val="00063654"/>
    <w:rsid w:val="0006431A"/>
    <w:rsid w:val="000644E2"/>
    <w:rsid w:val="00065271"/>
    <w:rsid w:val="0006778C"/>
    <w:rsid w:val="00070006"/>
    <w:rsid w:val="000707BD"/>
    <w:rsid w:val="00071643"/>
    <w:rsid w:val="0007277B"/>
    <w:rsid w:val="000733BF"/>
    <w:rsid w:val="00073E97"/>
    <w:rsid w:val="00074445"/>
    <w:rsid w:val="0007474A"/>
    <w:rsid w:val="00075217"/>
    <w:rsid w:val="00076E02"/>
    <w:rsid w:val="00076EDF"/>
    <w:rsid w:val="0007743B"/>
    <w:rsid w:val="000775CB"/>
    <w:rsid w:val="0008304B"/>
    <w:rsid w:val="00083309"/>
    <w:rsid w:val="000848A1"/>
    <w:rsid w:val="0008520E"/>
    <w:rsid w:val="0009076F"/>
    <w:rsid w:val="00090C14"/>
    <w:rsid w:val="00091334"/>
    <w:rsid w:val="00091428"/>
    <w:rsid w:val="00092E9C"/>
    <w:rsid w:val="000938A4"/>
    <w:rsid w:val="00093FD5"/>
    <w:rsid w:val="0009590C"/>
    <w:rsid w:val="00095F0E"/>
    <w:rsid w:val="000967CD"/>
    <w:rsid w:val="000971F8"/>
    <w:rsid w:val="00097418"/>
    <w:rsid w:val="000A01CE"/>
    <w:rsid w:val="000A0D6E"/>
    <w:rsid w:val="000A2626"/>
    <w:rsid w:val="000A31B3"/>
    <w:rsid w:val="000A56D0"/>
    <w:rsid w:val="000A62CA"/>
    <w:rsid w:val="000B0092"/>
    <w:rsid w:val="000B16A1"/>
    <w:rsid w:val="000B29CC"/>
    <w:rsid w:val="000B4A84"/>
    <w:rsid w:val="000C0769"/>
    <w:rsid w:val="000C0BAF"/>
    <w:rsid w:val="000C1C3F"/>
    <w:rsid w:val="000C29CF"/>
    <w:rsid w:val="000C43D8"/>
    <w:rsid w:val="000C592D"/>
    <w:rsid w:val="000D23F8"/>
    <w:rsid w:val="000D2CC1"/>
    <w:rsid w:val="000D3204"/>
    <w:rsid w:val="000D5AB0"/>
    <w:rsid w:val="000D5EDA"/>
    <w:rsid w:val="000D6EB9"/>
    <w:rsid w:val="000E3DB6"/>
    <w:rsid w:val="000E5A85"/>
    <w:rsid w:val="000E617C"/>
    <w:rsid w:val="000E6454"/>
    <w:rsid w:val="000E7184"/>
    <w:rsid w:val="000F4EEB"/>
    <w:rsid w:val="000F6C91"/>
    <w:rsid w:val="000F7C8A"/>
    <w:rsid w:val="0010162F"/>
    <w:rsid w:val="001029F7"/>
    <w:rsid w:val="00103098"/>
    <w:rsid w:val="00103C70"/>
    <w:rsid w:val="00104A7C"/>
    <w:rsid w:val="00104C54"/>
    <w:rsid w:val="00105BC6"/>
    <w:rsid w:val="001062A0"/>
    <w:rsid w:val="0011069B"/>
    <w:rsid w:val="0011198C"/>
    <w:rsid w:val="001125D2"/>
    <w:rsid w:val="00114FB8"/>
    <w:rsid w:val="001150BC"/>
    <w:rsid w:val="00115838"/>
    <w:rsid w:val="00116888"/>
    <w:rsid w:val="00123764"/>
    <w:rsid w:val="00124406"/>
    <w:rsid w:val="001244FC"/>
    <w:rsid w:val="001254C9"/>
    <w:rsid w:val="001267D6"/>
    <w:rsid w:val="001272F1"/>
    <w:rsid w:val="00127684"/>
    <w:rsid w:val="00127BDD"/>
    <w:rsid w:val="00127BFA"/>
    <w:rsid w:val="00130234"/>
    <w:rsid w:val="0013050C"/>
    <w:rsid w:val="001308A0"/>
    <w:rsid w:val="001317A1"/>
    <w:rsid w:val="00134059"/>
    <w:rsid w:val="00136A3B"/>
    <w:rsid w:val="00137C21"/>
    <w:rsid w:val="00140419"/>
    <w:rsid w:val="001436E9"/>
    <w:rsid w:val="001437C1"/>
    <w:rsid w:val="001453B9"/>
    <w:rsid w:val="00150524"/>
    <w:rsid w:val="00150F89"/>
    <w:rsid w:val="00151E43"/>
    <w:rsid w:val="00153B41"/>
    <w:rsid w:val="00153F53"/>
    <w:rsid w:val="00154D07"/>
    <w:rsid w:val="001554B9"/>
    <w:rsid w:val="00156D31"/>
    <w:rsid w:val="00157151"/>
    <w:rsid w:val="001606DF"/>
    <w:rsid w:val="00164C17"/>
    <w:rsid w:val="0016501D"/>
    <w:rsid w:val="00170449"/>
    <w:rsid w:val="00172C56"/>
    <w:rsid w:val="00172F81"/>
    <w:rsid w:val="001732C7"/>
    <w:rsid w:val="00175106"/>
    <w:rsid w:val="001779A3"/>
    <w:rsid w:val="001812A9"/>
    <w:rsid w:val="0018156D"/>
    <w:rsid w:val="0018369C"/>
    <w:rsid w:val="00186DA4"/>
    <w:rsid w:val="00193035"/>
    <w:rsid w:val="00195462"/>
    <w:rsid w:val="001968BA"/>
    <w:rsid w:val="001A08FB"/>
    <w:rsid w:val="001A1719"/>
    <w:rsid w:val="001A549A"/>
    <w:rsid w:val="001A54EC"/>
    <w:rsid w:val="001A6AB4"/>
    <w:rsid w:val="001A6C32"/>
    <w:rsid w:val="001B173D"/>
    <w:rsid w:val="001B21CD"/>
    <w:rsid w:val="001B2361"/>
    <w:rsid w:val="001B2F3E"/>
    <w:rsid w:val="001B4755"/>
    <w:rsid w:val="001B6B38"/>
    <w:rsid w:val="001B6F96"/>
    <w:rsid w:val="001B70FE"/>
    <w:rsid w:val="001C32E3"/>
    <w:rsid w:val="001C3457"/>
    <w:rsid w:val="001C3913"/>
    <w:rsid w:val="001C3E26"/>
    <w:rsid w:val="001C46B0"/>
    <w:rsid w:val="001C5F77"/>
    <w:rsid w:val="001C718F"/>
    <w:rsid w:val="001C7642"/>
    <w:rsid w:val="001D1782"/>
    <w:rsid w:val="001D278F"/>
    <w:rsid w:val="001D29DE"/>
    <w:rsid w:val="001D2C57"/>
    <w:rsid w:val="001D3F01"/>
    <w:rsid w:val="001D4CCB"/>
    <w:rsid w:val="001D61DA"/>
    <w:rsid w:val="001D72B2"/>
    <w:rsid w:val="001D74E4"/>
    <w:rsid w:val="001D76DB"/>
    <w:rsid w:val="001D7875"/>
    <w:rsid w:val="001E0F9A"/>
    <w:rsid w:val="001E1D11"/>
    <w:rsid w:val="001E2020"/>
    <w:rsid w:val="001E2251"/>
    <w:rsid w:val="001E26DA"/>
    <w:rsid w:val="001E48E7"/>
    <w:rsid w:val="001E63FA"/>
    <w:rsid w:val="001E7D32"/>
    <w:rsid w:val="001F0287"/>
    <w:rsid w:val="001F04CB"/>
    <w:rsid w:val="001F0C35"/>
    <w:rsid w:val="001F0EDC"/>
    <w:rsid w:val="001F0FEA"/>
    <w:rsid w:val="001F1383"/>
    <w:rsid w:val="001F5759"/>
    <w:rsid w:val="001F6638"/>
    <w:rsid w:val="001F6861"/>
    <w:rsid w:val="0020239D"/>
    <w:rsid w:val="00204E02"/>
    <w:rsid w:val="0020553C"/>
    <w:rsid w:val="00205AA9"/>
    <w:rsid w:val="00210CE9"/>
    <w:rsid w:val="002116BA"/>
    <w:rsid w:val="00213AF6"/>
    <w:rsid w:val="00213DE3"/>
    <w:rsid w:val="00216309"/>
    <w:rsid w:val="00216672"/>
    <w:rsid w:val="00221029"/>
    <w:rsid w:val="00221293"/>
    <w:rsid w:val="00221383"/>
    <w:rsid w:val="00222AF3"/>
    <w:rsid w:val="0022549A"/>
    <w:rsid w:val="00225912"/>
    <w:rsid w:val="00225BE0"/>
    <w:rsid w:val="00230BE5"/>
    <w:rsid w:val="00231AA7"/>
    <w:rsid w:val="00232216"/>
    <w:rsid w:val="0023267B"/>
    <w:rsid w:val="00233F0B"/>
    <w:rsid w:val="00236FA2"/>
    <w:rsid w:val="002403E8"/>
    <w:rsid w:val="00241F5D"/>
    <w:rsid w:val="00241F98"/>
    <w:rsid w:val="002422B5"/>
    <w:rsid w:val="002425D6"/>
    <w:rsid w:val="00244EAD"/>
    <w:rsid w:val="00246C5C"/>
    <w:rsid w:val="00252FDA"/>
    <w:rsid w:val="00254306"/>
    <w:rsid w:val="0025517B"/>
    <w:rsid w:val="00257A45"/>
    <w:rsid w:val="00261EC1"/>
    <w:rsid w:val="00262506"/>
    <w:rsid w:val="0026590C"/>
    <w:rsid w:val="00265FC8"/>
    <w:rsid w:val="00270D14"/>
    <w:rsid w:val="002712DB"/>
    <w:rsid w:val="00271C8B"/>
    <w:rsid w:val="00273626"/>
    <w:rsid w:val="00274E3F"/>
    <w:rsid w:val="00275412"/>
    <w:rsid w:val="0027724D"/>
    <w:rsid w:val="00282BB5"/>
    <w:rsid w:val="00282DAE"/>
    <w:rsid w:val="00283A62"/>
    <w:rsid w:val="00283BBF"/>
    <w:rsid w:val="00283E2F"/>
    <w:rsid w:val="0028535F"/>
    <w:rsid w:val="002856AE"/>
    <w:rsid w:val="00286DD9"/>
    <w:rsid w:val="0028779D"/>
    <w:rsid w:val="002914EB"/>
    <w:rsid w:val="002918F3"/>
    <w:rsid w:val="0029221C"/>
    <w:rsid w:val="00296822"/>
    <w:rsid w:val="00297EB3"/>
    <w:rsid w:val="002A1A02"/>
    <w:rsid w:val="002A1D18"/>
    <w:rsid w:val="002A3938"/>
    <w:rsid w:val="002A512F"/>
    <w:rsid w:val="002A5185"/>
    <w:rsid w:val="002A52FF"/>
    <w:rsid w:val="002A5DB4"/>
    <w:rsid w:val="002B22FD"/>
    <w:rsid w:val="002B5B2C"/>
    <w:rsid w:val="002B6567"/>
    <w:rsid w:val="002B6D59"/>
    <w:rsid w:val="002C0B75"/>
    <w:rsid w:val="002C684C"/>
    <w:rsid w:val="002D154A"/>
    <w:rsid w:val="002D15B4"/>
    <w:rsid w:val="002D392F"/>
    <w:rsid w:val="002D5721"/>
    <w:rsid w:val="002D5EBD"/>
    <w:rsid w:val="002E07FF"/>
    <w:rsid w:val="002E1B18"/>
    <w:rsid w:val="002E38DC"/>
    <w:rsid w:val="002E3C4D"/>
    <w:rsid w:val="002E4231"/>
    <w:rsid w:val="002E433D"/>
    <w:rsid w:val="002E6D87"/>
    <w:rsid w:val="002F06B0"/>
    <w:rsid w:val="002F08A9"/>
    <w:rsid w:val="002F1280"/>
    <w:rsid w:val="002F1BF7"/>
    <w:rsid w:val="002F2CAF"/>
    <w:rsid w:val="002F3266"/>
    <w:rsid w:val="002F51BF"/>
    <w:rsid w:val="002F7B74"/>
    <w:rsid w:val="003002D2"/>
    <w:rsid w:val="00301261"/>
    <w:rsid w:val="00303418"/>
    <w:rsid w:val="00303A5A"/>
    <w:rsid w:val="00306571"/>
    <w:rsid w:val="003078FB"/>
    <w:rsid w:val="0031164A"/>
    <w:rsid w:val="00311866"/>
    <w:rsid w:val="00311E45"/>
    <w:rsid w:val="003127EB"/>
    <w:rsid w:val="003129CB"/>
    <w:rsid w:val="00313A57"/>
    <w:rsid w:val="00314E8F"/>
    <w:rsid w:val="00315C7C"/>
    <w:rsid w:val="00316EF1"/>
    <w:rsid w:val="00320165"/>
    <w:rsid w:val="00322B77"/>
    <w:rsid w:val="00324B2B"/>
    <w:rsid w:val="0032732C"/>
    <w:rsid w:val="00327DE2"/>
    <w:rsid w:val="0033174F"/>
    <w:rsid w:val="00333E56"/>
    <w:rsid w:val="00334B2D"/>
    <w:rsid w:val="003366A9"/>
    <w:rsid w:val="00336A63"/>
    <w:rsid w:val="0033729E"/>
    <w:rsid w:val="003417AF"/>
    <w:rsid w:val="00341965"/>
    <w:rsid w:val="00343404"/>
    <w:rsid w:val="00343ABC"/>
    <w:rsid w:val="00343D56"/>
    <w:rsid w:val="00344E5A"/>
    <w:rsid w:val="00345445"/>
    <w:rsid w:val="00353ACE"/>
    <w:rsid w:val="00355527"/>
    <w:rsid w:val="003558E4"/>
    <w:rsid w:val="00355CCA"/>
    <w:rsid w:val="00356E40"/>
    <w:rsid w:val="0035752E"/>
    <w:rsid w:val="00360AC7"/>
    <w:rsid w:val="00361369"/>
    <w:rsid w:val="003615C6"/>
    <w:rsid w:val="003619D3"/>
    <w:rsid w:val="00363CEE"/>
    <w:rsid w:val="00364FFA"/>
    <w:rsid w:val="003665FF"/>
    <w:rsid w:val="00367B5A"/>
    <w:rsid w:val="00372A55"/>
    <w:rsid w:val="00372BE2"/>
    <w:rsid w:val="00376CDF"/>
    <w:rsid w:val="00377E2E"/>
    <w:rsid w:val="003800C0"/>
    <w:rsid w:val="0038075C"/>
    <w:rsid w:val="00385238"/>
    <w:rsid w:val="00387B84"/>
    <w:rsid w:val="00391CAC"/>
    <w:rsid w:val="00392E10"/>
    <w:rsid w:val="00393C7B"/>
    <w:rsid w:val="003A1B81"/>
    <w:rsid w:val="003A5F15"/>
    <w:rsid w:val="003A61A6"/>
    <w:rsid w:val="003A69F8"/>
    <w:rsid w:val="003B04E8"/>
    <w:rsid w:val="003B1225"/>
    <w:rsid w:val="003B1F41"/>
    <w:rsid w:val="003B20D2"/>
    <w:rsid w:val="003B27C2"/>
    <w:rsid w:val="003B4006"/>
    <w:rsid w:val="003B536F"/>
    <w:rsid w:val="003B6D5B"/>
    <w:rsid w:val="003C08D1"/>
    <w:rsid w:val="003C0D13"/>
    <w:rsid w:val="003C174E"/>
    <w:rsid w:val="003C1A57"/>
    <w:rsid w:val="003C1D80"/>
    <w:rsid w:val="003C2A5A"/>
    <w:rsid w:val="003D1F36"/>
    <w:rsid w:val="003D2DA8"/>
    <w:rsid w:val="003D318D"/>
    <w:rsid w:val="003D378F"/>
    <w:rsid w:val="003D3B62"/>
    <w:rsid w:val="003D6C56"/>
    <w:rsid w:val="003D6C89"/>
    <w:rsid w:val="003D7EE2"/>
    <w:rsid w:val="003E070F"/>
    <w:rsid w:val="003E18D2"/>
    <w:rsid w:val="003E1AAD"/>
    <w:rsid w:val="003E2EBF"/>
    <w:rsid w:val="003E5549"/>
    <w:rsid w:val="003E6FEB"/>
    <w:rsid w:val="003E7742"/>
    <w:rsid w:val="003F05F2"/>
    <w:rsid w:val="003F24E8"/>
    <w:rsid w:val="003F29A3"/>
    <w:rsid w:val="003F3263"/>
    <w:rsid w:val="003F5515"/>
    <w:rsid w:val="003F5E64"/>
    <w:rsid w:val="003F6647"/>
    <w:rsid w:val="003F7D0C"/>
    <w:rsid w:val="003F7DA3"/>
    <w:rsid w:val="00400743"/>
    <w:rsid w:val="00401238"/>
    <w:rsid w:val="004017FB"/>
    <w:rsid w:val="00401B2B"/>
    <w:rsid w:val="00402AB9"/>
    <w:rsid w:val="00402BD7"/>
    <w:rsid w:val="00404B06"/>
    <w:rsid w:val="00404E45"/>
    <w:rsid w:val="00406400"/>
    <w:rsid w:val="004066DA"/>
    <w:rsid w:val="00407E73"/>
    <w:rsid w:val="00412D9E"/>
    <w:rsid w:val="0041348B"/>
    <w:rsid w:val="0041396F"/>
    <w:rsid w:val="00413B15"/>
    <w:rsid w:val="00413F8D"/>
    <w:rsid w:val="00416842"/>
    <w:rsid w:val="0041737C"/>
    <w:rsid w:val="004176CF"/>
    <w:rsid w:val="00417B10"/>
    <w:rsid w:val="00421A82"/>
    <w:rsid w:val="00421AC6"/>
    <w:rsid w:val="00421BB2"/>
    <w:rsid w:val="004226E8"/>
    <w:rsid w:val="00422E43"/>
    <w:rsid w:val="004230CD"/>
    <w:rsid w:val="0042438F"/>
    <w:rsid w:val="00426EBD"/>
    <w:rsid w:val="004311B8"/>
    <w:rsid w:val="004312FB"/>
    <w:rsid w:val="00431383"/>
    <w:rsid w:val="004318F8"/>
    <w:rsid w:val="00432BB3"/>
    <w:rsid w:val="00432CE7"/>
    <w:rsid w:val="004339C4"/>
    <w:rsid w:val="00433DD9"/>
    <w:rsid w:val="00434CAD"/>
    <w:rsid w:val="00436627"/>
    <w:rsid w:val="00437314"/>
    <w:rsid w:val="004400E9"/>
    <w:rsid w:val="00440A98"/>
    <w:rsid w:val="00440FE9"/>
    <w:rsid w:val="00442772"/>
    <w:rsid w:val="00443027"/>
    <w:rsid w:val="0044381D"/>
    <w:rsid w:val="00443C47"/>
    <w:rsid w:val="0044641C"/>
    <w:rsid w:val="00451F82"/>
    <w:rsid w:val="0045204D"/>
    <w:rsid w:val="004542B7"/>
    <w:rsid w:val="004557EE"/>
    <w:rsid w:val="00462B51"/>
    <w:rsid w:val="00466154"/>
    <w:rsid w:val="00471DC4"/>
    <w:rsid w:val="0047220C"/>
    <w:rsid w:val="004734DA"/>
    <w:rsid w:val="00474675"/>
    <w:rsid w:val="004751AB"/>
    <w:rsid w:val="00480FD9"/>
    <w:rsid w:val="0048414A"/>
    <w:rsid w:val="00485BAD"/>
    <w:rsid w:val="004868F5"/>
    <w:rsid w:val="00487A51"/>
    <w:rsid w:val="00487F18"/>
    <w:rsid w:val="004902AB"/>
    <w:rsid w:val="00490F2D"/>
    <w:rsid w:val="00491E26"/>
    <w:rsid w:val="0049289F"/>
    <w:rsid w:val="00496887"/>
    <w:rsid w:val="004969A0"/>
    <w:rsid w:val="00497CD8"/>
    <w:rsid w:val="00497F2D"/>
    <w:rsid w:val="004A0190"/>
    <w:rsid w:val="004A436A"/>
    <w:rsid w:val="004A6776"/>
    <w:rsid w:val="004A6877"/>
    <w:rsid w:val="004A772B"/>
    <w:rsid w:val="004A795C"/>
    <w:rsid w:val="004A7E61"/>
    <w:rsid w:val="004B0E68"/>
    <w:rsid w:val="004B14FB"/>
    <w:rsid w:val="004B29F9"/>
    <w:rsid w:val="004B3572"/>
    <w:rsid w:val="004B5A92"/>
    <w:rsid w:val="004B6B49"/>
    <w:rsid w:val="004C0ADE"/>
    <w:rsid w:val="004C0C94"/>
    <w:rsid w:val="004C1968"/>
    <w:rsid w:val="004C2F6D"/>
    <w:rsid w:val="004C421C"/>
    <w:rsid w:val="004C4743"/>
    <w:rsid w:val="004C53A0"/>
    <w:rsid w:val="004C5FE4"/>
    <w:rsid w:val="004C620C"/>
    <w:rsid w:val="004D090B"/>
    <w:rsid w:val="004D273B"/>
    <w:rsid w:val="004D2F68"/>
    <w:rsid w:val="004D397E"/>
    <w:rsid w:val="004D4683"/>
    <w:rsid w:val="004D553D"/>
    <w:rsid w:val="004D67E1"/>
    <w:rsid w:val="004D68BF"/>
    <w:rsid w:val="004E1446"/>
    <w:rsid w:val="004E231A"/>
    <w:rsid w:val="004E2C7C"/>
    <w:rsid w:val="004E41E8"/>
    <w:rsid w:val="004F05DE"/>
    <w:rsid w:val="004F1161"/>
    <w:rsid w:val="004F57A1"/>
    <w:rsid w:val="004F5D8F"/>
    <w:rsid w:val="004F64BF"/>
    <w:rsid w:val="004F7085"/>
    <w:rsid w:val="00500259"/>
    <w:rsid w:val="005024D2"/>
    <w:rsid w:val="005034C2"/>
    <w:rsid w:val="00504240"/>
    <w:rsid w:val="00510931"/>
    <w:rsid w:val="005122EB"/>
    <w:rsid w:val="0051335A"/>
    <w:rsid w:val="00514FAB"/>
    <w:rsid w:val="00515AFA"/>
    <w:rsid w:val="005179E1"/>
    <w:rsid w:val="00517A4E"/>
    <w:rsid w:val="005204AC"/>
    <w:rsid w:val="005224BF"/>
    <w:rsid w:val="0052303C"/>
    <w:rsid w:val="005250BE"/>
    <w:rsid w:val="00532EFE"/>
    <w:rsid w:val="005333CB"/>
    <w:rsid w:val="005335D1"/>
    <w:rsid w:val="005371BD"/>
    <w:rsid w:val="00537253"/>
    <w:rsid w:val="00540430"/>
    <w:rsid w:val="0054216D"/>
    <w:rsid w:val="00543566"/>
    <w:rsid w:val="00546CED"/>
    <w:rsid w:val="00546D89"/>
    <w:rsid w:val="0054750A"/>
    <w:rsid w:val="00551EE4"/>
    <w:rsid w:val="0055278E"/>
    <w:rsid w:val="0055343E"/>
    <w:rsid w:val="00553975"/>
    <w:rsid w:val="00557DFD"/>
    <w:rsid w:val="00560A21"/>
    <w:rsid w:val="00561354"/>
    <w:rsid w:val="005624A1"/>
    <w:rsid w:val="00563DFD"/>
    <w:rsid w:val="00564B10"/>
    <w:rsid w:val="00564C6C"/>
    <w:rsid w:val="00566D5B"/>
    <w:rsid w:val="00567EFC"/>
    <w:rsid w:val="0057258D"/>
    <w:rsid w:val="0057690A"/>
    <w:rsid w:val="00577C2A"/>
    <w:rsid w:val="00577C44"/>
    <w:rsid w:val="00582EC2"/>
    <w:rsid w:val="00586D4B"/>
    <w:rsid w:val="0059013E"/>
    <w:rsid w:val="005A0A53"/>
    <w:rsid w:val="005B008B"/>
    <w:rsid w:val="005B49D0"/>
    <w:rsid w:val="005B4EBF"/>
    <w:rsid w:val="005B505D"/>
    <w:rsid w:val="005B6129"/>
    <w:rsid w:val="005B6690"/>
    <w:rsid w:val="005B7B37"/>
    <w:rsid w:val="005C063A"/>
    <w:rsid w:val="005C14AD"/>
    <w:rsid w:val="005C4322"/>
    <w:rsid w:val="005C50C5"/>
    <w:rsid w:val="005C5C44"/>
    <w:rsid w:val="005C7EE6"/>
    <w:rsid w:val="005D3483"/>
    <w:rsid w:val="005D5335"/>
    <w:rsid w:val="005D5EAC"/>
    <w:rsid w:val="005D5F8B"/>
    <w:rsid w:val="005D638C"/>
    <w:rsid w:val="005D7384"/>
    <w:rsid w:val="005D7596"/>
    <w:rsid w:val="005E06A9"/>
    <w:rsid w:val="005E246B"/>
    <w:rsid w:val="005E44A8"/>
    <w:rsid w:val="005E4BC2"/>
    <w:rsid w:val="005E5C98"/>
    <w:rsid w:val="005E6764"/>
    <w:rsid w:val="005E6F47"/>
    <w:rsid w:val="005E78B5"/>
    <w:rsid w:val="005F0BEB"/>
    <w:rsid w:val="005F259A"/>
    <w:rsid w:val="005F5043"/>
    <w:rsid w:val="00600AB5"/>
    <w:rsid w:val="006034F4"/>
    <w:rsid w:val="0060532E"/>
    <w:rsid w:val="006107D4"/>
    <w:rsid w:val="00610890"/>
    <w:rsid w:val="006111CA"/>
    <w:rsid w:val="00614850"/>
    <w:rsid w:val="00615D54"/>
    <w:rsid w:val="006200F4"/>
    <w:rsid w:val="006210C4"/>
    <w:rsid w:val="0062286F"/>
    <w:rsid w:val="00623434"/>
    <w:rsid w:val="00623E11"/>
    <w:rsid w:val="00625B2C"/>
    <w:rsid w:val="00626138"/>
    <w:rsid w:val="006270E1"/>
    <w:rsid w:val="00627FCA"/>
    <w:rsid w:val="00630AB6"/>
    <w:rsid w:val="00632086"/>
    <w:rsid w:val="006321A2"/>
    <w:rsid w:val="006347CA"/>
    <w:rsid w:val="00634A7D"/>
    <w:rsid w:val="00635161"/>
    <w:rsid w:val="006412DD"/>
    <w:rsid w:val="00641DC1"/>
    <w:rsid w:val="006449A1"/>
    <w:rsid w:val="006455BD"/>
    <w:rsid w:val="00645A85"/>
    <w:rsid w:val="00646511"/>
    <w:rsid w:val="006469FC"/>
    <w:rsid w:val="00647F7E"/>
    <w:rsid w:val="006500DD"/>
    <w:rsid w:val="00660CA8"/>
    <w:rsid w:val="006627B4"/>
    <w:rsid w:val="0066302D"/>
    <w:rsid w:val="00663B0A"/>
    <w:rsid w:val="006658FD"/>
    <w:rsid w:val="00666E64"/>
    <w:rsid w:val="00667B60"/>
    <w:rsid w:val="00671846"/>
    <w:rsid w:val="00672BFA"/>
    <w:rsid w:val="006739B4"/>
    <w:rsid w:val="00673B4F"/>
    <w:rsid w:val="006744BB"/>
    <w:rsid w:val="00675A70"/>
    <w:rsid w:val="00677D6F"/>
    <w:rsid w:val="00677F67"/>
    <w:rsid w:val="0068323F"/>
    <w:rsid w:val="00686DFD"/>
    <w:rsid w:val="00687775"/>
    <w:rsid w:val="00690A1E"/>
    <w:rsid w:val="00691BD4"/>
    <w:rsid w:val="006927B0"/>
    <w:rsid w:val="00693554"/>
    <w:rsid w:val="0069554D"/>
    <w:rsid w:val="00696BD3"/>
    <w:rsid w:val="0069775A"/>
    <w:rsid w:val="00697A13"/>
    <w:rsid w:val="00697DA8"/>
    <w:rsid w:val="006A08A4"/>
    <w:rsid w:val="006A1A34"/>
    <w:rsid w:val="006A2C37"/>
    <w:rsid w:val="006A2F5E"/>
    <w:rsid w:val="006A3398"/>
    <w:rsid w:val="006A6927"/>
    <w:rsid w:val="006A75AB"/>
    <w:rsid w:val="006B0197"/>
    <w:rsid w:val="006B146B"/>
    <w:rsid w:val="006B62BE"/>
    <w:rsid w:val="006B6496"/>
    <w:rsid w:val="006B7D2C"/>
    <w:rsid w:val="006C0669"/>
    <w:rsid w:val="006C2A1D"/>
    <w:rsid w:val="006C3F79"/>
    <w:rsid w:val="006C791F"/>
    <w:rsid w:val="006D0694"/>
    <w:rsid w:val="006D0C18"/>
    <w:rsid w:val="006D4613"/>
    <w:rsid w:val="006D4B51"/>
    <w:rsid w:val="006D5571"/>
    <w:rsid w:val="006D6B9D"/>
    <w:rsid w:val="006D7FF3"/>
    <w:rsid w:val="006E39E5"/>
    <w:rsid w:val="006E61E8"/>
    <w:rsid w:val="006E709B"/>
    <w:rsid w:val="006F0933"/>
    <w:rsid w:val="006F0C83"/>
    <w:rsid w:val="006F610F"/>
    <w:rsid w:val="006F742F"/>
    <w:rsid w:val="00701380"/>
    <w:rsid w:val="007041E8"/>
    <w:rsid w:val="00710A4A"/>
    <w:rsid w:val="007132A5"/>
    <w:rsid w:val="00713F5B"/>
    <w:rsid w:val="00714364"/>
    <w:rsid w:val="00715A3E"/>
    <w:rsid w:val="00716A43"/>
    <w:rsid w:val="00724883"/>
    <w:rsid w:val="00726717"/>
    <w:rsid w:val="0072737C"/>
    <w:rsid w:val="0073013E"/>
    <w:rsid w:val="00732483"/>
    <w:rsid w:val="007325CF"/>
    <w:rsid w:val="00732AEF"/>
    <w:rsid w:val="00733831"/>
    <w:rsid w:val="00734802"/>
    <w:rsid w:val="00734B12"/>
    <w:rsid w:val="00735005"/>
    <w:rsid w:val="00740460"/>
    <w:rsid w:val="007418E1"/>
    <w:rsid w:val="00742CEC"/>
    <w:rsid w:val="007436F0"/>
    <w:rsid w:val="0074435C"/>
    <w:rsid w:val="00744DF4"/>
    <w:rsid w:val="00745561"/>
    <w:rsid w:val="00745642"/>
    <w:rsid w:val="00746444"/>
    <w:rsid w:val="00746C91"/>
    <w:rsid w:val="007470F5"/>
    <w:rsid w:val="0074771C"/>
    <w:rsid w:val="00750312"/>
    <w:rsid w:val="00750964"/>
    <w:rsid w:val="00751C57"/>
    <w:rsid w:val="00756430"/>
    <w:rsid w:val="00756D83"/>
    <w:rsid w:val="007573C9"/>
    <w:rsid w:val="00760448"/>
    <w:rsid w:val="00761DFB"/>
    <w:rsid w:val="00762DF8"/>
    <w:rsid w:val="00764291"/>
    <w:rsid w:val="00767454"/>
    <w:rsid w:val="007725D8"/>
    <w:rsid w:val="00772A61"/>
    <w:rsid w:val="00772C77"/>
    <w:rsid w:val="00777202"/>
    <w:rsid w:val="007805B2"/>
    <w:rsid w:val="00781813"/>
    <w:rsid w:val="00782627"/>
    <w:rsid w:val="0078500E"/>
    <w:rsid w:val="00786110"/>
    <w:rsid w:val="00787866"/>
    <w:rsid w:val="0079075C"/>
    <w:rsid w:val="00792125"/>
    <w:rsid w:val="007958D0"/>
    <w:rsid w:val="007966E5"/>
    <w:rsid w:val="00796819"/>
    <w:rsid w:val="007A0232"/>
    <w:rsid w:val="007A0982"/>
    <w:rsid w:val="007A0DA3"/>
    <w:rsid w:val="007A111C"/>
    <w:rsid w:val="007A1444"/>
    <w:rsid w:val="007A6153"/>
    <w:rsid w:val="007A6C1B"/>
    <w:rsid w:val="007B0CB8"/>
    <w:rsid w:val="007B27FC"/>
    <w:rsid w:val="007B4F27"/>
    <w:rsid w:val="007B59A5"/>
    <w:rsid w:val="007C072F"/>
    <w:rsid w:val="007C1DCA"/>
    <w:rsid w:val="007C448E"/>
    <w:rsid w:val="007C5378"/>
    <w:rsid w:val="007C57C9"/>
    <w:rsid w:val="007C7D9B"/>
    <w:rsid w:val="007C7E2A"/>
    <w:rsid w:val="007D0517"/>
    <w:rsid w:val="007D14C8"/>
    <w:rsid w:val="007D22B2"/>
    <w:rsid w:val="007D3612"/>
    <w:rsid w:val="007D4079"/>
    <w:rsid w:val="007E2779"/>
    <w:rsid w:val="007E3798"/>
    <w:rsid w:val="007E37D0"/>
    <w:rsid w:val="007E4833"/>
    <w:rsid w:val="007E4B05"/>
    <w:rsid w:val="007E4C8B"/>
    <w:rsid w:val="007E4E6B"/>
    <w:rsid w:val="007E5C4C"/>
    <w:rsid w:val="007E655B"/>
    <w:rsid w:val="007F0889"/>
    <w:rsid w:val="007F1CCF"/>
    <w:rsid w:val="007F3D12"/>
    <w:rsid w:val="007F4DDA"/>
    <w:rsid w:val="007F663A"/>
    <w:rsid w:val="008013DF"/>
    <w:rsid w:val="0080264F"/>
    <w:rsid w:val="00802AA9"/>
    <w:rsid w:val="00802CB3"/>
    <w:rsid w:val="00802E84"/>
    <w:rsid w:val="008043E9"/>
    <w:rsid w:val="0080798D"/>
    <w:rsid w:val="00810514"/>
    <w:rsid w:val="0081302F"/>
    <w:rsid w:val="00814509"/>
    <w:rsid w:val="008151ED"/>
    <w:rsid w:val="008162D0"/>
    <w:rsid w:val="00816332"/>
    <w:rsid w:val="00817A7E"/>
    <w:rsid w:val="00820096"/>
    <w:rsid w:val="00820730"/>
    <w:rsid w:val="008208CC"/>
    <w:rsid w:val="00820A7A"/>
    <w:rsid w:val="00821329"/>
    <w:rsid w:val="008216A7"/>
    <w:rsid w:val="00821C70"/>
    <w:rsid w:val="00826DFF"/>
    <w:rsid w:val="00831FD3"/>
    <w:rsid w:val="008320E5"/>
    <w:rsid w:val="00832E3D"/>
    <w:rsid w:val="00832E59"/>
    <w:rsid w:val="008356E1"/>
    <w:rsid w:val="008400EC"/>
    <w:rsid w:val="00843CCF"/>
    <w:rsid w:val="00844005"/>
    <w:rsid w:val="00844471"/>
    <w:rsid w:val="008479B7"/>
    <w:rsid w:val="0085431B"/>
    <w:rsid w:val="00855030"/>
    <w:rsid w:val="008551B7"/>
    <w:rsid w:val="0085581D"/>
    <w:rsid w:val="00860BF5"/>
    <w:rsid w:val="00860FC8"/>
    <w:rsid w:val="0086114F"/>
    <w:rsid w:val="0086431C"/>
    <w:rsid w:val="00864E7D"/>
    <w:rsid w:val="00866D9C"/>
    <w:rsid w:val="00870AD2"/>
    <w:rsid w:val="00872FEF"/>
    <w:rsid w:val="00873C8C"/>
    <w:rsid w:val="0087651D"/>
    <w:rsid w:val="00881B24"/>
    <w:rsid w:val="00882C1F"/>
    <w:rsid w:val="008836BA"/>
    <w:rsid w:val="00884503"/>
    <w:rsid w:val="00885049"/>
    <w:rsid w:val="0088575A"/>
    <w:rsid w:val="008858FE"/>
    <w:rsid w:val="008871E4"/>
    <w:rsid w:val="00887903"/>
    <w:rsid w:val="00887C9B"/>
    <w:rsid w:val="0089059D"/>
    <w:rsid w:val="0089070F"/>
    <w:rsid w:val="0089075B"/>
    <w:rsid w:val="00891044"/>
    <w:rsid w:val="00892DC7"/>
    <w:rsid w:val="008935B8"/>
    <w:rsid w:val="00893D4C"/>
    <w:rsid w:val="00897E5E"/>
    <w:rsid w:val="00897F84"/>
    <w:rsid w:val="008A0502"/>
    <w:rsid w:val="008A1C3A"/>
    <w:rsid w:val="008A2366"/>
    <w:rsid w:val="008A26BA"/>
    <w:rsid w:val="008A3AEE"/>
    <w:rsid w:val="008A4AE9"/>
    <w:rsid w:val="008A4CD7"/>
    <w:rsid w:val="008A5294"/>
    <w:rsid w:val="008A5F2C"/>
    <w:rsid w:val="008A6212"/>
    <w:rsid w:val="008A66B5"/>
    <w:rsid w:val="008A78AC"/>
    <w:rsid w:val="008B174F"/>
    <w:rsid w:val="008B196A"/>
    <w:rsid w:val="008B260D"/>
    <w:rsid w:val="008B3619"/>
    <w:rsid w:val="008B3CD3"/>
    <w:rsid w:val="008B46C3"/>
    <w:rsid w:val="008C1BD1"/>
    <w:rsid w:val="008C225E"/>
    <w:rsid w:val="008C4B69"/>
    <w:rsid w:val="008C5710"/>
    <w:rsid w:val="008C69E9"/>
    <w:rsid w:val="008C7BFE"/>
    <w:rsid w:val="008D043A"/>
    <w:rsid w:val="008D1291"/>
    <w:rsid w:val="008D37F6"/>
    <w:rsid w:val="008D510A"/>
    <w:rsid w:val="008D5509"/>
    <w:rsid w:val="008D5AA7"/>
    <w:rsid w:val="008D6A72"/>
    <w:rsid w:val="008D75BC"/>
    <w:rsid w:val="008D7AFF"/>
    <w:rsid w:val="008E45E6"/>
    <w:rsid w:val="008E5178"/>
    <w:rsid w:val="008F0269"/>
    <w:rsid w:val="008F0CCE"/>
    <w:rsid w:val="008F0DCB"/>
    <w:rsid w:val="008F1EB8"/>
    <w:rsid w:val="008F2019"/>
    <w:rsid w:val="008F2CF8"/>
    <w:rsid w:val="008F6064"/>
    <w:rsid w:val="008F7161"/>
    <w:rsid w:val="009005CF"/>
    <w:rsid w:val="00900DFB"/>
    <w:rsid w:val="00901724"/>
    <w:rsid w:val="00902F24"/>
    <w:rsid w:val="00906417"/>
    <w:rsid w:val="00906B75"/>
    <w:rsid w:val="00907666"/>
    <w:rsid w:val="00912DF7"/>
    <w:rsid w:val="00912E47"/>
    <w:rsid w:val="009135B0"/>
    <w:rsid w:val="00913AFC"/>
    <w:rsid w:val="00914B65"/>
    <w:rsid w:val="00920A86"/>
    <w:rsid w:val="00923FC2"/>
    <w:rsid w:val="00924E9A"/>
    <w:rsid w:val="0092584D"/>
    <w:rsid w:val="00926A1A"/>
    <w:rsid w:val="009314E6"/>
    <w:rsid w:val="00931C8B"/>
    <w:rsid w:val="009328B8"/>
    <w:rsid w:val="00934701"/>
    <w:rsid w:val="00934F60"/>
    <w:rsid w:val="00936287"/>
    <w:rsid w:val="009376F8"/>
    <w:rsid w:val="00937787"/>
    <w:rsid w:val="009400D6"/>
    <w:rsid w:val="0094432A"/>
    <w:rsid w:val="00945953"/>
    <w:rsid w:val="00946B08"/>
    <w:rsid w:val="009509C8"/>
    <w:rsid w:val="00953BBA"/>
    <w:rsid w:val="00956EDB"/>
    <w:rsid w:val="00957D3E"/>
    <w:rsid w:val="00961290"/>
    <w:rsid w:val="009642CA"/>
    <w:rsid w:val="00964D12"/>
    <w:rsid w:val="009652CC"/>
    <w:rsid w:val="00965590"/>
    <w:rsid w:val="009708F9"/>
    <w:rsid w:val="00972376"/>
    <w:rsid w:val="00974D95"/>
    <w:rsid w:val="00980860"/>
    <w:rsid w:val="009810DC"/>
    <w:rsid w:val="00984DEA"/>
    <w:rsid w:val="00985517"/>
    <w:rsid w:val="009859DE"/>
    <w:rsid w:val="00991F04"/>
    <w:rsid w:val="009931E4"/>
    <w:rsid w:val="00994987"/>
    <w:rsid w:val="00996EE4"/>
    <w:rsid w:val="009A0CB7"/>
    <w:rsid w:val="009A1253"/>
    <w:rsid w:val="009A1B60"/>
    <w:rsid w:val="009A2533"/>
    <w:rsid w:val="009A2953"/>
    <w:rsid w:val="009A488C"/>
    <w:rsid w:val="009B0AEA"/>
    <w:rsid w:val="009C10A5"/>
    <w:rsid w:val="009C308E"/>
    <w:rsid w:val="009C3436"/>
    <w:rsid w:val="009C3829"/>
    <w:rsid w:val="009C4A40"/>
    <w:rsid w:val="009C4D6A"/>
    <w:rsid w:val="009C5595"/>
    <w:rsid w:val="009C5618"/>
    <w:rsid w:val="009D215B"/>
    <w:rsid w:val="009D2C8F"/>
    <w:rsid w:val="009D31D3"/>
    <w:rsid w:val="009D3C79"/>
    <w:rsid w:val="009D49FA"/>
    <w:rsid w:val="009D75D3"/>
    <w:rsid w:val="009E06C9"/>
    <w:rsid w:val="009E0CC4"/>
    <w:rsid w:val="009E1598"/>
    <w:rsid w:val="009E6F7A"/>
    <w:rsid w:val="009E7F46"/>
    <w:rsid w:val="009F011A"/>
    <w:rsid w:val="009F2C93"/>
    <w:rsid w:val="009F2FB2"/>
    <w:rsid w:val="009F3026"/>
    <w:rsid w:val="009F38E5"/>
    <w:rsid w:val="009F532A"/>
    <w:rsid w:val="009F57B0"/>
    <w:rsid w:val="00A025AA"/>
    <w:rsid w:val="00A02B8C"/>
    <w:rsid w:val="00A06F32"/>
    <w:rsid w:val="00A11D8E"/>
    <w:rsid w:val="00A127F8"/>
    <w:rsid w:val="00A17275"/>
    <w:rsid w:val="00A17512"/>
    <w:rsid w:val="00A2079E"/>
    <w:rsid w:val="00A21295"/>
    <w:rsid w:val="00A21620"/>
    <w:rsid w:val="00A221DC"/>
    <w:rsid w:val="00A256B5"/>
    <w:rsid w:val="00A27DC4"/>
    <w:rsid w:val="00A31D8B"/>
    <w:rsid w:val="00A32171"/>
    <w:rsid w:val="00A34003"/>
    <w:rsid w:val="00A345E6"/>
    <w:rsid w:val="00A35ABD"/>
    <w:rsid w:val="00A363B6"/>
    <w:rsid w:val="00A37F1A"/>
    <w:rsid w:val="00A42BB4"/>
    <w:rsid w:val="00A43658"/>
    <w:rsid w:val="00A43B8A"/>
    <w:rsid w:val="00A43CB8"/>
    <w:rsid w:val="00A4507C"/>
    <w:rsid w:val="00A452A6"/>
    <w:rsid w:val="00A45C00"/>
    <w:rsid w:val="00A5071D"/>
    <w:rsid w:val="00A52870"/>
    <w:rsid w:val="00A52CF8"/>
    <w:rsid w:val="00A52F1E"/>
    <w:rsid w:val="00A52F7F"/>
    <w:rsid w:val="00A535F8"/>
    <w:rsid w:val="00A53F2D"/>
    <w:rsid w:val="00A54B5F"/>
    <w:rsid w:val="00A54C56"/>
    <w:rsid w:val="00A5706D"/>
    <w:rsid w:val="00A60E42"/>
    <w:rsid w:val="00A619BA"/>
    <w:rsid w:val="00A6268F"/>
    <w:rsid w:val="00A62908"/>
    <w:rsid w:val="00A634A8"/>
    <w:rsid w:val="00A65335"/>
    <w:rsid w:val="00A65451"/>
    <w:rsid w:val="00A65FAD"/>
    <w:rsid w:val="00A670C3"/>
    <w:rsid w:val="00A675B6"/>
    <w:rsid w:val="00A677F4"/>
    <w:rsid w:val="00A708D4"/>
    <w:rsid w:val="00A710E0"/>
    <w:rsid w:val="00A74CCE"/>
    <w:rsid w:val="00A762D9"/>
    <w:rsid w:val="00A76367"/>
    <w:rsid w:val="00A77D05"/>
    <w:rsid w:val="00A77E7E"/>
    <w:rsid w:val="00A81BA1"/>
    <w:rsid w:val="00A82468"/>
    <w:rsid w:val="00A83B70"/>
    <w:rsid w:val="00A840F2"/>
    <w:rsid w:val="00A8560C"/>
    <w:rsid w:val="00A8579A"/>
    <w:rsid w:val="00A92889"/>
    <w:rsid w:val="00A9393A"/>
    <w:rsid w:val="00A93D56"/>
    <w:rsid w:val="00A950C9"/>
    <w:rsid w:val="00AA2E0C"/>
    <w:rsid w:val="00AA30BC"/>
    <w:rsid w:val="00AA3F57"/>
    <w:rsid w:val="00AA6FAB"/>
    <w:rsid w:val="00AA76D4"/>
    <w:rsid w:val="00AA7CAA"/>
    <w:rsid w:val="00AB24B9"/>
    <w:rsid w:val="00AB2966"/>
    <w:rsid w:val="00AB3509"/>
    <w:rsid w:val="00AB3897"/>
    <w:rsid w:val="00AB49FA"/>
    <w:rsid w:val="00AB5003"/>
    <w:rsid w:val="00AB69B4"/>
    <w:rsid w:val="00AB770B"/>
    <w:rsid w:val="00AC1362"/>
    <w:rsid w:val="00AC2FB9"/>
    <w:rsid w:val="00AC33D9"/>
    <w:rsid w:val="00AC5C3D"/>
    <w:rsid w:val="00AC6DF9"/>
    <w:rsid w:val="00AC70F4"/>
    <w:rsid w:val="00AD0DCB"/>
    <w:rsid w:val="00AD1B62"/>
    <w:rsid w:val="00AD1DC5"/>
    <w:rsid w:val="00AD2323"/>
    <w:rsid w:val="00AD2687"/>
    <w:rsid w:val="00AD30D1"/>
    <w:rsid w:val="00AD4D1E"/>
    <w:rsid w:val="00AD605B"/>
    <w:rsid w:val="00AD719C"/>
    <w:rsid w:val="00AE0175"/>
    <w:rsid w:val="00AE1499"/>
    <w:rsid w:val="00AE305B"/>
    <w:rsid w:val="00AE37DD"/>
    <w:rsid w:val="00AE5108"/>
    <w:rsid w:val="00AE6E33"/>
    <w:rsid w:val="00AF333B"/>
    <w:rsid w:val="00AF4D1C"/>
    <w:rsid w:val="00AF5C9E"/>
    <w:rsid w:val="00B0034E"/>
    <w:rsid w:val="00B004AE"/>
    <w:rsid w:val="00B0050B"/>
    <w:rsid w:val="00B038C7"/>
    <w:rsid w:val="00B03DD3"/>
    <w:rsid w:val="00B128ED"/>
    <w:rsid w:val="00B134CC"/>
    <w:rsid w:val="00B13CAF"/>
    <w:rsid w:val="00B14A7A"/>
    <w:rsid w:val="00B14B0A"/>
    <w:rsid w:val="00B14FBE"/>
    <w:rsid w:val="00B1670C"/>
    <w:rsid w:val="00B17012"/>
    <w:rsid w:val="00B1711C"/>
    <w:rsid w:val="00B200E2"/>
    <w:rsid w:val="00B22CA7"/>
    <w:rsid w:val="00B22D24"/>
    <w:rsid w:val="00B22E93"/>
    <w:rsid w:val="00B23A06"/>
    <w:rsid w:val="00B253FF"/>
    <w:rsid w:val="00B2729E"/>
    <w:rsid w:val="00B27D42"/>
    <w:rsid w:val="00B31DEF"/>
    <w:rsid w:val="00B330E6"/>
    <w:rsid w:val="00B33777"/>
    <w:rsid w:val="00B34829"/>
    <w:rsid w:val="00B40710"/>
    <w:rsid w:val="00B410BE"/>
    <w:rsid w:val="00B417D5"/>
    <w:rsid w:val="00B423FB"/>
    <w:rsid w:val="00B42CB7"/>
    <w:rsid w:val="00B43041"/>
    <w:rsid w:val="00B442BA"/>
    <w:rsid w:val="00B456EB"/>
    <w:rsid w:val="00B47866"/>
    <w:rsid w:val="00B47ECA"/>
    <w:rsid w:val="00B47F54"/>
    <w:rsid w:val="00B502BF"/>
    <w:rsid w:val="00B5088B"/>
    <w:rsid w:val="00B52303"/>
    <w:rsid w:val="00B5536C"/>
    <w:rsid w:val="00B566B2"/>
    <w:rsid w:val="00B56EA6"/>
    <w:rsid w:val="00B57A48"/>
    <w:rsid w:val="00B604DA"/>
    <w:rsid w:val="00B60730"/>
    <w:rsid w:val="00B628EB"/>
    <w:rsid w:val="00B643AE"/>
    <w:rsid w:val="00B6588F"/>
    <w:rsid w:val="00B6640B"/>
    <w:rsid w:val="00B66D51"/>
    <w:rsid w:val="00B67240"/>
    <w:rsid w:val="00B67C04"/>
    <w:rsid w:val="00B67CC5"/>
    <w:rsid w:val="00B7016E"/>
    <w:rsid w:val="00B70858"/>
    <w:rsid w:val="00B7263B"/>
    <w:rsid w:val="00B734A7"/>
    <w:rsid w:val="00B74C20"/>
    <w:rsid w:val="00B74C39"/>
    <w:rsid w:val="00B7511D"/>
    <w:rsid w:val="00B77052"/>
    <w:rsid w:val="00B805B6"/>
    <w:rsid w:val="00B81583"/>
    <w:rsid w:val="00B82E6D"/>
    <w:rsid w:val="00B82F98"/>
    <w:rsid w:val="00B90ECF"/>
    <w:rsid w:val="00B90F7C"/>
    <w:rsid w:val="00B92B01"/>
    <w:rsid w:val="00B92FCA"/>
    <w:rsid w:val="00B94876"/>
    <w:rsid w:val="00BA0224"/>
    <w:rsid w:val="00BA1410"/>
    <w:rsid w:val="00BA1A32"/>
    <w:rsid w:val="00BA1AFA"/>
    <w:rsid w:val="00BA2AC3"/>
    <w:rsid w:val="00BA4858"/>
    <w:rsid w:val="00BA4B01"/>
    <w:rsid w:val="00BA54CA"/>
    <w:rsid w:val="00BA721A"/>
    <w:rsid w:val="00BA7A6A"/>
    <w:rsid w:val="00BB05FA"/>
    <w:rsid w:val="00BB105A"/>
    <w:rsid w:val="00BB2045"/>
    <w:rsid w:val="00BB2F30"/>
    <w:rsid w:val="00BB37E5"/>
    <w:rsid w:val="00BB3BF8"/>
    <w:rsid w:val="00BB680D"/>
    <w:rsid w:val="00BC1B83"/>
    <w:rsid w:val="00BC254D"/>
    <w:rsid w:val="00BC3553"/>
    <w:rsid w:val="00BC40F0"/>
    <w:rsid w:val="00BC4321"/>
    <w:rsid w:val="00BC6A02"/>
    <w:rsid w:val="00BC6B8F"/>
    <w:rsid w:val="00BD0477"/>
    <w:rsid w:val="00BD0EBE"/>
    <w:rsid w:val="00BD2508"/>
    <w:rsid w:val="00BD2F09"/>
    <w:rsid w:val="00BD3177"/>
    <w:rsid w:val="00BD35CB"/>
    <w:rsid w:val="00BD39E6"/>
    <w:rsid w:val="00BD43B3"/>
    <w:rsid w:val="00BD72B3"/>
    <w:rsid w:val="00BD79BC"/>
    <w:rsid w:val="00BE1FE6"/>
    <w:rsid w:val="00BE2849"/>
    <w:rsid w:val="00BE28A7"/>
    <w:rsid w:val="00BE5BA7"/>
    <w:rsid w:val="00BE5D05"/>
    <w:rsid w:val="00BE6E83"/>
    <w:rsid w:val="00BE75B2"/>
    <w:rsid w:val="00BE78C6"/>
    <w:rsid w:val="00BF0D6A"/>
    <w:rsid w:val="00BF2100"/>
    <w:rsid w:val="00BF2890"/>
    <w:rsid w:val="00BF304A"/>
    <w:rsid w:val="00BF46E4"/>
    <w:rsid w:val="00BF60AD"/>
    <w:rsid w:val="00BF7CE8"/>
    <w:rsid w:val="00C01856"/>
    <w:rsid w:val="00C0390A"/>
    <w:rsid w:val="00C03F34"/>
    <w:rsid w:val="00C0542B"/>
    <w:rsid w:val="00C07E90"/>
    <w:rsid w:val="00C07FD8"/>
    <w:rsid w:val="00C1225C"/>
    <w:rsid w:val="00C12B25"/>
    <w:rsid w:val="00C12E94"/>
    <w:rsid w:val="00C14443"/>
    <w:rsid w:val="00C17E95"/>
    <w:rsid w:val="00C25D12"/>
    <w:rsid w:val="00C266D8"/>
    <w:rsid w:val="00C26C4A"/>
    <w:rsid w:val="00C277F6"/>
    <w:rsid w:val="00C2793F"/>
    <w:rsid w:val="00C302CA"/>
    <w:rsid w:val="00C30C91"/>
    <w:rsid w:val="00C31F87"/>
    <w:rsid w:val="00C34827"/>
    <w:rsid w:val="00C34A25"/>
    <w:rsid w:val="00C34D2B"/>
    <w:rsid w:val="00C34DF0"/>
    <w:rsid w:val="00C40118"/>
    <w:rsid w:val="00C41173"/>
    <w:rsid w:val="00C41F5B"/>
    <w:rsid w:val="00C43002"/>
    <w:rsid w:val="00C43D4E"/>
    <w:rsid w:val="00C456C9"/>
    <w:rsid w:val="00C4625C"/>
    <w:rsid w:val="00C470A5"/>
    <w:rsid w:val="00C47A1B"/>
    <w:rsid w:val="00C537B1"/>
    <w:rsid w:val="00C579C1"/>
    <w:rsid w:val="00C61893"/>
    <w:rsid w:val="00C62703"/>
    <w:rsid w:val="00C63720"/>
    <w:rsid w:val="00C64C50"/>
    <w:rsid w:val="00C6569B"/>
    <w:rsid w:val="00C6680D"/>
    <w:rsid w:val="00C66B96"/>
    <w:rsid w:val="00C67FD1"/>
    <w:rsid w:val="00C7048C"/>
    <w:rsid w:val="00C7333A"/>
    <w:rsid w:val="00C746FD"/>
    <w:rsid w:val="00C758C5"/>
    <w:rsid w:val="00C75AE0"/>
    <w:rsid w:val="00C75E2E"/>
    <w:rsid w:val="00C760DC"/>
    <w:rsid w:val="00C84224"/>
    <w:rsid w:val="00C84889"/>
    <w:rsid w:val="00C84B6F"/>
    <w:rsid w:val="00C85336"/>
    <w:rsid w:val="00C85424"/>
    <w:rsid w:val="00C86F3E"/>
    <w:rsid w:val="00C8790B"/>
    <w:rsid w:val="00C87A93"/>
    <w:rsid w:val="00C87B14"/>
    <w:rsid w:val="00C969CF"/>
    <w:rsid w:val="00CA0ACF"/>
    <w:rsid w:val="00CA2770"/>
    <w:rsid w:val="00CA3544"/>
    <w:rsid w:val="00CA38A4"/>
    <w:rsid w:val="00CA3EB2"/>
    <w:rsid w:val="00CA5C10"/>
    <w:rsid w:val="00CA5C77"/>
    <w:rsid w:val="00CA65E7"/>
    <w:rsid w:val="00CA697E"/>
    <w:rsid w:val="00CA72B4"/>
    <w:rsid w:val="00CB00EA"/>
    <w:rsid w:val="00CB06AC"/>
    <w:rsid w:val="00CB1213"/>
    <w:rsid w:val="00CB3B39"/>
    <w:rsid w:val="00CB5471"/>
    <w:rsid w:val="00CB6C08"/>
    <w:rsid w:val="00CB7286"/>
    <w:rsid w:val="00CC29E1"/>
    <w:rsid w:val="00CC391A"/>
    <w:rsid w:val="00CC5354"/>
    <w:rsid w:val="00CC5890"/>
    <w:rsid w:val="00CC5AC4"/>
    <w:rsid w:val="00CC7674"/>
    <w:rsid w:val="00CC7772"/>
    <w:rsid w:val="00CD0E20"/>
    <w:rsid w:val="00CD21DA"/>
    <w:rsid w:val="00CD2A60"/>
    <w:rsid w:val="00CD3C2E"/>
    <w:rsid w:val="00CD6C22"/>
    <w:rsid w:val="00CE1031"/>
    <w:rsid w:val="00CE42DD"/>
    <w:rsid w:val="00CE45C3"/>
    <w:rsid w:val="00CE737A"/>
    <w:rsid w:val="00CE74C8"/>
    <w:rsid w:val="00CE7A04"/>
    <w:rsid w:val="00CE7CDA"/>
    <w:rsid w:val="00CE7DCE"/>
    <w:rsid w:val="00CF2957"/>
    <w:rsid w:val="00CF4963"/>
    <w:rsid w:val="00CF5270"/>
    <w:rsid w:val="00CF66A4"/>
    <w:rsid w:val="00CF7E8A"/>
    <w:rsid w:val="00D00CED"/>
    <w:rsid w:val="00D019FF"/>
    <w:rsid w:val="00D02531"/>
    <w:rsid w:val="00D0391E"/>
    <w:rsid w:val="00D059F7"/>
    <w:rsid w:val="00D063EE"/>
    <w:rsid w:val="00D11567"/>
    <w:rsid w:val="00D115E5"/>
    <w:rsid w:val="00D125B7"/>
    <w:rsid w:val="00D12BFD"/>
    <w:rsid w:val="00D1380F"/>
    <w:rsid w:val="00D14500"/>
    <w:rsid w:val="00D17051"/>
    <w:rsid w:val="00D176A5"/>
    <w:rsid w:val="00D20871"/>
    <w:rsid w:val="00D208C8"/>
    <w:rsid w:val="00D228CF"/>
    <w:rsid w:val="00D22D02"/>
    <w:rsid w:val="00D22ECD"/>
    <w:rsid w:val="00D23421"/>
    <w:rsid w:val="00D23AEC"/>
    <w:rsid w:val="00D24022"/>
    <w:rsid w:val="00D24474"/>
    <w:rsid w:val="00D25510"/>
    <w:rsid w:val="00D25D1B"/>
    <w:rsid w:val="00D262CD"/>
    <w:rsid w:val="00D30066"/>
    <w:rsid w:val="00D3068A"/>
    <w:rsid w:val="00D3115A"/>
    <w:rsid w:val="00D317D2"/>
    <w:rsid w:val="00D35AAF"/>
    <w:rsid w:val="00D35AD2"/>
    <w:rsid w:val="00D36DCA"/>
    <w:rsid w:val="00D406BB"/>
    <w:rsid w:val="00D409E1"/>
    <w:rsid w:val="00D41CE8"/>
    <w:rsid w:val="00D44773"/>
    <w:rsid w:val="00D52EC8"/>
    <w:rsid w:val="00D5331C"/>
    <w:rsid w:val="00D56BD4"/>
    <w:rsid w:val="00D57012"/>
    <w:rsid w:val="00D576F1"/>
    <w:rsid w:val="00D57976"/>
    <w:rsid w:val="00D615CA"/>
    <w:rsid w:val="00D63196"/>
    <w:rsid w:val="00D66BE4"/>
    <w:rsid w:val="00D70846"/>
    <w:rsid w:val="00D71EA4"/>
    <w:rsid w:val="00D74B8D"/>
    <w:rsid w:val="00D808CE"/>
    <w:rsid w:val="00D81F4F"/>
    <w:rsid w:val="00D82392"/>
    <w:rsid w:val="00D82B5A"/>
    <w:rsid w:val="00D84AB2"/>
    <w:rsid w:val="00D86A37"/>
    <w:rsid w:val="00D95084"/>
    <w:rsid w:val="00DA0118"/>
    <w:rsid w:val="00DA0A8A"/>
    <w:rsid w:val="00DA0FB9"/>
    <w:rsid w:val="00DA118C"/>
    <w:rsid w:val="00DA1724"/>
    <w:rsid w:val="00DA2771"/>
    <w:rsid w:val="00DA3651"/>
    <w:rsid w:val="00DA4F87"/>
    <w:rsid w:val="00DA5C64"/>
    <w:rsid w:val="00DA609D"/>
    <w:rsid w:val="00DB1882"/>
    <w:rsid w:val="00DB3369"/>
    <w:rsid w:val="00DB5450"/>
    <w:rsid w:val="00DB5AC7"/>
    <w:rsid w:val="00DB69D1"/>
    <w:rsid w:val="00DC0A89"/>
    <w:rsid w:val="00DC20CC"/>
    <w:rsid w:val="00DC22AE"/>
    <w:rsid w:val="00DC4E14"/>
    <w:rsid w:val="00DC7180"/>
    <w:rsid w:val="00DD0182"/>
    <w:rsid w:val="00DD0D3A"/>
    <w:rsid w:val="00DD12C6"/>
    <w:rsid w:val="00DD32DA"/>
    <w:rsid w:val="00DD5CF6"/>
    <w:rsid w:val="00DE1E24"/>
    <w:rsid w:val="00DE22DD"/>
    <w:rsid w:val="00DE4E86"/>
    <w:rsid w:val="00DE6B96"/>
    <w:rsid w:val="00DF0C89"/>
    <w:rsid w:val="00DF37E5"/>
    <w:rsid w:val="00DF47C4"/>
    <w:rsid w:val="00DF4F71"/>
    <w:rsid w:val="00DF5000"/>
    <w:rsid w:val="00E03A97"/>
    <w:rsid w:val="00E04803"/>
    <w:rsid w:val="00E05887"/>
    <w:rsid w:val="00E0613B"/>
    <w:rsid w:val="00E0779F"/>
    <w:rsid w:val="00E07D67"/>
    <w:rsid w:val="00E14497"/>
    <w:rsid w:val="00E171F1"/>
    <w:rsid w:val="00E17FF9"/>
    <w:rsid w:val="00E217B4"/>
    <w:rsid w:val="00E26A61"/>
    <w:rsid w:val="00E30F71"/>
    <w:rsid w:val="00E315F4"/>
    <w:rsid w:val="00E32B79"/>
    <w:rsid w:val="00E337DF"/>
    <w:rsid w:val="00E33B5A"/>
    <w:rsid w:val="00E3499E"/>
    <w:rsid w:val="00E35BCC"/>
    <w:rsid w:val="00E35C19"/>
    <w:rsid w:val="00E37C40"/>
    <w:rsid w:val="00E407E1"/>
    <w:rsid w:val="00E41179"/>
    <w:rsid w:val="00E438D5"/>
    <w:rsid w:val="00E4431C"/>
    <w:rsid w:val="00E4482C"/>
    <w:rsid w:val="00E51C04"/>
    <w:rsid w:val="00E5342A"/>
    <w:rsid w:val="00E53C78"/>
    <w:rsid w:val="00E54619"/>
    <w:rsid w:val="00E61EE1"/>
    <w:rsid w:val="00E6335D"/>
    <w:rsid w:val="00E64E2C"/>
    <w:rsid w:val="00E6584D"/>
    <w:rsid w:val="00E660E3"/>
    <w:rsid w:val="00E77936"/>
    <w:rsid w:val="00E80F33"/>
    <w:rsid w:val="00E8146C"/>
    <w:rsid w:val="00E83551"/>
    <w:rsid w:val="00E847FC"/>
    <w:rsid w:val="00E85A38"/>
    <w:rsid w:val="00E87689"/>
    <w:rsid w:val="00E91C84"/>
    <w:rsid w:val="00E93F54"/>
    <w:rsid w:val="00E9536C"/>
    <w:rsid w:val="00E96291"/>
    <w:rsid w:val="00E971C4"/>
    <w:rsid w:val="00E971C7"/>
    <w:rsid w:val="00E97B32"/>
    <w:rsid w:val="00EA0232"/>
    <w:rsid w:val="00EA0FD3"/>
    <w:rsid w:val="00EA1CA3"/>
    <w:rsid w:val="00EA47F9"/>
    <w:rsid w:val="00EA496D"/>
    <w:rsid w:val="00EA525A"/>
    <w:rsid w:val="00EA7DC2"/>
    <w:rsid w:val="00EB22F3"/>
    <w:rsid w:val="00EB3B9D"/>
    <w:rsid w:val="00EB5731"/>
    <w:rsid w:val="00EB6E73"/>
    <w:rsid w:val="00EB77D4"/>
    <w:rsid w:val="00EB7AA8"/>
    <w:rsid w:val="00EC1861"/>
    <w:rsid w:val="00EC1ADA"/>
    <w:rsid w:val="00EC1B17"/>
    <w:rsid w:val="00EC50EB"/>
    <w:rsid w:val="00EC54FC"/>
    <w:rsid w:val="00EC6184"/>
    <w:rsid w:val="00EC65CF"/>
    <w:rsid w:val="00ED0307"/>
    <w:rsid w:val="00ED0A75"/>
    <w:rsid w:val="00ED0BC4"/>
    <w:rsid w:val="00ED0D25"/>
    <w:rsid w:val="00ED3256"/>
    <w:rsid w:val="00ED4117"/>
    <w:rsid w:val="00ED5286"/>
    <w:rsid w:val="00ED5687"/>
    <w:rsid w:val="00ED7A95"/>
    <w:rsid w:val="00EE0187"/>
    <w:rsid w:val="00EE2B7B"/>
    <w:rsid w:val="00EE32E6"/>
    <w:rsid w:val="00EE387B"/>
    <w:rsid w:val="00EE6999"/>
    <w:rsid w:val="00EE72F4"/>
    <w:rsid w:val="00EF0EAE"/>
    <w:rsid w:val="00EF1122"/>
    <w:rsid w:val="00EF199A"/>
    <w:rsid w:val="00EF2092"/>
    <w:rsid w:val="00EF3322"/>
    <w:rsid w:val="00EF4C11"/>
    <w:rsid w:val="00EF51F0"/>
    <w:rsid w:val="00EF5ACC"/>
    <w:rsid w:val="00EF6356"/>
    <w:rsid w:val="00EF6AC0"/>
    <w:rsid w:val="00EF76AB"/>
    <w:rsid w:val="00F01D11"/>
    <w:rsid w:val="00F02B6E"/>
    <w:rsid w:val="00F04DF7"/>
    <w:rsid w:val="00F051B8"/>
    <w:rsid w:val="00F1115D"/>
    <w:rsid w:val="00F1234F"/>
    <w:rsid w:val="00F12568"/>
    <w:rsid w:val="00F1395B"/>
    <w:rsid w:val="00F15343"/>
    <w:rsid w:val="00F15B7A"/>
    <w:rsid w:val="00F179CD"/>
    <w:rsid w:val="00F17D14"/>
    <w:rsid w:val="00F2080E"/>
    <w:rsid w:val="00F209A0"/>
    <w:rsid w:val="00F229F9"/>
    <w:rsid w:val="00F2370A"/>
    <w:rsid w:val="00F25677"/>
    <w:rsid w:val="00F2626E"/>
    <w:rsid w:val="00F27ADA"/>
    <w:rsid w:val="00F3162B"/>
    <w:rsid w:val="00F34AC4"/>
    <w:rsid w:val="00F3574D"/>
    <w:rsid w:val="00F40E4B"/>
    <w:rsid w:val="00F41A7A"/>
    <w:rsid w:val="00F41D0B"/>
    <w:rsid w:val="00F447DE"/>
    <w:rsid w:val="00F44DD9"/>
    <w:rsid w:val="00F45933"/>
    <w:rsid w:val="00F45B32"/>
    <w:rsid w:val="00F4616A"/>
    <w:rsid w:val="00F50287"/>
    <w:rsid w:val="00F50772"/>
    <w:rsid w:val="00F508E8"/>
    <w:rsid w:val="00F511F5"/>
    <w:rsid w:val="00F5377F"/>
    <w:rsid w:val="00F53C3B"/>
    <w:rsid w:val="00F56F9D"/>
    <w:rsid w:val="00F5715B"/>
    <w:rsid w:val="00F575EE"/>
    <w:rsid w:val="00F61840"/>
    <w:rsid w:val="00F61CE4"/>
    <w:rsid w:val="00F61F9B"/>
    <w:rsid w:val="00F62C32"/>
    <w:rsid w:val="00F65292"/>
    <w:rsid w:val="00F65FAD"/>
    <w:rsid w:val="00F721FD"/>
    <w:rsid w:val="00F7479E"/>
    <w:rsid w:val="00F75E5D"/>
    <w:rsid w:val="00F7664B"/>
    <w:rsid w:val="00F76FDB"/>
    <w:rsid w:val="00F77A96"/>
    <w:rsid w:val="00F825BB"/>
    <w:rsid w:val="00F82805"/>
    <w:rsid w:val="00F834FA"/>
    <w:rsid w:val="00F84174"/>
    <w:rsid w:val="00F84A02"/>
    <w:rsid w:val="00F86498"/>
    <w:rsid w:val="00F87150"/>
    <w:rsid w:val="00F874AE"/>
    <w:rsid w:val="00F87E5C"/>
    <w:rsid w:val="00F90446"/>
    <w:rsid w:val="00F9081D"/>
    <w:rsid w:val="00F9582C"/>
    <w:rsid w:val="00F96708"/>
    <w:rsid w:val="00F97974"/>
    <w:rsid w:val="00FA2177"/>
    <w:rsid w:val="00FA2BC7"/>
    <w:rsid w:val="00FA3722"/>
    <w:rsid w:val="00FA49F8"/>
    <w:rsid w:val="00FA5B03"/>
    <w:rsid w:val="00FA6E5D"/>
    <w:rsid w:val="00FB121B"/>
    <w:rsid w:val="00FB1BEF"/>
    <w:rsid w:val="00FB47B6"/>
    <w:rsid w:val="00FB486E"/>
    <w:rsid w:val="00FB5358"/>
    <w:rsid w:val="00FB7D61"/>
    <w:rsid w:val="00FC1EE2"/>
    <w:rsid w:val="00FC2B29"/>
    <w:rsid w:val="00FC3818"/>
    <w:rsid w:val="00FC3FA3"/>
    <w:rsid w:val="00FC5118"/>
    <w:rsid w:val="00FD06F9"/>
    <w:rsid w:val="00FD296D"/>
    <w:rsid w:val="00FD2C29"/>
    <w:rsid w:val="00FD2C93"/>
    <w:rsid w:val="00FD2C9B"/>
    <w:rsid w:val="00FD523D"/>
    <w:rsid w:val="00FD5846"/>
    <w:rsid w:val="00FD5D12"/>
    <w:rsid w:val="00FD6121"/>
    <w:rsid w:val="00FD6223"/>
    <w:rsid w:val="00FE2478"/>
    <w:rsid w:val="00FE278C"/>
    <w:rsid w:val="00FE2B34"/>
    <w:rsid w:val="00FE2B8A"/>
    <w:rsid w:val="00FE3208"/>
    <w:rsid w:val="00FF45EE"/>
    <w:rsid w:val="00FF4D82"/>
    <w:rsid w:val="00FF78AF"/>
    <w:rsid w:val="00F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5351B4"/>
  <w15:docId w15:val="{310682CB-6FCD-478E-AA38-B8F34376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18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805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5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5CB"/>
    <w:rPr>
      <w:b/>
      <w:bCs/>
    </w:rPr>
  </w:style>
  <w:style w:type="paragraph" w:styleId="Revision">
    <w:name w:val="Revision"/>
    <w:hidden/>
    <w:uiPriority w:val="99"/>
    <w:semiHidden/>
    <w:rsid w:val="00BD35CB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54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4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D79B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42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42C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642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42CA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6A1A34"/>
    <w:pPr>
      <w:ind w:left="720"/>
      <w:contextualSpacing/>
    </w:pPr>
  </w:style>
  <w:style w:type="paragraph" w:customStyle="1" w:styleId="WW-Default">
    <w:name w:val="WW-Default"/>
    <w:rsid w:val="001D76DB"/>
    <w:pPr>
      <w:widowControl w:val="0"/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CM16">
    <w:name w:val="CM16"/>
    <w:basedOn w:val="WW-Default"/>
    <w:next w:val="WW-Default"/>
    <w:rsid w:val="00B43041"/>
    <w:pPr>
      <w:spacing w:after="225"/>
    </w:pPr>
    <w:rPr>
      <w:rFonts w:cs="Times New Roman"/>
      <w:color w:val="auto"/>
    </w:rPr>
  </w:style>
  <w:style w:type="paragraph" w:styleId="NormalWeb">
    <w:name w:val="Normal (Web)"/>
    <w:basedOn w:val="Normal"/>
    <w:uiPriority w:val="99"/>
    <w:unhideWhenUsed/>
    <w:rsid w:val="007C1DCA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69C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347C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E07D67"/>
  </w:style>
  <w:style w:type="paragraph" w:customStyle="1" w:styleId="CM11">
    <w:name w:val="CM11"/>
    <w:basedOn w:val="WW-Default"/>
    <w:next w:val="WW-Default"/>
    <w:rsid w:val="00313A57"/>
    <w:pPr>
      <w:spacing w:after="228"/>
    </w:pPr>
    <w:rPr>
      <w:rFonts w:cs="Times New Roman"/>
      <w:color w:val="auto"/>
    </w:rPr>
  </w:style>
  <w:style w:type="table" w:styleId="TableGrid">
    <w:name w:val="Table Grid"/>
    <w:basedOn w:val="TableNormal"/>
    <w:uiPriority w:val="99"/>
    <w:rsid w:val="00DD0182"/>
    <w:rPr>
      <w:rFonts w:asciiTheme="minorHAnsi" w:eastAsiaTheme="minorHAnsi" w:hAnsiTheme="minorHAnsi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B70858"/>
    <w:pPr>
      <w:spacing w:before="19" w:after="120"/>
      <w:ind w:right="-49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B70858"/>
    <w:rPr>
      <w:rFonts w:ascii="Courier New" w:hAnsi="Courier New" w:cs="Courier New"/>
    </w:rPr>
  </w:style>
  <w:style w:type="paragraph" w:customStyle="1" w:styleId="Default">
    <w:name w:val="Default"/>
    <w:uiPriority w:val="99"/>
    <w:rsid w:val="00B7085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word">
    <w:name w:val="word"/>
    <w:basedOn w:val="DefaultParagraphFont"/>
    <w:rsid w:val="00B70858"/>
  </w:style>
  <w:style w:type="character" w:customStyle="1" w:styleId="whitespace">
    <w:name w:val="whitespace"/>
    <w:basedOn w:val="DefaultParagraphFont"/>
    <w:rsid w:val="00B70858"/>
  </w:style>
  <w:style w:type="character" w:customStyle="1" w:styleId="Heading1Char">
    <w:name w:val="Heading 1 Char"/>
    <w:basedOn w:val="DefaultParagraphFont"/>
    <w:link w:val="Heading1"/>
    <w:uiPriority w:val="9"/>
    <w:rsid w:val="00B70858"/>
    <w:rPr>
      <w:b/>
      <w:bCs/>
      <w:kern w:val="36"/>
      <w:sz w:val="48"/>
      <w:szCs w:val="48"/>
    </w:rPr>
  </w:style>
  <w:style w:type="character" w:customStyle="1" w:styleId="Heading5Char">
    <w:name w:val="Heading 5 Char"/>
    <w:basedOn w:val="DefaultParagraphFont"/>
    <w:link w:val="Heading5"/>
    <w:rsid w:val="00B70858"/>
    <w:rPr>
      <w:b/>
      <w:bCs/>
      <w:iCs/>
    </w:rPr>
  </w:style>
  <w:style w:type="character" w:customStyle="1" w:styleId="author-209768840">
    <w:name w:val="author-209768840"/>
    <w:basedOn w:val="DefaultParagraphFont"/>
    <w:rsid w:val="00B70858"/>
  </w:style>
  <w:style w:type="paragraph" w:customStyle="1" w:styleId="p2">
    <w:name w:val="p2"/>
    <w:basedOn w:val="Normal"/>
    <w:rsid w:val="00B70858"/>
    <w:pPr>
      <w:tabs>
        <w:tab w:val="left" w:pos="72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sz w:val="22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B2361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F9081D"/>
    <w:pPr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081D"/>
    <w:rPr>
      <w:rFonts w:eastAsiaTheme="majorEastAsia" w:cstheme="majorBidi"/>
      <w:b/>
      <w:spacing w:val="-10"/>
      <w:kern w:val="28"/>
      <w:sz w:val="2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4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rdmobile.com/Asset/Download/10741670" TargetMode="External"/><Relationship Id="rId13" Type="http://schemas.openxmlformats.org/officeDocument/2006/relationships/hyperlink" Target="https://data.openei.org/submissions/4520" TargetMode="External"/><Relationship Id="rId18" Type="http://schemas.openxmlformats.org/officeDocument/2006/relationships/hyperlink" Target="https://data.openei.org/submissions/4520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www.nrel.gov/analysis/cambium.html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docs.google.com/document/d/1Uh9JV9nl1nRuIEq2ecwYOczgFBaR_Jw8jxD6aXUB7JA/edit?usp=sharing" TargetMode="External"/><Relationship Id="rId17" Type="http://schemas.openxmlformats.org/officeDocument/2006/relationships/hyperlink" Target="mailto:tgottshall@westernallied.com" TargetMode="External"/><Relationship Id="rId25" Type="http://schemas.openxmlformats.org/officeDocument/2006/relationships/image" Target="media/image2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kaggle.com/petermcnallysg/universal-design-space-building-energy-simulation/metadata" TargetMode="External"/><Relationship Id="rId20" Type="http://schemas.openxmlformats.org/officeDocument/2006/relationships/hyperlink" Target="http://www.eeperformance.org/uploads/8/6/5/0/8650231/ashrae_-_inverse_modeling_toolkit_-_numerical_algorithms.pdf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tc0105.ashraetcs.org" TargetMode="External"/><Relationship Id="rId24" Type="http://schemas.openxmlformats.org/officeDocument/2006/relationships/hyperlink" Target="https://www.ashrae.org/technical-resources/research/research-strategic-plan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eb.eecs.utk.edu/~jnew1/presentations/2022_BB_SmithGroup_UniversalDesignSpaceExploration" TargetMode="External"/><Relationship Id="rId23" Type="http://schemas.openxmlformats.org/officeDocument/2006/relationships/hyperlink" Target="https://bit.ly/AutoBEM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3.basecamp.com/3106353/buckets/15520814/uploads/4344620272" TargetMode="External"/><Relationship Id="rId19" Type="http://schemas.openxmlformats.org/officeDocument/2006/relationships/hyperlink" Target="https://ibpsausa.org/video-directory/end-use-load-profiles-for-the-u-s-building-stock-residential-stock-model-calibration-and-validation/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www.ashrae.org/technical-resources/technical-committees/tc-training-and-presentations" TargetMode="External"/><Relationship Id="rId14" Type="http://schemas.openxmlformats.org/officeDocument/2006/relationships/hyperlink" Target="https://resstock.nrel.gov/datasets" TargetMode="External"/><Relationship Id="rId22" Type="http://schemas.openxmlformats.org/officeDocument/2006/relationships/hyperlink" Target="https://www.nrel.gov/analysis/los-angeles-100-percent-renewable-study.html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5657</TotalTime>
  <Pages>25</Pages>
  <Words>5550</Words>
  <Characters>31639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Delgoshaei, Parastoo (Fed)</cp:lastModifiedBy>
  <cp:revision>1632</cp:revision>
  <dcterms:created xsi:type="dcterms:W3CDTF">2021-07-21T13:53:00Z</dcterms:created>
  <dcterms:modified xsi:type="dcterms:W3CDTF">2023-03-31T15:19:00Z</dcterms:modified>
</cp:coreProperties>
</file>