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DD816" w14:textId="1FF1553E" w:rsidR="00920A38" w:rsidRPr="00FC0A7B" w:rsidRDefault="00D935B1" w:rsidP="002A37B0">
      <w:pPr>
        <w:jc w:val="center"/>
        <w:rPr>
          <w:rFonts w:asciiTheme="majorHAnsi" w:hAnsiTheme="majorHAnsi"/>
          <w:sz w:val="32"/>
        </w:rPr>
      </w:pPr>
      <w:r w:rsidRPr="00FC0A7B">
        <w:rPr>
          <w:rFonts w:asciiTheme="majorHAnsi" w:hAnsiTheme="majorHAnsi"/>
          <w:sz w:val="32"/>
        </w:rPr>
        <w:t>TC 1.2</w:t>
      </w:r>
      <w:r w:rsidR="001C1E01" w:rsidRPr="00FC0A7B">
        <w:rPr>
          <w:rFonts w:asciiTheme="majorHAnsi" w:hAnsiTheme="majorHAnsi"/>
          <w:sz w:val="32"/>
        </w:rPr>
        <w:t xml:space="preserve"> – Instruments and Measurements</w:t>
      </w:r>
      <w:r w:rsidR="00A11884">
        <w:rPr>
          <w:rFonts w:asciiTheme="majorHAnsi" w:hAnsiTheme="majorHAnsi"/>
          <w:sz w:val="32"/>
        </w:rPr>
        <w:t xml:space="preserve">: </w:t>
      </w:r>
      <w:r w:rsidR="007831A6">
        <w:rPr>
          <w:rFonts w:asciiTheme="majorHAnsi" w:hAnsiTheme="majorHAnsi"/>
          <w:sz w:val="32"/>
        </w:rPr>
        <w:t xml:space="preserve">Houston: </w:t>
      </w:r>
      <w:r w:rsidR="00733716">
        <w:rPr>
          <w:rFonts w:asciiTheme="majorHAnsi" w:hAnsiTheme="majorHAnsi"/>
          <w:sz w:val="32"/>
        </w:rPr>
        <w:t>Summer</w:t>
      </w:r>
      <w:r w:rsidR="00466D15">
        <w:rPr>
          <w:rFonts w:asciiTheme="majorHAnsi" w:hAnsiTheme="majorHAnsi"/>
          <w:sz w:val="32"/>
        </w:rPr>
        <w:t xml:space="preserve"> 201</w:t>
      </w:r>
      <w:r w:rsidR="00614C13">
        <w:rPr>
          <w:rFonts w:asciiTheme="majorHAnsi" w:hAnsiTheme="majorHAnsi"/>
          <w:sz w:val="32"/>
        </w:rPr>
        <w:t>8</w:t>
      </w:r>
    </w:p>
    <w:p w14:paraId="05E7A46E" w14:textId="0A346286" w:rsidR="00FC0A7B" w:rsidRPr="00FC0A7B" w:rsidRDefault="00891EA3" w:rsidP="002A37B0">
      <w:pPr>
        <w:jc w:val="center"/>
        <w:rPr>
          <w:rFonts w:asciiTheme="majorHAnsi" w:hAnsiTheme="majorHAnsi"/>
          <w:sz w:val="32"/>
        </w:rPr>
      </w:pPr>
      <w:r w:rsidRPr="00FC0A7B">
        <w:rPr>
          <w:rFonts w:asciiTheme="majorHAnsi" w:hAnsiTheme="majorHAnsi"/>
          <w:sz w:val="32"/>
        </w:rPr>
        <w:t xml:space="preserve">Meeting Minutes </w:t>
      </w:r>
      <w:r>
        <w:rPr>
          <w:rFonts w:asciiTheme="majorHAnsi" w:hAnsiTheme="majorHAnsi"/>
          <w:sz w:val="32"/>
        </w:rPr>
        <w:t xml:space="preserve">- </w:t>
      </w:r>
      <w:r w:rsidR="00FC0A7B" w:rsidRPr="00FC0A7B">
        <w:rPr>
          <w:rFonts w:asciiTheme="majorHAnsi" w:hAnsiTheme="majorHAnsi"/>
          <w:sz w:val="32"/>
        </w:rPr>
        <w:t>Main Committee Meeting</w:t>
      </w:r>
    </w:p>
    <w:p w14:paraId="4F894F52" w14:textId="46EF855D" w:rsidR="002A37B0" w:rsidRPr="00E2471E" w:rsidRDefault="001C1E01" w:rsidP="002A37B0">
      <w:pPr>
        <w:jc w:val="center"/>
        <w:rPr>
          <w:rFonts w:asciiTheme="majorHAnsi" w:hAnsiTheme="majorHAnsi"/>
        </w:rPr>
      </w:pPr>
      <w:r w:rsidRPr="00FC0A7B">
        <w:rPr>
          <w:rFonts w:asciiTheme="majorHAnsi" w:hAnsiTheme="majorHAnsi"/>
        </w:rPr>
        <w:t>1:00 – 3:30 PM</w:t>
      </w:r>
      <w:r w:rsidR="00FC0A7B">
        <w:rPr>
          <w:rFonts w:asciiTheme="majorHAnsi" w:hAnsiTheme="majorHAnsi"/>
        </w:rPr>
        <w:t xml:space="preserve">, </w:t>
      </w:r>
      <w:r w:rsidR="00733716">
        <w:rPr>
          <w:rFonts w:asciiTheme="majorHAnsi" w:hAnsiTheme="majorHAnsi"/>
        </w:rPr>
        <w:t>June 26</w:t>
      </w:r>
      <w:r w:rsidR="00E92F57">
        <w:rPr>
          <w:rFonts w:asciiTheme="majorHAnsi" w:hAnsiTheme="majorHAnsi"/>
        </w:rPr>
        <w:t>, 201</w:t>
      </w:r>
      <w:r w:rsidR="00D218C8">
        <w:rPr>
          <w:rFonts w:asciiTheme="majorHAnsi" w:hAnsiTheme="majorHAnsi"/>
        </w:rPr>
        <w:t>8</w:t>
      </w:r>
      <w:r w:rsidR="003C46D5">
        <w:rPr>
          <w:rFonts w:asciiTheme="majorHAnsi" w:hAnsiTheme="majorHAnsi"/>
        </w:rPr>
        <w:t xml:space="preserve">; </w:t>
      </w:r>
      <w:r w:rsidR="00733716">
        <w:rPr>
          <w:rFonts w:asciiTheme="majorHAnsi" w:hAnsiTheme="majorHAnsi"/>
        </w:rPr>
        <w:t>372CF Convention Center</w:t>
      </w:r>
      <w:r w:rsidR="00614C13">
        <w:rPr>
          <w:rFonts w:asciiTheme="majorHAnsi" w:hAnsiTheme="majorHAnsi"/>
        </w:rPr>
        <w:t>)</w:t>
      </w:r>
    </w:p>
    <w:p w14:paraId="51A7B5E8" w14:textId="77777777" w:rsidR="001E2BC3" w:rsidRDefault="001E2BC3" w:rsidP="002A37B0">
      <w:pPr>
        <w:jc w:val="center"/>
        <w:rPr>
          <w:rFonts w:asciiTheme="majorHAnsi" w:hAnsiTheme="majorHAnsi"/>
        </w:rPr>
      </w:pPr>
      <w:bookmarkStart w:id="0" w:name="_GoBack"/>
      <w:bookmarkEnd w:id="0"/>
    </w:p>
    <w:p w14:paraId="309F94A2" w14:textId="77777777" w:rsidR="002A37B0" w:rsidRPr="00DE0EFB" w:rsidRDefault="002A37B0" w:rsidP="002A37B0">
      <w:pPr>
        <w:rPr>
          <w:rFonts w:ascii="Arial" w:hAnsi="Arial" w:cs="Arial"/>
          <w:b/>
          <w:u w:val="single"/>
        </w:rPr>
      </w:pPr>
      <w:r w:rsidRPr="006F763A">
        <w:rPr>
          <w:rFonts w:ascii="Arial" w:hAnsi="Arial" w:cs="Arial"/>
          <w:b/>
          <w:sz w:val="22"/>
          <w:u w:val="single"/>
        </w:rPr>
        <w:t>Attendees</w:t>
      </w:r>
    </w:p>
    <w:p w14:paraId="7515CB96" w14:textId="77777777" w:rsidR="002A37B0" w:rsidRPr="006D3EEA" w:rsidRDefault="002A37B0" w:rsidP="002A37B0">
      <w:pPr>
        <w:ind w:left="180"/>
        <w:rPr>
          <w:rFonts w:ascii="Arial" w:hAnsi="Arial" w:cs="Arial"/>
          <w:b/>
        </w:rPr>
      </w:pPr>
    </w:p>
    <w:tbl>
      <w:tblPr>
        <w:tblW w:w="9018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54"/>
        <w:gridCol w:w="553"/>
        <w:gridCol w:w="2574"/>
        <w:gridCol w:w="2350"/>
        <w:gridCol w:w="1359"/>
        <w:gridCol w:w="828"/>
      </w:tblGrid>
      <w:tr w:rsidR="002A37B0" w:rsidRPr="00650652" w14:paraId="7D5B6B69" w14:textId="77777777" w:rsidTr="00BE548D">
        <w:tc>
          <w:tcPr>
            <w:tcW w:w="1913" w:type="dxa"/>
            <w:gridSpan w:val="2"/>
          </w:tcPr>
          <w:p w14:paraId="6030374C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 w:rsidRPr="00650652">
              <w:rPr>
                <w:rFonts w:ascii="Arial" w:hAnsi="Arial" w:cs="Arial"/>
                <w:b/>
                <w:sz w:val="20"/>
              </w:rPr>
              <w:t>Name</w:t>
            </w:r>
          </w:p>
        </w:tc>
        <w:tc>
          <w:tcPr>
            <w:tcW w:w="2582" w:type="dxa"/>
          </w:tcPr>
          <w:p w14:paraId="34C6378D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 w:rsidRPr="00650652">
              <w:rPr>
                <w:rFonts w:ascii="Arial" w:hAnsi="Arial" w:cs="Arial"/>
                <w:b/>
                <w:sz w:val="20"/>
              </w:rPr>
              <w:t>Affiliation</w:t>
            </w:r>
          </w:p>
        </w:tc>
        <w:tc>
          <w:tcPr>
            <w:tcW w:w="3710" w:type="dxa"/>
            <w:gridSpan w:val="2"/>
          </w:tcPr>
          <w:p w14:paraId="334DE701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Email Address</w:t>
            </w:r>
          </w:p>
        </w:tc>
        <w:tc>
          <w:tcPr>
            <w:tcW w:w="813" w:type="dxa"/>
            <w:vAlign w:val="center"/>
          </w:tcPr>
          <w:p w14:paraId="4EA3CF7A" w14:textId="569CAC08" w:rsidR="002A37B0" w:rsidRPr="00650652" w:rsidRDefault="003A28D1" w:rsidP="00E5156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Status</w:t>
            </w:r>
          </w:p>
        </w:tc>
      </w:tr>
      <w:tr w:rsidR="002A37B0" w:rsidRPr="00650652" w14:paraId="4A41D761" w14:textId="77777777" w:rsidTr="00BE548D">
        <w:tc>
          <w:tcPr>
            <w:tcW w:w="1913" w:type="dxa"/>
            <w:gridSpan w:val="2"/>
          </w:tcPr>
          <w:p w14:paraId="37349128" w14:textId="56420FAB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82" w:type="dxa"/>
          </w:tcPr>
          <w:p w14:paraId="76B188AA" w14:textId="60D4941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710" w:type="dxa"/>
            <w:gridSpan w:val="2"/>
          </w:tcPr>
          <w:p w14:paraId="13D4D97F" w14:textId="28E47E78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13" w:type="dxa"/>
            <w:vAlign w:val="center"/>
          </w:tcPr>
          <w:p w14:paraId="67A89AA7" w14:textId="4BBCE686" w:rsidR="002A37B0" w:rsidRPr="00650652" w:rsidRDefault="002A37B0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A37B0" w:rsidRPr="00650652" w14:paraId="1A94405F" w14:textId="77777777" w:rsidTr="00BE548D">
        <w:tc>
          <w:tcPr>
            <w:tcW w:w="1913" w:type="dxa"/>
            <w:gridSpan w:val="2"/>
          </w:tcPr>
          <w:p w14:paraId="3F1BABC3" w14:textId="77777777" w:rsidR="002A37B0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Jim Douglas</w:t>
            </w:r>
          </w:p>
        </w:tc>
        <w:tc>
          <w:tcPr>
            <w:tcW w:w="2582" w:type="dxa"/>
          </w:tcPr>
          <w:p w14:paraId="23993640" w14:textId="7777777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Imagineering and More</w:t>
            </w:r>
          </w:p>
        </w:tc>
        <w:tc>
          <w:tcPr>
            <w:tcW w:w="3710" w:type="dxa"/>
            <w:gridSpan w:val="2"/>
          </w:tcPr>
          <w:p w14:paraId="47C309FE" w14:textId="77777777" w:rsidR="002A37B0" w:rsidRPr="00650652" w:rsidRDefault="006C4535" w:rsidP="00E5156C">
            <w:pPr>
              <w:rPr>
                <w:rFonts w:ascii="Arial" w:hAnsi="Arial" w:cs="Arial"/>
                <w:sz w:val="20"/>
              </w:rPr>
            </w:pPr>
            <w:hyperlink r:id="rId8" w:history="1">
              <w:r w:rsidR="002A37B0" w:rsidRPr="00720B27">
                <w:rPr>
                  <w:rStyle w:val="Hyperlink"/>
                  <w:rFonts w:ascii="Arial" w:hAnsi="Arial" w:cs="Arial"/>
                  <w:sz w:val="20"/>
                </w:rPr>
                <w:t>jim.douglas.imagineering@gmail.com</w:t>
              </w:r>
            </w:hyperlink>
          </w:p>
        </w:tc>
        <w:tc>
          <w:tcPr>
            <w:tcW w:w="813" w:type="dxa"/>
            <w:vAlign w:val="center"/>
          </w:tcPr>
          <w:p w14:paraId="20633FD3" w14:textId="2366779F" w:rsidR="002A37B0" w:rsidRPr="003A28D1" w:rsidRDefault="002A37B0" w:rsidP="00F178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37B0" w:rsidRPr="00650652" w14:paraId="38EE9486" w14:textId="77777777" w:rsidTr="00BE548D">
        <w:tc>
          <w:tcPr>
            <w:tcW w:w="1913" w:type="dxa"/>
            <w:gridSpan w:val="2"/>
          </w:tcPr>
          <w:p w14:paraId="44763143" w14:textId="3C3E6B28" w:rsidR="002A37B0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Steve Idem</w:t>
            </w:r>
          </w:p>
        </w:tc>
        <w:tc>
          <w:tcPr>
            <w:tcW w:w="2582" w:type="dxa"/>
          </w:tcPr>
          <w:p w14:paraId="054CAC63" w14:textId="4931C3DE" w:rsidR="002A37B0" w:rsidRPr="00650652" w:rsidRDefault="007837EC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Tennessee Tech Univ.</w:t>
            </w:r>
          </w:p>
        </w:tc>
        <w:tc>
          <w:tcPr>
            <w:tcW w:w="3710" w:type="dxa"/>
            <w:gridSpan w:val="2"/>
          </w:tcPr>
          <w:p w14:paraId="697E0BA8" w14:textId="54D33694" w:rsidR="002A37B0" w:rsidRPr="00650652" w:rsidRDefault="006C4535" w:rsidP="007837EC">
            <w:pPr>
              <w:rPr>
                <w:rFonts w:ascii="Arial" w:hAnsi="Arial" w:cs="Arial"/>
                <w:sz w:val="20"/>
              </w:rPr>
            </w:pPr>
            <w:hyperlink r:id="rId9" w:history="1">
              <w:r w:rsidR="007837EC" w:rsidRPr="00F707E4">
                <w:rPr>
                  <w:rStyle w:val="Hyperlink"/>
                  <w:rFonts w:ascii="Arial" w:hAnsi="Arial" w:cs="Arial"/>
                  <w:sz w:val="20"/>
                </w:rPr>
                <w:t>sidem@tntech.edu</w:t>
              </w:r>
            </w:hyperlink>
          </w:p>
        </w:tc>
        <w:tc>
          <w:tcPr>
            <w:tcW w:w="813" w:type="dxa"/>
            <w:vAlign w:val="center"/>
          </w:tcPr>
          <w:p w14:paraId="239226FE" w14:textId="38671176" w:rsidR="002A37B0" w:rsidRPr="003A28D1" w:rsidRDefault="003A28D1" w:rsidP="00E5156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2A37B0" w:rsidRPr="00650652" w14:paraId="2B42B911" w14:textId="77777777" w:rsidTr="00BE548D">
        <w:tc>
          <w:tcPr>
            <w:tcW w:w="1913" w:type="dxa"/>
            <w:gridSpan w:val="2"/>
          </w:tcPr>
          <w:p w14:paraId="24BF01D4" w14:textId="7777777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Frank Spevak</w:t>
            </w:r>
          </w:p>
        </w:tc>
        <w:tc>
          <w:tcPr>
            <w:tcW w:w="2582" w:type="dxa"/>
          </w:tcPr>
          <w:p w14:paraId="4EB5D6EA" w14:textId="7777777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Energy Conservatory</w:t>
            </w:r>
          </w:p>
        </w:tc>
        <w:tc>
          <w:tcPr>
            <w:tcW w:w="3710" w:type="dxa"/>
            <w:gridSpan w:val="2"/>
          </w:tcPr>
          <w:p w14:paraId="3102BD7E" w14:textId="77777777" w:rsidR="002A37B0" w:rsidRPr="00650652" w:rsidRDefault="006C4535" w:rsidP="00E5156C">
            <w:pPr>
              <w:rPr>
                <w:rFonts w:ascii="Arial" w:hAnsi="Arial" w:cs="Arial"/>
                <w:sz w:val="20"/>
              </w:rPr>
            </w:pPr>
            <w:hyperlink r:id="rId10" w:history="1">
              <w:r w:rsidR="002A37B0" w:rsidRPr="00720B27">
                <w:rPr>
                  <w:rStyle w:val="Hyperlink"/>
                  <w:rFonts w:ascii="Arial" w:hAnsi="Arial" w:cs="Arial"/>
                  <w:sz w:val="20"/>
                </w:rPr>
                <w:t>fspevak@energyconservatory.com</w:t>
              </w:r>
            </w:hyperlink>
          </w:p>
        </w:tc>
        <w:tc>
          <w:tcPr>
            <w:tcW w:w="813" w:type="dxa"/>
            <w:vAlign w:val="center"/>
          </w:tcPr>
          <w:p w14:paraId="512C4AE9" w14:textId="583BD79A" w:rsidR="002A37B0" w:rsidRPr="003A28D1" w:rsidRDefault="002A37B0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37B0" w:rsidRPr="00650652" w14:paraId="1EC5C421" w14:textId="77777777" w:rsidTr="00BE548D">
        <w:tc>
          <w:tcPr>
            <w:tcW w:w="1913" w:type="dxa"/>
            <w:gridSpan w:val="2"/>
          </w:tcPr>
          <w:p w14:paraId="17231089" w14:textId="1DD1FFC4" w:rsidR="002A37B0" w:rsidRPr="00650652" w:rsidRDefault="003172C6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Dr. Huojun Liang</w:t>
            </w:r>
          </w:p>
        </w:tc>
        <w:tc>
          <w:tcPr>
            <w:tcW w:w="2582" w:type="dxa"/>
          </w:tcPr>
          <w:p w14:paraId="373E0866" w14:textId="1C4DC830" w:rsidR="002A37B0" w:rsidRPr="00650652" w:rsidRDefault="003172C6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Carrier C</w:t>
            </w:r>
          </w:p>
        </w:tc>
        <w:tc>
          <w:tcPr>
            <w:tcW w:w="3710" w:type="dxa"/>
            <w:gridSpan w:val="2"/>
          </w:tcPr>
          <w:p w14:paraId="61D50679" w14:textId="2B054E2D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13" w:type="dxa"/>
            <w:vAlign w:val="center"/>
          </w:tcPr>
          <w:p w14:paraId="44662C7E" w14:textId="59E796FF" w:rsidR="002A37B0" w:rsidRPr="00F17873" w:rsidRDefault="00F17873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AE2A5F" w:rsidRPr="00650652" w14:paraId="7287CCD2" w14:textId="77777777" w:rsidTr="00BE548D">
        <w:tc>
          <w:tcPr>
            <w:tcW w:w="1913" w:type="dxa"/>
            <w:gridSpan w:val="2"/>
          </w:tcPr>
          <w:p w14:paraId="1146949C" w14:textId="6D54D8B9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Terry Beck</w:t>
            </w:r>
          </w:p>
        </w:tc>
        <w:tc>
          <w:tcPr>
            <w:tcW w:w="2582" w:type="dxa"/>
          </w:tcPr>
          <w:p w14:paraId="5BBFCF74" w14:textId="6B0B29C4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Kansas State Univ.</w:t>
            </w:r>
          </w:p>
        </w:tc>
        <w:tc>
          <w:tcPr>
            <w:tcW w:w="3710" w:type="dxa"/>
            <w:gridSpan w:val="2"/>
          </w:tcPr>
          <w:p w14:paraId="68868A7A" w14:textId="264E2816" w:rsidR="00AE2A5F" w:rsidRDefault="006C4535" w:rsidP="00E5156C">
            <w:pPr>
              <w:rPr>
                <w:rFonts w:ascii="Arial" w:hAnsi="Arial" w:cs="Arial"/>
                <w:sz w:val="20"/>
              </w:rPr>
            </w:pPr>
            <w:hyperlink r:id="rId11" w:history="1">
              <w:r w:rsidR="00AE2A5F" w:rsidRPr="00720B27">
                <w:rPr>
                  <w:rStyle w:val="Hyperlink"/>
                  <w:rFonts w:ascii="Arial" w:hAnsi="Arial" w:cs="Arial"/>
                  <w:sz w:val="20"/>
                </w:rPr>
                <w:t>tbeck@ksu.edu</w:t>
              </w:r>
            </w:hyperlink>
          </w:p>
        </w:tc>
        <w:tc>
          <w:tcPr>
            <w:tcW w:w="813" w:type="dxa"/>
            <w:vAlign w:val="center"/>
          </w:tcPr>
          <w:p w14:paraId="0C7B5565" w14:textId="49897059" w:rsidR="00AE2A5F" w:rsidRPr="003A28D1" w:rsidRDefault="00AE2A5F" w:rsidP="00AE2A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50A50372" w14:textId="77777777" w:rsidTr="00BE548D">
        <w:tc>
          <w:tcPr>
            <w:tcW w:w="1913" w:type="dxa"/>
            <w:gridSpan w:val="2"/>
          </w:tcPr>
          <w:p w14:paraId="2F5FCD24" w14:textId="6ED69B55" w:rsidR="00AE2A5F" w:rsidRDefault="00740CF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John Scott</w:t>
            </w:r>
          </w:p>
        </w:tc>
        <w:tc>
          <w:tcPr>
            <w:tcW w:w="2582" w:type="dxa"/>
          </w:tcPr>
          <w:p w14:paraId="094DA93C" w14:textId="61665360" w:rsidR="00AE2A5F" w:rsidRDefault="00740CF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Natural Resources Canada</w:t>
            </w:r>
            <w:r w:rsidR="00AE2A5F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710" w:type="dxa"/>
            <w:gridSpan w:val="2"/>
          </w:tcPr>
          <w:p w14:paraId="03621D65" w14:textId="634310A1" w:rsidR="00AE2A5F" w:rsidRPr="00740CF3" w:rsidRDefault="00740CF3" w:rsidP="00740CF3">
            <w:pPr>
              <w:rPr>
                <w:rFonts w:ascii="Arial" w:hAnsi="Arial" w:cs="Arial"/>
                <w:color w:val="0033CC"/>
                <w:sz w:val="20"/>
                <w:u w:val="single"/>
              </w:rPr>
            </w:pPr>
            <w:r w:rsidRPr="00740CF3">
              <w:rPr>
                <w:rFonts w:ascii="Arial" w:hAnsi="Arial" w:cs="Arial"/>
                <w:color w:val="0033CC"/>
                <w:sz w:val="20"/>
                <w:u w:val="single"/>
              </w:rPr>
              <w:t>john.scott@canada.ca</w:t>
            </w:r>
          </w:p>
        </w:tc>
        <w:tc>
          <w:tcPr>
            <w:tcW w:w="813" w:type="dxa"/>
            <w:vAlign w:val="center"/>
          </w:tcPr>
          <w:p w14:paraId="660E60D0" w14:textId="2D3ED49C" w:rsidR="00AE2A5F" w:rsidRPr="003A28D1" w:rsidRDefault="00AE2A5F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71ACC299" w14:textId="77777777" w:rsidTr="00BE548D">
        <w:tc>
          <w:tcPr>
            <w:tcW w:w="1913" w:type="dxa"/>
            <w:gridSpan w:val="2"/>
          </w:tcPr>
          <w:p w14:paraId="2401DE1D" w14:textId="77777777" w:rsidR="00AE2A5F" w:rsidRPr="00650652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John Neel</w:t>
            </w:r>
          </w:p>
        </w:tc>
        <w:tc>
          <w:tcPr>
            <w:tcW w:w="2582" w:type="dxa"/>
          </w:tcPr>
          <w:p w14:paraId="76B2B3E2" w14:textId="77777777" w:rsidR="00AE2A5F" w:rsidRPr="00650652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Johnson Controls/Frick</w:t>
            </w:r>
          </w:p>
        </w:tc>
        <w:tc>
          <w:tcPr>
            <w:tcW w:w="3710" w:type="dxa"/>
            <w:gridSpan w:val="2"/>
          </w:tcPr>
          <w:p w14:paraId="40ABCB87" w14:textId="6F4B207D" w:rsidR="00AE2A5F" w:rsidRPr="00650652" w:rsidRDefault="006C4535" w:rsidP="00E5156C">
            <w:pPr>
              <w:rPr>
                <w:rFonts w:ascii="Arial" w:hAnsi="Arial" w:cs="Arial"/>
                <w:sz w:val="20"/>
              </w:rPr>
            </w:pPr>
            <w:hyperlink r:id="rId12" w:history="1">
              <w:r w:rsidR="00740CF3" w:rsidRPr="002D441A">
                <w:rPr>
                  <w:rStyle w:val="Hyperlink"/>
                  <w:rFonts w:ascii="Arial" w:hAnsi="Arial" w:cs="Arial"/>
                  <w:sz w:val="20"/>
                </w:rPr>
                <w:t>john.l.neel@jci.com</w:t>
              </w:r>
            </w:hyperlink>
          </w:p>
        </w:tc>
        <w:tc>
          <w:tcPr>
            <w:tcW w:w="813" w:type="dxa"/>
            <w:vAlign w:val="center"/>
          </w:tcPr>
          <w:p w14:paraId="19ABDF93" w14:textId="2CF87675" w:rsidR="00AE2A5F" w:rsidRPr="003A28D1" w:rsidRDefault="003A28D1" w:rsidP="00E5156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AE2A5F" w:rsidRPr="00650652" w14:paraId="6985D00B" w14:textId="77777777" w:rsidTr="00BE548D">
        <w:tc>
          <w:tcPr>
            <w:tcW w:w="1913" w:type="dxa"/>
            <w:gridSpan w:val="2"/>
          </w:tcPr>
          <w:p w14:paraId="172F101B" w14:textId="6101A293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Dr. David Yuill</w:t>
            </w:r>
          </w:p>
        </w:tc>
        <w:tc>
          <w:tcPr>
            <w:tcW w:w="2582" w:type="dxa"/>
          </w:tcPr>
          <w:p w14:paraId="03899535" w14:textId="16C6D252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University of Nebraska</w:t>
            </w:r>
          </w:p>
        </w:tc>
        <w:tc>
          <w:tcPr>
            <w:tcW w:w="3710" w:type="dxa"/>
            <w:gridSpan w:val="2"/>
          </w:tcPr>
          <w:p w14:paraId="502DCAF9" w14:textId="1BC36675" w:rsidR="00AE2A5F" w:rsidRDefault="006C4535" w:rsidP="007837EC">
            <w:pPr>
              <w:rPr>
                <w:rFonts w:ascii="Arial" w:hAnsi="Arial" w:cs="Arial"/>
                <w:sz w:val="20"/>
              </w:rPr>
            </w:pPr>
            <w:hyperlink r:id="rId13" w:history="1">
              <w:r w:rsidR="0013079D" w:rsidRPr="00483617">
                <w:rPr>
                  <w:rStyle w:val="Hyperlink"/>
                  <w:rFonts w:ascii="Arial" w:hAnsi="Arial" w:cs="Arial"/>
                  <w:sz w:val="20"/>
                </w:rPr>
                <w:t>dyuill@unl.edu</w:t>
              </w:r>
            </w:hyperlink>
          </w:p>
        </w:tc>
        <w:tc>
          <w:tcPr>
            <w:tcW w:w="813" w:type="dxa"/>
            <w:vAlign w:val="center"/>
          </w:tcPr>
          <w:p w14:paraId="07D09F8E" w14:textId="55C7289C" w:rsidR="00AE2A5F" w:rsidRPr="003A28D1" w:rsidRDefault="003A28D1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AE2A5F" w:rsidRPr="00650652" w14:paraId="7A1DC19C" w14:textId="77777777" w:rsidTr="00BE548D">
        <w:tc>
          <w:tcPr>
            <w:tcW w:w="1913" w:type="dxa"/>
            <w:gridSpan w:val="2"/>
          </w:tcPr>
          <w:p w14:paraId="0BB24A44" w14:textId="63A63819" w:rsidR="00AE2A5F" w:rsidRDefault="00014366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Victor Cincola</w:t>
            </w:r>
          </w:p>
        </w:tc>
        <w:tc>
          <w:tcPr>
            <w:tcW w:w="2582" w:type="dxa"/>
          </w:tcPr>
          <w:p w14:paraId="51D7CEB8" w14:textId="731BFC01" w:rsidR="00AE2A5F" w:rsidRPr="00650652" w:rsidRDefault="00014366" w:rsidP="000143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AccuTrol LLC</w:t>
            </w:r>
          </w:p>
        </w:tc>
        <w:tc>
          <w:tcPr>
            <w:tcW w:w="3710" w:type="dxa"/>
            <w:gridSpan w:val="2"/>
          </w:tcPr>
          <w:p w14:paraId="5F2255A3" w14:textId="0E80E12D" w:rsidR="00AE2A5F" w:rsidRPr="00650652" w:rsidRDefault="006C4535" w:rsidP="00014366">
            <w:pPr>
              <w:rPr>
                <w:rFonts w:ascii="Arial" w:hAnsi="Arial" w:cs="Arial"/>
                <w:sz w:val="20"/>
              </w:rPr>
            </w:pPr>
            <w:hyperlink r:id="rId14" w:history="1">
              <w:r w:rsidR="00014366" w:rsidRPr="003A40CF">
                <w:rPr>
                  <w:rStyle w:val="Hyperlink"/>
                  <w:rFonts w:ascii="Arial" w:hAnsi="Arial" w:cs="Arial"/>
                  <w:sz w:val="20"/>
                </w:rPr>
                <w:t>vcincola@mchsi.com</w:t>
              </w:r>
            </w:hyperlink>
          </w:p>
        </w:tc>
        <w:tc>
          <w:tcPr>
            <w:tcW w:w="813" w:type="dxa"/>
            <w:vAlign w:val="center"/>
          </w:tcPr>
          <w:p w14:paraId="433C4487" w14:textId="2031DCAC" w:rsidR="00AE2A5F" w:rsidRPr="003A28D1" w:rsidRDefault="00AE2A5F" w:rsidP="004E3160">
            <w:pPr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1AC" w:rsidRPr="00650652" w14:paraId="63FA6E66" w14:textId="77777777" w:rsidTr="00BE548D">
        <w:tc>
          <w:tcPr>
            <w:tcW w:w="1913" w:type="dxa"/>
            <w:gridSpan w:val="2"/>
          </w:tcPr>
          <w:p w14:paraId="1C9B126F" w14:textId="6F6A861F" w:rsidR="00C761AC" w:rsidRDefault="00180E62" w:rsidP="00AE47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Eric Anderson</w:t>
            </w:r>
          </w:p>
        </w:tc>
        <w:tc>
          <w:tcPr>
            <w:tcW w:w="2582" w:type="dxa"/>
          </w:tcPr>
          <w:p w14:paraId="041EEFFD" w14:textId="284EF123" w:rsidR="00C761AC" w:rsidRDefault="00180E62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Anderson Engineering</w:t>
            </w:r>
          </w:p>
        </w:tc>
        <w:tc>
          <w:tcPr>
            <w:tcW w:w="3710" w:type="dxa"/>
            <w:gridSpan w:val="2"/>
          </w:tcPr>
          <w:p w14:paraId="31E97136" w14:textId="1276EB06" w:rsidR="00C761AC" w:rsidRDefault="006C4535" w:rsidP="00180E62">
            <w:pPr>
              <w:rPr>
                <w:rFonts w:ascii="Arial" w:hAnsi="Arial" w:cs="Arial"/>
                <w:sz w:val="20"/>
              </w:rPr>
            </w:pPr>
            <w:hyperlink r:id="rId15" w:history="1">
              <w:r w:rsidR="00180E62" w:rsidRPr="00317F93">
                <w:rPr>
                  <w:rStyle w:val="Hyperlink"/>
                  <w:rFonts w:ascii="Arial" w:hAnsi="Arial" w:cs="Arial"/>
                  <w:sz w:val="20"/>
                </w:rPr>
                <w:t>eanderson@aenpi.com</w:t>
              </w:r>
            </w:hyperlink>
          </w:p>
        </w:tc>
        <w:tc>
          <w:tcPr>
            <w:tcW w:w="813" w:type="dxa"/>
            <w:vAlign w:val="center"/>
          </w:tcPr>
          <w:p w14:paraId="63A8F636" w14:textId="6E0BACE2" w:rsidR="00C761AC" w:rsidRPr="003A28D1" w:rsidRDefault="00C761AC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4A9DDC82" w14:textId="77777777" w:rsidTr="00BE548D">
        <w:tc>
          <w:tcPr>
            <w:tcW w:w="1913" w:type="dxa"/>
            <w:gridSpan w:val="2"/>
          </w:tcPr>
          <w:p w14:paraId="62998451" w14:textId="35AA4A60" w:rsidR="00AE2A5F" w:rsidRPr="00650652" w:rsidRDefault="00740CF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Craig Bradshaw</w:t>
            </w:r>
          </w:p>
        </w:tc>
        <w:tc>
          <w:tcPr>
            <w:tcW w:w="2582" w:type="dxa"/>
          </w:tcPr>
          <w:p w14:paraId="36760100" w14:textId="484EC888" w:rsidR="00AE2A5F" w:rsidRPr="00650652" w:rsidRDefault="00EC309E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Oklahoma State Univ.</w:t>
            </w:r>
          </w:p>
        </w:tc>
        <w:tc>
          <w:tcPr>
            <w:tcW w:w="3710" w:type="dxa"/>
            <w:gridSpan w:val="2"/>
          </w:tcPr>
          <w:p w14:paraId="68113437" w14:textId="166F0BA9" w:rsidR="00AE2A5F" w:rsidRPr="00650652" w:rsidRDefault="006C4535" w:rsidP="00BE548D">
            <w:pPr>
              <w:rPr>
                <w:rFonts w:ascii="Arial" w:hAnsi="Arial" w:cs="Arial"/>
                <w:sz w:val="20"/>
              </w:rPr>
            </w:pPr>
            <w:hyperlink r:id="rId16" w:history="1">
              <w:r w:rsidR="00EC309E" w:rsidRPr="005D5803">
                <w:rPr>
                  <w:rStyle w:val="Hyperlink"/>
                  <w:rFonts w:ascii="Arial" w:hAnsi="Arial" w:cs="Arial"/>
                  <w:sz w:val="20"/>
                </w:rPr>
                <w:t>craig.bradshaw@okstate.edu</w:t>
              </w:r>
            </w:hyperlink>
            <w:r w:rsidR="00EC309E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13" w:type="dxa"/>
            <w:vAlign w:val="center"/>
          </w:tcPr>
          <w:p w14:paraId="770D0C4D" w14:textId="2752C265" w:rsidR="00AE2A5F" w:rsidRPr="003A28D1" w:rsidRDefault="003A28D1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AE2A5F" w:rsidRPr="00650652" w14:paraId="6DBB9080" w14:textId="77777777" w:rsidTr="00BE548D">
        <w:tc>
          <w:tcPr>
            <w:tcW w:w="1913" w:type="dxa"/>
            <w:gridSpan w:val="2"/>
          </w:tcPr>
          <w:p w14:paraId="2C2F3EB7" w14:textId="2303FC01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Hongmei Liang</w:t>
            </w:r>
          </w:p>
        </w:tc>
        <w:tc>
          <w:tcPr>
            <w:tcW w:w="2582" w:type="dxa"/>
          </w:tcPr>
          <w:p w14:paraId="2B85CF05" w14:textId="4F3FA0F8" w:rsidR="00AE2A5F" w:rsidRPr="00650652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Carrier</w:t>
            </w:r>
          </w:p>
        </w:tc>
        <w:tc>
          <w:tcPr>
            <w:tcW w:w="3710" w:type="dxa"/>
            <w:gridSpan w:val="2"/>
          </w:tcPr>
          <w:p w14:paraId="4763B2CE" w14:textId="7ABA1B4E" w:rsidR="00AE2A5F" w:rsidRPr="00650652" w:rsidRDefault="006C4535" w:rsidP="00E5156C">
            <w:pPr>
              <w:rPr>
                <w:rFonts w:ascii="Arial" w:hAnsi="Arial" w:cs="Arial"/>
                <w:sz w:val="20"/>
              </w:rPr>
            </w:pPr>
            <w:hyperlink r:id="rId17" w:history="1">
              <w:r w:rsidR="00AE2A5F" w:rsidRPr="00720B27">
                <w:rPr>
                  <w:rStyle w:val="Hyperlink"/>
                  <w:rFonts w:ascii="Arial" w:hAnsi="Arial" w:cs="Arial"/>
                  <w:sz w:val="20"/>
                </w:rPr>
                <w:t>hongmei.liang@carrier.utc.com</w:t>
              </w:r>
            </w:hyperlink>
          </w:p>
        </w:tc>
        <w:tc>
          <w:tcPr>
            <w:tcW w:w="813" w:type="dxa"/>
            <w:vAlign w:val="center"/>
          </w:tcPr>
          <w:p w14:paraId="56CF6752" w14:textId="13D3B9E6" w:rsidR="00AE2A5F" w:rsidRPr="00180E62" w:rsidRDefault="00180E62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0E62"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C761AC" w:rsidRPr="00650652" w14:paraId="769A8F6D" w14:textId="77777777" w:rsidTr="00BE548D">
        <w:tc>
          <w:tcPr>
            <w:tcW w:w="1913" w:type="dxa"/>
            <w:gridSpan w:val="2"/>
          </w:tcPr>
          <w:p w14:paraId="767B53F7" w14:textId="227D4475" w:rsidR="00C761AC" w:rsidRDefault="00C761AC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Stephen Wage</w:t>
            </w:r>
          </w:p>
        </w:tc>
        <w:tc>
          <w:tcPr>
            <w:tcW w:w="2582" w:type="dxa"/>
          </w:tcPr>
          <w:p w14:paraId="745132CC" w14:textId="3AB7F9B9" w:rsidR="00C761AC" w:rsidRDefault="00C761AC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Intertek</w:t>
            </w:r>
          </w:p>
        </w:tc>
        <w:tc>
          <w:tcPr>
            <w:tcW w:w="3710" w:type="dxa"/>
            <w:gridSpan w:val="2"/>
          </w:tcPr>
          <w:p w14:paraId="6A16B6EA" w14:textId="191BCCCF" w:rsidR="00D658F5" w:rsidRDefault="006C4535" w:rsidP="00D658F5">
            <w:pPr>
              <w:rPr>
                <w:rFonts w:ascii="Arial" w:hAnsi="Arial" w:cs="Arial"/>
                <w:sz w:val="20"/>
              </w:rPr>
            </w:pPr>
            <w:hyperlink r:id="rId18" w:history="1">
              <w:r w:rsidR="00D658F5" w:rsidRPr="00F707E4">
                <w:rPr>
                  <w:rStyle w:val="Hyperlink"/>
                  <w:rFonts w:ascii="Arial" w:hAnsi="Arial" w:cs="Arial"/>
                  <w:sz w:val="20"/>
                </w:rPr>
                <w:t>stephen.wage@intertek.com</w:t>
              </w:r>
            </w:hyperlink>
          </w:p>
        </w:tc>
        <w:tc>
          <w:tcPr>
            <w:tcW w:w="813" w:type="dxa"/>
            <w:vAlign w:val="center"/>
          </w:tcPr>
          <w:p w14:paraId="04742420" w14:textId="464D0C5F" w:rsidR="00C761AC" w:rsidRPr="003A28D1" w:rsidRDefault="00C761AC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2EF43026" w14:textId="77777777" w:rsidTr="00BE548D">
        <w:tc>
          <w:tcPr>
            <w:tcW w:w="1913" w:type="dxa"/>
            <w:gridSpan w:val="2"/>
          </w:tcPr>
          <w:p w14:paraId="6359C267" w14:textId="3A3FC9B5" w:rsidR="00AE2A5F" w:rsidRDefault="00F1787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Patrick Collins</w:t>
            </w:r>
          </w:p>
        </w:tc>
        <w:tc>
          <w:tcPr>
            <w:tcW w:w="2582" w:type="dxa"/>
          </w:tcPr>
          <w:p w14:paraId="0583C4D6" w14:textId="335DB047" w:rsidR="00AE2A5F" w:rsidRDefault="00F17873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Johnson Controls</w:t>
            </w:r>
          </w:p>
        </w:tc>
        <w:tc>
          <w:tcPr>
            <w:tcW w:w="3710" w:type="dxa"/>
            <w:gridSpan w:val="2"/>
          </w:tcPr>
          <w:p w14:paraId="2B22E9EF" w14:textId="36452C5F" w:rsidR="00AE2A5F" w:rsidRDefault="006C4535" w:rsidP="00F17873">
            <w:pPr>
              <w:rPr>
                <w:rFonts w:ascii="Arial" w:hAnsi="Arial" w:cs="Arial"/>
                <w:sz w:val="20"/>
              </w:rPr>
            </w:pPr>
            <w:hyperlink r:id="rId19" w:history="1">
              <w:r w:rsidR="00F17873" w:rsidRPr="003A40CF">
                <w:rPr>
                  <w:rStyle w:val="Hyperlink"/>
                  <w:rFonts w:ascii="Arial" w:hAnsi="Arial" w:cs="Arial"/>
                  <w:sz w:val="20"/>
                </w:rPr>
                <w:t>patrick.collins@jci.com</w:t>
              </w:r>
            </w:hyperlink>
          </w:p>
        </w:tc>
        <w:tc>
          <w:tcPr>
            <w:tcW w:w="813" w:type="dxa"/>
            <w:vAlign w:val="center"/>
          </w:tcPr>
          <w:p w14:paraId="75754565" w14:textId="14E07A4C" w:rsidR="00AE2A5F" w:rsidRPr="003A28D1" w:rsidRDefault="00AE2A5F" w:rsidP="00F178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0DB7" w:rsidRPr="00650652" w14:paraId="57C3D43B" w14:textId="77777777" w:rsidTr="00BE548D">
        <w:tc>
          <w:tcPr>
            <w:tcW w:w="1913" w:type="dxa"/>
            <w:gridSpan w:val="2"/>
          </w:tcPr>
          <w:p w14:paraId="398D5C35" w14:textId="18C2EC12" w:rsidR="00FC0DB7" w:rsidRDefault="00FC0DB7" w:rsidP="00FC0DB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Dr. Som Shrestha</w:t>
            </w:r>
          </w:p>
        </w:tc>
        <w:tc>
          <w:tcPr>
            <w:tcW w:w="2582" w:type="dxa"/>
          </w:tcPr>
          <w:p w14:paraId="7F173EF5" w14:textId="08E720F8" w:rsidR="00FC0DB7" w:rsidRDefault="00FC0DB7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Oak Ridge National Lab</w:t>
            </w:r>
          </w:p>
        </w:tc>
        <w:tc>
          <w:tcPr>
            <w:tcW w:w="3710" w:type="dxa"/>
            <w:gridSpan w:val="2"/>
          </w:tcPr>
          <w:p w14:paraId="39D737D0" w14:textId="7D2A007B" w:rsidR="00FC0DB7" w:rsidRDefault="006C4535" w:rsidP="00FC0DB7">
            <w:pPr>
              <w:rPr>
                <w:rFonts w:ascii="Arial" w:hAnsi="Arial" w:cs="Arial"/>
                <w:sz w:val="20"/>
              </w:rPr>
            </w:pPr>
            <w:hyperlink r:id="rId20" w:history="1">
              <w:r w:rsidR="00FC0DB7" w:rsidRPr="00317F93">
                <w:rPr>
                  <w:rStyle w:val="Hyperlink"/>
                  <w:rFonts w:ascii="Arial" w:hAnsi="Arial" w:cs="Arial"/>
                  <w:sz w:val="20"/>
                </w:rPr>
                <w:t>shresthass@ornll.gov</w:t>
              </w:r>
            </w:hyperlink>
          </w:p>
        </w:tc>
        <w:tc>
          <w:tcPr>
            <w:tcW w:w="813" w:type="dxa"/>
            <w:vAlign w:val="center"/>
          </w:tcPr>
          <w:p w14:paraId="1084F551" w14:textId="02C06AAA" w:rsidR="00FC0DB7" w:rsidRDefault="00FC0DB7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386D52D5" w14:textId="77777777" w:rsidTr="00BE548D">
        <w:tc>
          <w:tcPr>
            <w:tcW w:w="1913" w:type="dxa"/>
            <w:gridSpan w:val="2"/>
          </w:tcPr>
          <w:p w14:paraId="5FB94CE6" w14:textId="3974FEBB" w:rsidR="00AE2A5F" w:rsidRDefault="00FC5448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Robert A Moss</w:t>
            </w:r>
          </w:p>
        </w:tc>
        <w:tc>
          <w:tcPr>
            <w:tcW w:w="2582" w:type="dxa"/>
          </w:tcPr>
          <w:p w14:paraId="62C80F7C" w14:textId="08457131" w:rsidR="00AE2A5F" w:rsidRDefault="00FC5448" w:rsidP="00C761A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Dwyer Instruments</w:t>
            </w:r>
          </w:p>
        </w:tc>
        <w:tc>
          <w:tcPr>
            <w:tcW w:w="3710" w:type="dxa"/>
            <w:gridSpan w:val="2"/>
          </w:tcPr>
          <w:p w14:paraId="3006F285" w14:textId="1ED9A20C" w:rsidR="00C761AC" w:rsidRDefault="006C4535" w:rsidP="00FC5448">
            <w:pPr>
              <w:rPr>
                <w:rFonts w:ascii="Arial" w:hAnsi="Arial" w:cs="Arial"/>
                <w:sz w:val="20"/>
              </w:rPr>
            </w:pPr>
            <w:hyperlink r:id="rId21" w:history="1">
              <w:r w:rsidR="00FC0DB7" w:rsidRPr="00317F93">
                <w:rPr>
                  <w:rStyle w:val="Hyperlink"/>
                  <w:rFonts w:ascii="Arial" w:hAnsi="Arial" w:cs="Arial"/>
                  <w:sz w:val="20"/>
                </w:rPr>
                <w:t>rmoss@dwyermail.com</w:t>
              </w:r>
            </w:hyperlink>
          </w:p>
        </w:tc>
        <w:tc>
          <w:tcPr>
            <w:tcW w:w="813" w:type="dxa"/>
            <w:vAlign w:val="center"/>
          </w:tcPr>
          <w:p w14:paraId="1592B66E" w14:textId="0885E37F" w:rsidR="00AE2A5F" w:rsidRPr="003A28D1" w:rsidRDefault="00AE2A5F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4366" w:rsidRPr="00650652" w14:paraId="486D7A61" w14:textId="77777777" w:rsidTr="00BE548D">
        <w:tc>
          <w:tcPr>
            <w:tcW w:w="1913" w:type="dxa"/>
            <w:gridSpan w:val="2"/>
          </w:tcPr>
          <w:p w14:paraId="4264C2B5" w14:textId="000240BE" w:rsidR="00014366" w:rsidRDefault="00014366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Margaret Mathison</w:t>
            </w:r>
          </w:p>
        </w:tc>
        <w:tc>
          <w:tcPr>
            <w:tcW w:w="2582" w:type="dxa"/>
          </w:tcPr>
          <w:p w14:paraId="2E8E8427" w14:textId="717A5D96" w:rsidR="00014366" w:rsidRDefault="00014366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Iowa State</w:t>
            </w:r>
          </w:p>
        </w:tc>
        <w:tc>
          <w:tcPr>
            <w:tcW w:w="3710" w:type="dxa"/>
            <w:gridSpan w:val="2"/>
          </w:tcPr>
          <w:p w14:paraId="2C70A350" w14:textId="59D11CDC" w:rsidR="00014366" w:rsidRDefault="006C4535" w:rsidP="00014366">
            <w:hyperlink r:id="rId22" w:history="1">
              <w:r w:rsidR="00014366" w:rsidRPr="003A40CF">
                <w:rPr>
                  <w:rStyle w:val="Hyperlink"/>
                  <w:rFonts w:ascii="Arial" w:hAnsi="Arial" w:cs="Arial"/>
                  <w:sz w:val="20"/>
                </w:rPr>
                <w:t>3mathison@gmail.com</w:t>
              </w:r>
            </w:hyperlink>
          </w:p>
        </w:tc>
        <w:tc>
          <w:tcPr>
            <w:tcW w:w="813" w:type="dxa"/>
            <w:vAlign w:val="center"/>
          </w:tcPr>
          <w:p w14:paraId="7835F10D" w14:textId="77777777" w:rsidR="00014366" w:rsidRDefault="00014366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4366" w:rsidRPr="00650652" w14:paraId="23E34804" w14:textId="77777777" w:rsidTr="00BE548D">
        <w:tc>
          <w:tcPr>
            <w:tcW w:w="1913" w:type="dxa"/>
            <w:gridSpan w:val="2"/>
          </w:tcPr>
          <w:p w14:paraId="742678EC" w14:textId="6DACFCDA" w:rsidR="00014366" w:rsidRDefault="00014366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Doug Collings</w:t>
            </w:r>
          </w:p>
        </w:tc>
        <w:tc>
          <w:tcPr>
            <w:tcW w:w="2582" w:type="dxa"/>
          </w:tcPr>
          <w:p w14:paraId="02F9FEB5" w14:textId="206D244B" w:rsidR="00014366" w:rsidRDefault="00014366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Tecumseh Products</w:t>
            </w:r>
          </w:p>
        </w:tc>
        <w:tc>
          <w:tcPr>
            <w:tcW w:w="3710" w:type="dxa"/>
            <w:gridSpan w:val="2"/>
          </w:tcPr>
          <w:p w14:paraId="4BAD1ABA" w14:textId="3B262E3E" w:rsidR="00014366" w:rsidRDefault="006C4535" w:rsidP="00535318">
            <w:hyperlink r:id="rId23" w:history="1">
              <w:r w:rsidR="00535318" w:rsidRPr="003A40CF">
                <w:rPr>
                  <w:rStyle w:val="Hyperlink"/>
                  <w:rFonts w:ascii="Arial" w:hAnsi="Arial" w:cs="Arial"/>
                  <w:sz w:val="20"/>
                </w:rPr>
                <w:t>doug.collings@tecumseh.com</w:t>
              </w:r>
            </w:hyperlink>
          </w:p>
        </w:tc>
        <w:tc>
          <w:tcPr>
            <w:tcW w:w="813" w:type="dxa"/>
            <w:vAlign w:val="center"/>
          </w:tcPr>
          <w:p w14:paraId="4AE73B85" w14:textId="77777777" w:rsidR="00014366" w:rsidRDefault="00014366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4366" w:rsidRPr="00650652" w14:paraId="54EDD3A6" w14:textId="77777777" w:rsidTr="00BE548D">
        <w:tc>
          <w:tcPr>
            <w:tcW w:w="1913" w:type="dxa"/>
            <w:gridSpan w:val="2"/>
          </w:tcPr>
          <w:p w14:paraId="2A3D4760" w14:textId="42C8D27F" w:rsidR="00014366" w:rsidRDefault="00535318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Shilei Ma</w:t>
            </w:r>
          </w:p>
        </w:tc>
        <w:tc>
          <w:tcPr>
            <w:tcW w:w="2582" w:type="dxa"/>
          </w:tcPr>
          <w:p w14:paraId="0BE7F97B" w14:textId="2D40210A" w:rsidR="00014366" w:rsidRDefault="00535318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Dwyer</w:t>
            </w:r>
          </w:p>
        </w:tc>
        <w:tc>
          <w:tcPr>
            <w:tcW w:w="3710" w:type="dxa"/>
            <w:gridSpan w:val="2"/>
          </w:tcPr>
          <w:p w14:paraId="5D5AA1B9" w14:textId="5A12D7E5" w:rsidR="00014366" w:rsidRDefault="006C4535" w:rsidP="00535318">
            <w:hyperlink r:id="rId24" w:history="1">
              <w:r w:rsidR="007831A6" w:rsidRPr="003A40CF">
                <w:rPr>
                  <w:rStyle w:val="Hyperlink"/>
                  <w:rFonts w:ascii="Arial" w:hAnsi="Arial" w:cs="Arial"/>
                  <w:sz w:val="20"/>
                </w:rPr>
                <w:t>sma@dwyermail.com</w:t>
              </w:r>
            </w:hyperlink>
          </w:p>
        </w:tc>
        <w:tc>
          <w:tcPr>
            <w:tcW w:w="813" w:type="dxa"/>
            <w:vAlign w:val="center"/>
          </w:tcPr>
          <w:p w14:paraId="78FB1F54" w14:textId="77777777" w:rsidR="00014366" w:rsidRDefault="00014366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0DB7" w:rsidRPr="00650652" w14:paraId="3E45F8CA" w14:textId="77777777" w:rsidTr="00BE548D">
        <w:tc>
          <w:tcPr>
            <w:tcW w:w="1913" w:type="dxa"/>
            <w:gridSpan w:val="2"/>
          </w:tcPr>
          <w:p w14:paraId="06AFF5FF" w14:textId="1F9DF683" w:rsidR="00FC0DB7" w:rsidRDefault="00FC0DB7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Brandon Kelley</w:t>
            </w:r>
          </w:p>
        </w:tc>
        <w:tc>
          <w:tcPr>
            <w:tcW w:w="2582" w:type="dxa"/>
          </w:tcPr>
          <w:p w14:paraId="277CFBF9" w14:textId="76F98503" w:rsidR="00FC0DB7" w:rsidRDefault="00FC0DB7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AAON</w:t>
            </w:r>
          </w:p>
        </w:tc>
        <w:tc>
          <w:tcPr>
            <w:tcW w:w="3710" w:type="dxa"/>
            <w:gridSpan w:val="2"/>
          </w:tcPr>
          <w:p w14:paraId="00DB4C1D" w14:textId="5A652508" w:rsidR="00FC0DB7" w:rsidRPr="00FC0DB7" w:rsidRDefault="006C4535" w:rsidP="00FC0DB7">
            <w:pPr>
              <w:rPr>
                <w:u w:val="single"/>
              </w:rPr>
            </w:pPr>
            <w:hyperlink r:id="rId25" w:history="1">
              <w:r w:rsidR="00FC0DB7" w:rsidRPr="00FC0DB7">
                <w:rPr>
                  <w:rStyle w:val="Hyperlink"/>
                  <w:rFonts w:ascii="Arial" w:hAnsi="Arial" w:cs="Arial"/>
                  <w:color w:val="1F497D" w:themeColor="text2"/>
                  <w:sz w:val="20"/>
                </w:rPr>
                <w:t>BWKell</w:t>
              </w:r>
              <w:r w:rsidR="00FC0DB7">
                <w:rPr>
                  <w:rStyle w:val="Hyperlink"/>
                  <w:rFonts w:ascii="Arial" w:hAnsi="Arial" w:cs="Arial"/>
                  <w:color w:val="1F497D" w:themeColor="text2"/>
                  <w:sz w:val="20"/>
                </w:rPr>
                <w:t>e</w:t>
              </w:r>
              <w:r w:rsidR="00FC0DB7" w:rsidRPr="00FC0DB7">
                <w:rPr>
                  <w:rStyle w:val="Hyperlink"/>
                  <w:rFonts w:ascii="Arial" w:hAnsi="Arial" w:cs="Arial"/>
                  <w:color w:val="1F497D" w:themeColor="text2"/>
                  <w:sz w:val="20"/>
                </w:rPr>
                <w:t>y</w:t>
              </w:r>
            </w:hyperlink>
            <w:r w:rsidR="00FC0DB7" w:rsidRPr="00FC0DB7">
              <w:rPr>
                <w:rFonts w:ascii="Arial" w:hAnsi="Arial" w:cs="Arial"/>
                <w:color w:val="1F497D" w:themeColor="text2"/>
                <w:sz w:val="20"/>
                <w:u w:val="single"/>
              </w:rPr>
              <w:t>34</w:t>
            </w:r>
            <w:r w:rsidR="00FC0DB7">
              <w:rPr>
                <w:rFonts w:ascii="Arial" w:hAnsi="Arial" w:cs="Arial"/>
                <w:color w:val="1F497D" w:themeColor="text2"/>
                <w:sz w:val="20"/>
                <w:u w:val="single"/>
              </w:rPr>
              <w:t>@gmail.com</w:t>
            </w:r>
          </w:p>
        </w:tc>
        <w:tc>
          <w:tcPr>
            <w:tcW w:w="813" w:type="dxa"/>
            <w:vAlign w:val="center"/>
          </w:tcPr>
          <w:p w14:paraId="7803A10A" w14:textId="77777777" w:rsidR="00FC0DB7" w:rsidRDefault="00FC0DB7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0F1926AC" w14:textId="77777777" w:rsidTr="00BE548D">
        <w:tc>
          <w:tcPr>
            <w:tcW w:w="1913" w:type="dxa"/>
            <w:gridSpan w:val="2"/>
          </w:tcPr>
          <w:p w14:paraId="4E4DB6F5" w14:textId="48A05495" w:rsidR="00AE2A5F" w:rsidRDefault="00C761AC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Steven Rogers</w:t>
            </w:r>
          </w:p>
        </w:tc>
        <w:tc>
          <w:tcPr>
            <w:tcW w:w="2582" w:type="dxa"/>
          </w:tcPr>
          <w:p w14:paraId="1670A34F" w14:textId="5BAEDCB9" w:rsidR="00AE2A5F" w:rsidRDefault="00C761AC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Energy Conservatory</w:t>
            </w:r>
          </w:p>
        </w:tc>
        <w:tc>
          <w:tcPr>
            <w:tcW w:w="3710" w:type="dxa"/>
            <w:gridSpan w:val="2"/>
          </w:tcPr>
          <w:p w14:paraId="7A35BA0E" w14:textId="30301562" w:rsidR="00C761AC" w:rsidRDefault="006C4535" w:rsidP="00C761AC">
            <w:pPr>
              <w:rPr>
                <w:rFonts w:ascii="Arial" w:hAnsi="Arial" w:cs="Arial"/>
                <w:sz w:val="20"/>
              </w:rPr>
            </w:pPr>
            <w:hyperlink r:id="rId26" w:history="1">
              <w:r w:rsidR="00C761AC" w:rsidRPr="00F707E4">
                <w:rPr>
                  <w:rStyle w:val="Hyperlink"/>
                  <w:rFonts w:ascii="Arial" w:hAnsi="Arial" w:cs="Arial"/>
                  <w:sz w:val="20"/>
                </w:rPr>
                <w:t>srogers@energyconservatory.com</w:t>
              </w:r>
            </w:hyperlink>
          </w:p>
        </w:tc>
        <w:tc>
          <w:tcPr>
            <w:tcW w:w="813" w:type="dxa"/>
            <w:vAlign w:val="center"/>
          </w:tcPr>
          <w:p w14:paraId="7A2F994D" w14:textId="2AC89FF3" w:rsidR="00AE2A5F" w:rsidRPr="003A28D1" w:rsidRDefault="00AE2A5F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4A63BDA0" w14:textId="77777777" w:rsidTr="00C761AC">
        <w:tc>
          <w:tcPr>
            <w:tcW w:w="9018" w:type="dxa"/>
            <w:gridSpan w:val="6"/>
          </w:tcPr>
          <w:p w14:paraId="4FA364ED" w14:textId="77777777" w:rsidR="00AE2A5F" w:rsidRPr="00121662" w:rsidRDefault="00AE2A5F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E2A5F" w:rsidRPr="00650652" w14:paraId="140A3AE0" w14:textId="77777777" w:rsidTr="00BE548D">
        <w:trPr>
          <w:trHeight w:val="602"/>
        </w:trPr>
        <w:tc>
          <w:tcPr>
            <w:tcW w:w="1357" w:type="dxa"/>
          </w:tcPr>
          <w:p w14:paraId="6F6E81AF" w14:textId="77777777" w:rsidR="00AE2A5F" w:rsidRDefault="00AE2A5F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488" w:type="dxa"/>
            <w:gridSpan w:val="3"/>
          </w:tcPr>
          <w:p w14:paraId="38564125" w14:textId="15343F67" w:rsidR="00AE2A5F" w:rsidRPr="007837EC" w:rsidRDefault="00AE2A5F" w:rsidP="00E515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73" w:type="dxa"/>
            <w:gridSpan w:val="2"/>
          </w:tcPr>
          <w:p w14:paraId="600DFF5B" w14:textId="77777777" w:rsidR="00AE2A5F" w:rsidRPr="00121662" w:rsidRDefault="00AE2A5F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40F4A100" w14:textId="3EB2F484" w:rsidR="002A37B0" w:rsidRDefault="002A37B0" w:rsidP="002A37B0">
      <w:pPr>
        <w:jc w:val="center"/>
        <w:rPr>
          <w:rFonts w:asciiTheme="majorHAnsi" w:hAnsiTheme="majorHAnsi"/>
        </w:rPr>
      </w:pPr>
    </w:p>
    <w:p w14:paraId="03D14503" w14:textId="62FF805E" w:rsidR="002A37B0" w:rsidRPr="00FD7CD6" w:rsidRDefault="002A37B0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 w:rsidRPr="00FD7CD6">
        <w:rPr>
          <w:b/>
          <w:u w:val="single"/>
        </w:rPr>
        <w:t>Admi</w:t>
      </w:r>
      <w:r w:rsidR="00692AC6" w:rsidRPr="00FD7CD6">
        <w:rPr>
          <w:b/>
          <w:u w:val="single"/>
        </w:rPr>
        <w:t>ni</w:t>
      </w:r>
      <w:r w:rsidRPr="00FD7CD6">
        <w:rPr>
          <w:b/>
          <w:u w:val="single"/>
        </w:rPr>
        <w:t>strative:</w:t>
      </w:r>
    </w:p>
    <w:p w14:paraId="4A673D50" w14:textId="77777777" w:rsidR="002A37B0" w:rsidRPr="002A37B0" w:rsidRDefault="002A37B0" w:rsidP="002A37B0">
      <w:pPr>
        <w:rPr>
          <w:rFonts w:asciiTheme="majorHAnsi" w:hAnsiTheme="majorHAnsi"/>
          <w:b/>
          <w:u w:val="single"/>
        </w:rPr>
      </w:pPr>
    </w:p>
    <w:p w14:paraId="0756E511" w14:textId="005B5CD1" w:rsidR="0028095C" w:rsidRPr="00661033" w:rsidRDefault="0028095C" w:rsidP="00661033">
      <w:pPr>
        <w:pStyle w:val="ListParagraph"/>
        <w:numPr>
          <w:ilvl w:val="0"/>
          <w:numId w:val="27"/>
        </w:numPr>
        <w:rPr>
          <w:b/>
        </w:rPr>
      </w:pPr>
      <w:r w:rsidRPr="00661033">
        <w:rPr>
          <w:b/>
        </w:rPr>
        <w:t>Call to order</w:t>
      </w:r>
      <w:r w:rsidR="00F9771D" w:rsidRPr="00661033">
        <w:rPr>
          <w:b/>
        </w:rPr>
        <w:t>/introductions/establish quorum</w:t>
      </w:r>
      <w:r w:rsidR="008C1646" w:rsidRPr="00661033">
        <w:rPr>
          <w:b/>
        </w:rPr>
        <w:t xml:space="preserve">: </w:t>
      </w:r>
      <w:r w:rsidR="00777BD2">
        <w:rPr>
          <w:b/>
        </w:rPr>
        <w:t>David Yuill</w:t>
      </w:r>
    </w:p>
    <w:p w14:paraId="7A798FA3" w14:textId="64127471" w:rsidR="00FC0A7B" w:rsidRDefault="00731046" w:rsidP="00661033">
      <w:pPr>
        <w:ind w:firstLine="720"/>
      </w:pPr>
      <w:r>
        <w:t>6</w:t>
      </w:r>
      <w:r w:rsidR="00D935B1">
        <w:t xml:space="preserve"> of </w:t>
      </w:r>
      <w:r w:rsidR="00614C13">
        <w:t>8</w:t>
      </w:r>
      <w:r w:rsidR="00D935B1">
        <w:t xml:space="preserve"> voting members </w:t>
      </w:r>
      <w:r w:rsidR="004E1E7D">
        <w:t>(one non-quorum) were</w:t>
      </w:r>
      <w:r w:rsidR="00D935B1">
        <w:t xml:space="preserve"> present</w:t>
      </w:r>
      <w:r w:rsidR="00FC0A7B">
        <w:t xml:space="preserve">. </w:t>
      </w:r>
      <w:r w:rsidR="008C1646">
        <w:t xml:space="preserve"> Quorum </w:t>
      </w:r>
      <w:r w:rsidR="004B6F1D">
        <w:t xml:space="preserve">of </w:t>
      </w:r>
      <w:r w:rsidR="00614C13">
        <w:t>4</w:t>
      </w:r>
      <w:r w:rsidR="004B6F1D">
        <w:t xml:space="preserve"> </w:t>
      </w:r>
      <w:r w:rsidR="008C1646">
        <w:t>was established.</w:t>
      </w:r>
    </w:p>
    <w:p w14:paraId="1BDCBD98" w14:textId="3A81725B" w:rsidR="00D935B1" w:rsidRDefault="00733716" w:rsidP="00661033">
      <w:pPr>
        <w:ind w:firstLine="720"/>
      </w:pPr>
      <w:r>
        <w:t>3</w:t>
      </w:r>
      <w:r w:rsidR="009C0AC2">
        <w:t xml:space="preserve"> </w:t>
      </w:r>
      <w:r w:rsidR="00F66DA1">
        <w:t>YEA members present</w:t>
      </w:r>
      <w:r w:rsidR="00FC0A7B">
        <w:t>.</w:t>
      </w:r>
    </w:p>
    <w:p w14:paraId="6A6C7718" w14:textId="77777777" w:rsidR="00F66DA1" w:rsidRDefault="00F66DA1"/>
    <w:p w14:paraId="4F697A6B" w14:textId="1C8A311E" w:rsidR="009367FC" w:rsidRDefault="009367FC" w:rsidP="00661033">
      <w:pPr>
        <w:ind w:left="360" w:firstLine="360"/>
      </w:pPr>
      <w:r>
        <w:t>Attendance:</w:t>
      </w:r>
    </w:p>
    <w:p w14:paraId="7864F312" w14:textId="2C6E9962" w:rsidR="00E2471E" w:rsidRDefault="009367FC" w:rsidP="000917C2">
      <w:pPr>
        <w:ind w:left="720"/>
      </w:pPr>
      <w:r w:rsidRPr="009367FC">
        <w:rPr>
          <w:b/>
        </w:rPr>
        <w:t>VM</w:t>
      </w:r>
      <w:r w:rsidR="00E2471E">
        <w:rPr>
          <w:b/>
        </w:rPr>
        <w:t xml:space="preserve"> (Present)</w:t>
      </w:r>
      <w:r>
        <w:t>:</w:t>
      </w:r>
      <w:r w:rsidR="00E2471E">
        <w:t xml:space="preserve"> </w:t>
      </w:r>
      <w:r w:rsidR="00777BD2">
        <w:t>Hongmei Liang</w:t>
      </w:r>
      <w:r w:rsidR="00442E02">
        <w:t>,</w:t>
      </w:r>
      <w:r>
        <w:t xml:space="preserve"> </w:t>
      </w:r>
      <w:r w:rsidR="00E4346D">
        <w:t>Steve Idem</w:t>
      </w:r>
      <w:r w:rsidR="00FA7D97">
        <w:t>, David Yuill, Craig Bradshaw</w:t>
      </w:r>
      <w:r w:rsidR="00AE4705">
        <w:t>, John Neel</w:t>
      </w:r>
      <w:r w:rsidR="00F17873">
        <w:t xml:space="preserve">, </w:t>
      </w:r>
      <w:r w:rsidR="00731046">
        <w:t>and Dr</w:t>
      </w:r>
      <w:r w:rsidR="00F17873">
        <w:t>.</w:t>
      </w:r>
      <w:r w:rsidR="00731046">
        <w:t xml:space="preserve"> Huojun Liang</w:t>
      </w:r>
    </w:p>
    <w:p w14:paraId="7151AB11" w14:textId="4902FF38" w:rsidR="009367FC" w:rsidRDefault="00E2471E" w:rsidP="00661033">
      <w:pPr>
        <w:ind w:firstLine="720"/>
      </w:pPr>
      <w:r>
        <w:rPr>
          <w:b/>
        </w:rPr>
        <w:t>VM (Absent)</w:t>
      </w:r>
      <w:r>
        <w:t xml:space="preserve">: </w:t>
      </w:r>
      <w:r w:rsidR="004E1E7D">
        <w:t>Mike Wegenka</w:t>
      </w:r>
      <w:r w:rsidR="00FF63B1">
        <w:t>, Lloyd Le</w:t>
      </w:r>
      <w:r w:rsidR="004E1E7D">
        <w:t xml:space="preserve"> </w:t>
      </w:r>
    </w:p>
    <w:p w14:paraId="5EDB0628" w14:textId="77777777" w:rsidR="00E2471E" w:rsidRDefault="00E2471E"/>
    <w:p w14:paraId="7E622783" w14:textId="7A69DDBB" w:rsidR="00D935B1" w:rsidRPr="00661033" w:rsidRDefault="00D935B1" w:rsidP="00661033">
      <w:pPr>
        <w:pStyle w:val="ListParagraph"/>
        <w:numPr>
          <w:ilvl w:val="0"/>
          <w:numId w:val="27"/>
        </w:numPr>
        <w:rPr>
          <w:b/>
        </w:rPr>
      </w:pPr>
      <w:r w:rsidRPr="00661033">
        <w:rPr>
          <w:b/>
        </w:rPr>
        <w:t xml:space="preserve">Review of </w:t>
      </w:r>
      <w:r w:rsidR="00692AC6">
        <w:rPr>
          <w:b/>
        </w:rPr>
        <w:t xml:space="preserve">the </w:t>
      </w:r>
      <w:r w:rsidRPr="00661033">
        <w:rPr>
          <w:b/>
        </w:rPr>
        <w:t>agenda</w:t>
      </w:r>
      <w:r w:rsidR="00AE4705">
        <w:rPr>
          <w:b/>
        </w:rPr>
        <w:t xml:space="preserve"> and ASHRAE Code of Ethics</w:t>
      </w:r>
    </w:p>
    <w:p w14:paraId="4FD31BBA" w14:textId="4025688D" w:rsidR="00AE4705" w:rsidRDefault="00FF63B1" w:rsidP="00AE4705">
      <w:pPr>
        <w:ind w:left="720"/>
      </w:pPr>
      <w:r>
        <w:t xml:space="preserve">David </w:t>
      </w:r>
      <w:r w:rsidR="00AE4705">
        <w:t>read the ASHRAE Code of Ethics.</w:t>
      </w:r>
    </w:p>
    <w:p w14:paraId="0248602C" w14:textId="7628AFCD" w:rsidR="00AA092D" w:rsidRDefault="00FF63B1" w:rsidP="00AE4705">
      <w:pPr>
        <w:ind w:left="720"/>
        <w:rPr>
          <w:b/>
          <w:u w:val="single"/>
        </w:rPr>
      </w:pPr>
      <w:r>
        <w:lastRenderedPageBreak/>
        <w:t xml:space="preserve">David </w:t>
      </w:r>
      <w:r w:rsidR="007B6E82">
        <w:t>reviewed the agenda.</w:t>
      </w:r>
      <w:r w:rsidR="00AA092D" w:rsidRPr="00AA092D">
        <w:rPr>
          <w:b/>
          <w:u w:val="single"/>
        </w:rPr>
        <w:t xml:space="preserve"> </w:t>
      </w:r>
    </w:p>
    <w:p w14:paraId="29C7CA98" w14:textId="77777777" w:rsidR="00AA092D" w:rsidRDefault="00AA092D" w:rsidP="00AA092D">
      <w:pPr>
        <w:rPr>
          <w:b/>
          <w:u w:val="single"/>
        </w:rPr>
      </w:pPr>
    </w:p>
    <w:p w14:paraId="2A1D41A5" w14:textId="15A7EECB" w:rsidR="00AA092D" w:rsidRPr="00733716" w:rsidRDefault="00AA092D" w:rsidP="00AA092D">
      <w:pPr>
        <w:pStyle w:val="ListParagraph"/>
        <w:numPr>
          <w:ilvl w:val="0"/>
          <w:numId w:val="27"/>
        </w:numPr>
        <w:rPr>
          <w:b/>
          <w:u w:val="single"/>
        </w:rPr>
      </w:pPr>
      <w:r w:rsidRPr="00733716">
        <w:rPr>
          <w:b/>
        </w:rPr>
        <w:t xml:space="preserve">Review and approval of minutes from </w:t>
      </w:r>
      <w:r w:rsidR="004B6F1D" w:rsidRPr="00733716">
        <w:rPr>
          <w:b/>
        </w:rPr>
        <w:t xml:space="preserve">the </w:t>
      </w:r>
      <w:r w:rsidR="00733716" w:rsidRPr="00733716">
        <w:rPr>
          <w:b/>
        </w:rPr>
        <w:t>Chicago winter</w:t>
      </w:r>
    </w:p>
    <w:p w14:paraId="3F6C2DDC" w14:textId="03DA8F4E" w:rsidR="00AA092D" w:rsidRPr="007B6E82" w:rsidRDefault="00AA092D" w:rsidP="00AA092D">
      <w:pPr>
        <w:ind w:left="720"/>
      </w:pPr>
      <w:r w:rsidRPr="007B6E82">
        <w:t xml:space="preserve">Motion to approve minutes by </w:t>
      </w:r>
      <w:r w:rsidR="00733716">
        <w:t>Steve Idem</w:t>
      </w:r>
      <w:r>
        <w:t xml:space="preserve"> and seconded by</w:t>
      </w:r>
      <w:r w:rsidRPr="007B6E82">
        <w:t xml:space="preserve"> </w:t>
      </w:r>
      <w:r w:rsidR="00733716">
        <w:t>John Scott</w:t>
      </w:r>
      <w:r>
        <w:t>.  Motion carried: (</w:t>
      </w:r>
      <w:r w:rsidR="00F17873">
        <w:t>5</w:t>
      </w:r>
      <w:r w:rsidRPr="007B6E82">
        <w:t>-0-</w:t>
      </w:r>
      <w:r w:rsidR="00FA710E">
        <w:t>0</w:t>
      </w:r>
      <w:r w:rsidRPr="007B6E82">
        <w:t>-</w:t>
      </w:r>
      <w:r w:rsidR="00731046">
        <w:t>2</w:t>
      </w:r>
      <w:r w:rsidRPr="007B6E82">
        <w:t xml:space="preserve"> </w:t>
      </w:r>
      <w:r w:rsidR="00F17873">
        <w:t>CVN</w:t>
      </w:r>
      <w:r>
        <w:t>)</w:t>
      </w:r>
      <w:r w:rsidRPr="007B6E82">
        <w:t>.</w:t>
      </w:r>
    </w:p>
    <w:p w14:paraId="19121622" w14:textId="7EAA32B8" w:rsidR="00D935B1" w:rsidRDefault="00D935B1" w:rsidP="00D658F5"/>
    <w:p w14:paraId="63C1DD42" w14:textId="5C1FE631" w:rsidR="00661033" w:rsidRPr="00661033" w:rsidRDefault="00661033" w:rsidP="00661033">
      <w:pPr>
        <w:pStyle w:val="ListParagraph"/>
        <w:numPr>
          <w:ilvl w:val="0"/>
          <w:numId w:val="27"/>
        </w:numPr>
        <w:rPr>
          <w:b/>
        </w:rPr>
      </w:pPr>
      <w:r w:rsidRPr="00661033">
        <w:rPr>
          <w:b/>
        </w:rPr>
        <w:t>TC Chair’s breakfast –</w:t>
      </w:r>
      <w:r w:rsidR="00777BD2">
        <w:rPr>
          <w:b/>
        </w:rPr>
        <w:t>David Yuill</w:t>
      </w:r>
    </w:p>
    <w:p w14:paraId="1F5216C7" w14:textId="77777777" w:rsidR="00661033" w:rsidRDefault="00661033" w:rsidP="00692AC6">
      <w:pPr>
        <w:ind w:firstLine="720"/>
      </w:pPr>
      <w:r>
        <w:t>Notes from TC Chair Section 1 Meeting</w:t>
      </w:r>
    </w:p>
    <w:p w14:paraId="2B40960E" w14:textId="24744069" w:rsidR="00661033" w:rsidRDefault="00661033" w:rsidP="00692AC6">
      <w:pPr>
        <w:ind w:firstLine="720"/>
      </w:pPr>
      <w:r>
        <w:t xml:space="preserve">Sunday </w:t>
      </w:r>
      <w:r w:rsidR="005535B9">
        <w:t>6</w:t>
      </w:r>
      <w:r>
        <w:t>/</w:t>
      </w:r>
      <w:r w:rsidR="004B6F1D">
        <w:t>2</w:t>
      </w:r>
      <w:r w:rsidR="005535B9">
        <w:t>4</w:t>
      </w:r>
      <w:r>
        <w:t>/1</w:t>
      </w:r>
      <w:r w:rsidR="00777BD2">
        <w:t>8</w:t>
      </w:r>
      <w:r>
        <w:t xml:space="preserve">– </w:t>
      </w:r>
      <w:r w:rsidR="005535B9">
        <w:t>Hilton Americas</w:t>
      </w:r>
      <w:r w:rsidR="00777BD2">
        <w:t xml:space="preserve"> </w:t>
      </w:r>
      <w:r w:rsidR="00660BD4">
        <w:t xml:space="preserve">– </w:t>
      </w:r>
      <w:r w:rsidR="005535B9">
        <w:t>Houston, T</w:t>
      </w:r>
      <w:r w:rsidR="00F17873">
        <w:t>X</w:t>
      </w:r>
      <w:r w:rsidR="00660BD4">
        <w:t>.</w:t>
      </w:r>
    </w:p>
    <w:p w14:paraId="2BC433D7" w14:textId="66F5C26D" w:rsidR="000E305A" w:rsidRDefault="00661033" w:rsidP="00E25967">
      <w:pPr>
        <w:ind w:firstLine="720"/>
      </w:pPr>
      <w:r>
        <w:t>Notes of significance to TC 1.2 Instruments and Measurements</w:t>
      </w:r>
      <w:r w:rsidR="00660BD4">
        <w:t>:</w:t>
      </w:r>
      <w:r w:rsidR="005D0FC5" w:rsidRPr="005D0FC5">
        <w:rPr>
          <w:noProof/>
        </w:rPr>
        <w:drawing>
          <wp:inline distT="0" distB="0" distL="0" distR="0" wp14:anchorId="27219AF6" wp14:editId="11E55C8A">
            <wp:extent cx="9525" cy="9525"/>
            <wp:effectExtent l="0" t="0" r="0" b="0"/>
            <wp:docPr id="2" name="Picture 2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4E7D5" w14:textId="47EA2AAB" w:rsidR="005535B9" w:rsidRDefault="005535B9" w:rsidP="005535B9">
      <w:pPr>
        <w:pStyle w:val="ListParagraph"/>
        <w:numPr>
          <w:ilvl w:val="0"/>
          <w:numId w:val="33"/>
        </w:numPr>
      </w:pPr>
      <w:r>
        <w:t>New ASHRAE communication method</w:t>
      </w:r>
    </w:p>
    <w:p w14:paraId="0B2C042F" w14:textId="4DAA014A" w:rsidR="00B32505" w:rsidRPr="000E305A" w:rsidRDefault="00B32505" w:rsidP="005535B9">
      <w:pPr>
        <w:pStyle w:val="ListParagraph"/>
        <w:numPr>
          <w:ilvl w:val="0"/>
          <w:numId w:val="33"/>
        </w:numPr>
      </w:pPr>
      <w:r>
        <w:t>ASHRAEs new collaborative BaseCamp software (training followed the PC Chairs breakfast</w:t>
      </w:r>
    </w:p>
    <w:p w14:paraId="21059546" w14:textId="69181EFF" w:rsidR="000E305A" w:rsidRDefault="00660BD4" w:rsidP="000E305A">
      <w:pPr>
        <w:pStyle w:val="ListParagraph"/>
        <w:numPr>
          <w:ilvl w:val="0"/>
          <w:numId w:val="33"/>
        </w:numPr>
      </w:pPr>
      <w:r>
        <w:t>125</w:t>
      </w:r>
      <w:r w:rsidRPr="00660BD4">
        <w:rPr>
          <w:vertAlign w:val="superscript"/>
        </w:rPr>
        <w:t>th</w:t>
      </w:r>
      <w:r>
        <w:t xml:space="preserve"> year anniversary of ASHRAE will occur in </w:t>
      </w:r>
      <w:r w:rsidR="005535B9">
        <w:t>1</w:t>
      </w:r>
      <w:r>
        <w:t xml:space="preserve"> year.  Technical papers are being </w:t>
      </w:r>
      <w:r w:rsidR="006A0250">
        <w:t>asked</w:t>
      </w:r>
      <w:r>
        <w:t xml:space="preserve"> to be submitted in part of the celebration.</w:t>
      </w:r>
    </w:p>
    <w:p w14:paraId="5ECE6D8C" w14:textId="5EE081B6" w:rsidR="002723C4" w:rsidRPr="000E305A" w:rsidRDefault="002723C4" w:rsidP="002723C4">
      <w:pPr>
        <w:pStyle w:val="ListParagraph"/>
      </w:pPr>
    </w:p>
    <w:p w14:paraId="33EB7998" w14:textId="0576B6E1" w:rsidR="009D2EEC" w:rsidRPr="005D0FC5" w:rsidRDefault="000E305A" w:rsidP="002723C4">
      <w:pPr>
        <w:shd w:val="clear" w:color="auto" w:fill="F1F1F1"/>
        <w:spacing w:line="90" w:lineRule="atLeast"/>
        <w:ind w:right="465"/>
      </w:pPr>
      <w:r w:rsidRPr="000E305A">
        <w:rPr>
          <w:rFonts w:ascii="Arial" w:eastAsia="Times New Roman" w:hAnsi="Arial" w:cs="Arial"/>
          <w:b/>
          <w:bCs/>
          <w:noProof/>
          <w:color w:val="FFFFFF"/>
          <w:sz w:val="19"/>
          <w:szCs w:val="19"/>
        </w:rPr>
        <w:drawing>
          <wp:inline distT="0" distB="0" distL="0" distR="0" wp14:anchorId="0AC18DA3" wp14:editId="3E63568B">
            <wp:extent cx="9525" cy="9525"/>
            <wp:effectExtent l="0" t="0" r="0" b="0"/>
            <wp:docPr id="3" name="Picture 3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0FC5" w:rsidRPr="005D0FC5">
        <w:t xml:space="preserve"> </w:t>
      </w:r>
      <w:r w:rsidR="005D0FC5" w:rsidRPr="005D0FC5">
        <w:rPr>
          <w:noProof/>
        </w:rPr>
        <w:drawing>
          <wp:inline distT="0" distB="0" distL="0" distR="0" wp14:anchorId="354D8DCB" wp14:editId="7B45755E">
            <wp:extent cx="9525" cy="9525"/>
            <wp:effectExtent l="0" t="0" r="0" b="0"/>
            <wp:docPr id="1" name="Picture 1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33AFE" w14:textId="55FF4B68" w:rsidR="00692AC6" w:rsidRPr="00692AC6" w:rsidRDefault="00692AC6" w:rsidP="00692AC6">
      <w:pPr>
        <w:pStyle w:val="ListParagraph"/>
        <w:numPr>
          <w:ilvl w:val="0"/>
          <w:numId w:val="27"/>
        </w:numPr>
        <w:rPr>
          <w:b/>
        </w:rPr>
      </w:pPr>
      <w:r w:rsidRPr="00692AC6">
        <w:rPr>
          <w:b/>
        </w:rPr>
        <w:t>Liaison reports</w:t>
      </w:r>
    </w:p>
    <w:p w14:paraId="307B1225" w14:textId="77777777" w:rsidR="00692AC6" w:rsidRDefault="00692AC6" w:rsidP="00692AC6"/>
    <w:p w14:paraId="02068481" w14:textId="4B958A12" w:rsidR="00692AC6" w:rsidRDefault="00692AC6" w:rsidP="00C66930">
      <w:pPr>
        <w:ind w:firstLine="720"/>
      </w:pPr>
      <w:r>
        <w:t xml:space="preserve">Section head: Amir Jokar </w:t>
      </w:r>
      <w:r w:rsidR="00C66930">
        <w:t>did not attend the meeting</w:t>
      </w:r>
      <w:r w:rsidR="000E305A">
        <w:t>.</w:t>
      </w:r>
    </w:p>
    <w:p w14:paraId="7AA02804" w14:textId="77777777" w:rsidR="00BC5967" w:rsidRDefault="00BC5967" w:rsidP="00692AC6">
      <w:pPr>
        <w:ind w:left="720"/>
      </w:pPr>
    </w:p>
    <w:p w14:paraId="74837311" w14:textId="77777777" w:rsidR="00442E02" w:rsidRDefault="00442E02">
      <w:pPr>
        <w:rPr>
          <w:b/>
        </w:rPr>
      </w:pPr>
    </w:p>
    <w:p w14:paraId="41CB0939" w14:textId="0304A9E9" w:rsidR="00D935B1" w:rsidRPr="00FD7CD6" w:rsidRDefault="00D935B1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 w:rsidRPr="00FD7CD6">
        <w:rPr>
          <w:b/>
          <w:u w:val="single"/>
        </w:rPr>
        <w:t>Stand</w:t>
      </w:r>
      <w:r w:rsidR="00FC0A7B" w:rsidRPr="00FD7CD6">
        <w:rPr>
          <w:b/>
          <w:u w:val="single"/>
        </w:rPr>
        <w:t>ards</w:t>
      </w:r>
      <w:r w:rsidR="0028095C" w:rsidRPr="00FD7CD6">
        <w:rPr>
          <w:b/>
          <w:u w:val="single"/>
        </w:rPr>
        <w:t xml:space="preserve"> – Jim Douglas</w:t>
      </w:r>
    </w:p>
    <w:p w14:paraId="37573A09" w14:textId="77777777" w:rsidR="00D2756A" w:rsidRPr="00692AC6" w:rsidRDefault="00D2756A">
      <w:pPr>
        <w:rPr>
          <w:b/>
          <w:u w:val="single"/>
        </w:rPr>
      </w:pPr>
    </w:p>
    <w:p w14:paraId="45717A4B" w14:textId="37DB5D18" w:rsidR="002822BA" w:rsidRDefault="00442E02" w:rsidP="00692AC6">
      <w:pPr>
        <w:ind w:left="720"/>
      </w:pPr>
      <w:r>
        <w:t xml:space="preserve">Jim gave a report on SSPC 41. </w:t>
      </w:r>
      <w:r w:rsidR="009D2DB0">
        <w:t xml:space="preserve"> </w:t>
      </w:r>
      <w:r>
        <w:t xml:space="preserve">A written report is included as an </w:t>
      </w:r>
      <w:r w:rsidR="0014026E">
        <w:t>A</w:t>
      </w:r>
      <w:r w:rsidR="008B0978">
        <w:t>nne</w:t>
      </w:r>
      <w:r>
        <w:t xml:space="preserve">x </w:t>
      </w:r>
      <w:r w:rsidR="0014026E">
        <w:t xml:space="preserve">B </w:t>
      </w:r>
      <w:r>
        <w:t>to these minutes.</w:t>
      </w:r>
    </w:p>
    <w:p w14:paraId="17365B75" w14:textId="77777777" w:rsidR="007B565F" w:rsidRDefault="007B565F" w:rsidP="00755E30">
      <w:pPr>
        <w:ind w:left="720"/>
      </w:pPr>
    </w:p>
    <w:p w14:paraId="102A0166" w14:textId="483474EC" w:rsidR="00E516F4" w:rsidRDefault="00C66930" w:rsidP="00AF4DB3">
      <w:r>
        <w:t xml:space="preserve">Status Update: </w:t>
      </w:r>
      <w:r w:rsidR="00E516F4">
        <w:t xml:space="preserve">The vote </w:t>
      </w:r>
      <w:r w:rsidR="00F97DFB">
        <w:t xml:space="preserve">at Las Vegas </w:t>
      </w:r>
      <w:r w:rsidR="00E516F4">
        <w:t>was passed to withdraw the standard (8,0,0</w:t>
      </w:r>
      <w:r w:rsidR="00FF63B1">
        <w:t>,</w:t>
      </w:r>
      <w:r w:rsidR="00E516F4">
        <w:t xml:space="preserve">1 </w:t>
      </w:r>
      <w:r w:rsidR="00B47313">
        <w:t>CN</w:t>
      </w:r>
      <w:r w:rsidR="00E516F4">
        <w:t>).  Jim will notify Mark Weber of the action.</w:t>
      </w:r>
      <w:r w:rsidR="00F97DFB">
        <w:t xml:space="preserve">  Jim follow</w:t>
      </w:r>
      <w:r w:rsidR="005535B9">
        <w:t>ed</w:t>
      </w:r>
      <w:r w:rsidR="00F97DFB">
        <w:t xml:space="preserve"> up to confirm this was approved by ASHRAE standards</w:t>
      </w:r>
      <w:r w:rsidR="005535B9">
        <w:t xml:space="preserve"> and a formal request has to be filed with Steve Ferguson in standards</w:t>
      </w:r>
      <w:r w:rsidR="00F97DFB">
        <w:t>.</w:t>
      </w:r>
    </w:p>
    <w:p w14:paraId="211B9CAF" w14:textId="77777777" w:rsidR="00200D33" w:rsidRDefault="00200D33" w:rsidP="00AF4DB3"/>
    <w:p w14:paraId="56120EBC" w14:textId="62988EA6" w:rsidR="0028095C" w:rsidRPr="00165937" w:rsidRDefault="00F9771D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 w:rsidRPr="00165937">
        <w:rPr>
          <w:b/>
          <w:u w:val="single"/>
        </w:rPr>
        <w:t>Handbook</w:t>
      </w:r>
      <w:r w:rsidR="007867A0" w:rsidRPr="00165937">
        <w:rPr>
          <w:b/>
          <w:u w:val="single"/>
        </w:rPr>
        <w:t xml:space="preserve"> </w:t>
      </w:r>
      <w:r w:rsidRPr="00165937">
        <w:rPr>
          <w:b/>
          <w:u w:val="single"/>
        </w:rPr>
        <w:t>– Terry Beck</w:t>
      </w:r>
    </w:p>
    <w:p w14:paraId="4D1B8F88" w14:textId="77777777" w:rsidR="0075558A" w:rsidRPr="00692AC6" w:rsidRDefault="0075558A">
      <w:pPr>
        <w:rPr>
          <w:b/>
          <w:u w:val="single"/>
        </w:rPr>
      </w:pPr>
    </w:p>
    <w:p w14:paraId="264991C1" w14:textId="77FD3FE9" w:rsidR="00F9771D" w:rsidRDefault="00224EA5">
      <w:r>
        <w:t>The committee’s handbook section has been completed and submitted to ASHRAE.</w:t>
      </w:r>
      <w:r w:rsidR="00BD7FE0">
        <w:t xml:space="preserve">  </w:t>
      </w:r>
    </w:p>
    <w:p w14:paraId="4989D0FE" w14:textId="77777777" w:rsidR="00660BD4" w:rsidRDefault="00660BD4"/>
    <w:p w14:paraId="47238A26" w14:textId="796DFA66" w:rsidR="00660BD4" w:rsidRDefault="00660BD4">
      <w:r>
        <w:t>We will start the process of reviewing it again for the next update</w:t>
      </w:r>
      <w:r w:rsidR="00B32505">
        <w:t xml:space="preserve"> Chapter 37</w:t>
      </w:r>
      <w:r>
        <w:t>.</w:t>
      </w:r>
    </w:p>
    <w:p w14:paraId="070ADC18" w14:textId="40307BA9" w:rsidR="00E92F57" w:rsidRDefault="00C11F58">
      <w:r>
        <w:t xml:space="preserve">Terry will be submitting a new spreadsheet to the </w:t>
      </w:r>
      <w:r w:rsidR="009F354C">
        <w:t xml:space="preserve">TC1.2 </w:t>
      </w:r>
      <w:r>
        <w:t>committee to sign up for the next update work.</w:t>
      </w:r>
      <w:r w:rsidR="00B32505">
        <w:t xml:space="preserve">  Terry distributed the spreadsheet for those interested who were attending the meeting.</w:t>
      </w:r>
    </w:p>
    <w:p w14:paraId="6AA1DFDC" w14:textId="77777777" w:rsidR="006E32C6" w:rsidRDefault="006E32C6"/>
    <w:p w14:paraId="6F695BB9" w14:textId="5C32EACE" w:rsidR="007867A0" w:rsidRPr="00165937" w:rsidRDefault="007867A0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 w:rsidRPr="00165937">
        <w:rPr>
          <w:b/>
          <w:u w:val="single"/>
        </w:rPr>
        <w:t>Research – Frank Spevak</w:t>
      </w:r>
    </w:p>
    <w:p w14:paraId="34E6263E" w14:textId="77777777" w:rsidR="00692AC6" w:rsidRPr="00692AC6" w:rsidRDefault="00692AC6">
      <w:pPr>
        <w:rPr>
          <w:b/>
          <w:u w:val="single"/>
        </w:rPr>
      </w:pPr>
    </w:p>
    <w:p w14:paraId="37F0B468" w14:textId="6039834B" w:rsidR="007867A0" w:rsidRDefault="004D6E9E">
      <w:r>
        <w:t>Frank gave a report on the research subcommittee chairs’ breakfast.</w:t>
      </w:r>
      <w:r w:rsidR="0014026E">
        <w:t xml:space="preserve">  </w:t>
      </w:r>
      <w:r>
        <w:t xml:space="preserve"> A written report is appended to these minutes in A</w:t>
      </w:r>
      <w:r w:rsidR="008B0978">
        <w:t>nnex</w:t>
      </w:r>
      <w:r>
        <w:t xml:space="preserve"> A.</w:t>
      </w:r>
    </w:p>
    <w:p w14:paraId="3388877B" w14:textId="77777777" w:rsidR="004039B5" w:rsidRDefault="004039B5" w:rsidP="00FC40BF">
      <w:pPr>
        <w:spacing w:after="60"/>
        <w:ind w:left="720"/>
      </w:pPr>
    </w:p>
    <w:p w14:paraId="05A827DA" w14:textId="3B8A3DF6" w:rsidR="00FC40BF" w:rsidRDefault="00C056A2" w:rsidP="00FC40BF">
      <w:pPr>
        <w:pStyle w:val="ListParagraph"/>
        <w:numPr>
          <w:ilvl w:val="0"/>
          <w:numId w:val="34"/>
        </w:numPr>
        <w:spacing w:after="60"/>
      </w:pPr>
      <w:r>
        <w:lastRenderedPageBreak/>
        <w:t>We voted to</w:t>
      </w:r>
      <w:r w:rsidR="00FC40BF">
        <w:t xml:space="preserve"> co-sponsor </w:t>
      </w:r>
      <w:r w:rsidR="00D977BE">
        <w:t xml:space="preserve">with TC8.11 </w:t>
      </w:r>
      <w:r w:rsidR="00FC40BF">
        <w:t>an RTAR</w:t>
      </w:r>
      <w:r w:rsidR="00D977BE">
        <w:t xml:space="preserve"> #1824</w:t>
      </w:r>
      <w:r w:rsidR="00FC40BF">
        <w:t xml:space="preserve"> for research work to determine the “</w:t>
      </w:r>
      <w:r w:rsidR="00165937">
        <w:t xml:space="preserve">Barometric Pressure Impacts on Psychrometric Performance testing of Unitary Air-Conditioning and Heat Pump Equipment”.  </w:t>
      </w:r>
      <w:r>
        <w:t>The Work statement will need to be reviewed when completed.  We will need to have at least one technical reviewer from our committee involved on the review process.</w:t>
      </w:r>
      <w:r w:rsidR="000017FE">
        <w:t xml:space="preserve">  Still in process</w:t>
      </w:r>
    </w:p>
    <w:p w14:paraId="5F660321" w14:textId="77777777" w:rsidR="00F97DFB" w:rsidRDefault="00F97DFB" w:rsidP="00F97DFB">
      <w:pPr>
        <w:pStyle w:val="ListParagraph"/>
        <w:spacing w:after="60"/>
      </w:pPr>
    </w:p>
    <w:p w14:paraId="47E3EA79" w14:textId="238C81F0" w:rsidR="00C056A2" w:rsidRDefault="000017FE" w:rsidP="00FC40BF">
      <w:pPr>
        <w:pStyle w:val="ListParagraph"/>
        <w:numPr>
          <w:ilvl w:val="0"/>
          <w:numId w:val="34"/>
        </w:numPr>
        <w:spacing w:after="60"/>
      </w:pPr>
      <w:r>
        <w:t xml:space="preserve">The </w:t>
      </w:r>
      <w:r w:rsidR="00F97DFB">
        <w:t xml:space="preserve">future project about </w:t>
      </w:r>
      <w:r w:rsidR="004E1E7D">
        <w:t>V</w:t>
      </w:r>
      <w:r w:rsidR="00F97DFB">
        <w:t>ell Grid capture hood was discussed and the possibili</w:t>
      </w:r>
      <w:r w:rsidR="0035301C">
        <w:t xml:space="preserve">ty of co-sponsoring it with TC </w:t>
      </w:r>
      <w:r w:rsidR="00F97DFB">
        <w:t>7.7 – Test and Balance</w:t>
      </w:r>
      <w:r w:rsidR="00EF44D5">
        <w:t>.  It</w:t>
      </w:r>
      <w:r>
        <w:t xml:space="preserve"> was decided to discontinue pursuit</w:t>
      </w:r>
      <w:r w:rsidR="00EF44D5">
        <w:t>, then a new thought to fund the measurement instrumentation involved in the measurement process.</w:t>
      </w:r>
    </w:p>
    <w:p w14:paraId="76DD7457" w14:textId="77777777" w:rsidR="00C66930" w:rsidRDefault="00C66930" w:rsidP="00C66930">
      <w:pPr>
        <w:pStyle w:val="ListParagraph"/>
      </w:pPr>
    </w:p>
    <w:p w14:paraId="2A2C0C37" w14:textId="51AC7900" w:rsidR="00C66930" w:rsidRDefault="00C66930" w:rsidP="00FC40BF">
      <w:pPr>
        <w:pStyle w:val="ListParagraph"/>
        <w:numPr>
          <w:ilvl w:val="0"/>
          <w:numId w:val="34"/>
        </w:numPr>
        <w:spacing w:after="60"/>
      </w:pPr>
      <w:r>
        <w:t>Discussion about instrumentation in general as a possible research project.</w:t>
      </w:r>
    </w:p>
    <w:p w14:paraId="1CBD46F8" w14:textId="77777777" w:rsidR="00EF44D5" w:rsidRDefault="00EF44D5" w:rsidP="00EF44D5">
      <w:pPr>
        <w:pStyle w:val="ListParagraph"/>
      </w:pPr>
    </w:p>
    <w:p w14:paraId="5D1D5AB8" w14:textId="77777777" w:rsidR="005078CD" w:rsidRDefault="005078CD"/>
    <w:p w14:paraId="3B8C75D1" w14:textId="2291A05F" w:rsidR="007867A0" w:rsidRPr="00165937" w:rsidRDefault="00165937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Programs Subcommittee Chair’s report – Steve Idem</w:t>
      </w:r>
    </w:p>
    <w:p w14:paraId="15932BB4" w14:textId="77777777" w:rsidR="00692AC6" w:rsidRPr="00692AC6" w:rsidRDefault="00692AC6">
      <w:pPr>
        <w:rPr>
          <w:b/>
          <w:u w:val="single"/>
        </w:rPr>
      </w:pPr>
    </w:p>
    <w:p w14:paraId="7D4250DA" w14:textId="7908F631" w:rsidR="00977218" w:rsidRDefault="005078CD" w:rsidP="004D3288">
      <w:pPr>
        <w:pStyle w:val="ListParagraph"/>
      </w:pPr>
      <w:r>
        <w:t xml:space="preserve">Nothing was </w:t>
      </w:r>
      <w:r w:rsidR="009F354C">
        <w:t xml:space="preserve">formally </w:t>
      </w:r>
      <w:r>
        <w:t>reported</w:t>
      </w:r>
      <w:r w:rsidR="00D218C8">
        <w:t xml:space="preserve"> but a discussion about the following was done</w:t>
      </w:r>
      <w:r w:rsidR="00011507">
        <w:t>.</w:t>
      </w:r>
      <w:r w:rsidR="009F354C">
        <w:t xml:space="preserve"> </w:t>
      </w:r>
    </w:p>
    <w:p w14:paraId="6DC479AF" w14:textId="77777777" w:rsidR="00D93E1E" w:rsidRDefault="00D93E1E" w:rsidP="004D3288">
      <w:pPr>
        <w:pStyle w:val="ListParagraph"/>
      </w:pPr>
    </w:p>
    <w:p w14:paraId="05C99E21" w14:textId="53C04FE1" w:rsidR="001B1FF3" w:rsidRDefault="00F97DFB" w:rsidP="004D3288">
      <w:pPr>
        <w:pStyle w:val="ListParagraph"/>
      </w:pPr>
      <w:r>
        <w:t>F</w:t>
      </w:r>
      <w:r w:rsidR="001B1FF3">
        <w:t xml:space="preserve">low measurement technics for capture hoods </w:t>
      </w:r>
      <w:r>
        <w:t xml:space="preserve">seminar was approved and </w:t>
      </w:r>
      <w:r w:rsidR="00951AB3">
        <w:t>was</w:t>
      </w:r>
      <w:r>
        <w:t xml:space="preserve"> given on Tuesday</w:t>
      </w:r>
      <w:r w:rsidR="007741C3">
        <w:t xml:space="preserve"> afternoon in Chicago</w:t>
      </w:r>
      <w:r w:rsidR="00011507">
        <w:t>.</w:t>
      </w:r>
      <w:r w:rsidR="007741C3">
        <w:t xml:space="preserve">  Steven Rogers and Robert Moss </w:t>
      </w:r>
      <w:r w:rsidR="00951AB3">
        <w:t>were</w:t>
      </w:r>
      <w:r w:rsidR="007741C3">
        <w:t xml:space="preserve"> the presenters.  Title “How Accurate is Your Air Flow Capture Hood Measurement?”</w:t>
      </w:r>
      <w:r w:rsidR="00731046">
        <w:t xml:space="preserve">  This seminar turned out very well with about 30 attendees.</w:t>
      </w:r>
    </w:p>
    <w:p w14:paraId="70754FCB" w14:textId="77777777" w:rsidR="007741C3" w:rsidRDefault="007741C3" w:rsidP="004D3288">
      <w:pPr>
        <w:pStyle w:val="ListParagraph"/>
      </w:pPr>
    </w:p>
    <w:p w14:paraId="7D220822" w14:textId="77777777" w:rsidR="00731046" w:rsidRDefault="00731046" w:rsidP="00731046">
      <w:pPr>
        <w:pStyle w:val="ListParagraph"/>
      </w:pPr>
      <w:r>
        <w:t>Two co-sponsorships were done at this meeting.</w:t>
      </w:r>
    </w:p>
    <w:p w14:paraId="2C095581" w14:textId="77777777" w:rsidR="00731046" w:rsidRDefault="00731046" w:rsidP="004D3288">
      <w:pPr>
        <w:pStyle w:val="ListParagraph"/>
      </w:pPr>
    </w:p>
    <w:p w14:paraId="5F83009A" w14:textId="7AC96021" w:rsidR="007741C3" w:rsidRDefault="007741C3" w:rsidP="004D3288">
      <w:pPr>
        <w:pStyle w:val="ListParagraph"/>
      </w:pPr>
      <w:r>
        <w:t xml:space="preserve">TC1.3 </w:t>
      </w:r>
      <w:r w:rsidR="00951AB3">
        <w:t xml:space="preserve">had </w:t>
      </w:r>
      <w:r>
        <w:t>requested we join them in a seminar on Advanced Measurement techniques by Melanie Derby</w:t>
      </w:r>
      <w:r w:rsidR="00731046">
        <w:t xml:space="preserve"> which was held at this conference.  It was well attended and offered some very high technology methods in temperature measurement using fiber optics.</w:t>
      </w:r>
    </w:p>
    <w:p w14:paraId="4A6A3FB9" w14:textId="77777777" w:rsidR="002723C4" w:rsidRDefault="002723C4" w:rsidP="004D3288">
      <w:pPr>
        <w:pStyle w:val="ListParagraph"/>
      </w:pPr>
    </w:p>
    <w:p w14:paraId="73F9EFC5" w14:textId="090D119B" w:rsidR="002723C4" w:rsidRPr="002723C4" w:rsidRDefault="002723C4" w:rsidP="00FD7CD6">
      <w:pPr>
        <w:pStyle w:val="ListParagraph"/>
        <w:numPr>
          <w:ilvl w:val="0"/>
          <w:numId w:val="37"/>
        </w:numPr>
        <w:rPr>
          <w:b/>
        </w:rPr>
      </w:pPr>
      <w:r>
        <w:rPr>
          <w:b/>
        </w:rPr>
        <w:t xml:space="preserve"> </w:t>
      </w:r>
      <w:r w:rsidRPr="002723C4">
        <w:rPr>
          <w:b/>
        </w:rPr>
        <w:t>Membership – David Yuill/ Jim Douglas gave the update.</w:t>
      </w:r>
    </w:p>
    <w:p w14:paraId="56705013" w14:textId="77777777" w:rsidR="002723C4" w:rsidRPr="00705C86" w:rsidRDefault="002723C4" w:rsidP="002723C4">
      <w:pPr>
        <w:rPr>
          <w:b/>
        </w:rPr>
      </w:pPr>
    </w:p>
    <w:p w14:paraId="2DBCDE51" w14:textId="77777777" w:rsidR="002723C4" w:rsidRDefault="002723C4" w:rsidP="002723C4">
      <w:pPr>
        <w:ind w:firstLine="720"/>
      </w:pPr>
      <w:r>
        <w:t>Voting members rolling off as of 6/30/18:</w:t>
      </w:r>
    </w:p>
    <w:p w14:paraId="41A9951B" w14:textId="77777777" w:rsidR="002723C4" w:rsidRDefault="002723C4" w:rsidP="002723C4">
      <w:r>
        <w:t xml:space="preserve"> </w:t>
      </w:r>
      <w:r>
        <w:tab/>
      </w:r>
      <w:r>
        <w:tab/>
        <w:t>Mike Wegenka</w:t>
      </w:r>
    </w:p>
    <w:p w14:paraId="21C9F1D2" w14:textId="77777777" w:rsidR="002723C4" w:rsidRDefault="002723C4" w:rsidP="002723C4">
      <w:r>
        <w:tab/>
      </w:r>
      <w:r>
        <w:tab/>
      </w:r>
    </w:p>
    <w:p w14:paraId="0243F47A" w14:textId="4094A449" w:rsidR="002723C4" w:rsidRDefault="002723C4" w:rsidP="00910138">
      <w:r>
        <w:t xml:space="preserve"> </w:t>
      </w:r>
      <w:r w:rsidR="00FF63B1">
        <w:tab/>
      </w:r>
      <w:r>
        <w:t>Voting members rolling on as of 7/1/18:</w:t>
      </w:r>
    </w:p>
    <w:p w14:paraId="0406A5A5" w14:textId="77777777" w:rsidR="002723C4" w:rsidRDefault="002723C4" w:rsidP="002723C4">
      <w:pPr>
        <w:ind w:left="720" w:firstLine="720"/>
      </w:pPr>
      <w:r>
        <w:t>Jim Douglas</w:t>
      </w:r>
    </w:p>
    <w:p w14:paraId="0E0D5CB3" w14:textId="77777777" w:rsidR="002723C4" w:rsidRDefault="002723C4" w:rsidP="002723C4">
      <w:pPr>
        <w:ind w:left="720" w:firstLine="720"/>
      </w:pPr>
      <w:r>
        <w:t>Terry Beck</w:t>
      </w:r>
    </w:p>
    <w:p w14:paraId="60FC74B5" w14:textId="22D911C4" w:rsidR="002723C4" w:rsidRDefault="00910138" w:rsidP="002723C4">
      <w:pPr>
        <w:ind w:left="720" w:firstLine="720"/>
      </w:pPr>
      <w:r>
        <w:t>Conner Hayes</w:t>
      </w:r>
    </w:p>
    <w:p w14:paraId="6F763EC8" w14:textId="26536A7B" w:rsidR="00910138" w:rsidRDefault="00910138" w:rsidP="002723C4">
      <w:pPr>
        <w:ind w:left="720" w:firstLine="720"/>
      </w:pPr>
      <w:r>
        <w:t>Victor Cincola</w:t>
      </w:r>
    </w:p>
    <w:p w14:paraId="50163ADA" w14:textId="77777777" w:rsidR="002723C4" w:rsidRDefault="002723C4" w:rsidP="002723C4"/>
    <w:p w14:paraId="7FDC9F6C" w14:textId="3604DA1D" w:rsidR="002723C4" w:rsidRDefault="002723C4" w:rsidP="002723C4">
      <w:r>
        <w:tab/>
        <w:t xml:space="preserve">This will bring the voting membership to </w:t>
      </w:r>
      <w:r w:rsidR="000017FE">
        <w:t>10</w:t>
      </w:r>
      <w:r w:rsidR="00312DEB">
        <w:t xml:space="preserve"> </w:t>
      </w:r>
      <w:r w:rsidR="00EC309E">
        <w:t>including</w:t>
      </w:r>
      <w:r w:rsidR="00C66930">
        <w:t xml:space="preserve"> 1 non quorum</w:t>
      </w:r>
      <w:r w:rsidR="00EC309E">
        <w:t>,</w:t>
      </w:r>
      <w:r w:rsidR="00C66930">
        <w:t xml:space="preserve"> creating a new quorum level of 5.</w:t>
      </w:r>
    </w:p>
    <w:p w14:paraId="4DDCF775" w14:textId="77777777" w:rsidR="002723C4" w:rsidRDefault="002723C4" w:rsidP="002723C4"/>
    <w:p w14:paraId="310E1BB2" w14:textId="77777777" w:rsidR="002723C4" w:rsidRPr="00200D33" w:rsidRDefault="002723C4" w:rsidP="002723C4">
      <w:pPr>
        <w:rPr>
          <w:b/>
          <w:u w:val="single"/>
        </w:rPr>
      </w:pPr>
      <w:r w:rsidRPr="00200D33">
        <w:rPr>
          <w:b/>
          <w:u w:val="single"/>
        </w:rPr>
        <w:lastRenderedPageBreak/>
        <w:t>As of 7/1/1</w:t>
      </w:r>
      <w:r>
        <w:rPr>
          <w:b/>
          <w:u w:val="single"/>
        </w:rPr>
        <w:t>8</w:t>
      </w:r>
      <w:r w:rsidRPr="00200D33">
        <w:rPr>
          <w:b/>
          <w:u w:val="single"/>
        </w:rPr>
        <w:t>:</w:t>
      </w:r>
    </w:p>
    <w:p w14:paraId="05494D7D" w14:textId="77777777" w:rsidR="002723C4" w:rsidRDefault="002723C4" w:rsidP="002723C4"/>
    <w:p w14:paraId="682E755F" w14:textId="77777777" w:rsidR="002723C4" w:rsidRDefault="002723C4" w:rsidP="002723C4">
      <w:r>
        <w:t>David Yuill: Chairman</w:t>
      </w:r>
    </w:p>
    <w:p w14:paraId="5959A9DB" w14:textId="77777777" w:rsidR="002723C4" w:rsidRDefault="002723C4" w:rsidP="002723C4">
      <w:r>
        <w:t>Victor Cincola: Vice Chairman</w:t>
      </w:r>
    </w:p>
    <w:p w14:paraId="5FD6296C" w14:textId="4E4FD7BF" w:rsidR="002723C4" w:rsidRDefault="002723C4" w:rsidP="002723C4">
      <w:r>
        <w:t>J</w:t>
      </w:r>
      <w:r w:rsidR="00B32505">
        <w:t>a</w:t>
      </w:r>
      <w:r>
        <w:t>m</w:t>
      </w:r>
      <w:r w:rsidR="00B32505">
        <w:t>es</w:t>
      </w:r>
      <w:r>
        <w:t xml:space="preserve"> Douglas: Secretary/ Standards</w:t>
      </w:r>
    </w:p>
    <w:p w14:paraId="35FFFF88" w14:textId="77777777" w:rsidR="002723C4" w:rsidRDefault="002723C4" w:rsidP="002723C4">
      <w:r>
        <w:t>Frank Spevak: Research</w:t>
      </w:r>
    </w:p>
    <w:p w14:paraId="38FAE271" w14:textId="08C59D78" w:rsidR="002723C4" w:rsidRDefault="00910138" w:rsidP="002723C4">
      <w:r>
        <w:t>Craig Bradshaw</w:t>
      </w:r>
      <w:r w:rsidR="002723C4">
        <w:t>: Webmaster</w:t>
      </w:r>
    </w:p>
    <w:p w14:paraId="0BCDE152" w14:textId="77777777" w:rsidR="002723C4" w:rsidRDefault="002723C4" w:rsidP="002723C4">
      <w:r>
        <w:t>Stem Idem: Programs</w:t>
      </w:r>
    </w:p>
    <w:p w14:paraId="7449B937" w14:textId="77777777" w:rsidR="002723C4" w:rsidRDefault="002723C4" w:rsidP="002723C4"/>
    <w:p w14:paraId="4B53562F" w14:textId="71A14B6B" w:rsidR="002723C4" w:rsidRDefault="002723C4" w:rsidP="002723C4">
      <w:pPr>
        <w:rPr>
          <w:b/>
        </w:rPr>
      </w:pPr>
      <w:r w:rsidRPr="00200D33">
        <w:rPr>
          <w:b/>
        </w:rPr>
        <w:t xml:space="preserve">Voting membership </w:t>
      </w:r>
      <w:r>
        <w:rPr>
          <w:b/>
        </w:rPr>
        <w:t xml:space="preserve">for the </w:t>
      </w:r>
      <w:r w:rsidR="00B32505">
        <w:rPr>
          <w:b/>
        </w:rPr>
        <w:t>winter</w:t>
      </w:r>
      <w:r>
        <w:rPr>
          <w:b/>
        </w:rPr>
        <w:t xml:space="preserve"> meeting</w:t>
      </w:r>
      <w:r w:rsidRPr="00200D33">
        <w:rPr>
          <w:b/>
        </w:rPr>
        <w:t>:</w:t>
      </w:r>
    </w:p>
    <w:p w14:paraId="571E35CB" w14:textId="77777777" w:rsidR="002723C4" w:rsidRDefault="002723C4" w:rsidP="002723C4">
      <w:r>
        <w:t>David Yuill</w:t>
      </w:r>
    </w:p>
    <w:p w14:paraId="3D029C17" w14:textId="77777777" w:rsidR="002723C4" w:rsidRDefault="002723C4" w:rsidP="002723C4">
      <w:r>
        <w:t>Steve Idem</w:t>
      </w:r>
    </w:p>
    <w:p w14:paraId="282AF50D" w14:textId="77777777" w:rsidR="002723C4" w:rsidRDefault="002723C4" w:rsidP="002723C4">
      <w:r>
        <w:t>Craig Bradshaw – non quorum</w:t>
      </w:r>
    </w:p>
    <w:p w14:paraId="53D74D3E" w14:textId="7CDCDFDC" w:rsidR="00B32505" w:rsidRDefault="00B32505" w:rsidP="002723C4">
      <w:r>
        <w:t>James Douglas</w:t>
      </w:r>
    </w:p>
    <w:p w14:paraId="33A02107" w14:textId="211FC8A3" w:rsidR="00B32505" w:rsidRDefault="00B32505" w:rsidP="002723C4">
      <w:r>
        <w:t>Victor Cincola</w:t>
      </w:r>
    </w:p>
    <w:p w14:paraId="13B4B8CE" w14:textId="20355B24" w:rsidR="00B32505" w:rsidRDefault="00B32505" w:rsidP="002723C4">
      <w:r>
        <w:t>Terry Beck</w:t>
      </w:r>
    </w:p>
    <w:p w14:paraId="288EF6BA" w14:textId="77777777" w:rsidR="002723C4" w:rsidRDefault="002723C4" w:rsidP="002723C4">
      <w:r>
        <w:t>Lloyd Le</w:t>
      </w:r>
    </w:p>
    <w:p w14:paraId="0F9BFC10" w14:textId="77777777" w:rsidR="002723C4" w:rsidRDefault="002723C4" w:rsidP="002723C4">
      <w:r>
        <w:t>Hongmei Liang</w:t>
      </w:r>
    </w:p>
    <w:p w14:paraId="6E21B805" w14:textId="77777777" w:rsidR="002723C4" w:rsidRDefault="002723C4" w:rsidP="002723C4">
      <w:r>
        <w:t>John Neel</w:t>
      </w:r>
    </w:p>
    <w:p w14:paraId="1E9D793A" w14:textId="77777777" w:rsidR="002723C4" w:rsidRDefault="002723C4" w:rsidP="002723C4">
      <w:r>
        <w:t>Huojun Yang</w:t>
      </w:r>
    </w:p>
    <w:p w14:paraId="1A405EA5" w14:textId="77777777" w:rsidR="002723C4" w:rsidRDefault="002723C4" w:rsidP="002723C4"/>
    <w:p w14:paraId="327B98BD" w14:textId="3C411C36" w:rsidR="002723C4" w:rsidRDefault="002723C4" w:rsidP="002723C4">
      <w:r>
        <w:t xml:space="preserve">Quorum will be set at </w:t>
      </w:r>
      <w:r w:rsidR="000017FE">
        <w:t>5</w:t>
      </w:r>
      <w:r>
        <w:t xml:space="preserve"> (</w:t>
      </w:r>
      <w:r w:rsidR="008B53F6">
        <w:t>9</w:t>
      </w:r>
      <w:r>
        <w:t xml:space="preserve"> </w:t>
      </w:r>
      <w:r w:rsidR="008B53F6">
        <w:t xml:space="preserve">voting </w:t>
      </w:r>
      <w:r>
        <w:t>members and one non-quorum voting member)</w:t>
      </w:r>
    </w:p>
    <w:p w14:paraId="4A9F585C" w14:textId="77777777" w:rsidR="002723C4" w:rsidRDefault="002723C4" w:rsidP="002723C4"/>
    <w:p w14:paraId="5E0DA91F" w14:textId="77777777" w:rsidR="002723C4" w:rsidRPr="00200D33" w:rsidRDefault="002723C4" w:rsidP="002723C4">
      <w:r>
        <w:t xml:space="preserve">Some attendees had interest in becoming members.  </w:t>
      </w:r>
    </w:p>
    <w:p w14:paraId="14ADFBB2" w14:textId="77777777" w:rsidR="002C6FF9" w:rsidRDefault="002C6FF9" w:rsidP="004D3288">
      <w:pPr>
        <w:pStyle w:val="ListParagraph"/>
      </w:pPr>
    </w:p>
    <w:p w14:paraId="04551F7D" w14:textId="0BCB354E" w:rsidR="007867A0" w:rsidRPr="00165937" w:rsidRDefault="00165937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Website status report</w:t>
      </w:r>
      <w:r w:rsidR="004C3737" w:rsidRPr="00165937">
        <w:rPr>
          <w:b/>
          <w:u w:val="single"/>
        </w:rPr>
        <w:t xml:space="preserve"> – </w:t>
      </w:r>
      <w:r w:rsidR="008B53F6">
        <w:rPr>
          <w:b/>
          <w:u w:val="single"/>
        </w:rPr>
        <w:t>Craig Bradshaw</w:t>
      </w:r>
    </w:p>
    <w:p w14:paraId="7BAD7B33" w14:textId="77777777" w:rsidR="0075558A" w:rsidRPr="00692AC6" w:rsidRDefault="0075558A">
      <w:pPr>
        <w:rPr>
          <w:b/>
          <w:u w:val="single"/>
        </w:rPr>
      </w:pPr>
    </w:p>
    <w:p w14:paraId="46C09E8E" w14:textId="0C6D0579" w:rsidR="003A30B0" w:rsidRDefault="002723C4">
      <w:r>
        <w:t xml:space="preserve">  </w:t>
      </w:r>
      <w:r w:rsidR="00910138">
        <w:t>Craig Bradshaw</w:t>
      </w:r>
      <w:r>
        <w:t xml:space="preserve"> the </w:t>
      </w:r>
      <w:r w:rsidR="008B53F6">
        <w:t>new webmaster for the committee report that the website is up to date.</w:t>
      </w:r>
    </w:p>
    <w:p w14:paraId="70574FE2" w14:textId="77777777" w:rsidR="00E92F57" w:rsidRDefault="00E92F57"/>
    <w:p w14:paraId="78139E33" w14:textId="255DF24E" w:rsidR="007867A0" w:rsidRDefault="00165937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New/</w:t>
      </w:r>
      <w:r w:rsidR="00033629" w:rsidRPr="00165937">
        <w:rPr>
          <w:b/>
          <w:u w:val="single"/>
        </w:rPr>
        <w:t>U</w:t>
      </w:r>
      <w:r w:rsidR="007867A0" w:rsidRPr="00165937">
        <w:rPr>
          <w:b/>
          <w:u w:val="single"/>
        </w:rPr>
        <w:t>nfinished business</w:t>
      </w:r>
      <w:r w:rsidR="00692AC6" w:rsidRPr="00165937">
        <w:rPr>
          <w:b/>
          <w:u w:val="single"/>
        </w:rPr>
        <w:t>:</w:t>
      </w:r>
    </w:p>
    <w:p w14:paraId="13C55464" w14:textId="77777777" w:rsidR="00951AB3" w:rsidRDefault="00951AB3" w:rsidP="00951AB3">
      <w:pPr>
        <w:pStyle w:val="ListParagraph"/>
        <w:rPr>
          <w:b/>
          <w:u w:val="single"/>
        </w:rPr>
      </w:pPr>
    </w:p>
    <w:p w14:paraId="14433827" w14:textId="71CDF001" w:rsidR="00951AB3" w:rsidRPr="00951AB3" w:rsidRDefault="00951AB3" w:rsidP="00951AB3">
      <w:pPr>
        <w:pStyle w:val="ListParagraph"/>
      </w:pPr>
      <w:r>
        <w:t>No new or old business was presented</w:t>
      </w:r>
    </w:p>
    <w:p w14:paraId="495C4485" w14:textId="77777777" w:rsidR="0075558A" w:rsidRPr="00692AC6" w:rsidRDefault="0075558A">
      <w:pPr>
        <w:rPr>
          <w:b/>
          <w:u w:val="single"/>
        </w:rPr>
      </w:pPr>
    </w:p>
    <w:p w14:paraId="69A448D7" w14:textId="1C535F5A" w:rsidR="002745A6" w:rsidRPr="00165937" w:rsidRDefault="007867A0" w:rsidP="00FD7CD6">
      <w:pPr>
        <w:pStyle w:val="ListParagraph"/>
        <w:numPr>
          <w:ilvl w:val="0"/>
          <w:numId w:val="37"/>
        </w:numPr>
        <w:rPr>
          <w:u w:val="single"/>
        </w:rPr>
      </w:pPr>
      <w:r w:rsidRPr="00165937">
        <w:rPr>
          <w:b/>
          <w:u w:val="single"/>
        </w:rPr>
        <w:t>Adjourn</w:t>
      </w:r>
      <w:r w:rsidR="00692AC6" w:rsidRPr="00165937">
        <w:rPr>
          <w:b/>
          <w:u w:val="single"/>
        </w:rPr>
        <w:t>ment:</w:t>
      </w:r>
      <w:r w:rsidRPr="00165937">
        <w:rPr>
          <w:u w:val="single"/>
        </w:rPr>
        <w:t xml:space="preserve"> </w:t>
      </w:r>
    </w:p>
    <w:p w14:paraId="6659FBCA" w14:textId="77777777" w:rsidR="00692AC6" w:rsidRPr="00692AC6" w:rsidRDefault="00692AC6">
      <w:pPr>
        <w:rPr>
          <w:u w:val="single"/>
        </w:rPr>
      </w:pPr>
    </w:p>
    <w:p w14:paraId="22945ED1" w14:textId="0395CFD9" w:rsidR="004D6E9E" w:rsidRPr="00B659C3" w:rsidRDefault="00EC309E">
      <w:r>
        <w:t>John Nee</w:t>
      </w:r>
      <w:r w:rsidR="00B32505">
        <w:t>l</w:t>
      </w:r>
      <w:r w:rsidR="007A7469">
        <w:t xml:space="preserve"> motioned to adjourn.  </w:t>
      </w:r>
      <w:r w:rsidR="001C1E01">
        <w:t xml:space="preserve">Meeting concluded at </w:t>
      </w:r>
      <w:r w:rsidR="00A7230F">
        <w:t>2</w:t>
      </w:r>
      <w:r w:rsidR="004C3737">
        <w:t>:</w:t>
      </w:r>
      <w:r w:rsidR="003172C6">
        <w:t>5</w:t>
      </w:r>
      <w:r w:rsidR="008B53F6">
        <w:t>2</w:t>
      </w:r>
      <w:r w:rsidR="00FC0A7B">
        <w:t xml:space="preserve"> PM</w:t>
      </w:r>
      <w:r w:rsidR="003440E3">
        <w:t>.</w:t>
      </w:r>
      <w:r w:rsidR="004D6E9E">
        <w:rPr>
          <w:rFonts w:asciiTheme="majorHAnsi" w:hAnsiTheme="majorHAnsi"/>
          <w:b/>
          <w:sz w:val="28"/>
          <w:u w:val="single"/>
        </w:rPr>
        <w:br w:type="page"/>
      </w:r>
    </w:p>
    <w:p w14:paraId="797271BC" w14:textId="6EF98678" w:rsidR="00E41283" w:rsidRPr="00BC7E20" w:rsidRDefault="00F52C42">
      <w:pPr>
        <w:rPr>
          <w:b/>
          <w:u w:val="single"/>
        </w:rPr>
      </w:pPr>
      <w:r w:rsidRPr="00BC7E20">
        <w:rPr>
          <w:b/>
          <w:u w:val="single"/>
        </w:rPr>
        <w:lastRenderedPageBreak/>
        <w:t>A</w:t>
      </w:r>
      <w:r w:rsidR="008B0978">
        <w:rPr>
          <w:b/>
          <w:u w:val="single"/>
        </w:rPr>
        <w:t>nnex</w:t>
      </w:r>
      <w:r w:rsidRPr="00BC7E20">
        <w:rPr>
          <w:b/>
          <w:u w:val="single"/>
        </w:rPr>
        <w:t xml:space="preserve"> </w:t>
      </w:r>
      <w:r w:rsidR="004C3737" w:rsidRPr="00BC7E20">
        <w:rPr>
          <w:b/>
          <w:u w:val="single"/>
        </w:rPr>
        <w:t>A</w:t>
      </w:r>
      <w:r w:rsidRPr="00BC7E20">
        <w:rPr>
          <w:b/>
          <w:u w:val="single"/>
        </w:rPr>
        <w:t>:</w:t>
      </w:r>
      <w:r w:rsidR="00CA4865" w:rsidRPr="00BC7E20">
        <w:rPr>
          <w:b/>
          <w:u w:val="single"/>
        </w:rPr>
        <w:t xml:space="preserve"> Research </w:t>
      </w:r>
      <w:r w:rsidR="00E41283" w:rsidRPr="00BC7E20">
        <w:rPr>
          <w:b/>
          <w:u w:val="single"/>
        </w:rPr>
        <w:t>Report</w:t>
      </w:r>
      <w:r w:rsidRPr="00BC7E20">
        <w:rPr>
          <w:b/>
          <w:u w:val="single"/>
        </w:rPr>
        <w:t xml:space="preserve"> – Frank Spevak</w:t>
      </w:r>
    </w:p>
    <w:p w14:paraId="414525B3" w14:textId="77777777" w:rsidR="00692AC6" w:rsidRPr="00692AC6" w:rsidRDefault="00692AC6">
      <w:pPr>
        <w:rPr>
          <w:rFonts w:asciiTheme="majorHAnsi" w:hAnsiTheme="majorHAnsi"/>
          <w:b/>
          <w:u w:val="single"/>
        </w:rPr>
      </w:pPr>
    </w:p>
    <w:p w14:paraId="2D577ACD" w14:textId="77777777" w:rsidR="00B47313" w:rsidRPr="0090039C" w:rsidRDefault="00B47313" w:rsidP="00B47313">
      <w:pPr>
        <w:rPr>
          <w:rFonts w:ascii="Times New Roman" w:hAnsi="Times New Roman" w:cs="Times New Roman"/>
          <w:b/>
        </w:rPr>
      </w:pPr>
      <w:r w:rsidRPr="0090039C">
        <w:rPr>
          <w:rFonts w:ascii="Times New Roman" w:hAnsi="Times New Roman" w:cs="Times New Roman"/>
          <w:b/>
        </w:rPr>
        <w:t>Notes from Research Subcommittee Chair Meeting 6/25/18 Houston, TX</w:t>
      </w:r>
    </w:p>
    <w:p w14:paraId="100EE85C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26F4DBC1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Presentation by RAC chair-</w:t>
      </w:r>
    </w:p>
    <w:p w14:paraId="1A9F35C9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68DF1C1C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3 Most Important Things of RTAR</w:t>
      </w:r>
    </w:p>
    <w:p w14:paraId="524651EF" w14:textId="77777777" w:rsidR="00B47313" w:rsidRPr="0090039C" w:rsidRDefault="00B47313" w:rsidP="00B4731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Background</w:t>
      </w:r>
    </w:p>
    <w:p w14:paraId="6EC23003" w14:textId="77777777" w:rsidR="00B47313" w:rsidRPr="0090039C" w:rsidRDefault="00B47313" w:rsidP="00B4731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Research Need</w:t>
      </w:r>
    </w:p>
    <w:p w14:paraId="2AB8DC66" w14:textId="77777777" w:rsidR="00B47313" w:rsidRPr="0090039C" w:rsidRDefault="00B47313" w:rsidP="00B4731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Benefit to ASHRAE</w:t>
      </w:r>
    </w:p>
    <w:p w14:paraId="10EC11E5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Most Important Thing of Work Statement</w:t>
      </w:r>
    </w:p>
    <w:p w14:paraId="4B7733B1" w14:textId="77777777" w:rsidR="00B47313" w:rsidRPr="0090039C" w:rsidRDefault="00B47313" w:rsidP="00B4731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Milestone Chart</w:t>
      </w:r>
    </w:p>
    <w:p w14:paraId="3706DB4D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Most Important Committee</w:t>
      </w:r>
    </w:p>
    <w:p w14:paraId="1D17F630" w14:textId="77777777" w:rsidR="00B47313" w:rsidRPr="0090039C" w:rsidRDefault="00B47313" w:rsidP="00B4731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Project Monitoring Committee (PMS)</w:t>
      </w:r>
    </w:p>
    <w:p w14:paraId="3B4C416A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Most Important Task of PMS</w:t>
      </w:r>
    </w:p>
    <w:p w14:paraId="77765F43" w14:textId="77777777" w:rsidR="00B47313" w:rsidRPr="0090039C" w:rsidRDefault="00B47313" w:rsidP="00B4731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Milestone Monitoring</w:t>
      </w:r>
    </w:p>
    <w:p w14:paraId="133192CA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6FD91630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At Houston Meeting:</w:t>
      </w:r>
    </w:p>
    <w:p w14:paraId="7635223A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6F6EEF66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3 RTARs considered – 1 accepted, 1 conditionally accepted, 1 rejected</w:t>
      </w:r>
    </w:p>
    <w:p w14:paraId="0DE2FE4A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3 Work Statements considered – All conditionally accepted</w:t>
      </w:r>
    </w:p>
    <w:p w14:paraId="58421574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1 Innovative Research Grant proposal approved</w:t>
      </w:r>
    </w:p>
    <w:p w14:paraId="7A3DE24C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331F71AD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In general there are fewer RTARs and WS considered at the Annual and Winter meeting as RAC is now meeting 4 times per year.  Does seem to be fewer pieces of research being developed.</w:t>
      </w:r>
    </w:p>
    <w:p w14:paraId="5858BB42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5F14C2C5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Grant in Aid Research Awards application deadline is March 1</w:t>
      </w:r>
    </w:p>
    <w:p w14:paraId="3A80D9B5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7C2CBBEF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Service to ASHRAE Research Award nomination deadline is September 30</w:t>
      </w:r>
    </w:p>
    <w:p w14:paraId="5B32AF17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4273FB84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Homer Adams Award nominations deadline is December 3</w:t>
      </w:r>
    </w:p>
    <w:p w14:paraId="7684E1F3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62DD0FCD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New Investigator Award nomination deadline is December 3</w:t>
      </w:r>
    </w:p>
    <w:p w14:paraId="55B4144C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787B85DE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PMS training webinar will be held in the fall prior to the Winter meeting</w:t>
      </w:r>
    </w:p>
    <w:p w14:paraId="35CB82D2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5B667ECA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Disposition of ASHRAE Research form is required after research is completed and submitted to MORTS</w:t>
      </w:r>
    </w:p>
    <w:p w14:paraId="061AF6AF" w14:textId="77777777" w:rsidR="00B47313" w:rsidRPr="0090039C" w:rsidRDefault="00B47313" w:rsidP="00B47313">
      <w:pPr>
        <w:rPr>
          <w:rFonts w:ascii="Times New Roman" w:hAnsi="Times New Roman" w:cs="Times New Roman"/>
        </w:rPr>
      </w:pPr>
    </w:p>
    <w:p w14:paraId="53764F3F" w14:textId="77777777" w:rsidR="00B47313" w:rsidRPr="0090039C" w:rsidRDefault="00B47313" w:rsidP="00B47313">
      <w:pPr>
        <w:rPr>
          <w:rFonts w:ascii="Times New Roman" w:hAnsi="Times New Roman" w:cs="Times New Roman"/>
        </w:rPr>
      </w:pPr>
      <w:r w:rsidRPr="0090039C">
        <w:rPr>
          <w:rFonts w:ascii="Times New Roman" w:hAnsi="Times New Roman" w:cs="Times New Roman"/>
        </w:rPr>
        <w:t>Work is in progress to make research more accessible to wider audience.  Asking that a “Plain English Abstract” be added to Work Statements</w:t>
      </w:r>
    </w:p>
    <w:p w14:paraId="7C9A4746" w14:textId="77777777" w:rsidR="004833D9" w:rsidRDefault="004833D9" w:rsidP="00B47313">
      <w:pPr>
        <w:rPr>
          <w:rFonts w:ascii="Arial" w:hAnsi="Arial" w:cs="Arial"/>
        </w:rPr>
      </w:pPr>
    </w:p>
    <w:p w14:paraId="5D95DF20" w14:textId="77777777" w:rsidR="00D43B86" w:rsidRDefault="00D43B86" w:rsidP="008A30D7">
      <w:pPr>
        <w:widowControl w:val="0"/>
        <w:autoSpaceDE w:val="0"/>
        <w:autoSpaceDN w:val="0"/>
        <w:adjustRightInd w:val="0"/>
        <w:rPr>
          <w:rFonts w:asciiTheme="majorHAnsi" w:hAnsiTheme="majorHAnsi" w:cs="Tahoma"/>
          <w:b/>
          <w:sz w:val="28"/>
          <w:szCs w:val="28"/>
          <w:u w:val="single"/>
        </w:rPr>
      </w:pPr>
    </w:p>
    <w:p w14:paraId="047D4D47" w14:textId="77777777" w:rsidR="00951AB3" w:rsidRDefault="00951AB3" w:rsidP="008A30D7">
      <w:pPr>
        <w:widowControl w:val="0"/>
        <w:autoSpaceDE w:val="0"/>
        <w:autoSpaceDN w:val="0"/>
        <w:adjustRightInd w:val="0"/>
        <w:rPr>
          <w:rFonts w:asciiTheme="majorHAnsi" w:hAnsiTheme="majorHAnsi" w:cs="Tahoma"/>
          <w:b/>
          <w:sz w:val="28"/>
          <w:szCs w:val="28"/>
          <w:u w:val="single"/>
        </w:rPr>
      </w:pPr>
    </w:p>
    <w:p w14:paraId="560A5A75" w14:textId="77777777" w:rsidR="00951AB3" w:rsidRDefault="00951AB3" w:rsidP="008A30D7">
      <w:pPr>
        <w:widowControl w:val="0"/>
        <w:autoSpaceDE w:val="0"/>
        <w:autoSpaceDN w:val="0"/>
        <w:adjustRightInd w:val="0"/>
        <w:rPr>
          <w:rFonts w:asciiTheme="majorHAnsi" w:hAnsiTheme="majorHAnsi" w:cs="Tahoma"/>
          <w:b/>
          <w:sz w:val="28"/>
          <w:szCs w:val="28"/>
          <w:u w:val="single"/>
        </w:rPr>
      </w:pPr>
    </w:p>
    <w:p w14:paraId="5C6D66F3" w14:textId="7DAB6438" w:rsidR="008A30D7" w:rsidRDefault="002822BA" w:rsidP="008A30D7">
      <w:pPr>
        <w:widowControl w:val="0"/>
        <w:autoSpaceDE w:val="0"/>
        <w:autoSpaceDN w:val="0"/>
        <w:adjustRightInd w:val="0"/>
        <w:rPr>
          <w:rFonts w:cs="Tahoma"/>
          <w:b/>
          <w:u w:val="single"/>
        </w:rPr>
      </w:pPr>
      <w:r w:rsidRPr="008B0978">
        <w:rPr>
          <w:rFonts w:cs="Tahoma"/>
          <w:b/>
          <w:u w:val="single"/>
        </w:rPr>
        <w:t>A</w:t>
      </w:r>
      <w:r w:rsidR="008B0978">
        <w:rPr>
          <w:rFonts w:cs="Tahoma"/>
          <w:b/>
          <w:u w:val="single"/>
        </w:rPr>
        <w:t>nnex</w:t>
      </w:r>
      <w:r w:rsidRPr="008B0978">
        <w:rPr>
          <w:rFonts w:cs="Tahoma"/>
          <w:b/>
          <w:u w:val="single"/>
        </w:rPr>
        <w:t xml:space="preserve"> B – Standards Subcommittee Report – Jim Douglas</w:t>
      </w:r>
    </w:p>
    <w:p w14:paraId="750B4210" w14:textId="77777777" w:rsidR="005535B9" w:rsidRPr="00152101" w:rsidRDefault="005535B9" w:rsidP="005535B9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ind w:left="720"/>
        <w:textAlignment w:val="baseline"/>
      </w:pPr>
      <w:r w:rsidRPr="00152101">
        <w:t xml:space="preserve">Subcommittee Chair’s Reports: </w:t>
      </w:r>
    </w:p>
    <w:p w14:paraId="4BF26389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41.1, </w:t>
      </w:r>
      <w:r w:rsidRPr="00941C05">
        <w:rPr>
          <w:i/>
          <w:u w:val="single"/>
        </w:rPr>
        <w:t>Standard Methods of Temperature Measurement</w:t>
      </w:r>
      <w:r w:rsidRPr="00941C05">
        <w:rPr>
          <w:u w:val="single"/>
        </w:rPr>
        <w:t xml:space="preserve"> – </w:t>
      </w:r>
      <w:r>
        <w:rPr>
          <w:u w:val="single"/>
        </w:rPr>
        <w:t>E. Anderson</w:t>
      </w:r>
    </w:p>
    <w:p w14:paraId="2CE1650C" w14:textId="3E269A27" w:rsidR="005535B9" w:rsidRDefault="005535B9" w:rsidP="005535B9">
      <w:pPr>
        <w:spacing w:after="60"/>
        <w:ind w:left="1440"/>
      </w:pPr>
      <w:r>
        <w:t xml:space="preserve">41.1-2013 revision subcommittee </w:t>
      </w:r>
      <w:r w:rsidR="003639F4">
        <w:t>met</w:t>
      </w:r>
      <w:r>
        <w:t xml:space="preserve"> to review the latest working draft on Tuesday, </w:t>
      </w:r>
      <w:r w:rsidRPr="0010096F">
        <w:t>Jun</w:t>
      </w:r>
      <w:r>
        <w:t xml:space="preserve">e 26, </w:t>
      </w:r>
      <w:r w:rsidRPr="00534480">
        <w:t>from 10:00 AM to noon</w:t>
      </w:r>
      <w:r>
        <w:t xml:space="preserve"> in room 342 on the 3rd floor of the Hilton.</w:t>
      </w:r>
    </w:p>
    <w:p w14:paraId="5DEE54E0" w14:textId="22147C29" w:rsidR="005535B9" w:rsidRDefault="005535B9" w:rsidP="005535B9">
      <w:pPr>
        <w:spacing w:after="60"/>
        <w:ind w:left="1440"/>
      </w:pPr>
      <w:r>
        <w:t xml:space="preserve">Draft </w:t>
      </w:r>
      <w:r w:rsidR="00951AB3">
        <w:t xml:space="preserve">is </w:t>
      </w:r>
      <w:r>
        <w:t>progressing</w:t>
      </w:r>
      <w:r w:rsidR="00951AB3">
        <w:t xml:space="preserve"> and an </w:t>
      </w:r>
      <w:r w:rsidR="00D0645F">
        <w:t>ADHOC Committee</w:t>
      </w:r>
      <w:r w:rsidR="00951AB3">
        <w:t xml:space="preserve"> will be formed to help with some of the sections of the standard.</w:t>
      </w:r>
    </w:p>
    <w:p w14:paraId="1B3AF536" w14:textId="77777777" w:rsidR="005535B9" w:rsidRDefault="005535B9" w:rsidP="005535B9">
      <w:pPr>
        <w:spacing w:after="60"/>
        <w:ind w:left="1440"/>
      </w:pPr>
    </w:p>
    <w:p w14:paraId="3FDDD84E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41.2, </w:t>
      </w:r>
      <w:r w:rsidRPr="00941C05">
        <w:rPr>
          <w:i/>
          <w:u w:val="single"/>
        </w:rPr>
        <w:t>Standard Methods of Air Velocity and Airflow Measurement</w:t>
      </w:r>
      <w:r w:rsidRPr="00941C05">
        <w:rPr>
          <w:u w:val="single"/>
        </w:rPr>
        <w:t xml:space="preserve"> – T. Beck</w:t>
      </w:r>
    </w:p>
    <w:p w14:paraId="3CC01150" w14:textId="404EFEF9" w:rsidR="005535B9" w:rsidRDefault="005535B9" w:rsidP="005535B9">
      <w:pPr>
        <w:spacing w:after="60"/>
        <w:ind w:left="1440"/>
      </w:pPr>
      <w:r>
        <w:t>ASHRAE publish</w:t>
      </w:r>
      <w:r w:rsidR="00951AB3">
        <w:t>ed</w:t>
      </w:r>
      <w:r>
        <w:t xml:space="preserve"> </w:t>
      </w:r>
      <w:r w:rsidR="00951AB3">
        <w:t xml:space="preserve">the </w:t>
      </w:r>
      <w:r>
        <w:t xml:space="preserve">41.2-2018 </w:t>
      </w:r>
      <w:r w:rsidR="00951AB3">
        <w:t>standard</w:t>
      </w:r>
      <w:r>
        <w:t>.  This is a major accomplishment – the previous version was published in 1989 and the new version includes air velocity measurements in addition to airflow measurements.</w:t>
      </w:r>
    </w:p>
    <w:p w14:paraId="2F64EFE6" w14:textId="3FF946B4" w:rsidR="005535B9" w:rsidRDefault="00951AB3" w:rsidP="005535B9">
      <w:pPr>
        <w:spacing w:after="60"/>
        <w:ind w:left="1440"/>
      </w:pPr>
      <w:r>
        <w:t>The standard was a</w:t>
      </w:r>
      <w:r w:rsidR="005535B9">
        <w:t>vailable on the shelf at the bookstore.</w:t>
      </w:r>
    </w:p>
    <w:p w14:paraId="591A47BF" w14:textId="77777777" w:rsidR="00951AB3" w:rsidRDefault="00951AB3" w:rsidP="005535B9">
      <w:pPr>
        <w:spacing w:after="60"/>
        <w:ind w:left="1440"/>
      </w:pPr>
    </w:p>
    <w:p w14:paraId="4E54091F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41.3, </w:t>
      </w:r>
      <w:r w:rsidRPr="00941C05">
        <w:rPr>
          <w:i/>
          <w:u w:val="single"/>
        </w:rPr>
        <w:t>Standard Methods for Pressure Measurement</w:t>
      </w:r>
      <w:r w:rsidRPr="00941C05">
        <w:rPr>
          <w:u w:val="single"/>
        </w:rPr>
        <w:t xml:space="preserve"> – </w:t>
      </w:r>
      <w:r>
        <w:rPr>
          <w:u w:val="single"/>
        </w:rPr>
        <w:t>D. Collings</w:t>
      </w:r>
    </w:p>
    <w:p w14:paraId="08EEB771" w14:textId="6F4596D0" w:rsidR="005535B9" w:rsidRDefault="005535B9" w:rsidP="005535B9">
      <w:pPr>
        <w:spacing w:after="60"/>
        <w:ind w:left="1440"/>
      </w:pPr>
      <w:r>
        <w:t>41.3-2014R revision subcommittee met earlier today and reviewed the latest working draft.  Progress was made through the normative section.  Adam Mik</w:t>
      </w:r>
      <w:r w:rsidR="00951AB3">
        <w:t>ealson</w:t>
      </w:r>
      <w:r>
        <w:t xml:space="preserve">—will be doing the Uncertainty Example section.  Discussion </w:t>
      </w:r>
      <w:r w:rsidR="00951AB3">
        <w:t>was held to determine what</w:t>
      </w:r>
      <w:r>
        <w:t xml:space="preserve"> the </w:t>
      </w:r>
      <w:r w:rsidR="00951AB3">
        <w:t xml:space="preserve">uncertainty </w:t>
      </w:r>
      <w:r>
        <w:t xml:space="preserve">examples should be shown.  </w:t>
      </w:r>
      <w:r w:rsidR="00951AB3">
        <w:t>It was decided that o</w:t>
      </w:r>
      <w:r>
        <w:t xml:space="preserve">ne simple and one with data </w:t>
      </w:r>
      <w:r w:rsidR="00951AB3">
        <w:t>acquisition would be shown</w:t>
      </w:r>
      <w:r>
        <w:t xml:space="preserve">.  </w:t>
      </w:r>
      <w:r w:rsidR="00951AB3">
        <w:t xml:space="preserve">Standard is on track for completion in </w:t>
      </w:r>
      <w:r w:rsidR="00D0645F">
        <w:t>2020</w:t>
      </w:r>
      <w:r w:rsidR="00951AB3">
        <w:t>.</w:t>
      </w:r>
    </w:p>
    <w:p w14:paraId="66DFDE66" w14:textId="77777777" w:rsidR="00951AB3" w:rsidRDefault="00951AB3" w:rsidP="005535B9">
      <w:pPr>
        <w:spacing w:after="60"/>
        <w:ind w:left="1440"/>
      </w:pPr>
    </w:p>
    <w:p w14:paraId="24FDCFC5" w14:textId="2F158018" w:rsidR="005535B9" w:rsidRDefault="005535B9" w:rsidP="003639F4">
      <w:pPr>
        <w:ind w:left="720"/>
        <w:rPr>
          <w:u w:val="single"/>
        </w:rPr>
      </w:pPr>
      <w:r w:rsidRPr="00941C05">
        <w:rPr>
          <w:u w:val="single"/>
        </w:rPr>
        <w:t xml:space="preserve">Subcommittee 41.4, </w:t>
      </w:r>
      <w:r w:rsidRPr="00941C05">
        <w:rPr>
          <w:i/>
          <w:u w:val="single"/>
        </w:rPr>
        <w:t>Standard Methods for Measurement of Proportion for Lubricant in Liquid Refrigerant</w:t>
      </w:r>
      <w:r w:rsidRPr="00941C05">
        <w:rPr>
          <w:u w:val="single"/>
        </w:rPr>
        <w:t xml:space="preserve"> – J. Douglas</w:t>
      </w:r>
    </w:p>
    <w:p w14:paraId="38186DD7" w14:textId="33BBDCC6" w:rsidR="005535B9" w:rsidRDefault="005535B9" w:rsidP="005535B9">
      <w:pPr>
        <w:spacing w:after="60"/>
        <w:ind w:left="1440"/>
      </w:pPr>
      <w:r>
        <w:t xml:space="preserve">41.4-2015R revision subcommittee </w:t>
      </w:r>
      <w:r w:rsidR="003639F4">
        <w:t>met</w:t>
      </w:r>
      <w:r>
        <w:t xml:space="preserve"> to review the latest working draft on Monday, June 25, </w:t>
      </w:r>
      <w:r w:rsidRPr="00534480">
        <w:t xml:space="preserve">from 4:15 to 6:15 PM </w:t>
      </w:r>
      <w:r>
        <w:t>in room 342 on the 3rd floor of the Hilton.   We are dealing with issues of safety</w:t>
      </w:r>
      <w:r w:rsidR="00951AB3">
        <w:t xml:space="preserve"> and sampling hardware complexity</w:t>
      </w:r>
      <w:r>
        <w:t xml:space="preserve"> in the sampling process.   New members and guests are always welcomed.</w:t>
      </w:r>
    </w:p>
    <w:p w14:paraId="1C3AB091" w14:textId="77777777" w:rsidR="005535B9" w:rsidRDefault="005535B9" w:rsidP="005535B9">
      <w:pPr>
        <w:spacing w:after="60"/>
        <w:ind w:left="720"/>
        <w:rPr>
          <w:u w:val="single"/>
        </w:rPr>
      </w:pPr>
    </w:p>
    <w:p w14:paraId="12946DE4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41.6, </w:t>
      </w:r>
      <w:r w:rsidRPr="00941C05">
        <w:rPr>
          <w:i/>
          <w:u w:val="single"/>
        </w:rPr>
        <w:t>Standard Methods for Humidity Measurement</w:t>
      </w:r>
      <w:r w:rsidRPr="00941C05">
        <w:rPr>
          <w:u w:val="single"/>
        </w:rPr>
        <w:t xml:space="preserve"> – </w:t>
      </w:r>
      <w:r>
        <w:rPr>
          <w:u w:val="single"/>
        </w:rPr>
        <w:t>M. Shows</w:t>
      </w:r>
    </w:p>
    <w:p w14:paraId="634874AE" w14:textId="3A1D5716" w:rsidR="005535B9" w:rsidRDefault="005535B9" w:rsidP="005535B9">
      <w:pPr>
        <w:spacing w:after="60"/>
        <w:ind w:left="1440"/>
      </w:pPr>
      <w:r>
        <w:t xml:space="preserve">41.6-2014R revision subcommittee </w:t>
      </w:r>
      <w:r w:rsidR="003639F4">
        <w:t>met</w:t>
      </w:r>
      <w:r>
        <w:t xml:space="preserve"> to review the latest working draft on Monday, June 25th, </w:t>
      </w:r>
      <w:r w:rsidRPr="00534480">
        <w:t>from 10:00 AM to noon</w:t>
      </w:r>
      <w:r>
        <w:t xml:space="preserve"> in room 342 on the 3rd floor of the Hilton.  </w:t>
      </w:r>
      <w:r w:rsidR="003639F4">
        <w:t>Committee is m</w:t>
      </w:r>
      <w:r>
        <w:t>aking good progress.  New members and guests are always welcomed.</w:t>
      </w:r>
    </w:p>
    <w:p w14:paraId="6DB12188" w14:textId="77777777" w:rsidR="005535B9" w:rsidRDefault="005535B9" w:rsidP="005535B9">
      <w:pPr>
        <w:spacing w:after="60"/>
        <w:ind w:firstLine="720"/>
        <w:rPr>
          <w:u w:val="single"/>
        </w:rPr>
      </w:pPr>
    </w:p>
    <w:p w14:paraId="3F6054F1" w14:textId="77777777" w:rsidR="005535B9" w:rsidRPr="00941C05" w:rsidRDefault="005535B9" w:rsidP="005535B9">
      <w:pPr>
        <w:spacing w:after="60"/>
        <w:ind w:firstLine="720"/>
        <w:rPr>
          <w:u w:val="single"/>
        </w:rPr>
      </w:pPr>
      <w:r w:rsidRPr="00941C05">
        <w:rPr>
          <w:u w:val="single"/>
        </w:rPr>
        <w:lastRenderedPageBreak/>
        <w:t xml:space="preserve">Subcommittee 41.7, </w:t>
      </w:r>
      <w:r w:rsidRPr="00941C05">
        <w:rPr>
          <w:i/>
          <w:u w:val="single"/>
        </w:rPr>
        <w:t>Standard Methods for Gas Flow Measurement</w:t>
      </w:r>
      <w:r w:rsidRPr="00941C05">
        <w:rPr>
          <w:u w:val="single"/>
        </w:rPr>
        <w:t xml:space="preserve"> – J. Scott</w:t>
      </w:r>
    </w:p>
    <w:p w14:paraId="6DA78906" w14:textId="77777777" w:rsidR="005535B9" w:rsidRDefault="005535B9" w:rsidP="005535B9">
      <w:pPr>
        <w:ind w:left="1440"/>
      </w:pPr>
      <w:r w:rsidRPr="00B27728">
        <w:t>41.7-2015</w:t>
      </w:r>
      <w:r>
        <w:t xml:space="preserve"> (RA 2018) has been reaffirmed.</w:t>
      </w:r>
    </w:p>
    <w:p w14:paraId="4F40A576" w14:textId="77777777" w:rsidR="005535B9" w:rsidRPr="00B27728" w:rsidRDefault="005535B9" w:rsidP="005535B9"/>
    <w:p w14:paraId="7E188A7D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41.8, </w:t>
      </w:r>
      <w:r w:rsidRPr="00941C05">
        <w:rPr>
          <w:i/>
          <w:u w:val="single"/>
        </w:rPr>
        <w:t>Standard Methods for Liquid Flow Measurement</w:t>
      </w:r>
      <w:r w:rsidRPr="00941C05">
        <w:rPr>
          <w:u w:val="single"/>
        </w:rPr>
        <w:t xml:space="preserve"> – J. Scott</w:t>
      </w:r>
    </w:p>
    <w:p w14:paraId="0E85C976" w14:textId="77777777" w:rsidR="005535B9" w:rsidRDefault="005535B9" w:rsidP="005535B9">
      <w:pPr>
        <w:spacing w:after="60"/>
        <w:ind w:left="1440"/>
      </w:pPr>
      <w:r>
        <w:t xml:space="preserve">41.8-2016 will be due for periodic maintenance in January 2019. </w:t>
      </w:r>
    </w:p>
    <w:p w14:paraId="3D8E647F" w14:textId="77777777" w:rsidR="005535B9" w:rsidRDefault="005535B9" w:rsidP="005535B9">
      <w:pPr>
        <w:spacing w:after="60"/>
        <w:ind w:left="720"/>
        <w:rPr>
          <w:u w:val="single"/>
        </w:rPr>
      </w:pPr>
    </w:p>
    <w:p w14:paraId="1AB2318F" w14:textId="77777777" w:rsidR="005535B9" w:rsidRPr="00617675" w:rsidRDefault="005535B9" w:rsidP="005535B9">
      <w:pPr>
        <w:spacing w:after="60"/>
        <w:ind w:left="720"/>
        <w:rPr>
          <w:u w:val="single"/>
        </w:rPr>
      </w:pPr>
      <w:r w:rsidRPr="00617675">
        <w:rPr>
          <w:u w:val="single"/>
        </w:rPr>
        <w:t xml:space="preserve">Subcommittee 41.9, </w:t>
      </w:r>
      <w:r w:rsidRPr="00617675">
        <w:rPr>
          <w:i/>
          <w:u w:val="single"/>
        </w:rPr>
        <w:t>Standard Methods for</w:t>
      </w:r>
      <w:r w:rsidRPr="00617675">
        <w:rPr>
          <w:rFonts w:ascii="Arial" w:hAnsi="Arial" w:cs="Arial"/>
          <w:i/>
          <w:sz w:val="20"/>
          <w:u w:val="single"/>
        </w:rPr>
        <w:t xml:space="preserve"> </w:t>
      </w:r>
      <w:r w:rsidRPr="00617675">
        <w:rPr>
          <w:i/>
          <w:u w:val="single"/>
        </w:rPr>
        <w:t xml:space="preserve">Refrigerant Mass Flow Measurement Using Calorimeters </w:t>
      </w:r>
      <w:r w:rsidRPr="00617675">
        <w:rPr>
          <w:u w:val="single"/>
        </w:rPr>
        <w:t xml:space="preserve">– </w:t>
      </w:r>
      <w:r>
        <w:rPr>
          <w:u w:val="single"/>
        </w:rPr>
        <w:t>M.</w:t>
      </w:r>
      <w:r w:rsidRPr="00617675">
        <w:rPr>
          <w:u w:val="single"/>
        </w:rPr>
        <w:t xml:space="preserve"> Perevozchikov</w:t>
      </w:r>
    </w:p>
    <w:p w14:paraId="4123F11F" w14:textId="12A2C089" w:rsidR="005535B9" w:rsidRPr="002F1666" w:rsidRDefault="005535B9" w:rsidP="005535B9">
      <w:pPr>
        <w:spacing w:after="60"/>
        <w:ind w:left="1440"/>
      </w:pPr>
      <w:r>
        <w:t xml:space="preserve">There were no public review comments during the first 41.9 Publication Public Review (March 16, 2018 to April 30, 2018) so ASHRAE staff will proceed with the publication of 41.9-2018.  </w:t>
      </w:r>
      <w:r w:rsidR="003639F4">
        <w:t>Michael has approved the galley proofs.</w:t>
      </w:r>
    </w:p>
    <w:p w14:paraId="1AE6189E" w14:textId="77777777" w:rsidR="005535B9" w:rsidRDefault="005535B9" w:rsidP="005535B9">
      <w:pPr>
        <w:rPr>
          <w:u w:val="single"/>
        </w:rPr>
      </w:pPr>
    </w:p>
    <w:p w14:paraId="084B1D86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41.10, </w:t>
      </w:r>
      <w:r w:rsidRPr="00941C05">
        <w:rPr>
          <w:i/>
          <w:u w:val="single"/>
        </w:rPr>
        <w:t>Standard Methods for Refrigerant Mass Flow Measurement Using Flowmeters</w:t>
      </w:r>
      <w:r w:rsidRPr="00941C05">
        <w:rPr>
          <w:u w:val="single"/>
        </w:rPr>
        <w:t xml:space="preserve"> – </w:t>
      </w:r>
      <w:r>
        <w:rPr>
          <w:u w:val="single"/>
        </w:rPr>
        <w:t>J. Neel</w:t>
      </w:r>
    </w:p>
    <w:p w14:paraId="44B85307" w14:textId="27D1DA92" w:rsidR="005535B9" w:rsidRDefault="005535B9" w:rsidP="005535B9">
      <w:pPr>
        <w:spacing w:after="60"/>
        <w:ind w:left="1440"/>
      </w:pPr>
      <w:r>
        <w:t xml:space="preserve">41.10-2013 revision subcommittee </w:t>
      </w:r>
      <w:r w:rsidR="003639F4">
        <w:t>met</w:t>
      </w:r>
      <w:r>
        <w:t xml:space="preserve"> to review the latest working draft on Tuesday, June 26th, </w:t>
      </w:r>
      <w:r w:rsidRPr="00534480">
        <w:t xml:space="preserve">from </w:t>
      </w:r>
      <w:r>
        <w:t>8</w:t>
      </w:r>
      <w:r w:rsidRPr="00534480">
        <w:t xml:space="preserve">:00 AM to </w:t>
      </w:r>
      <w:r>
        <w:t xml:space="preserve">10:00 AM in room 342 on the 3rd floor of the Hilton.  </w:t>
      </w:r>
      <w:r w:rsidR="003639F4">
        <w:t xml:space="preserve">A lot of progress was made at the meeting and action items were assigned.  </w:t>
      </w:r>
      <w:r>
        <w:t>New members and guests are always welcomed.</w:t>
      </w:r>
      <w:r w:rsidR="00D0645F">
        <w:t xml:space="preserve"> </w:t>
      </w:r>
      <w:r w:rsidR="003639F4">
        <w:t xml:space="preserve">The standard is on track for PPR in the </w:t>
      </w:r>
      <w:r w:rsidR="00D0645F">
        <w:t>2019 Fall</w:t>
      </w:r>
      <w:r w:rsidR="003639F4">
        <w:t>.</w:t>
      </w:r>
    </w:p>
    <w:p w14:paraId="6E5619F8" w14:textId="77777777" w:rsidR="005535B9" w:rsidRDefault="005535B9" w:rsidP="005535B9">
      <w:pPr>
        <w:spacing w:after="60"/>
        <w:ind w:left="720"/>
        <w:rPr>
          <w:u w:val="single"/>
        </w:rPr>
      </w:pPr>
    </w:p>
    <w:p w14:paraId="782F248B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41.11, </w:t>
      </w:r>
      <w:r w:rsidRPr="00941C05">
        <w:rPr>
          <w:i/>
          <w:u w:val="single"/>
        </w:rPr>
        <w:t>Standard Methods for Power Measurement</w:t>
      </w:r>
      <w:r w:rsidRPr="00941C05">
        <w:rPr>
          <w:u w:val="single"/>
        </w:rPr>
        <w:t xml:space="preserve"> – </w:t>
      </w:r>
      <w:r>
        <w:rPr>
          <w:u w:val="single"/>
        </w:rPr>
        <w:t>M. Todd</w:t>
      </w:r>
    </w:p>
    <w:p w14:paraId="4399E673" w14:textId="6CB32B30" w:rsidR="005535B9" w:rsidRDefault="005535B9" w:rsidP="005535B9">
      <w:pPr>
        <w:spacing w:after="60"/>
        <w:ind w:left="1440"/>
      </w:pPr>
      <w:r>
        <w:t xml:space="preserve">41.11-2014R revision subcommittee </w:t>
      </w:r>
      <w:r w:rsidR="003639F4">
        <w:t>met</w:t>
      </w:r>
      <w:r>
        <w:t xml:space="preserve"> to review the latest working draft on Monday, June 25th, from 2:15 to 4:15 PM. </w:t>
      </w:r>
      <w:r w:rsidR="003639F4">
        <w:t xml:space="preserve">Many action items were assigned to update some of the graphics and examples.  </w:t>
      </w:r>
      <w:r>
        <w:t>New members and guests are always welcomed.</w:t>
      </w:r>
    </w:p>
    <w:p w14:paraId="79F23F19" w14:textId="77777777" w:rsidR="005535B9" w:rsidRDefault="005535B9" w:rsidP="005535B9">
      <w:pPr>
        <w:spacing w:after="60"/>
        <w:ind w:left="1440"/>
      </w:pPr>
    </w:p>
    <w:p w14:paraId="06BECAF1" w14:textId="716E24E5" w:rsidR="005535B9" w:rsidRDefault="003639F4" w:rsidP="005535B9">
      <w:pPr>
        <w:ind w:left="720"/>
      </w:pPr>
      <w:r>
        <w:t>A p</w:t>
      </w:r>
      <w:r w:rsidR="005535B9">
        <w:t xml:space="preserve">otential proposal for new standard </w:t>
      </w:r>
      <w:r>
        <w:t xml:space="preserve">was proposed at the SSPC41 meeting </w:t>
      </w:r>
      <w:r w:rsidR="005535B9">
        <w:t xml:space="preserve">– Jim Lutz drafted a proposed Title, Purpose, and Scope for 41.13P, </w:t>
      </w:r>
      <w:r w:rsidR="005535B9" w:rsidRPr="00A02927">
        <w:rPr>
          <w:i/>
        </w:rPr>
        <w:t>Standard Methods for Fuel Heating Value Measurements</w:t>
      </w:r>
      <w:r w:rsidR="005535B9">
        <w:t>, that like 41.11, would rely heavily on referenced documents.  At present, Jim needs a few more individuals to volunteer to serve on this committee.</w:t>
      </w:r>
    </w:p>
    <w:p w14:paraId="607C2A68" w14:textId="39C8E5C0" w:rsidR="005535B9" w:rsidRDefault="005535B9" w:rsidP="005535B9">
      <w:pPr>
        <w:ind w:left="720"/>
      </w:pPr>
      <w:r>
        <w:t>The SSPC41 voted to establish this new standard.  Motion made by Jim Douglas and second by Hongei Mae. Vote passed 15,5,0,0 (</w:t>
      </w:r>
      <w:r w:rsidR="003639F4">
        <w:t>CNV</w:t>
      </w:r>
      <w:r>
        <w:t xml:space="preserve">).  </w:t>
      </w:r>
    </w:p>
    <w:p w14:paraId="1673D417" w14:textId="3263DA1F" w:rsidR="005535B9" w:rsidRDefault="005535B9" w:rsidP="005535B9">
      <w:pPr>
        <w:ind w:left="720"/>
      </w:pPr>
      <w:r>
        <w:t>Committee had a motion to appoint Jim Lutz as chairman. Motion made by Jim Douglas and second by Hongei Mae. Vote passed 15,5,0,0 (</w:t>
      </w:r>
      <w:r w:rsidR="003639F4">
        <w:t>CNV</w:t>
      </w:r>
      <w:r>
        <w:t xml:space="preserve">).  </w:t>
      </w:r>
    </w:p>
    <w:p w14:paraId="749C36F1" w14:textId="77777777" w:rsidR="005535B9" w:rsidRDefault="005535B9" w:rsidP="005535B9">
      <w:pPr>
        <w:ind w:left="720"/>
      </w:pPr>
    </w:p>
    <w:p w14:paraId="27F4AB6C" w14:textId="20AB41FF" w:rsidR="005535B9" w:rsidRPr="00A02927" w:rsidRDefault="003639F4" w:rsidP="005535B9">
      <w:pPr>
        <w:ind w:left="720"/>
      </w:pPr>
      <w:r>
        <w:t>A poll of the SSPC41 committee produced the following v</w:t>
      </w:r>
      <w:r w:rsidR="005535B9">
        <w:t>olunteers</w:t>
      </w:r>
      <w:r>
        <w:t>:</w:t>
      </w:r>
      <w:r w:rsidR="005535B9">
        <w:t xml:space="preserve"> Chris Stone, Judd Smith, Paul Glanville, MK, Brandon Kelly, and Rick Hall.</w:t>
      </w:r>
    </w:p>
    <w:p w14:paraId="7061090D" w14:textId="77777777" w:rsidR="005535B9" w:rsidRPr="00996189" w:rsidRDefault="005535B9" w:rsidP="005535B9">
      <w:pPr>
        <w:ind w:left="1440"/>
      </w:pPr>
    </w:p>
    <w:p w14:paraId="30AD3A3A" w14:textId="77777777" w:rsidR="00F81DC2" w:rsidRDefault="00F81DC2" w:rsidP="00F81DC2">
      <w:pPr>
        <w:spacing w:after="60"/>
        <w:ind w:left="1440"/>
      </w:pPr>
    </w:p>
    <w:p w14:paraId="2C5F6F7A" w14:textId="7D1BEE5E" w:rsidR="00D71200" w:rsidRPr="00D71200" w:rsidRDefault="00D71200" w:rsidP="00F81DC2">
      <w:pPr>
        <w:spacing w:after="60"/>
        <w:ind w:left="720"/>
        <w:rPr>
          <w:rFonts w:ascii="Tahoma" w:hAnsi="Tahoma" w:cs="Tahoma"/>
        </w:rPr>
      </w:pPr>
    </w:p>
    <w:sectPr w:rsidR="00D71200" w:rsidRPr="00D71200" w:rsidSect="00920A38">
      <w:footerReference w:type="even" r:id="rId28"/>
      <w:footerReference w:type="default" r:id="rId2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196FCE" w14:textId="77777777" w:rsidR="006C4535" w:rsidRDefault="006C4535" w:rsidP="00FC0A7B">
      <w:r>
        <w:separator/>
      </w:r>
    </w:p>
  </w:endnote>
  <w:endnote w:type="continuationSeparator" w:id="0">
    <w:p w14:paraId="15F035C3" w14:textId="77777777" w:rsidR="006C4535" w:rsidRDefault="006C4535" w:rsidP="00FC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D20DA" w14:textId="77777777" w:rsidR="00864C94" w:rsidRDefault="006C4535">
    <w:pPr>
      <w:pStyle w:val="Footer"/>
    </w:pPr>
    <w:sdt>
      <w:sdtPr>
        <w:id w:val="969400743"/>
        <w:placeholder>
          <w:docPart w:val="D5D73F8151976944A2E7EC1D5349ADD4"/>
        </w:placeholder>
        <w:temporary/>
        <w:showingPlcHdr/>
      </w:sdtPr>
      <w:sdtEndPr/>
      <w:sdtContent>
        <w:r w:rsidR="00864C94">
          <w:t>[Type text]</w:t>
        </w:r>
      </w:sdtContent>
    </w:sdt>
    <w:r w:rsidR="00864C94">
      <w:ptab w:relativeTo="margin" w:alignment="center" w:leader="none"/>
    </w:r>
    <w:sdt>
      <w:sdtPr>
        <w:id w:val="969400748"/>
        <w:placeholder>
          <w:docPart w:val="82040E291F3F5E4E8E4A757AD8BA79E7"/>
        </w:placeholder>
        <w:temporary/>
        <w:showingPlcHdr/>
      </w:sdtPr>
      <w:sdtEndPr/>
      <w:sdtContent>
        <w:r w:rsidR="00864C94">
          <w:t>[Type text]</w:t>
        </w:r>
      </w:sdtContent>
    </w:sdt>
    <w:r w:rsidR="00864C94">
      <w:ptab w:relativeTo="margin" w:alignment="right" w:leader="none"/>
    </w:r>
    <w:sdt>
      <w:sdtPr>
        <w:id w:val="969400753"/>
        <w:placeholder>
          <w:docPart w:val="EB5E967D79A06245A194CDC3DEAFBE8B"/>
        </w:placeholder>
        <w:temporary/>
        <w:showingPlcHdr/>
      </w:sdtPr>
      <w:sdtEndPr/>
      <w:sdtContent>
        <w:r w:rsidR="00864C94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61031" w14:textId="5314471C" w:rsidR="007741C3" w:rsidRDefault="00864C94" w:rsidP="00FC0A7B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>M</w:t>
    </w:r>
    <w:r w:rsidRPr="00FC0A7B">
      <w:rPr>
        <w:rFonts w:asciiTheme="majorHAnsi" w:hAnsiTheme="majorHAnsi"/>
        <w:sz w:val="18"/>
      </w:rPr>
      <w:t>eeting Minutes for TC 1.2 – Instr</w:t>
    </w:r>
    <w:r>
      <w:rPr>
        <w:rFonts w:asciiTheme="majorHAnsi" w:hAnsiTheme="majorHAnsi"/>
        <w:sz w:val="18"/>
      </w:rPr>
      <w:t xml:space="preserve">uments and Measurements, </w:t>
    </w:r>
    <w:r w:rsidR="002544DE">
      <w:rPr>
        <w:rFonts w:asciiTheme="majorHAnsi" w:hAnsiTheme="majorHAnsi"/>
        <w:sz w:val="18"/>
      </w:rPr>
      <w:t>Houston Summer</w:t>
    </w:r>
  </w:p>
  <w:p w14:paraId="46766F60" w14:textId="65CE4DBC" w:rsidR="00740CF3" w:rsidRDefault="00910138" w:rsidP="00FC0A7B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>2</w:t>
    </w:r>
    <w:r w:rsidR="007741C3">
      <w:rPr>
        <w:rFonts w:asciiTheme="majorHAnsi" w:hAnsiTheme="majorHAnsi"/>
        <w:sz w:val="18"/>
      </w:rPr>
      <w:t>018</w:t>
    </w:r>
  </w:p>
  <w:p w14:paraId="5AD7CCF0" w14:textId="620A011E" w:rsidR="00864C94" w:rsidRPr="00FC0A7B" w:rsidRDefault="00864C94" w:rsidP="00FC0A7B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  <w:r w:rsidRPr="00FC0A7B">
      <w:rPr>
        <w:rFonts w:asciiTheme="majorHAnsi" w:hAnsiTheme="majorHAnsi"/>
        <w:sz w:val="18"/>
      </w:rPr>
      <w:ptab w:relativeTo="margin" w:alignment="right" w:leader="none"/>
    </w:r>
    <w:r w:rsidRPr="00FC0A7B">
      <w:rPr>
        <w:rFonts w:asciiTheme="majorHAnsi" w:hAnsiTheme="majorHAnsi" w:cs="Times New Roman"/>
        <w:sz w:val="18"/>
      </w:rPr>
      <w:t xml:space="preserve">Page </w:t>
    </w:r>
    <w:r w:rsidRPr="00FC0A7B">
      <w:rPr>
        <w:rFonts w:asciiTheme="majorHAnsi" w:hAnsiTheme="majorHAnsi" w:cs="Times New Roman"/>
        <w:sz w:val="18"/>
      </w:rPr>
      <w:fldChar w:fldCharType="begin"/>
    </w:r>
    <w:r w:rsidRPr="00FC0A7B">
      <w:rPr>
        <w:rFonts w:asciiTheme="majorHAnsi" w:hAnsiTheme="majorHAnsi" w:cs="Times New Roman"/>
        <w:sz w:val="18"/>
      </w:rPr>
      <w:instrText xml:space="preserve"> PAGE </w:instrText>
    </w:r>
    <w:r w:rsidRPr="00FC0A7B">
      <w:rPr>
        <w:rFonts w:asciiTheme="majorHAnsi" w:hAnsiTheme="majorHAnsi" w:cs="Times New Roman"/>
        <w:sz w:val="18"/>
      </w:rPr>
      <w:fldChar w:fldCharType="separate"/>
    </w:r>
    <w:r w:rsidR="00593B3A">
      <w:rPr>
        <w:rFonts w:asciiTheme="majorHAnsi" w:hAnsiTheme="majorHAnsi" w:cs="Times New Roman"/>
        <w:noProof/>
        <w:sz w:val="18"/>
      </w:rPr>
      <w:t>3</w:t>
    </w:r>
    <w:r w:rsidRPr="00FC0A7B">
      <w:rPr>
        <w:rFonts w:asciiTheme="majorHAnsi" w:hAnsiTheme="majorHAnsi" w:cs="Times New Roman"/>
        <w:sz w:val="18"/>
      </w:rPr>
      <w:fldChar w:fldCharType="end"/>
    </w:r>
    <w:r w:rsidRPr="00FC0A7B">
      <w:rPr>
        <w:rFonts w:asciiTheme="majorHAnsi" w:hAnsiTheme="majorHAnsi" w:cs="Times New Roman"/>
        <w:sz w:val="18"/>
      </w:rPr>
      <w:t xml:space="preserve"> of </w:t>
    </w:r>
    <w:r w:rsidRPr="00FC0A7B">
      <w:rPr>
        <w:rFonts w:asciiTheme="majorHAnsi" w:hAnsiTheme="majorHAnsi" w:cs="Times New Roman"/>
        <w:sz w:val="18"/>
      </w:rPr>
      <w:fldChar w:fldCharType="begin"/>
    </w:r>
    <w:r w:rsidRPr="00FC0A7B">
      <w:rPr>
        <w:rFonts w:asciiTheme="majorHAnsi" w:hAnsiTheme="majorHAnsi" w:cs="Times New Roman"/>
        <w:sz w:val="18"/>
      </w:rPr>
      <w:instrText xml:space="preserve"> NUMPAGES </w:instrText>
    </w:r>
    <w:r w:rsidRPr="00FC0A7B">
      <w:rPr>
        <w:rFonts w:asciiTheme="majorHAnsi" w:hAnsiTheme="majorHAnsi" w:cs="Times New Roman"/>
        <w:sz w:val="18"/>
      </w:rPr>
      <w:fldChar w:fldCharType="separate"/>
    </w:r>
    <w:r w:rsidR="00593B3A">
      <w:rPr>
        <w:rFonts w:asciiTheme="majorHAnsi" w:hAnsiTheme="majorHAnsi" w:cs="Times New Roman"/>
        <w:noProof/>
        <w:sz w:val="18"/>
      </w:rPr>
      <w:t>7</w:t>
    </w:r>
    <w:r w:rsidRPr="00FC0A7B">
      <w:rPr>
        <w:rFonts w:asciiTheme="majorHAnsi" w:hAnsiTheme="majorHAnsi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1F785" w14:textId="77777777" w:rsidR="006C4535" w:rsidRDefault="006C4535" w:rsidP="00FC0A7B">
      <w:r>
        <w:separator/>
      </w:r>
    </w:p>
  </w:footnote>
  <w:footnote w:type="continuationSeparator" w:id="0">
    <w:p w14:paraId="578A78CA" w14:textId="77777777" w:rsidR="006C4535" w:rsidRDefault="006C4535" w:rsidP="00FC0A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5" w15:restartNumberingAfterBreak="0">
    <w:nsid w:val="00000008"/>
    <w:multiLevelType w:val="singleLevel"/>
    <w:tmpl w:val="00000008"/>
    <w:name w:val="WW8Num8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7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8" w15:restartNumberingAfterBreak="0">
    <w:nsid w:val="0000000B"/>
    <w:multiLevelType w:val="singleLevel"/>
    <w:tmpl w:val="0000000B"/>
    <w:name w:val="WW8Num11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10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1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  <w:sz w:val="24"/>
        <w:szCs w:val="24"/>
      </w:rPr>
    </w:lvl>
  </w:abstractNum>
  <w:abstractNum w:abstractNumId="12" w15:restartNumberingAfterBreak="0">
    <w:nsid w:val="05FB1872"/>
    <w:multiLevelType w:val="hybridMultilevel"/>
    <w:tmpl w:val="F97A4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952557"/>
    <w:multiLevelType w:val="hybridMultilevel"/>
    <w:tmpl w:val="6A42E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EF35CD"/>
    <w:multiLevelType w:val="hybridMultilevel"/>
    <w:tmpl w:val="6CE88DA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AB149A"/>
    <w:multiLevelType w:val="multilevel"/>
    <w:tmpl w:val="8814F940"/>
    <w:lvl w:ilvl="0">
      <w:start w:val="1"/>
      <w:numFmt w:val="upperLetter"/>
      <w:lvlText w:val="%1."/>
      <w:lvlJc w:val="left"/>
      <w:pPr>
        <w:tabs>
          <w:tab w:val="num" w:pos="720"/>
        </w:tabs>
        <w:ind w:left="1440" w:hanging="72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800"/>
        </w:tabs>
        <w:ind w:left="21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2880" w:hanging="720"/>
      </w:pPr>
      <w:rPr>
        <w:rFonts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360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720"/>
        </w:tabs>
        <w:ind w:left="43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504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720"/>
        </w:tabs>
        <w:ind w:left="576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648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720"/>
        </w:tabs>
        <w:ind w:left="7200" w:hanging="720"/>
      </w:pPr>
      <w:rPr>
        <w:rFonts w:hint="default"/>
      </w:rPr>
    </w:lvl>
  </w:abstractNum>
  <w:abstractNum w:abstractNumId="16" w15:restartNumberingAfterBreak="0">
    <w:nsid w:val="14CC17A7"/>
    <w:multiLevelType w:val="hybridMultilevel"/>
    <w:tmpl w:val="77207D9E"/>
    <w:lvl w:ilvl="0" w:tplc="06ECD4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7F1370"/>
    <w:multiLevelType w:val="hybridMultilevel"/>
    <w:tmpl w:val="F7F4EF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A36E8"/>
    <w:multiLevelType w:val="hybridMultilevel"/>
    <w:tmpl w:val="2140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A91B95"/>
    <w:multiLevelType w:val="hybridMultilevel"/>
    <w:tmpl w:val="9892B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8F79AC"/>
    <w:multiLevelType w:val="hybridMultilevel"/>
    <w:tmpl w:val="D38652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E37901"/>
    <w:multiLevelType w:val="hybridMultilevel"/>
    <w:tmpl w:val="FB94F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E808A2"/>
    <w:multiLevelType w:val="hybridMultilevel"/>
    <w:tmpl w:val="D3E20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831D34"/>
    <w:multiLevelType w:val="hybridMultilevel"/>
    <w:tmpl w:val="C1A2F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8A0D7F"/>
    <w:multiLevelType w:val="hybridMultilevel"/>
    <w:tmpl w:val="140C9144"/>
    <w:lvl w:ilvl="0" w:tplc="530A3B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C5577B"/>
    <w:multiLevelType w:val="hybridMultilevel"/>
    <w:tmpl w:val="929CDA48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EFF0554"/>
    <w:multiLevelType w:val="hybridMultilevel"/>
    <w:tmpl w:val="0C0CA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617628"/>
    <w:multiLevelType w:val="hybridMultilevel"/>
    <w:tmpl w:val="F45C0964"/>
    <w:lvl w:ilvl="0" w:tplc="5EF8B1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36F38A6"/>
    <w:multiLevelType w:val="hybridMultilevel"/>
    <w:tmpl w:val="A1829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D65670"/>
    <w:multiLevelType w:val="hybridMultilevel"/>
    <w:tmpl w:val="9AEE1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BC71C4"/>
    <w:multiLevelType w:val="hybridMultilevel"/>
    <w:tmpl w:val="7C925C30"/>
    <w:lvl w:ilvl="0" w:tplc="B76AD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 w:tplc="08060EF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0F0F83"/>
    <w:multiLevelType w:val="hybridMultilevel"/>
    <w:tmpl w:val="0592EE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BC50EE"/>
    <w:multiLevelType w:val="hybridMultilevel"/>
    <w:tmpl w:val="24681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244B48"/>
    <w:multiLevelType w:val="hybridMultilevel"/>
    <w:tmpl w:val="9D925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70421"/>
    <w:multiLevelType w:val="hybridMultilevel"/>
    <w:tmpl w:val="6D9A3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990940"/>
    <w:multiLevelType w:val="hybridMultilevel"/>
    <w:tmpl w:val="9836FE04"/>
    <w:lvl w:ilvl="0" w:tplc="06ECD4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A87FEE"/>
    <w:multiLevelType w:val="hybridMultilevel"/>
    <w:tmpl w:val="5980E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172D9C"/>
    <w:multiLevelType w:val="hybridMultilevel"/>
    <w:tmpl w:val="24CAE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EB5205"/>
    <w:multiLevelType w:val="hybridMultilevel"/>
    <w:tmpl w:val="8AFA05F6"/>
    <w:lvl w:ilvl="0" w:tplc="2A44D1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36"/>
  </w:num>
  <w:num w:numId="8">
    <w:abstractNumId w:val="19"/>
  </w:num>
  <w:num w:numId="9">
    <w:abstractNumId w:val="21"/>
  </w:num>
  <w:num w:numId="10">
    <w:abstractNumId w:val="13"/>
  </w:num>
  <w:num w:numId="11">
    <w:abstractNumId w:val="22"/>
  </w:num>
  <w:num w:numId="12">
    <w:abstractNumId w:val="1"/>
  </w:num>
  <w:num w:numId="13">
    <w:abstractNumId w:val="4"/>
  </w:num>
  <w:num w:numId="14">
    <w:abstractNumId w:val="7"/>
  </w:num>
  <w:num w:numId="15">
    <w:abstractNumId w:val="9"/>
  </w:num>
  <w:num w:numId="16">
    <w:abstractNumId w:val="11"/>
  </w:num>
  <w:num w:numId="17">
    <w:abstractNumId w:val="12"/>
  </w:num>
  <w:num w:numId="18">
    <w:abstractNumId w:val="10"/>
  </w:num>
  <w:num w:numId="19">
    <w:abstractNumId w:val="30"/>
  </w:num>
  <w:num w:numId="20">
    <w:abstractNumId w:val="25"/>
  </w:num>
  <w:num w:numId="21">
    <w:abstractNumId w:val="18"/>
  </w:num>
  <w:num w:numId="22">
    <w:abstractNumId w:val="29"/>
  </w:num>
  <w:num w:numId="23">
    <w:abstractNumId w:val="15"/>
  </w:num>
  <w:num w:numId="24">
    <w:abstractNumId w:val="17"/>
  </w:num>
  <w:num w:numId="25">
    <w:abstractNumId w:val="20"/>
  </w:num>
  <w:num w:numId="26">
    <w:abstractNumId w:val="27"/>
  </w:num>
  <w:num w:numId="27">
    <w:abstractNumId w:val="35"/>
  </w:num>
  <w:num w:numId="28">
    <w:abstractNumId w:val="24"/>
  </w:num>
  <w:num w:numId="29">
    <w:abstractNumId w:val="33"/>
  </w:num>
  <w:num w:numId="30">
    <w:abstractNumId w:val="16"/>
  </w:num>
  <w:num w:numId="31">
    <w:abstractNumId w:val="23"/>
  </w:num>
  <w:num w:numId="32">
    <w:abstractNumId w:val="37"/>
  </w:num>
  <w:num w:numId="33">
    <w:abstractNumId w:val="34"/>
  </w:num>
  <w:num w:numId="34">
    <w:abstractNumId w:val="31"/>
  </w:num>
  <w:num w:numId="35">
    <w:abstractNumId w:val="14"/>
  </w:num>
  <w:num w:numId="36">
    <w:abstractNumId w:val="32"/>
  </w:num>
  <w:num w:numId="37">
    <w:abstractNumId w:val="38"/>
  </w:num>
  <w:num w:numId="38">
    <w:abstractNumId w:val="26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5B1"/>
    <w:rsid w:val="000017FE"/>
    <w:rsid w:val="00011507"/>
    <w:rsid w:val="00014366"/>
    <w:rsid w:val="00033629"/>
    <w:rsid w:val="000629D6"/>
    <w:rsid w:val="00082736"/>
    <w:rsid w:val="00084230"/>
    <w:rsid w:val="000917C2"/>
    <w:rsid w:val="0009587E"/>
    <w:rsid w:val="00096AA5"/>
    <w:rsid w:val="000D3F54"/>
    <w:rsid w:val="000E305A"/>
    <w:rsid w:val="0013079D"/>
    <w:rsid w:val="0014026E"/>
    <w:rsid w:val="0014166F"/>
    <w:rsid w:val="00165937"/>
    <w:rsid w:val="00172B15"/>
    <w:rsid w:val="00180E62"/>
    <w:rsid w:val="0019302D"/>
    <w:rsid w:val="001B1FF3"/>
    <w:rsid w:val="001C1E01"/>
    <w:rsid w:val="001D5E6A"/>
    <w:rsid w:val="001E2BC3"/>
    <w:rsid w:val="001E3A95"/>
    <w:rsid w:val="001E725B"/>
    <w:rsid w:val="002008AE"/>
    <w:rsid w:val="00200D33"/>
    <w:rsid w:val="00222EC8"/>
    <w:rsid w:val="00224EA5"/>
    <w:rsid w:val="00246FBF"/>
    <w:rsid w:val="002544DE"/>
    <w:rsid w:val="002723C4"/>
    <w:rsid w:val="002745A6"/>
    <w:rsid w:val="0028095C"/>
    <w:rsid w:val="002822BA"/>
    <w:rsid w:val="002A37B0"/>
    <w:rsid w:val="002B4E92"/>
    <w:rsid w:val="002C6FF9"/>
    <w:rsid w:val="002D4CB9"/>
    <w:rsid w:val="002D6CAE"/>
    <w:rsid w:val="002F137F"/>
    <w:rsid w:val="002F5F72"/>
    <w:rsid w:val="002F6DCA"/>
    <w:rsid w:val="00312DEB"/>
    <w:rsid w:val="003172C6"/>
    <w:rsid w:val="00333237"/>
    <w:rsid w:val="003440E3"/>
    <w:rsid w:val="0035301C"/>
    <w:rsid w:val="00353029"/>
    <w:rsid w:val="003639F4"/>
    <w:rsid w:val="00363A90"/>
    <w:rsid w:val="00375EAA"/>
    <w:rsid w:val="00380082"/>
    <w:rsid w:val="003819FF"/>
    <w:rsid w:val="00395311"/>
    <w:rsid w:val="003A0C37"/>
    <w:rsid w:val="003A28D1"/>
    <w:rsid w:val="003A30B0"/>
    <w:rsid w:val="003C0696"/>
    <w:rsid w:val="003C46D5"/>
    <w:rsid w:val="003C643C"/>
    <w:rsid w:val="003D0A1A"/>
    <w:rsid w:val="003D511B"/>
    <w:rsid w:val="003D615E"/>
    <w:rsid w:val="004039B5"/>
    <w:rsid w:val="004063DA"/>
    <w:rsid w:val="0042685A"/>
    <w:rsid w:val="004304B4"/>
    <w:rsid w:val="00442E02"/>
    <w:rsid w:val="00466819"/>
    <w:rsid w:val="00466D15"/>
    <w:rsid w:val="0047204B"/>
    <w:rsid w:val="004833D9"/>
    <w:rsid w:val="004930C6"/>
    <w:rsid w:val="004A3036"/>
    <w:rsid w:val="004B2280"/>
    <w:rsid w:val="004B6F1D"/>
    <w:rsid w:val="004B7028"/>
    <w:rsid w:val="004C3737"/>
    <w:rsid w:val="004C54B3"/>
    <w:rsid w:val="004C7BFD"/>
    <w:rsid w:val="004D3288"/>
    <w:rsid w:val="004D6E9E"/>
    <w:rsid w:val="004E1E7D"/>
    <w:rsid w:val="004E2601"/>
    <w:rsid w:val="004E3160"/>
    <w:rsid w:val="005044A2"/>
    <w:rsid w:val="005078CD"/>
    <w:rsid w:val="00513BF5"/>
    <w:rsid w:val="00513EBF"/>
    <w:rsid w:val="005300BB"/>
    <w:rsid w:val="005310D4"/>
    <w:rsid w:val="00535318"/>
    <w:rsid w:val="00541200"/>
    <w:rsid w:val="00542B93"/>
    <w:rsid w:val="005535B9"/>
    <w:rsid w:val="005535C9"/>
    <w:rsid w:val="005675BC"/>
    <w:rsid w:val="00593B3A"/>
    <w:rsid w:val="005973D4"/>
    <w:rsid w:val="005C6A25"/>
    <w:rsid w:val="005D0FC5"/>
    <w:rsid w:val="005D4A24"/>
    <w:rsid w:val="00614C13"/>
    <w:rsid w:val="00660BD4"/>
    <w:rsid w:val="00661033"/>
    <w:rsid w:val="00665348"/>
    <w:rsid w:val="006817DD"/>
    <w:rsid w:val="00687B09"/>
    <w:rsid w:val="00692AC6"/>
    <w:rsid w:val="006A0250"/>
    <w:rsid w:val="006B1744"/>
    <w:rsid w:val="006B432A"/>
    <w:rsid w:val="006C4535"/>
    <w:rsid w:val="006E32C6"/>
    <w:rsid w:val="006E5B7F"/>
    <w:rsid w:val="00705C86"/>
    <w:rsid w:val="00706961"/>
    <w:rsid w:val="00721981"/>
    <w:rsid w:val="00731046"/>
    <w:rsid w:val="00733551"/>
    <w:rsid w:val="00733716"/>
    <w:rsid w:val="00734159"/>
    <w:rsid w:val="007348E5"/>
    <w:rsid w:val="007369B4"/>
    <w:rsid w:val="00740CF3"/>
    <w:rsid w:val="0075558A"/>
    <w:rsid w:val="00755E30"/>
    <w:rsid w:val="0076423D"/>
    <w:rsid w:val="00766AE9"/>
    <w:rsid w:val="007741C3"/>
    <w:rsid w:val="00777BD2"/>
    <w:rsid w:val="007831A6"/>
    <w:rsid w:val="007837EC"/>
    <w:rsid w:val="007867A0"/>
    <w:rsid w:val="007909C3"/>
    <w:rsid w:val="007926F4"/>
    <w:rsid w:val="007933AC"/>
    <w:rsid w:val="007A7469"/>
    <w:rsid w:val="007B565F"/>
    <w:rsid w:val="007B6E82"/>
    <w:rsid w:val="007D56DF"/>
    <w:rsid w:val="007F2E58"/>
    <w:rsid w:val="0080470F"/>
    <w:rsid w:val="008171DF"/>
    <w:rsid w:val="00863E94"/>
    <w:rsid w:val="00864C94"/>
    <w:rsid w:val="00882A2A"/>
    <w:rsid w:val="00891E37"/>
    <w:rsid w:val="00891EA3"/>
    <w:rsid w:val="008A30D7"/>
    <w:rsid w:val="008A436C"/>
    <w:rsid w:val="008B0978"/>
    <w:rsid w:val="008B53F6"/>
    <w:rsid w:val="008C1646"/>
    <w:rsid w:val="009038FC"/>
    <w:rsid w:val="00910138"/>
    <w:rsid w:val="00920A38"/>
    <w:rsid w:val="00924560"/>
    <w:rsid w:val="00927ACA"/>
    <w:rsid w:val="009367FC"/>
    <w:rsid w:val="00951AB3"/>
    <w:rsid w:val="009616E6"/>
    <w:rsid w:val="00977218"/>
    <w:rsid w:val="0098621B"/>
    <w:rsid w:val="009C0AC2"/>
    <w:rsid w:val="009D2DB0"/>
    <w:rsid w:val="009D2EEC"/>
    <w:rsid w:val="009D4B39"/>
    <w:rsid w:val="009E597B"/>
    <w:rsid w:val="009F354C"/>
    <w:rsid w:val="009F4CA7"/>
    <w:rsid w:val="00A11884"/>
    <w:rsid w:val="00A24060"/>
    <w:rsid w:val="00A3176F"/>
    <w:rsid w:val="00A557F7"/>
    <w:rsid w:val="00A63624"/>
    <w:rsid w:val="00A7230F"/>
    <w:rsid w:val="00A92332"/>
    <w:rsid w:val="00AA092D"/>
    <w:rsid w:val="00AA581E"/>
    <w:rsid w:val="00AB74C2"/>
    <w:rsid w:val="00AC144B"/>
    <w:rsid w:val="00AE2A5F"/>
    <w:rsid w:val="00AE4705"/>
    <w:rsid w:val="00AF4DB3"/>
    <w:rsid w:val="00AF6000"/>
    <w:rsid w:val="00B15FC9"/>
    <w:rsid w:val="00B20969"/>
    <w:rsid w:val="00B23B2F"/>
    <w:rsid w:val="00B32505"/>
    <w:rsid w:val="00B32BD1"/>
    <w:rsid w:val="00B47313"/>
    <w:rsid w:val="00B629FA"/>
    <w:rsid w:val="00B659C3"/>
    <w:rsid w:val="00B93001"/>
    <w:rsid w:val="00BC2BDA"/>
    <w:rsid w:val="00BC5967"/>
    <w:rsid w:val="00BC7E20"/>
    <w:rsid w:val="00BD7FE0"/>
    <w:rsid w:val="00BE548D"/>
    <w:rsid w:val="00BE74A5"/>
    <w:rsid w:val="00C056A2"/>
    <w:rsid w:val="00C11F58"/>
    <w:rsid w:val="00C16DDD"/>
    <w:rsid w:val="00C41D54"/>
    <w:rsid w:val="00C43912"/>
    <w:rsid w:val="00C639B6"/>
    <w:rsid w:val="00C66930"/>
    <w:rsid w:val="00C761AC"/>
    <w:rsid w:val="00C94559"/>
    <w:rsid w:val="00CA4865"/>
    <w:rsid w:val="00CA6D45"/>
    <w:rsid w:val="00CB02E2"/>
    <w:rsid w:val="00CC6CEB"/>
    <w:rsid w:val="00CC7B23"/>
    <w:rsid w:val="00CD1798"/>
    <w:rsid w:val="00CE7DDE"/>
    <w:rsid w:val="00D03299"/>
    <w:rsid w:val="00D0645F"/>
    <w:rsid w:val="00D06557"/>
    <w:rsid w:val="00D106FD"/>
    <w:rsid w:val="00D14975"/>
    <w:rsid w:val="00D20E14"/>
    <w:rsid w:val="00D218C8"/>
    <w:rsid w:val="00D2756A"/>
    <w:rsid w:val="00D43B86"/>
    <w:rsid w:val="00D62824"/>
    <w:rsid w:val="00D658F5"/>
    <w:rsid w:val="00D662CF"/>
    <w:rsid w:val="00D70986"/>
    <w:rsid w:val="00D71200"/>
    <w:rsid w:val="00D856E5"/>
    <w:rsid w:val="00D935B1"/>
    <w:rsid w:val="00D93E1E"/>
    <w:rsid w:val="00D977BE"/>
    <w:rsid w:val="00DC50A7"/>
    <w:rsid w:val="00DF73DD"/>
    <w:rsid w:val="00E01144"/>
    <w:rsid w:val="00E2471E"/>
    <w:rsid w:val="00E25967"/>
    <w:rsid w:val="00E3335A"/>
    <w:rsid w:val="00E351B0"/>
    <w:rsid w:val="00E371FA"/>
    <w:rsid w:val="00E41283"/>
    <w:rsid w:val="00E4346D"/>
    <w:rsid w:val="00E44BAB"/>
    <w:rsid w:val="00E4574B"/>
    <w:rsid w:val="00E516F4"/>
    <w:rsid w:val="00E61990"/>
    <w:rsid w:val="00E67B79"/>
    <w:rsid w:val="00E7336D"/>
    <w:rsid w:val="00E763BC"/>
    <w:rsid w:val="00E77E4D"/>
    <w:rsid w:val="00E92F57"/>
    <w:rsid w:val="00EA1F3B"/>
    <w:rsid w:val="00EA609D"/>
    <w:rsid w:val="00EB1818"/>
    <w:rsid w:val="00EC309E"/>
    <w:rsid w:val="00ED217D"/>
    <w:rsid w:val="00ED51B6"/>
    <w:rsid w:val="00ED7EE9"/>
    <w:rsid w:val="00EF3461"/>
    <w:rsid w:val="00EF44D5"/>
    <w:rsid w:val="00EF6A9E"/>
    <w:rsid w:val="00F17873"/>
    <w:rsid w:val="00F21867"/>
    <w:rsid w:val="00F24677"/>
    <w:rsid w:val="00F30300"/>
    <w:rsid w:val="00F52C42"/>
    <w:rsid w:val="00F65237"/>
    <w:rsid w:val="00F66DA1"/>
    <w:rsid w:val="00F670EE"/>
    <w:rsid w:val="00F71AF1"/>
    <w:rsid w:val="00F81DC2"/>
    <w:rsid w:val="00F87C32"/>
    <w:rsid w:val="00F9771D"/>
    <w:rsid w:val="00F97DFB"/>
    <w:rsid w:val="00FA710E"/>
    <w:rsid w:val="00FA7D97"/>
    <w:rsid w:val="00FC0A7B"/>
    <w:rsid w:val="00FC0DB7"/>
    <w:rsid w:val="00FC40BF"/>
    <w:rsid w:val="00FC5448"/>
    <w:rsid w:val="00FC77E3"/>
    <w:rsid w:val="00FC79D4"/>
    <w:rsid w:val="00FD7CD6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7CEC3E"/>
  <w14:defaultImageDpi w14:val="300"/>
  <w15:docId w15:val="{9953410C-86FF-4F61-9203-2DC93552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A7B"/>
  </w:style>
  <w:style w:type="paragraph" w:styleId="Footer">
    <w:name w:val="footer"/>
    <w:basedOn w:val="Normal"/>
    <w:link w:val="Foot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A7B"/>
  </w:style>
  <w:style w:type="paragraph" w:styleId="Caption">
    <w:name w:val="caption"/>
    <w:basedOn w:val="Normal"/>
    <w:qFormat/>
    <w:rsid w:val="00F52C42"/>
    <w:pPr>
      <w:widowControl w:val="0"/>
      <w:suppressLineNumbers/>
      <w:suppressAutoHyphens/>
      <w:spacing w:before="120" w:after="120"/>
    </w:pPr>
    <w:rPr>
      <w:rFonts w:ascii="Times New Roman" w:eastAsia="Times New Roman" w:hAnsi="Times New Roman" w:cs="Times New Roman"/>
      <w:i/>
      <w:iCs/>
      <w:lang w:eastAsia="zh-CN"/>
    </w:rPr>
  </w:style>
  <w:style w:type="paragraph" w:styleId="ListParagraph">
    <w:name w:val="List Paragraph"/>
    <w:basedOn w:val="Normal"/>
    <w:uiPriority w:val="34"/>
    <w:qFormat/>
    <w:rsid w:val="004C373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D51B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51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51B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42E0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1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0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6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7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17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47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79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900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27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14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0919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808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7985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544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161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314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383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18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6571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5377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250370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100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791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7675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4515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9749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542576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241177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08737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829593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430037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00768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665537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796051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21559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9973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06790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529151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223878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638719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16768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055762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087071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054334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6733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11677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13834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771468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35456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17263294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4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49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69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085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116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7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87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37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558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19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882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990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77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195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4461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6662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211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27074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7735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3429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20027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2077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3258833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1376969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95537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04417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46840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74024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147375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09428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74933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28292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680044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29880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82769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26310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88221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576342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778283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48347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489574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89500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132561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929776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19639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90366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41499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657992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94078394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7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85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94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31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72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41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647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056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865749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241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968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743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5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108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05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98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307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833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61864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8987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7803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7556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4302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7648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970522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6096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245099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905739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03935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07308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028418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63337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53022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726183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534716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31685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11234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77318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059162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49872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36577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580807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13973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342472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5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73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97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33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58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747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33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451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439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761341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354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886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975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000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716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063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26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83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6462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23920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39173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4436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3043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787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2188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084420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178096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11260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520782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48585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80448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160339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27769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28959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92297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61776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378075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11020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461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681962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514776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086842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15510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068154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61129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690827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313222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15894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80685646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1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5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7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5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0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85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60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11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848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3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73102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118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963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4303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760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873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612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855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4205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6854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591959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76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70050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91393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8590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1142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3352857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238353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275129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250738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44935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824655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1658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57873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523925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705855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147209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17329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3587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06329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553140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34709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25657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11695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096456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768994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781816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004015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271654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87655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m.douglas.imagineering@gmail.com" TargetMode="External"/><Relationship Id="rId13" Type="http://schemas.openxmlformats.org/officeDocument/2006/relationships/hyperlink" Target="mailto:dyuill@unl.edu" TargetMode="External"/><Relationship Id="rId18" Type="http://schemas.openxmlformats.org/officeDocument/2006/relationships/hyperlink" Target="mailto:stephen.wage@intertek.com" TargetMode="External"/><Relationship Id="rId26" Type="http://schemas.openxmlformats.org/officeDocument/2006/relationships/hyperlink" Target="mailto:srogers@energyconservatory.com" TargetMode="External"/><Relationship Id="rId3" Type="http://schemas.openxmlformats.org/officeDocument/2006/relationships/styles" Target="styles.xml"/><Relationship Id="rId21" Type="http://schemas.openxmlformats.org/officeDocument/2006/relationships/hyperlink" Target="mailto:rmoss@dwyermail.co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john.l.neel@jci.com" TargetMode="External"/><Relationship Id="rId17" Type="http://schemas.openxmlformats.org/officeDocument/2006/relationships/hyperlink" Target="mailto:hongmei.liang@carrier.utc.com" TargetMode="External"/><Relationship Id="rId25" Type="http://schemas.openxmlformats.org/officeDocument/2006/relationships/hyperlink" Target="mailto:rmoss@dwyer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raig.bradshaw@okstate.edu" TargetMode="External"/><Relationship Id="rId20" Type="http://schemas.openxmlformats.org/officeDocument/2006/relationships/hyperlink" Target="mailto:shresthass@ornll.gov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beck@ksu.edu" TargetMode="External"/><Relationship Id="rId24" Type="http://schemas.openxmlformats.org/officeDocument/2006/relationships/hyperlink" Target="mailto:sma@dwyermail.com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eanderson@aenpi.com" TargetMode="External"/><Relationship Id="rId23" Type="http://schemas.openxmlformats.org/officeDocument/2006/relationships/hyperlink" Target="mailto:doug.collings@tecumseh.com" TargetMode="External"/><Relationship Id="rId28" Type="http://schemas.openxmlformats.org/officeDocument/2006/relationships/footer" Target="footer1.xml"/><Relationship Id="rId10" Type="http://schemas.openxmlformats.org/officeDocument/2006/relationships/hyperlink" Target="mailto:fspevak@energyconservatory.com" TargetMode="External"/><Relationship Id="rId19" Type="http://schemas.openxmlformats.org/officeDocument/2006/relationships/hyperlink" Target="mailto:patrick.collins@jci.com" TargetMode="Externa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sidem@tntech.edu" TargetMode="External"/><Relationship Id="rId14" Type="http://schemas.openxmlformats.org/officeDocument/2006/relationships/hyperlink" Target="mailto:vcincola@mchsi.com" TargetMode="External"/><Relationship Id="rId22" Type="http://schemas.openxmlformats.org/officeDocument/2006/relationships/hyperlink" Target="mailto:3mathison@gmail.com" TargetMode="External"/><Relationship Id="rId27" Type="http://schemas.openxmlformats.org/officeDocument/2006/relationships/image" Target="media/image1.gif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5D73F8151976944A2E7EC1D5349AD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3AE1F-93B8-CD4C-B840-9A2A725E4362}"/>
      </w:docPartPr>
      <w:docPartBody>
        <w:p w:rsidR="00206C8E" w:rsidRDefault="00206C8E" w:rsidP="00206C8E">
          <w:pPr>
            <w:pStyle w:val="D5D73F8151976944A2E7EC1D5349ADD4"/>
          </w:pPr>
          <w:r>
            <w:t>[Type text]</w:t>
          </w:r>
        </w:p>
      </w:docPartBody>
    </w:docPart>
    <w:docPart>
      <w:docPartPr>
        <w:name w:val="82040E291F3F5E4E8E4A757AD8BA7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CED28-4E45-E341-A60C-F39735024DC0}"/>
      </w:docPartPr>
      <w:docPartBody>
        <w:p w:rsidR="00206C8E" w:rsidRDefault="00206C8E" w:rsidP="00206C8E">
          <w:pPr>
            <w:pStyle w:val="82040E291F3F5E4E8E4A757AD8BA79E7"/>
          </w:pPr>
          <w:r>
            <w:t>[Type text]</w:t>
          </w:r>
        </w:p>
      </w:docPartBody>
    </w:docPart>
    <w:docPart>
      <w:docPartPr>
        <w:name w:val="EB5E967D79A06245A194CDC3DEAF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46E16-1C71-FF42-90ED-5C5966A641F1}"/>
      </w:docPartPr>
      <w:docPartBody>
        <w:p w:rsidR="00206C8E" w:rsidRDefault="00206C8E" w:rsidP="00206C8E">
          <w:pPr>
            <w:pStyle w:val="EB5E967D79A06245A194CDC3DEAFBE8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8E"/>
    <w:rsid w:val="001D2C5F"/>
    <w:rsid w:val="00206C8E"/>
    <w:rsid w:val="002A7251"/>
    <w:rsid w:val="0030078D"/>
    <w:rsid w:val="00300A49"/>
    <w:rsid w:val="00366F7F"/>
    <w:rsid w:val="003D340E"/>
    <w:rsid w:val="004302ED"/>
    <w:rsid w:val="00493FDB"/>
    <w:rsid w:val="004A5134"/>
    <w:rsid w:val="004E0436"/>
    <w:rsid w:val="00550026"/>
    <w:rsid w:val="0058409E"/>
    <w:rsid w:val="005A3F94"/>
    <w:rsid w:val="005A5D71"/>
    <w:rsid w:val="006C62FF"/>
    <w:rsid w:val="007E1220"/>
    <w:rsid w:val="007F15B0"/>
    <w:rsid w:val="008B7ECC"/>
    <w:rsid w:val="00926361"/>
    <w:rsid w:val="0093119B"/>
    <w:rsid w:val="009955C1"/>
    <w:rsid w:val="00A46988"/>
    <w:rsid w:val="00A63255"/>
    <w:rsid w:val="00AE5675"/>
    <w:rsid w:val="00B90B67"/>
    <w:rsid w:val="00CD7BCF"/>
    <w:rsid w:val="00FA5DB9"/>
    <w:rsid w:val="00FE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D73F8151976944A2E7EC1D5349ADD4">
    <w:name w:val="D5D73F8151976944A2E7EC1D5349ADD4"/>
    <w:rsid w:val="00206C8E"/>
  </w:style>
  <w:style w:type="paragraph" w:customStyle="1" w:styleId="82040E291F3F5E4E8E4A757AD8BA79E7">
    <w:name w:val="82040E291F3F5E4E8E4A757AD8BA79E7"/>
    <w:rsid w:val="00206C8E"/>
  </w:style>
  <w:style w:type="paragraph" w:customStyle="1" w:styleId="EB5E967D79A06245A194CDC3DEAFBE8B">
    <w:name w:val="EB5E967D79A06245A194CDC3DEAFBE8B"/>
    <w:rsid w:val="00206C8E"/>
  </w:style>
  <w:style w:type="paragraph" w:customStyle="1" w:styleId="9D5BA1DB365A7E45AEF7E712FE0F5D39">
    <w:name w:val="9D5BA1DB365A7E45AEF7E712FE0F5D39"/>
    <w:rsid w:val="00206C8E"/>
  </w:style>
  <w:style w:type="paragraph" w:customStyle="1" w:styleId="B0E6DBCF0C87094D8C9705963AE90D98">
    <w:name w:val="B0E6DBCF0C87094D8C9705963AE90D98"/>
    <w:rsid w:val="00206C8E"/>
  </w:style>
  <w:style w:type="paragraph" w:customStyle="1" w:styleId="D8B397D6B593EE45A56B0B28460B8A22">
    <w:name w:val="D8B397D6B593EE45A56B0B28460B8A22"/>
    <w:rsid w:val="00206C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B81DBAE-A144-451F-842F-0020ED599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1829</Words>
  <Characters>10427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Craig Bradshaw</cp:lastModifiedBy>
  <cp:revision>3</cp:revision>
  <cp:lastPrinted>2016-08-01T19:36:00Z</cp:lastPrinted>
  <dcterms:created xsi:type="dcterms:W3CDTF">2018-07-07T02:59:00Z</dcterms:created>
  <dcterms:modified xsi:type="dcterms:W3CDTF">2019-06-27T21:40:00Z</dcterms:modified>
</cp:coreProperties>
</file>