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3ACDD816" w14:textId="4CCD3EC0" w:rsidR="00920A38" w:rsidRPr="00FC0A7B" w:rsidRDefault="00D935B1" w:rsidP="002A37B0">
      <w:pPr>
        <w:jc w:val="center"/>
        <w:rPr>
          <w:rFonts w:asciiTheme="majorHAnsi" w:hAnsiTheme="majorHAnsi"/>
          <w:sz w:val="32"/>
        </w:rPr>
      </w:pPr>
      <w:r w:rsidRPr="00FC0A7B">
        <w:rPr>
          <w:rFonts w:asciiTheme="majorHAnsi" w:hAnsiTheme="majorHAnsi"/>
          <w:sz w:val="32"/>
        </w:rPr>
        <w:t>TC 1.2</w:t>
      </w:r>
      <w:r w:rsidR="001C1E01" w:rsidRPr="00FC0A7B">
        <w:rPr>
          <w:rFonts w:asciiTheme="majorHAnsi" w:hAnsiTheme="majorHAnsi"/>
          <w:sz w:val="32"/>
        </w:rPr>
        <w:t xml:space="preserve"> – Instruments and Measurements</w:t>
      </w:r>
      <w:r w:rsidR="00A11884">
        <w:rPr>
          <w:rFonts w:asciiTheme="majorHAnsi" w:hAnsiTheme="majorHAnsi"/>
          <w:sz w:val="32"/>
        </w:rPr>
        <w:t xml:space="preserve">: </w:t>
      </w:r>
      <w:r w:rsidR="00735D48">
        <w:rPr>
          <w:rFonts w:asciiTheme="majorHAnsi" w:hAnsiTheme="majorHAnsi"/>
          <w:sz w:val="32"/>
        </w:rPr>
        <w:t>Atlanta</w:t>
      </w:r>
      <w:r w:rsidR="007831A6">
        <w:rPr>
          <w:rFonts w:asciiTheme="majorHAnsi" w:hAnsiTheme="majorHAnsi"/>
          <w:sz w:val="32"/>
        </w:rPr>
        <w:t xml:space="preserve">: </w:t>
      </w:r>
      <w:r w:rsidR="00735D48">
        <w:rPr>
          <w:rFonts w:asciiTheme="majorHAnsi" w:hAnsiTheme="majorHAnsi"/>
          <w:sz w:val="32"/>
        </w:rPr>
        <w:t>Winter</w:t>
      </w:r>
      <w:r w:rsidR="00466D15">
        <w:rPr>
          <w:rFonts w:asciiTheme="majorHAnsi" w:hAnsiTheme="majorHAnsi"/>
          <w:sz w:val="32"/>
        </w:rPr>
        <w:t xml:space="preserve"> 201</w:t>
      </w:r>
      <w:r w:rsidR="00735D48">
        <w:rPr>
          <w:rFonts w:asciiTheme="majorHAnsi" w:hAnsiTheme="majorHAnsi"/>
          <w:sz w:val="32"/>
        </w:rPr>
        <w:t>9</w:t>
      </w:r>
    </w:p>
    <w:p w14:paraId="05E7A46E" w14:textId="0A346286" w:rsidR="00FC0A7B" w:rsidRPr="00FC0A7B" w:rsidRDefault="00891EA3" w:rsidP="002A37B0">
      <w:pPr>
        <w:jc w:val="center"/>
        <w:rPr>
          <w:rFonts w:asciiTheme="majorHAnsi" w:hAnsiTheme="majorHAnsi"/>
          <w:sz w:val="32"/>
        </w:rPr>
      </w:pPr>
      <w:r w:rsidRPr="00FC0A7B">
        <w:rPr>
          <w:rFonts w:asciiTheme="majorHAnsi" w:hAnsiTheme="majorHAnsi"/>
          <w:sz w:val="32"/>
        </w:rPr>
        <w:t xml:space="preserve">Meeting Minutes </w:t>
      </w:r>
      <w:r>
        <w:rPr>
          <w:rFonts w:asciiTheme="majorHAnsi" w:hAnsiTheme="majorHAnsi"/>
          <w:sz w:val="32"/>
        </w:rPr>
        <w:t xml:space="preserve">- </w:t>
      </w:r>
      <w:r w:rsidR="00FC0A7B" w:rsidRPr="00FC0A7B">
        <w:rPr>
          <w:rFonts w:asciiTheme="majorHAnsi" w:hAnsiTheme="majorHAnsi"/>
          <w:sz w:val="32"/>
        </w:rPr>
        <w:t>Main Committee Meeting</w:t>
      </w:r>
    </w:p>
    <w:p w14:paraId="4F894F52" w14:textId="440BB0F5" w:rsidR="002A37B0" w:rsidRPr="00E2471E" w:rsidRDefault="001C1E01" w:rsidP="002A37B0">
      <w:pPr>
        <w:jc w:val="center"/>
        <w:rPr>
          <w:rFonts w:asciiTheme="majorHAnsi" w:hAnsiTheme="majorHAnsi"/>
        </w:rPr>
      </w:pPr>
      <w:r w:rsidRPr="00FC0A7B">
        <w:rPr>
          <w:rFonts w:asciiTheme="majorHAnsi" w:hAnsiTheme="majorHAnsi"/>
        </w:rPr>
        <w:t>1:00 – 3:30 PM</w:t>
      </w:r>
      <w:r w:rsidR="00FC0A7B">
        <w:rPr>
          <w:rFonts w:asciiTheme="majorHAnsi" w:hAnsiTheme="majorHAnsi"/>
        </w:rPr>
        <w:t xml:space="preserve">, </w:t>
      </w:r>
      <w:r w:rsidR="00735D48">
        <w:rPr>
          <w:rFonts w:asciiTheme="majorHAnsi" w:hAnsiTheme="majorHAnsi"/>
        </w:rPr>
        <w:t>January 15</w:t>
      </w:r>
      <w:r w:rsidR="00E92F57">
        <w:rPr>
          <w:rFonts w:asciiTheme="majorHAnsi" w:hAnsiTheme="majorHAnsi"/>
        </w:rPr>
        <w:t>, 201</w:t>
      </w:r>
      <w:r w:rsidR="00735D48">
        <w:rPr>
          <w:rFonts w:asciiTheme="majorHAnsi" w:hAnsiTheme="majorHAnsi"/>
        </w:rPr>
        <w:t>9</w:t>
      </w:r>
      <w:r w:rsidR="003C46D5">
        <w:rPr>
          <w:rFonts w:asciiTheme="majorHAnsi" w:hAnsiTheme="majorHAnsi"/>
        </w:rPr>
        <w:t xml:space="preserve">; </w:t>
      </w:r>
      <w:r w:rsidR="00735D48">
        <w:rPr>
          <w:rFonts w:asciiTheme="majorHAnsi" w:hAnsiTheme="majorHAnsi"/>
        </w:rPr>
        <w:t>Cottonwood B, M1, Omni Hotel</w:t>
      </w:r>
      <w:r w:rsidR="00614C13">
        <w:rPr>
          <w:rFonts w:asciiTheme="majorHAnsi" w:hAnsiTheme="majorHAnsi"/>
        </w:rPr>
        <w:t>)</w:t>
      </w:r>
    </w:p>
    <w:p w14:paraId="51A7B5E8" w14:textId="77777777" w:rsidR="001E2BC3" w:rsidRDefault="001E2BC3" w:rsidP="002A37B0">
      <w:pPr>
        <w:jc w:val="center"/>
        <w:rPr>
          <w:rFonts w:asciiTheme="majorHAnsi" w:hAnsiTheme="majorHAnsi"/>
        </w:rPr>
      </w:pPr>
      <w:bookmarkStart w:id="0" w:name="_GoBack"/>
      <w:bookmarkEnd w:id="0"/>
    </w:p>
    <w:p w14:paraId="309F94A2" w14:textId="77777777" w:rsidR="002A37B0" w:rsidRPr="00DE0EFB" w:rsidRDefault="002A37B0" w:rsidP="002A37B0">
      <w:pPr>
        <w:rPr>
          <w:rFonts w:ascii="Arial" w:hAnsi="Arial" w:cs="Arial"/>
          <w:b/>
          <w:u w:val="single"/>
        </w:rPr>
      </w:pPr>
      <w:r w:rsidRPr="006F763A">
        <w:rPr>
          <w:rFonts w:ascii="Arial" w:hAnsi="Arial" w:cs="Arial"/>
          <w:b/>
          <w:sz w:val="22"/>
          <w:u w:val="single"/>
        </w:rPr>
        <w:t>Attendees</w:t>
      </w:r>
    </w:p>
    <w:p w14:paraId="7515CB96" w14:textId="77777777" w:rsidR="002A37B0" w:rsidRPr="006D3EEA" w:rsidRDefault="002A37B0" w:rsidP="002A37B0">
      <w:pPr>
        <w:ind w:left="180"/>
        <w:rPr>
          <w:rFonts w:ascii="Arial" w:hAnsi="Arial" w:cs="Arial"/>
          <w:b/>
        </w:rPr>
      </w:pPr>
    </w:p>
    <w:tbl>
      <w:tblPr>
        <w:tblW w:w="9018" w:type="dxa"/>
        <w:tblInd w:w="10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1E0" w:firstRow="1" w:lastRow="1" w:firstColumn="1" w:lastColumn="1" w:noHBand="0" w:noVBand="0"/>
      </w:tblPr>
      <w:tblGrid>
        <w:gridCol w:w="1354"/>
        <w:gridCol w:w="553"/>
        <w:gridCol w:w="2574"/>
        <w:gridCol w:w="2350"/>
        <w:gridCol w:w="1359"/>
        <w:gridCol w:w="828"/>
      </w:tblGrid>
      <w:tr w:rsidR="002A37B0" w:rsidRPr="00650652" w14:paraId="7D5B6B69" w14:textId="77777777" w:rsidTr="00BE548D">
        <w:tc>
          <w:tcPr>
            <w:tcW w:w="1913" w:type="dxa"/>
            <w:gridSpan w:val="2"/>
          </w:tcPr>
          <w:p w14:paraId="6030374C" w14:textId="77777777" w:rsidR="002A37B0" w:rsidRPr="00650652" w:rsidRDefault="002A37B0" w:rsidP="00E5156C">
            <w:pPr>
              <w:rPr>
                <w:rFonts w:ascii="Arial" w:hAnsi="Arial" w:cs="Arial"/>
                <w:b/>
                <w:sz w:val="20"/>
              </w:rPr>
            </w:pPr>
            <w:r w:rsidRPr="00650652">
              <w:rPr>
                <w:rFonts w:ascii="Arial" w:hAnsi="Arial" w:cs="Arial"/>
                <w:b/>
                <w:sz w:val="20"/>
              </w:rPr>
              <w:t>Name</w:t>
            </w:r>
          </w:p>
        </w:tc>
        <w:tc>
          <w:tcPr>
            <w:tcW w:w="2582" w:type="dxa"/>
          </w:tcPr>
          <w:p w14:paraId="34C6378D" w14:textId="77777777" w:rsidR="002A37B0" w:rsidRPr="00650652" w:rsidRDefault="002A37B0" w:rsidP="00E5156C">
            <w:pPr>
              <w:rPr>
                <w:rFonts w:ascii="Arial" w:hAnsi="Arial" w:cs="Arial"/>
                <w:b/>
                <w:sz w:val="20"/>
              </w:rPr>
            </w:pPr>
            <w:r w:rsidRPr="00650652">
              <w:rPr>
                <w:rFonts w:ascii="Arial" w:hAnsi="Arial" w:cs="Arial"/>
                <w:b/>
                <w:sz w:val="20"/>
              </w:rPr>
              <w:t>Affiliation</w:t>
            </w:r>
          </w:p>
        </w:tc>
        <w:tc>
          <w:tcPr>
            <w:tcW w:w="3710" w:type="dxa"/>
            <w:gridSpan w:val="2"/>
          </w:tcPr>
          <w:p w14:paraId="334DE701" w14:textId="77777777" w:rsidR="002A37B0" w:rsidRPr="00650652" w:rsidRDefault="002A37B0" w:rsidP="00E5156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Email Address</w:t>
            </w:r>
          </w:p>
        </w:tc>
        <w:tc>
          <w:tcPr>
            <w:tcW w:w="813" w:type="dxa"/>
            <w:vAlign w:val="center"/>
          </w:tcPr>
          <w:p w14:paraId="4EA3CF7A" w14:textId="569CAC08" w:rsidR="002A37B0" w:rsidRPr="00650652" w:rsidRDefault="003A28D1" w:rsidP="00E5156C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Status</w:t>
            </w:r>
          </w:p>
        </w:tc>
      </w:tr>
      <w:tr w:rsidR="002A37B0" w:rsidRPr="00650652" w14:paraId="4A41D761" w14:textId="77777777" w:rsidTr="00BE548D">
        <w:tc>
          <w:tcPr>
            <w:tcW w:w="1913" w:type="dxa"/>
            <w:gridSpan w:val="2"/>
          </w:tcPr>
          <w:p w14:paraId="37349128" w14:textId="56420FAB" w:rsidR="002A37B0" w:rsidRPr="00650652" w:rsidRDefault="002A37B0" w:rsidP="00E5156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82" w:type="dxa"/>
          </w:tcPr>
          <w:p w14:paraId="76B188AA" w14:textId="60D49417" w:rsidR="002A37B0" w:rsidRPr="00650652" w:rsidRDefault="002A37B0" w:rsidP="00E5156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710" w:type="dxa"/>
            <w:gridSpan w:val="2"/>
          </w:tcPr>
          <w:p w14:paraId="13D4D97F" w14:textId="28E47E78" w:rsidR="002A37B0" w:rsidRPr="00650652" w:rsidRDefault="002A37B0" w:rsidP="00E5156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13" w:type="dxa"/>
            <w:vAlign w:val="center"/>
          </w:tcPr>
          <w:p w14:paraId="67A89AA7" w14:textId="4BBCE686" w:rsidR="002A37B0" w:rsidRPr="00650652" w:rsidRDefault="002A37B0" w:rsidP="00E5156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2A37B0" w:rsidRPr="00650652" w14:paraId="1A94405F" w14:textId="77777777" w:rsidTr="00BE548D">
        <w:tc>
          <w:tcPr>
            <w:tcW w:w="1913" w:type="dxa"/>
            <w:gridSpan w:val="2"/>
          </w:tcPr>
          <w:p w14:paraId="3F1BABC3" w14:textId="77777777" w:rsidR="002A37B0" w:rsidRDefault="002A37B0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Jim Douglas</w:t>
            </w:r>
          </w:p>
        </w:tc>
        <w:tc>
          <w:tcPr>
            <w:tcW w:w="2582" w:type="dxa"/>
          </w:tcPr>
          <w:p w14:paraId="23993640" w14:textId="77777777" w:rsidR="002A37B0" w:rsidRPr="00650652" w:rsidRDefault="002A37B0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Imagineering and More</w:t>
            </w:r>
          </w:p>
        </w:tc>
        <w:tc>
          <w:tcPr>
            <w:tcW w:w="3710" w:type="dxa"/>
            <w:gridSpan w:val="2"/>
          </w:tcPr>
          <w:p w14:paraId="47C309FE" w14:textId="77777777" w:rsidR="002A37B0" w:rsidRPr="00650652" w:rsidRDefault="00C72783" w:rsidP="00E5156C">
            <w:pPr>
              <w:rPr>
                <w:rFonts w:ascii="Arial" w:hAnsi="Arial" w:cs="Arial"/>
                <w:sz w:val="20"/>
              </w:rPr>
            </w:pPr>
            <w:hyperlink r:id="rId8" w:history="1">
              <w:r w:rsidR="002A37B0" w:rsidRPr="00720B27">
                <w:rPr>
                  <w:rStyle w:val="Hyperlink"/>
                  <w:rFonts w:ascii="Arial" w:hAnsi="Arial" w:cs="Arial"/>
                  <w:sz w:val="20"/>
                </w:rPr>
                <w:t>jim.douglas.imagineering@gmail.com</w:t>
              </w:r>
            </w:hyperlink>
          </w:p>
        </w:tc>
        <w:tc>
          <w:tcPr>
            <w:tcW w:w="813" w:type="dxa"/>
            <w:vAlign w:val="center"/>
          </w:tcPr>
          <w:p w14:paraId="20633FD3" w14:textId="09939383" w:rsidR="002A37B0" w:rsidRPr="003A28D1" w:rsidRDefault="001D7A80" w:rsidP="00F1787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Voting</w:t>
            </w:r>
          </w:p>
        </w:tc>
      </w:tr>
      <w:tr w:rsidR="002A37B0" w:rsidRPr="00650652" w14:paraId="38EE9486" w14:textId="77777777" w:rsidTr="00BE548D">
        <w:tc>
          <w:tcPr>
            <w:tcW w:w="1913" w:type="dxa"/>
            <w:gridSpan w:val="2"/>
          </w:tcPr>
          <w:p w14:paraId="44763143" w14:textId="3C3E6B28" w:rsidR="002A37B0" w:rsidRDefault="002A37B0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Steve Idem</w:t>
            </w:r>
          </w:p>
        </w:tc>
        <w:tc>
          <w:tcPr>
            <w:tcW w:w="2582" w:type="dxa"/>
          </w:tcPr>
          <w:p w14:paraId="054CAC63" w14:textId="4931C3DE" w:rsidR="002A37B0" w:rsidRPr="00650652" w:rsidRDefault="007837EC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Tennessee Tech Univ.</w:t>
            </w:r>
          </w:p>
        </w:tc>
        <w:tc>
          <w:tcPr>
            <w:tcW w:w="3710" w:type="dxa"/>
            <w:gridSpan w:val="2"/>
          </w:tcPr>
          <w:p w14:paraId="697E0BA8" w14:textId="54D33694" w:rsidR="002A37B0" w:rsidRPr="00650652" w:rsidRDefault="00C72783" w:rsidP="007837EC">
            <w:pPr>
              <w:rPr>
                <w:rFonts w:ascii="Arial" w:hAnsi="Arial" w:cs="Arial"/>
                <w:sz w:val="20"/>
              </w:rPr>
            </w:pPr>
            <w:hyperlink r:id="rId9" w:history="1">
              <w:r w:rsidR="007837EC" w:rsidRPr="00F707E4">
                <w:rPr>
                  <w:rStyle w:val="Hyperlink"/>
                  <w:rFonts w:ascii="Arial" w:hAnsi="Arial" w:cs="Arial"/>
                  <w:sz w:val="20"/>
                </w:rPr>
                <w:t>sidem@tntech.edu</w:t>
              </w:r>
            </w:hyperlink>
          </w:p>
        </w:tc>
        <w:tc>
          <w:tcPr>
            <w:tcW w:w="813" w:type="dxa"/>
            <w:vAlign w:val="center"/>
          </w:tcPr>
          <w:p w14:paraId="239226FE" w14:textId="38671176" w:rsidR="002A37B0" w:rsidRPr="003A28D1" w:rsidRDefault="003A28D1" w:rsidP="00E5156C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Voting</w:t>
            </w:r>
          </w:p>
        </w:tc>
      </w:tr>
      <w:tr w:rsidR="002A37B0" w:rsidRPr="00650652" w14:paraId="2B42B911" w14:textId="77777777" w:rsidTr="00BE548D">
        <w:tc>
          <w:tcPr>
            <w:tcW w:w="1913" w:type="dxa"/>
            <w:gridSpan w:val="2"/>
          </w:tcPr>
          <w:p w14:paraId="24BF01D4" w14:textId="77777777" w:rsidR="002A37B0" w:rsidRPr="00650652" w:rsidRDefault="002A37B0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Frank Spevak</w:t>
            </w:r>
          </w:p>
        </w:tc>
        <w:tc>
          <w:tcPr>
            <w:tcW w:w="2582" w:type="dxa"/>
          </w:tcPr>
          <w:p w14:paraId="4EB5D6EA" w14:textId="77777777" w:rsidR="002A37B0" w:rsidRPr="00650652" w:rsidRDefault="002A37B0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Energy Conservatory</w:t>
            </w:r>
          </w:p>
        </w:tc>
        <w:tc>
          <w:tcPr>
            <w:tcW w:w="3710" w:type="dxa"/>
            <w:gridSpan w:val="2"/>
          </w:tcPr>
          <w:p w14:paraId="3102BD7E" w14:textId="77777777" w:rsidR="002A37B0" w:rsidRPr="00650652" w:rsidRDefault="00C72783" w:rsidP="00E5156C">
            <w:pPr>
              <w:rPr>
                <w:rFonts w:ascii="Arial" w:hAnsi="Arial" w:cs="Arial"/>
                <w:sz w:val="20"/>
              </w:rPr>
            </w:pPr>
            <w:hyperlink r:id="rId10" w:history="1">
              <w:r w:rsidR="002A37B0" w:rsidRPr="00720B27">
                <w:rPr>
                  <w:rStyle w:val="Hyperlink"/>
                  <w:rFonts w:ascii="Arial" w:hAnsi="Arial" w:cs="Arial"/>
                  <w:sz w:val="20"/>
                </w:rPr>
                <w:t>fspevak@energyconservatory.com</w:t>
              </w:r>
            </w:hyperlink>
          </w:p>
        </w:tc>
        <w:tc>
          <w:tcPr>
            <w:tcW w:w="813" w:type="dxa"/>
            <w:vAlign w:val="center"/>
          </w:tcPr>
          <w:p w14:paraId="512C4AE9" w14:textId="583BD79A" w:rsidR="002A37B0" w:rsidRPr="003A28D1" w:rsidRDefault="002A37B0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37B0" w:rsidRPr="00650652" w14:paraId="1EC5C421" w14:textId="77777777" w:rsidTr="00BE548D">
        <w:tc>
          <w:tcPr>
            <w:tcW w:w="1913" w:type="dxa"/>
            <w:gridSpan w:val="2"/>
          </w:tcPr>
          <w:p w14:paraId="17231089" w14:textId="51FDC90A" w:rsidR="002A37B0" w:rsidRPr="00650652" w:rsidRDefault="001D7A80" w:rsidP="0008165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David A Smith</w:t>
            </w:r>
          </w:p>
        </w:tc>
        <w:tc>
          <w:tcPr>
            <w:tcW w:w="2582" w:type="dxa"/>
          </w:tcPr>
          <w:p w14:paraId="373E0866" w14:textId="33DE0914" w:rsidR="002A37B0" w:rsidRPr="00650652" w:rsidRDefault="0008165F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3710" w:type="dxa"/>
            <w:gridSpan w:val="2"/>
          </w:tcPr>
          <w:p w14:paraId="61D50679" w14:textId="680F0154" w:rsidR="002A37B0" w:rsidRPr="00650652" w:rsidRDefault="002A37B0" w:rsidP="0008165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13" w:type="dxa"/>
            <w:vAlign w:val="center"/>
          </w:tcPr>
          <w:p w14:paraId="44662C7E" w14:textId="51F55BB7" w:rsidR="002A37B0" w:rsidRPr="00F17873" w:rsidRDefault="002A37B0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2A5F" w:rsidRPr="00650652" w14:paraId="7287CCD2" w14:textId="77777777" w:rsidTr="00BE548D">
        <w:tc>
          <w:tcPr>
            <w:tcW w:w="1913" w:type="dxa"/>
            <w:gridSpan w:val="2"/>
          </w:tcPr>
          <w:p w14:paraId="1146949C" w14:textId="6D54D8B9" w:rsidR="00AE2A5F" w:rsidRDefault="00AE2A5F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Terry Beck</w:t>
            </w:r>
          </w:p>
        </w:tc>
        <w:tc>
          <w:tcPr>
            <w:tcW w:w="2582" w:type="dxa"/>
          </w:tcPr>
          <w:p w14:paraId="5BBFCF74" w14:textId="6B0B29C4" w:rsidR="00AE2A5F" w:rsidRDefault="00AE2A5F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Kansas State Univ.</w:t>
            </w:r>
          </w:p>
        </w:tc>
        <w:tc>
          <w:tcPr>
            <w:tcW w:w="3710" w:type="dxa"/>
            <w:gridSpan w:val="2"/>
          </w:tcPr>
          <w:p w14:paraId="68868A7A" w14:textId="264E2816" w:rsidR="00AE2A5F" w:rsidRDefault="00C72783" w:rsidP="00E5156C">
            <w:pPr>
              <w:rPr>
                <w:rFonts w:ascii="Arial" w:hAnsi="Arial" w:cs="Arial"/>
                <w:sz w:val="20"/>
              </w:rPr>
            </w:pPr>
            <w:hyperlink r:id="rId11" w:history="1">
              <w:r w:rsidR="00AE2A5F" w:rsidRPr="00720B27">
                <w:rPr>
                  <w:rStyle w:val="Hyperlink"/>
                  <w:rFonts w:ascii="Arial" w:hAnsi="Arial" w:cs="Arial"/>
                  <w:sz w:val="20"/>
                </w:rPr>
                <w:t>tbeck@ksu.edu</w:t>
              </w:r>
            </w:hyperlink>
          </w:p>
        </w:tc>
        <w:tc>
          <w:tcPr>
            <w:tcW w:w="813" w:type="dxa"/>
            <w:vAlign w:val="center"/>
          </w:tcPr>
          <w:p w14:paraId="0C7B5565" w14:textId="22B2F525" w:rsidR="00AE2A5F" w:rsidRPr="003A28D1" w:rsidRDefault="001D7A80" w:rsidP="00AE2A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Voting</w:t>
            </w:r>
          </w:p>
        </w:tc>
      </w:tr>
      <w:tr w:rsidR="00AE2A5F" w:rsidRPr="00650652" w14:paraId="50A50372" w14:textId="77777777" w:rsidTr="00BE548D">
        <w:tc>
          <w:tcPr>
            <w:tcW w:w="1913" w:type="dxa"/>
            <w:gridSpan w:val="2"/>
          </w:tcPr>
          <w:p w14:paraId="2F5FCD24" w14:textId="6ED69B55" w:rsidR="00AE2A5F" w:rsidRDefault="00740CF3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John Scott</w:t>
            </w:r>
          </w:p>
        </w:tc>
        <w:tc>
          <w:tcPr>
            <w:tcW w:w="2582" w:type="dxa"/>
          </w:tcPr>
          <w:p w14:paraId="094DA93C" w14:textId="61665360" w:rsidR="00AE2A5F" w:rsidRDefault="00740CF3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Natural Resources Canada</w:t>
            </w:r>
            <w:r w:rsidR="00AE2A5F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3710" w:type="dxa"/>
            <w:gridSpan w:val="2"/>
          </w:tcPr>
          <w:p w14:paraId="03621D65" w14:textId="634310A1" w:rsidR="00AE2A5F" w:rsidRPr="00740CF3" w:rsidRDefault="00740CF3" w:rsidP="00740CF3">
            <w:pPr>
              <w:rPr>
                <w:rFonts w:ascii="Arial" w:hAnsi="Arial" w:cs="Arial"/>
                <w:color w:val="0033CC"/>
                <w:sz w:val="20"/>
                <w:u w:val="single"/>
              </w:rPr>
            </w:pPr>
            <w:r w:rsidRPr="00740CF3">
              <w:rPr>
                <w:rFonts w:ascii="Arial" w:hAnsi="Arial" w:cs="Arial"/>
                <w:color w:val="0033CC"/>
                <w:sz w:val="20"/>
                <w:u w:val="single"/>
              </w:rPr>
              <w:t>john.scott@canada.ca</w:t>
            </w:r>
          </w:p>
        </w:tc>
        <w:tc>
          <w:tcPr>
            <w:tcW w:w="813" w:type="dxa"/>
            <w:vAlign w:val="center"/>
          </w:tcPr>
          <w:p w14:paraId="660E60D0" w14:textId="2D3ED49C" w:rsidR="00AE2A5F" w:rsidRPr="003A28D1" w:rsidRDefault="00AE2A5F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2A5F" w:rsidRPr="00650652" w14:paraId="71ACC299" w14:textId="77777777" w:rsidTr="00BE548D">
        <w:tc>
          <w:tcPr>
            <w:tcW w:w="1913" w:type="dxa"/>
            <w:gridSpan w:val="2"/>
          </w:tcPr>
          <w:p w14:paraId="2401DE1D" w14:textId="77777777" w:rsidR="00AE2A5F" w:rsidRPr="00650652" w:rsidRDefault="00AE2A5F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John Neel</w:t>
            </w:r>
          </w:p>
        </w:tc>
        <w:tc>
          <w:tcPr>
            <w:tcW w:w="2582" w:type="dxa"/>
          </w:tcPr>
          <w:p w14:paraId="76B2B3E2" w14:textId="77777777" w:rsidR="00AE2A5F" w:rsidRPr="00650652" w:rsidRDefault="00AE2A5F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Johnson Controls/Frick</w:t>
            </w:r>
          </w:p>
        </w:tc>
        <w:tc>
          <w:tcPr>
            <w:tcW w:w="3710" w:type="dxa"/>
            <w:gridSpan w:val="2"/>
          </w:tcPr>
          <w:p w14:paraId="40ABCB87" w14:textId="6F4B207D" w:rsidR="00AE2A5F" w:rsidRPr="00650652" w:rsidRDefault="00C72783" w:rsidP="00E5156C">
            <w:pPr>
              <w:rPr>
                <w:rFonts w:ascii="Arial" w:hAnsi="Arial" w:cs="Arial"/>
                <w:sz w:val="20"/>
              </w:rPr>
            </w:pPr>
            <w:hyperlink r:id="rId12" w:history="1">
              <w:r w:rsidR="00740CF3" w:rsidRPr="002D441A">
                <w:rPr>
                  <w:rStyle w:val="Hyperlink"/>
                  <w:rFonts w:ascii="Arial" w:hAnsi="Arial" w:cs="Arial"/>
                  <w:sz w:val="20"/>
                </w:rPr>
                <w:t>john.l.neel@jci.com</w:t>
              </w:r>
            </w:hyperlink>
          </w:p>
        </w:tc>
        <w:tc>
          <w:tcPr>
            <w:tcW w:w="813" w:type="dxa"/>
            <w:vAlign w:val="center"/>
          </w:tcPr>
          <w:p w14:paraId="19ABDF93" w14:textId="2CF87675" w:rsidR="00AE2A5F" w:rsidRPr="003A28D1" w:rsidRDefault="003A28D1" w:rsidP="00E5156C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Voting</w:t>
            </w:r>
          </w:p>
        </w:tc>
      </w:tr>
      <w:tr w:rsidR="00AE2A5F" w:rsidRPr="00650652" w14:paraId="6985D00B" w14:textId="77777777" w:rsidTr="00BE548D">
        <w:tc>
          <w:tcPr>
            <w:tcW w:w="1913" w:type="dxa"/>
            <w:gridSpan w:val="2"/>
          </w:tcPr>
          <w:p w14:paraId="172F101B" w14:textId="6101A293" w:rsidR="00AE2A5F" w:rsidRDefault="00AE2A5F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Dr. David Yuill</w:t>
            </w:r>
          </w:p>
        </w:tc>
        <w:tc>
          <w:tcPr>
            <w:tcW w:w="2582" w:type="dxa"/>
          </w:tcPr>
          <w:p w14:paraId="03899535" w14:textId="16C6D252" w:rsidR="00AE2A5F" w:rsidRDefault="00AE2A5F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University of Nebraska</w:t>
            </w:r>
          </w:p>
        </w:tc>
        <w:tc>
          <w:tcPr>
            <w:tcW w:w="3710" w:type="dxa"/>
            <w:gridSpan w:val="2"/>
          </w:tcPr>
          <w:p w14:paraId="502DCAF9" w14:textId="1BC36675" w:rsidR="00AE2A5F" w:rsidRDefault="00C72783" w:rsidP="007837EC">
            <w:pPr>
              <w:rPr>
                <w:rFonts w:ascii="Arial" w:hAnsi="Arial" w:cs="Arial"/>
                <w:sz w:val="20"/>
              </w:rPr>
            </w:pPr>
            <w:hyperlink r:id="rId13" w:history="1">
              <w:r w:rsidR="0013079D" w:rsidRPr="00483617">
                <w:rPr>
                  <w:rStyle w:val="Hyperlink"/>
                  <w:rFonts w:ascii="Arial" w:hAnsi="Arial" w:cs="Arial"/>
                  <w:sz w:val="20"/>
                </w:rPr>
                <w:t>dyuill@unl.edu</w:t>
              </w:r>
            </w:hyperlink>
          </w:p>
        </w:tc>
        <w:tc>
          <w:tcPr>
            <w:tcW w:w="813" w:type="dxa"/>
            <w:vAlign w:val="center"/>
          </w:tcPr>
          <w:p w14:paraId="07D09F8E" w14:textId="55C7289C" w:rsidR="00AE2A5F" w:rsidRPr="003A28D1" w:rsidRDefault="003A28D1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Voting</w:t>
            </w:r>
          </w:p>
        </w:tc>
      </w:tr>
      <w:tr w:rsidR="00AE2A5F" w:rsidRPr="00650652" w14:paraId="7A1DC19C" w14:textId="77777777" w:rsidTr="00BE548D">
        <w:tc>
          <w:tcPr>
            <w:tcW w:w="1913" w:type="dxa"/>
            <w:gridSpan w:val="2"/>
          </w:tcPr>
          <w:p w14:paraId="0BB24A44" w14:textId="63A63819" w:rsidR="00AE2A5F" w:rsidRDefault="00014366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Victor Cincola</w:t>
            </w:r>
          </w:p>
        </w:tc>
        <w:tc>
          <w:tcPr>
            <w:tcW w:w="2582" w:type="dxa"/>
          </w:tcPr>
          <w:p w14:paraId="51D7CEB8" w14:textId="731BFC01" w:rsidR="00AE2A5F" w:rsidRPr="00650652" w:rsidRDefault="00014366" w:rsidP="0001436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AccuTrol LLC</w:t>
            </w:r>
          </w:p>
        </w:tc>
        <w:tc>
          <w:tcPr>
            <w:tcW w:w="3710" w:type="dxa"/>
            <w:gridSpan w:val="2"/>
          </w:tcPr>
          <w:p w14:paraId="5F2255A3" w14:textId="0E80E12D" w:rsidR="00AE2A5F" w:rsidRPr="00650652" w:rsidRDefault="00C72783" w:rsidP="00014366">
            <w:pPr>
              <w:rPr>
                <w:rFonts w:ascii="Arial" w:hAnsi="Arial" w:cs="Arial"/>
                <w:sz w:val="20"/>
              </w:rPr>
            </w:pPr>
            <w:hyperlink r:id="rId14" w:history="1">
              <w:r w:rsidR="00014366" w:rsidRPr="003A40CF">
                <w:rPr>
                  <w:rStyle w:val="Hyperlink"/>
                  <w:rFonts w:ascii="Arial" w:hAnsi="Arial" w:cs="Arial"/>
                  <w:sz w:val="20"/>
                </w:rPr>
                <w:t>vcincola@mchsi.com</w:t>
              </w:r>
            </w:hyperlink>
          </w:p>
        </w:tc>
        <w:tc>
          <w:tcPr>
            <w:tcW w:w="813" w:type="dxa"/>
            <w:vAlign w:val="center"/>
          </w:tcPr>
          <w:p w14:paraId="433C4487" w14:textId="4673490F" w:rsidR="00AE2A5F" w:rsidRPr="003A28D1" w:rsidRDefault="001D7A80" w:rsidP="001D7A80">
            <w:pPr>
              <w:ind w:right="-9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Voting</w:t>
            </w:r>
          </w:p>
        </w:tc>
      </w:tr>
      <w:tr w:rsidR="00C761AC" w:rsidRPr="00650652" w14:paraId="63FA6E66" w14:textId="77777777" w:rsidTr="00BE548D">
        <w:tc>
          <w:tcPr>
            <w:tcW w:w="1913" w:type="dxa"/>
            <w:gridSpan w:val="2"/>
          </w:tcPr>
          <w:p w14:paraId="1C9B126F" w14:textId="6F6A861F" w:rsidR="00C761AC" w:rsidRDefault="00180E62" w:rsidP="00AE470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Eric Anderson</w:t>
            </w:r>
          </w:p>
        </w:tc>
        <w:tc>
          <w:tcPr>
            <w:tcW w:w="2582" w:type="dxa"/>
          </w:tcPr>
          <w:p w14:paraId="041EEFFD" w14:textId="284EF123" w:rsidR="00C761AC" w:rsidRDefault="00180E62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Anderson Engineering</w:t>
            </w:r>
          </w:p>
        </w:tc>
        <w:tc>
          <w:tcPr>
            <w:tcW w:w="3710" w:type="dxa"/>
            <w:gridSpan w:val="2"/>
          </w:tcPr>
          <w:p w14:paraId="31E97136" w14:textId="1276EB06" w:rsidR="00C761AC" w:rsidRDefault="00C72783" w:rsidP="00180E62">
            <w:pPr>
              <w:rPr>
                <w:rFonts w:ascii="Arial" w:hAnsi="Arial" w:cs="Arial"/>
                <w:sz w:val="20"/>
              </w:rPr>
            </w:pPr>
            <w:hyperlink r:id="rId15" w:history="1">
              <w:r w:rsidR="00180E62" w:rsidRPr="00317F93">
                <w:rPr>
                  <w:rStyle w:val="Hyperlink"/>
                  <w:rFonts w:ascii="Arial" w:hAnsi="Arial" w:cs="Arial"/>
                  <w:sz w:val="20"/>
                </w:rPr>
                <w:t>eanderson@aenpi.com</w:t>
              </w:r>
            </w:hyperlink>
          </w:p>
        </w:tc>
        <w:tc>
          <w:tcPr>
            <w:tcW w:w="813" w:type="dxa"/>
            <w:vAlign w:val="center"/>
          </w:tcPr>
          <w:p w14:paraId="63A8F636" w14:textId="6E0BACE2" w:rsidR="00C761AC" w:rsidRPr="003A28D1" w:rsidRDefault="00C761AC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2A5F" w:rsidRPr="00650652" w14:paraId="4A9DDC82" w14:textId="77777777" w:rsidTr="00BE548D">
        <w:tc>
          <w:tcPr>
            <w:tcW w:w="1913" w:type="dxa"/>
            <w:gridSpan w:val="2"/>
          </w:tcPr>
          <w:p w14:paraId="62998451" w14:textId="35AA4A60" w:rsidR="00AE2A5F" w:rsidRPr="00650652" w:rsidRDefault="00740CF3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Craig Bradshaw</w:t>
            </w:r>
          </w:p>
        </w:tc>
        <w:tc>
          <w:tcPr>
            <w:tcW w:w="2582" w:type="dxa"/>
          </w:tcPr>
          <w:p w14:paraId="36760100" w14:textId="484EC888" w:rsidR="00AE2A5F" w:rsidRPr="00650652" w:rsidRDefault="00EC309E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Oklahoma State Univ.</w:t>
            </w:r>
          </w:p>
        </w:tc>
        <w:tc>
          <w:tcPr>
            <w:tcW w:w="3710" w:type="dxa"/>
            <w:gridSpan w:val="2"/>
          </w:tcPr>
          <w:p w14:paraId="68113437" w14:textId="166F0BA9" w:rsidR="00AE2A5F" w:rsidRPr="00650652" w:rsidRDefault="00C72783" w:rsidP="00BE548D">
            <w:pPr>
              <w:rPr>
                <w:rFonts w:ascii="Arial" w:hAnsi="Arial" w:cs="Arial"/>
                <w:sz w:val="20"/>
              </w:rPr>
            </w:pPr>
            <w:hyperlink r:id="rId16" w:history="1">
              <w:r w:rsidR="00EC309E" w:rsidRPr="005D5803">
                <w:rPr>
                  <w:rStyle w:val="Hyperlink"/>
                  <w:rFonts w:ascii="Arial" w:hAnsi="Arial" w:cs="Arial"/>
                  <w:sz w:val="20"/>
                </w:rPr>
                <w:t>craig.bradshaw@okstate.edu</w:t>
              </w:r>
            </w:hyperlink>
            <w:r w:rsidR="00EC309E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813" w:type="dxa"/>
            <w:vAlign w:val="center"/>
          </w:tcPr>
          <w:p w14:paraId="770D0C4D" w14:textId="2752C265" w:rsidR="00AE2A5F" w:rsidRPr="003A28D1" w:rsidRDefault="003A28D1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Voting</w:t>
            </w:r>
          </w:p>
        </w:tc>
      </w:tr>
      <w:tr w:rsidR="00AE2A5F" w:rsidRPr="00650652" w14:paraId="6DBB9080" w14:textId="77777777" w:rsidTr="00BE548D">
        <w:tc>
          <w:tcPr>
            <w:tcW w:w="1913" w:type="dxa"/>
            <w:gridSpan w:val="2"/>
          </w:tcPr>
          <w:p w14:paraId="2C2F3EB7" w14:textId="2303FC01" w:rsidR="00AE2A5F" w:rsidRDefault="00AE2A5F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Hongmei Liang</w:t>
            </w:r>
          </w:p>
        </w:tc>
        <w:tc>
          <w:tcPr>
            <w:tcW w:w="2582" w:type="dxa"/>
          </w:tcPr>
          <w:p w14:paraId="2B85CF05" w14:textId="4F3FA0F8" w:rsidR="00AE2A5F" w:rsidRPr="00650652" w:rsidRDefault="00AE2A5F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Carrier</w:t>
            </w:r>
          </w:p>
        </w:tc>
        <w:tc>
          <w:tcPr>
            <w:tcW w:w="3710" w:type="dxa"/>
            <w:gridSpan w:val="2"/>
          </w:tcPr>
          <w:p w14:paraId="4763B2CE" w14:textId="7ABA1B4E" w:rsidR="00AE2A5F" w:rsidRPr="00650652" w:rsidRDefault="00C72783" w:rsidP="00E5156C">
            <w:pPr>
              <w:rPr>
                <w:rFonts w:ascii="Arial" w:hAnsi="Arial" w:cs="Arial"/>
                <w:sz w:val="20"/>
              </w:rPr>
            </w:pPr>
            <w:hyperlink r:id="rId17" w:history="1">
              <w:r w:rsidR="00AE2A5F" w:rsidRPr="00720B27">
                <w:rPr>
                  <w:rStyle w:val="Hyperlink"/>
                  <w:rFonts w:ascii="Arial" w:hAnsi="Arial" w:cs="Arial"/>
                  <w:sz w:val="20"/>
                </w:rPr>
                <w:t>hongmei.liang@carrier.utc.com</w:t>
              </w:r>
            </w:hyperlink>
          </w:p>
        </w:tc>
        <w:tc>
          <w:tcPr>
            <w:tcW w:w="813" w:type="dxa"/>
            <w:vAlign w:val="center"/>
          </w:tcPr>
          <w:p w14:paraId="56CF6752" w14:textId="13D3B9E6" w:rsidR="00AE2A5F" w:rsidRPr="00180E62" w:rsidRDefault="00180E62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0E62">
              <w:rPr>
                <w:rFonts w:ascii="Arial" w:hAnsi="Arial" w:cs="Arial"/>
                <w:sz w:val="20"/>
                <w:szCs w:val="20"/>
              </w:rPr>
              <w:t>Voting</w:t>
            </w:r>
          </w:p>
        </w:tc>
      </w:tr>
      <w:tr w:rsidR="00C761AC" w:rsidRPr="00650652" w14:paraId="769A8F6D" w14:textId="77777777" w:rsidTr="00BE548D">
        <w:tc>
          <w:tcPr>
            <w:tcW w:w="1913" w:type="dxa"/>
            <w:gridSpan w:val="2"/>
          </w:tcPr>
          <w:p w14:paraId="767B53F7" w14:textId="227D4475" w:rsidR="00C761AC" w:rsidRDefault="00C761AC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Stephen Wage</w:t>
            </w:r>
          </w:p>
        </w:tc>
        <w:tc>
          <w:tcPr>
            <w:tcW w:w="2582" w:type="dxa"/>
          </w:tcPr>
          <w:p w14:paraId="745132CC" w14:textId="3AB7F9B9" w:rsidR="00C761AC" w:rsidRDefault="00C761AC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Intertek</w:t>
            </w:r>
          </w:p>
        </w:tc>
        <w:tc>
          <w:tcPr>
            <w:tcW w:w="3710" w:type="dxa"/>
            <w:gridSpan w:val="2"/>
          </w:tcPr>
          <w:p w14:paraId="6A16B6EA" w14:textId="191BCCCF" w:rsidR="00D658F5" w:rsidRDefault="00C72783" w:rsidP="00D658F5">
            <w:pPr>
              <w:rPr>
                <w:rFonts w:ascii="Arial" w:hAnsi="Arial" w:cs="Arial"/>
                <w:sz w:val="20"/>
              </w:rPr>
            </w:pPr>
            <w:hyperlink r:id="rId18" w:history="1">
              <w:r w:rsidR="00D658F5" w:rsidRPr="00F707E4">
                <w:rPr>
                  <w:rStyle w:val="Hyperlink"/>
                  <w:rFonts w:ascii="Arial" w:hAnsi="Arial" w:cs="Arial"/>
                  <w:sz w:val="20"/>
                </w:rPr>
                <w:t>stephen.wage@intertek.com</w:t>
              </w:r>
            </w:hyperlink>
          </w:p>
        </w:tc>
        <w:tc>
          <w:tcPr>
            <w:tcW w:w="813" w:type="dxa"/>
            <w:vAlign w:val="center"/>
          </w:tcPr>
          <w:p w14:paraId="04742420" w14:textId="464D0C5F" w:rsidR="00C761AC" w:rsidRPr="003A28D1" w:rsidRDefault="00C761AC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2A5F" w:rsidRPr="00650652" w14:paraId="2EF43026" w14:textId="77777777" w:rsidTr="00BE548D">
        <w:tc>
          <w:tcPr>
            <w:tcW w:w="1913" w:type="dxa"/>
            <w:gridSpan w:val="2"/>
          </w:tcPr>
          <w:p w14:paraId="6359C267" w14:textId="3A3FC9B5" w:rsidR="00AE2A5F" w:rsidRDefault="00F17873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Patrick Collins</w:t>
            </w:r>
          </w:p>
        </w:tc>
        <w:tc>
          <w:tcPr>
            <w:tcW w:w="2582" w:type="dxa"/>
          </w:tcPr>
          <w:p w14:paraId="0583C4D6" w14:textId="335DB047" w:rsidR="00AE2A5F" w:rsidRDefault="00F17873" w:rsidP="00AE2A5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Johnson Controls</w:t>
            </w:r>
          </w:p>
        </w:tc>
        <w:tc>
          <w:tcPr>
            <w:tcW w:w="3710" w:type="dxa"/>
            <w:gridSpan w:val="2"/>
          </w:tcPr>
          <w:p w14:paraId="2B22E9EF" w14:textId="36452C5F" w:rsidR="00AE2A5F" w:rsidRDefault="00C72783" w:rsidP="00F17873">
            <w:pPr>
              <w:rPr>
                <w:rFonts w:ascii="Arial" w:hAnsi="Arial" w:cs="Arial"/>
                <w:sz w:val="20"/>
              </w:rPr>
            </w:pPr>
            <w:hyperlink r:id="rId19" w:history="1">
              <w:r w:rsidR="00F17873" w:rsidRPr="003A40CF">
                <w:rPr>
                  <w:rStyle w:val="Hyperlink"/>
                  <w:rFonts w:ascii="Arial" w:hAnsi="Arial" w:cs="Arial"/>
                  <w:sz w:val="20"/>
                </w:rPr>
                <w:t>patrick.collins@jci.com</w:t>
              </w:r>
            </w:hyperlink>
          </w:p>
        </w:tc>
        <w:tc>
          <w:tcPr>
            <w:tcW w:w="813" w:type="dxa"/>
            <w:vAlign w:val="center"/>
          </w:tcPr>
          <w:p w14:paraId="75754565" w14:textId="14E07A4C" w:rsidR="00AE2A5F" w:rsidRPr="003A28D1" w:rsidRDefault="00AE2A5F" w:rsidP="00F178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0DB7" w:rsidRPr="00650652" w14:paraId="57C3D43B" w14:textId="77777777" w:rsidTr="00BE548D">
        <w:tc>
          <w:tcPr>
            <w:tcW w:w="1913" w:type="dxa"/>
            <w:gridSpan w:val="2"/>
          </w:tcPr>
          <w:p w14:paraId="398D5C35" w14:textId="18C2EC12" w:rsidR="00FC0DB7" w:rsidRDefault="00FC0DB7" w:rsidP="00FC0DB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Dr. Som Shrestha</w:t>
            </w:r>
          </w:p>
        </w:tc>
        <w:tc>
          <w:tcPr>
            <w:tcW w:w="2582" w:type="dxa"/>
          </w:tcPr>
          <w:p w14:paraId="7F173EF5" w14:textId="08E720F8" w:rsidR="00FC0DB7" w:rsidRDefault="00FC0DB7" w:rsidP="00AE2A5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Oak Ridge National Lab</w:t>
            </w:r>
          </w:p>
        </w:tc>
        <w:tc>
          <w:tcPr>
            <w:tcW w:w="3710" w:type="dxa"/>
            <w:gridSpan w:val="2"/>
          </w:tcPr>
          <w:p w14:paraId="39D737D0" w14:textId="7D2A007B" w:rsidR="00FC0DB7" w:rsidRDefault="00C72783" w:rsidP="00FC0DB7">
            <w:pPr>
              <w:rPr>
                <w:rFonts w:ascii="Arial" w:hAnsi="Arial" w:cs="Arial"/>
                <w:sz w:val="20"/>
              </w:rPr>
            </w:pPr>
            <w:hyperlink r:id="rId20" w:history="1">
              <w:r w:rsidR="00FC0DB7" w:rsidRPr="00317F93">
                <w:rPr>
                  <w:rStyle w:val="Hyperlink"/>
                  <w:rFonts w:ascii="Arial" w:hAnsi="Arial" w:cs="Arial"/>
                  <w:sz w:val="20"/>
                </w:rPr>
                <w:t>shresthass@ornll.gov</w:t>
              </w:r>
            </w:hyperlink>
          </w:p>
        </w:tc>
        <w:tc>
          <w:tcPr>
            <w:tcW w:w="813" w:type="dxa"/>
            <w:vAlign w:val="center"/>
          </w:tcPr>
          <w:p w14:paraId="1084F551" w14:textId="02C06AAA" w:rsidR="00FC0DB7" w:rsidRDefault="00FC0DB7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2A5F" w:rsidRPr="00650652" w14:paraId="386D52D5" w14:textId="77777777" w:rsidTr="00BE548D">
        <w:tc>
          <w:tcPr>
            <w:tcW w:w="1913" w:type="dxa"/>
            <w:gridSpan w:val="2"/>
          </w:tcPr>
          <w:p w14:paraId="5FB94CE6" w14:textId="3974FEBB" w:rsidR="00AE2A5F" w:rsidRDefault="00FC5448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Robert A Moss</w:t>
            </w:r>
          </w:p>
        </w:tc>
        <w:tc>
          <w:tcPr>
            <w:tcW w:w="2582" w:type="dxa"/>
          </w:tcPr>
          <w:p w14:paraId="62C80F7C" w14:textId="08457131" w:rsidR="00AE2A5F" w:rsidRDefault="00FC5448" w:rsidP="00C761A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Dwyer Instruments</w:t>
            </w:r>
          </w:p>
        </w:tc>
        <w:tc>
          <w:tcPr>
            <w:tcW w:w="3710" w:type="dxa"/>
            <w:gridSpan w:val="2"/>
          </w:tcPr>
          <w:p w14:paraId="3006F285" w14:textId="1ED9A20C" w:rsidR="00C761AC" w:rsidRDefault="00C72783" w:rsidP="00FC5448">
            <w:pPr>
              <w:rPr>
                <w:rFonts w:ascii="Arial" w:hAnsi="Arial" w:cs="Arial"/>
                <w:sz w:val="20"/>
              </w:rPr>
            </w:pPr>
            <w:hyperlink r:id="rId21" w:history="1">
              <w:r w:rsidR="00FC0DB7" w:rsidRPr="00317F93">
                <w:rPr>
                  <w:rStyle w:val="Hyperlink"/>
                  <w:rFonts w:ascii="Arial" w:hAnsi="Arial" w:cs="Arial"/>
                  <w:sz w:val="20"/>
                </w:rPr>
                <w:t>rmoss@dwyermail.com</w:t>
              </w:r>
            </w:hyperlink>
          </w:p>
        </w:tc>
        <w:tc>
          <w:tcPr>
            <w:tcW w:w="813" w:type="dxa"/>
            <w:vAlign w:val="center"/>
          </w:tcPr>
          <w:p w14:paraId="1592B66E" w14:textId="0885E37F" w:rsidR="00AE2A5F" w:rsidRPr="003A28D1" w:rsidRDefault="00AE2A5F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4366" w:rsidRPr="00650652" w14:paraId="486D7A61" w14:textId="77777777" w:rsidTr="00BE548D">
        <w:tc>
          <w:tcPr>
            <w:tcW w:w="1913" w:type="dxa"/>
            <w:gridSpan w:val="2"/>
          </w:tcPr>
          <w:p w14:paraId="4264C2B5" w14:textId="56749826" w:rsidR="00014366" w:rsidRDefault="001D7A80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Dr. Devendra Kulkarni</w:t>
            </w:r>
          </w:p>
        </w:tc>
        <w:tc>
          <w:tcPr>
            <w:tcW w:w="2582" w:type="dxa"/>
          </w:tcPr>
          <w:p w14:paraId="2E8E8427" w14:textId="1165B20D" w:rsidR="00014366" w:rsidRDefault="00014366" w:rsidP="00AE2A5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710" w:type="dxa"/>
            <w:gridSpan w:val="2"/>
          </w:tcPr>
          <w:p w14:paraId="2C70A350" w14:textId="056C4BEE" w:rsidR="00014366" w:rsidRDefault="00014366" w:rsidP="00014366"/>
        </w:tc>
        <w:tc>
          <w:tcPr>
            <w:tcW w:w="813" w:type="dxa"/>
            <w:vAlign w:val="center"/>
          </w:tcPr>
          <w:p w14:paraId="7835F10D" w14:textId="77777777" w:rsidR="00014366" w:rsidRDefault="00014366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4366" w:rsidRPr="00650652" w14:paraId="23E34804" w14:textId="77777777" w:rsidTr="00BE548D">
        <w:tc>
          <w:tcPr>
            <w:tcW w:w="1913" w:type="dxa"/>
            <w:gridSpan w:val="2"/>
          </w:tcPr>
          <w:p w14:paraId="742678EC" w14:textId="6DACFCDA" w:rsidR="00014366" w:rsidRDefault="00014366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Doug Collings</w:t>
            </w:r>
          </w:p>
        </w:tc>
        <w:tc>
          <w:tcPr>
            <w:tcW w:w="2582" w:type="dxa"/>
          </w:tcPr>
          <w:p w14:paraId="02F9FEB5" w14:textId="206D244B" w:rsidR="00014366" w:rsidRDefault="00014366" w:rsidP="00AE2A5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Tecumseh Products</w:t>
            </w:r>
          </w:p>
        </w:tc>
        <w:tc>
          <w:tcPr>
            <w:tcW w:w="3710" w:type="dxa"/>
            <w:gridSpan w:val="2"/>
          </w:tcPr>
          <w:p w14:paraId="4BAD1ABA" w14:textId="3B262E3E" w:rsidR="00014366" w:rsidRDefault="00C72783" w:rsidP="00535318">
            <w:hyperlink r:id="rId22" w:history="1">
              <w:r w:rsidR="00535318" w:rsidRPr="003A40CF">
                <w:rPr>
                  <w:rStyle w:val="Hyperlink"/>
                  <w:rFonts w:ascii="Arial" w:hAnsi="Arial" w:cs="Arial"/>
                  <w:sz w:val="20"/>
                </w:rPr>
                <w:t>doug.collings@tecumseh.com</w:t>
              </w:r>
            </w:hyperlink>
          </w:p>
        </w:tc>
        <w:tc>
          <w:tcPr>
            <w:tcW w:w="813" w:type="dxa"/>
            <w:vAlign w:val="center"/>
          </w:tcPr>
          <w:p w14:paraId="4AE73B85" w14:textId="77777777" w:rsidR="00014366" w:rsidRDefault="00014366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7A80" w:rsidRPr="00650652" w14:paraId="4C6226E6" w14:textId="77777777" w:rsidTr="00BE548D">
        <w:tc>
          <w:tcPr>
            <w:tcW w:w="1913" w:type="dxa"/>
            <w:gridSpan w:val="2"/>
          </w:tcPr>
          <w:p w14:paraId="4D118478" w14:textId="6C7B1E91" w:rsidR="001D7A80" w:rsidRDefault="001D7A80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Gordan Djordjevic</w:t>
            </w:r>
          </w:p>
        </w:tc>
        <w:tc>
          <w:tcPr>
            <w:tcW w:w="2582" w:type="dxa"/>
          </w:tcPr>
          <w:p w14:paraId="3413CAEF" w14:textId="77777777" w:rsidR="001D7A80" w:rsidRDefault="001D7A80" w:rsidP="00AE2A5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710" w:type="dxa"/>
            <w:gridSpan w:val="2"/>
          </w:tcPr>
          <w:p w14:paraId="765CF668" w14:textId="77777777" w:rsidR="001D7A80" w:rsidRDefault="001D7A80" w:rsidP="00535318"/>
        </w:tc>
        <w:tc>
          <w:tcPr>
            <w:tcW w:w="813" w:type="dxa"/>
            <w:vAlign w:val="center"/>
          </w:tcPr>
          <w:p w14:paraId="6765EDD6" w14:textId="77777777" w:rsidR="001D7A80" w:rsidRDefault="001D7A80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4366" w:rsidRPr="00650652" w14:paraId="54EDD3A6" w14:textId="77777777" w:rsidTr="00BE548D">
        <w:tc>
          <w:tcPr>
            <w:tcW w:w="1913" w:type="dxa"/>
            <w:gridSpan w:val="2"/>
          </w:tcPr>
          <w:p w14:paraId="2A3D4760" w14:textId="26A9AD93" w:rsidR="00014366" w:rsidRDefault="001D7A80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Dr. </w:t>
            </w:r>
            <w:r w:rsidR="00535318">
              <w:rPr>
                <w:rFonts w:ascii="Arial" w:hAnsi="Arial" w:cs="Arial"/>
                <w:sz w:val="20"/>
              </w:rPr>
              <w:t>Shilei Ma</w:t>
            </w:r>
          </w:p>
        </w:tc>
        <w:tc>
          <w:tcPr>
            <w:tcW w:w="2582" w:type="dxa"/>
          </w:tcPr>
          <w:p w14:paraId="0BE7F97B" w14:textId="2D40210A" w:rsidR="00014366" w:rsidRDefault="00535318" w:rsidP="00AE2A5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Dwyer</w:t>
            </w:r>
          </w:p>
        </w:tc>
        <w:tc>
          <w:tcPr>
            <w:tcW w:w="3710" w:type="dxa"/>
            <w:gridSpan w:val="2"/>
          </w:tcPr>
          <w:p w14:paraId="5D5AA1B9" w14:textId="5A12D7E5" w:rsidR="00014366" w:rsidRDefault="00C72783" w:rsidP="00535318">
            <w:hyperlink r:id="rId23" w:history="1">
              <w:r w:rsidR="007831A6" w:rsidRPr="003A40CF">
                <w:rPr>
                  <w:rStyle w:val="Hyperlink"/>
                  <w:rFonts w:ascii="Arial" w:hAnsi="Arial" w:cs="Arial"/>
                  <w:sz w:val="20"/>
                </w:rPr>
                <w:t>sma@dwyermail.com</w:t>
              </w:r>
            </w:hyperlink>
          </w:p>
        </w:tc>
        <w:tc>
          <w:tcPr>
            <w:tcW w:w="813" w:type="dxa"/>
            <w:vAlign w:val="center"/>
          </w:tcPr>
          <w:p w14:paraId="78FB1F54" w14:textId="77777777" w:rsidR="00014366" w:rsidRDefault="00014366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0DB7" w:rsidRPr="00650652" w14:paraId="3E45F8CA" w14:textId="77777777" w:rsidTr="00BE548D">
        <w:tc>
          <w:tcPr>
            <w:tcW w:w="1913" w:type="dxa"/>
            <w:gridSpan w:val="2"/>
          </w:tcPr>
          <w:p w14:paraId="06AFF5FF" w14:textId="1F9DF683" w:rsidR="00FC0DB7" w:rsidRDefault="00FC0DB7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Brandon Kelley</w:t>
            </w:r>
          </w:p>
        </w:tc>
        <w:tc>
          <w:tcPr>
            <w:tcW w:w="2582" w:type="dxa"/>
          </w:tcPr>
          <w:p w14:paraId="277CFBF9" w14:textId="76F98503" w:rsidR="00FC0DB7" w:rsidRDefault="00FC0DB7" w:rsidP="00AE2A5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AAON</w:t>
            </w:r>
          </w:p>
        </w:tc>
        <w:tc>
          <w:tcPr>
            <w:tcW w:w="3710" w:type="dxa"/>
            <w:gridSpan w:val="2"/>
          </w:tcPr>
          <w:p w14:paraId="00DB4C1D" w14:textId="5A652508" w:rsidR="00FC0DB7" w:rsidRPr="00FC0DB7" w:rsidRDefault="00C72783" w:rsidP="00FC0DB7">
            <w:pPr>
              <w:rPr>
                <w:u w:val="single"/>
              </w:rPr>
            </w:pPr>
            <w:hyperlink r:id="rId24" w:history="1">
              <w:r w:rsidR="00FC0DB7" w:rsidRPr="00FC0DB7">
                <w:rPr>
                  <w:rStyle w:val="Hyperlink"/>
                  <w:rFonts w:ascii="Arial" w:hAnsi="Arial" w:cs="Arial"/>
                  <w:color w:val="1F497D" w:themeColor="text2"/>
                  <w:sz w:val="20"/>
                </w:rPr>
                <w:t>BWKell</w:t>
              </w:r>
              <w:r w:rsidR="00FC0DB7">
                <w:rPr>
                  <w:rStyle w:val="Hyperlink"/>
                  <w:rFonts w:ascii="Arial" w:hAnsi="Arial" w:cs="Arial"/>
                  <w:color w:val="1F497D" w:themeColor="text2"/>
                  <w:sz w:val="20"/>
                </w:rPr>
                <w:t>e</w:t>
              </w:r>
              <w:r w:rsidR="00FC0DB7" w:rsidRPr="00FC0DB7">
                <w:rPr>
                  <w:rStyle w:val="Hyperlink"/>
                  <w:rFonts w:ascii="Arial" w:hAnsi="Arial" w:cs="Arial"/>
                  <w:color w:val="1F497D" w:themeColor="text2"/>
                  <w:sz w:val="20"/>
                </w:rPr>
                <w:t>y</w:t>
              </w:r>
            </w:hyperlink>
            <w:r w:rsidR="00FC0DB7" w:rsidRPr="00FC0DB7">
              <w:rPr>
                <w:rFonts w:ascii="Arial" w:hAnsi="Arial" w:cs="Arial"/>
                <w:color w:val="1F497D" w:themeColor="text2"/>
                <w:sz w:val="20"/>
                <w:u w:val="single"/>
              </w:rPr>
              <w:t>34</w:t>
            </w:r>
            <w:r w:rsidR="00FC0DB7">
              <w:rPr>
                <w:rFonts w:ascii="Arial" w:hAnsi="Arial" w:cs="Arial"/>
                <w:color w:val="1F497D" w:themeColor="text2"/>
                <w:sz w:val="20"/>
                <w:u w:val="single"/>
              </w:rPr>
              <w:t>@gmail.com</w:t>
            </w:r>
          </w:p>
        </w:tc>
        <w:tc>
          <w:tcPr>
            <w:tcW w:w="813" w:type="dxa"/>
            <w:vAlign w:val="center"/>
          </w:tcPr>
          <w:p w14:paraId="7803A10A" w14:textId="77777777" w:rsidR="00FC0DB7" w:rsidRDefault="00FC0DB7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2A5F" w:rsidRPr="00650652" w14:paraId="0F1926AC" w14:textId="77777777" w:rsidTr="00BE548D">
        <w:tc>
          <w:tcPr>
            <w:tcW w:w="1913" w:type="dxa"/>
            <w:gridSpan w:val="2"/>
          </w:tcPr>
          <w:p w14:paraId="4E4DB6F5" w14:textId="48A05495" w:rsidR="00AE2A5F" w:rsidRDefault="00C761AC" w:rsidP="00E51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Steven Rogers</w:t>
            </w:r>
          </w:p>
        </w:tc>
        <w:tc>
          <w:tcPr>
            <w:tcW w:w="2582" w:type="dxa"/>
          </w:tcPr>
          <w:p w14:paraId="1670A34F" w14:textId="5BAEDCB9" w:rsidR="00AE2A5F" w:rsidRDefault="00C761AC" w:rsidP="00AE2A5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Energy Conservatory</w:t>
            </w:r>
          </w:p>
        </w:tc>
        <w:tc>
          <w:tcPr>
            <w:tcW w:w="3710" w:type="dxa"/>
            <w:gridSpan w:val="2"/>
          </w:tcPr>
          <w:p w14:paraId="7A35BA0E" w14:textId="30301562" w:rsidR="00C761AC" w:rsidRDefault="00C72783" w:rsidP="00C761AC">
            <w:pPr>
              <w:rPr>
                <w:rFonts w:ascii="Arial" w:hAnsi="Arial" w:cs="Arial"/>
                <w:sz w:val="20"/>
              </w:rPr>
            </w:pPr>
            <w:hyperlink r:id="rId25" w:history="1">
              <w:r w:rsidR="00C761AC" w:rsidRPr="00F707E4">
                <w:rPr>
                  <w:rStyle w:val="Hyperlink"/>
                  <w:rFonts w:ascii="Arial" w:hAnsi="Arial" w:cs="Arial"/>
                  <w:sz w:val="20"/>
                </w:rPr>
                <w:t>srogers@energyconservatory.com</w:t>
              </w:r>
            </w:hyperlink>
          </w:p>
        </w:tc>
        <w:tc>
          <w:tcPr>
            <w:tcW w:w="813" w:type="dxa"/>
            <w:vAlign w:val="center"/>
          </w:tcPr>
          <w:p w14:paraId="7A2F994D" w14:textId="2AC89FF3" w:rsidR="00AE2A5F" w:rsidRPr="003A28D1" w:rsidRDefault="00AE2A5F" w:rsidP="00E515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2A5F" w:rsidRPr="00650652" w14:paraId="4A63BDA0" w14:textId="77777777" w:rsidTr="00C761AC">
        <w:tc>
          <w:tcPr>
            <w:tcW w:w="9018" w:type="dxa"/>
            <w:gridSpan w:val="6"/>
          </w:tcPr>
          <w:p w14:paraId="4FA364ED" w14:textId="77777777" w:rsidR="00AE2A5F" w:rsidRPr="00121662" w:rsidRDefault="00AE2A5F" w:rsidP="00E5156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AE2A5F" w:rsidRPr="00650652" w14:paraId="140A3AE0" w14:textId="77777777" w:rsidTr="00BE548D">
        <w:trPr>
          <w:trHeight w:val="602"/>
        </w:trPr>
        <w:tc>
          <w:tcPr>
            <w:tcW w:w="1357" w:type="dxa"/>
          </w:tcPr>
          <w:p w14:paraId="6F6E81AF" w14:textId="77777777" w:rsidR="00AE2A5F" w:rsidRDefault="00AE2A5F" w:rsidP="00E5156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488" w:type="dxa"/>
            <w:gridSpan w:val="3"/>
          </w:tcPr>
          <w:p w14:paraId="38564125" w14:textId="15343F67" w:rsidR="00AE2A5F" w:rsidRPr="007837EC" w:rsidRDefault="00AE2A5F" w:rsidP="00E5156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73" w:type="dxa"/>
            <w:gridSpan w:val="2"/>
          </w:tcPr>
          <w:p w14:paraId="600DFF5B" w14:textId="77777777" w:rsidR="00AE2A5F" w:rsidRPr="00121662" w:rsidRDefault="00AE2A5F" w:rsidP="00E5156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40F4A100" w14:textId="3EB2F484" w:rsidR="002A37B0" w:rsidRDefault="002A37B0" w:rsidP="002A37B0">
      <w:pPr>
        <w:jc w:val="center"/>
        <w:rPr>
          <w:rFonts w:asciiTheme="majorHAnsi" w:hAnsiTheme="majorHAnsi"/>
        </w:rPr>
      </w:pPr>
    </w:p>
    <w:p w14:paraId="03D14503" w14:textId="62FF805E" w:rsidR="002A37B0" w:rsidRPr="00FD7CD6" w:rsidRDefault="002A37B0" w:rsidP="00FD7CD6">
      <w:pPr>
        <w:pStyle w:val="ListParagraph"/>
        <w:numPr>
          <w:ilvl w:val="0"/>
          <w:numId w:val="37"/>
        </w:numPr>
        <w:rPr>
          <w:b/>
          <w:u w:val="single"/>
        </w:rPr>
      </w:pPr>
      <w:r w:rsidRPr="00FD7CD6">
        <w:rPr>
          <w:b/>
          <w:u w:val="single"/>
        </w:rPr>
        <w:t>Admi</w:t>
      </w:r>
      <w:r w:rsidR="00692AC6" w:rsidRPr="00FD7CD6">
        <w:rPr>
          <w:b/>
          <w:u w:val="single"/>
        </w:rPr>
        <w:t>ni</w:t>
      </w:r>
      <w:r w:rsidRPr="00FD7CD6">
        <w:rPr>
          <w:b/>
          <w:u w:val="single"/>
        </w:rPr>
        <w:t>strative:</w:t>
      </w:r>
    </w:p>
    <w:p w14:paraId="4A673D50" w14:textId="77777777" w:rsidR="002A37B0" w:rsidRPr="002A37B0" w:rsidRDefault="002A37B0" w:rsidP="002A37B0">
      <w:pPr>
        <w:rPr>
          <w:rFonts w:asciiTheme="majorHAnsi" w:hAnsiTheme="majorHAnsi"/>
          <w:b/>
          <w:u w:val="single"/>
        </w:rPr>
      </w:pPr>
    </w:p>
    <w:p w14:paraId="0756E511" w14:textId="005B5CD1" w:rsidR="0028095C" w:rsidRPr="00661033" w:rsidRDefault="0028095C" w:rsidP="00661033">
      <w:pPr>
        <w:pStyle w:val="ListParagraph"/>
        <w:numPr>
          <w:ilvl w:val="0"/>
          <w:numId w:val="27"/>
        </w:numPr>
        <w:rPr>
          <w:b/>
        </w:rPr>
      </w:pPr>
      <w:r w:rsidRPr="00661033">
        <w:rPr>
          <w:b/>
        </w:rPr>
        <w:t>Call to order</w:t>
      </w:r>
      <w:r w:rsidR="00F9771D" w:rsidRPr="00661033">
        <w:rPr>
          <w:b/>
        </w:rPr>
        <w:t>/introductions/establish quorum</w:t>
      </w:r>
      <w:r w:rsidR="008C1646" w:rsidRPr="00661033">
        <w:rPr>
          <w:b/>
        </w:rPr>
        <w:t xml:space="preserve">: </w:t>
      </w:r>
      <w:r w:rsidR="00777BD2">
        <w:rPr>
          <w:b/>
        </w:rPr>
        <w:t>David Yuill</w:t>
      </w:r>
    </w:p>
    <w:p w14:paraId="7A798FA3" w14:textId="693619CF" w:rsidR="00FC0A7B" w:rsidRDefault="00CF13BC" w:rsidP="00661033">
      <w:pPr>
        <w:ind w:firstLine="720"/>
      </w:pPr>
      <w:r>
        <w:t xml:space="preserve">8 </w:t>
      </w:r>
      <w:r w:rsidR="00D935B1">
        <w:t xml:space="preserve">of </w:t>
      </w:r>
      <w:r w:rsidR="00771BF7">
        <w:t>10</w:t>
      </w:r>
      <w:r w:rsidR="00D935B1">
        <w:t xml:space="preserve"> voting members </w:t>
      </w:r>
      <w:r w:rsidR="004E1E7D">
        <w:t>(one non-quorum) were</w:t>
      </w:r>
      <w:r w:rsidR="00D935B1">
        <w:t xml:space="preserve"> present</w:t>
      </w:r>
      <w:r w:rsidR="00FC0A7B">
        <w:t xml:space="preserve">. </w:t>
      </w:r>
      <w:r w:rsidR="008C1646">
        <w:t xml:space="preserve"> Quorum </w:t>
      </w:r>
      <w:r w:rsidR="004B6F1D">
        <w:t xml:space="preserve">of </w:t>
      </w:r>
      <w:r w:rsidR="001D7A80">
        <w:t>6</w:t>
      </w:r>
      <w:r w:rsidR="004B6F1D">
        <w:t xml:space="preserve"> </w:t>
      </w:r>
      <w:r w:rsidR="008C1646">
        <w:t>was established.</w:t>
      </w:r>
    </w:p>
    <w:p w14:paraId="1BDCBD98" w14:textId="3A81725B" w:rsidR="00D935B1" w:rsidRDefault="00733716" w:rsidP="00661033">
      <w:pPr>
        <w:ind w:firstLine="720"/>
      </w:pPr>
      <w:r>
        <w:t>3</w:t>
      </w:r>
      <w:r w:rsidR="009C0AC2">
        <w:t xml:space="preserve"> </w:t>
      </w:r>
      <w:r w:rsidR="00F66DA1">
        <w:t>YEA members present</w:t>
      </w:r>
      <w:r w:rsidR="00FC0A7B">
        <w:t>.</w:t>
      </w:r>
    </w:p>
    <w:p w14:paraId="6A6C7718" w14:textId="77777777" w:rsidR="00F66DA1" w:rsidRDefault="00F66DA1"/>
    <w:p w14:paraId="4F697A6B" w14:textId="1C8A311E" w:rsidR="009367FC" w:rsidRDefault="009367FC" w:rsidP="00661033">
      <w:pPr>
        <w:ind w:left="360" w:firstLine="360"/>
      </w:pPr>
      <w:r>
        <w:t>Attendance:</w:t>
      </w:r>
    </w:p>
    <w:p w14:paraId="421A2FDC" w14:textId="68843488" w:rsidR="00CF13BC" w:rsidRDefault="009367FC" w:rsidP="000917C2">
      <w:pPr>
        <w:ind w:left="720"/>
      </w:pPr>
      <w:r w:rsidRPr="009367FC">
        <w:rPr>
          <w:b/>
        </w:rPr>
        <w:t>VM</w:t>
      </w:r>
      <w:r w:rsidR="00E2471E">
        <w:rPr>
          <w:b/>
        </w:rPr>
        <w:t xml:space="preserve"> (Present)</w:t>
      </w:r>
      <w:r>
        <w:t>:</w:t>
      </w:r>
      <w:r w:rsidR="00E2471E">
        <w:t xml:space="preserve"> </w:t>
      </w:r>
      <w:r w:rsidR="00771BF7">
        <w:t>Jim Douglas</w:t>
      </w:r>
      <w:r w:rsidR="00442E02">
        <w:t>,</w:t>
      </w:r>
      <w:r>
        <w:t xml:space="preserve"> </w:t>
      </w:r>
      <w:r w:rsidR="00E4346D">
        <w:t>Steve Idem</w:t>
      </w:r>
      <w:r w:rsidR="00FA7D97">
        <w:t>, David Yuill, Craig Bradshaw</w:t>
      </w:r>
      <w:r w:rsidR="00AE4705">
        <w:t>, John Neel</w:t>
      </w:r>
      <w:r w:rsidR="00F17873">
        <w:t xml:space="preserve">, </w:t>
      </w:r>
      <w:r w:rsidR="00771BF7">
        <w:t xml:space="preserve">Victor Cincola, </w:t>
      </w:r>
      <w:r w:rsidR="00CF13BC">
        <w:t>Terry Beck, and Hongmei Liang</w:t>
      </w:r>
    </w:p>
    <w:p w14:paraId="158F6D93" w14:textId="77777777" w:rsidR="00CF13BC" w:rsidRDefault="00CF13BC" w:rsidP="000917C2">
      <w:pPr>
        <w:ind w:left="720"/>
      </w:pPr>
    </w:p>
    <w:p w14:paraId="7151AB11" w14:textId="1A7FFEDB" w:rsidR="009367FC" w:rsidRDefault="00E2471E" w:rsidP="00661033">
      <w:pPr>
        <w:ind w:firstLine="720"/>
      </w:pPr>
      <w:r>
        <w:rPr>
          <w:b/>
        </w:rPr>
        <w:t>VM (Absent)</w:t>
      </w:r>
      <w:r>
        <w:t xml:space="preserve">: </w:t>
      </w:r>
      <w:r w:rsidR="00CF13BC">
        <w:t>Huojun Yang, Lloyd Le, Connor Hayes</w:t>
      </w:r>
    </w:p>
    <w:p w14:paraId="5EDB0628" w14:textId="77777777" w:rsidR="00E2471E" w:rsidRDefault="00E2471E"/>
    <w:p w14:paraId="7E622783" w14:textId="7A69DDBB" w:rsidR="00D935B1" w:rsidRPr="00661033" w:rsidRDefault="00D935B1" w:rsidP="00661033">
      <w:pPr>
        <w:pStyle w:val="ListParagraph"/>
        <w:numPr>
          <w:ilvl w:val="0"/>
          <w:numId w:val="27"/>
        </w:numPr>
        <w:rPr>
          <w:b/>
        </w:rPr>
      </w:pPr>
      <w:r w:rsidRPr="00661033">
        <w:rPr>
          <w:b/>
        </w:rPr>
        <w:t xml:space="preserve">Review of </w:t>
      </w:r>
      <w:r w:rsidR="00692AC6">
        <w:rPr>
          <w:b/>
        </w:rPr>
        <w:t xml:space="preserve">the </w:t>
      </w:r>
      <w:r w:rsidRPr="00661033">
        <w:rPr>
          <w:b/>
        </w:rPr>
        <w:t>agenda</w:t>
      </w:r>
      <w:r w:rsidR="00AE4705">
        <w:rPr>
          <w:b/>
        </w:rPr>
        <w:t xml:space="preserve"> and ASHRAE Code of Ethics</w:t>
      </w:r>
    </w:p>
    <w:p w14:paraId="4FD31BBA" w14:textId="4025688D" w:rsidR="00AE4705" w:rsidRDefault="00FF63B1" w:rsidP="00AE4705">
      <w:pPr>
        <w:ind w:left="720"/>
      </w:pPr>
      <w:r>
        <w:t xml:space="preserve">David </w:t>
      </w:r>
      <w:r w:rsidR="00AE4705">
        <w:t>read the ASHRAE Code of Ethics.</w:t>
      </w:r>
    </w:p>
    <w:p w14:paraId="0248602C" w14:textId="7628AFCD" w:rsidR="00AA092D" w:rsidRDefault="00FF63B1" w:rsidP="00AE4705">
      <w:pPr>
        <w:ind w:left="720"/>
        <w:rPr>
          <w:b/>
          <w:u w:val="single"/>
        </w:rPr>
      </w:pPr>
      <w:r>
        <w:t xml:space="preserve">David </w:t>
      </w:r>
      <w:r w:rsidR="007B6E82">
        <w:t>reviewed the agenda.</w:t>
      </w:r>
      <w:r w:rsidR="00AA092D" w:rsidRPr="00AA092D">
        <w:rPr>
          <w:b/>
          <w:u w:val="single"/>
        </w:rPr>
        <w:t xml:space="preserve"> </w:t>
      </w:r>
    </w:p>
    <w:p w14:paraId="29C7CA98" w14:textId="77777777" w:rsidR="00AA092D" w:rsidRDefault="00AA092D" w:rsidP="00AA092D">
      <w:pPr>
        <w:rPr>
          <w:b/>
          <w:u w:val="single"/>
        </w:rPr>
      </w:pPr>
    </w:p>
    <w:p w14:paraId="2A1D41A5" w14:textId="15A7EECB" w:rsidR="00AA092D" w:rsidRPr="00733716" w:rsidRDefault="00AA092D" w:rsidP="00AA092D">
      <w:pPr>
        <w:pStyle w:val="ListParagraph"/>
        <w:numPr>
          <w:ilvl w:val="0"/>
          <w:numId w:val="27"/>
        </w:numPr>
        <w:rPr>
          <w:b/>
          <w:u w:val="single"/>
        </w:rPr>
      </w:pPr>
      <w:r w:rsidRPr="00733716">
        <w:rPr>
          <w:b/>
        </w:rPr>
        <w:t xml:space="preserve">Review and approval of minutes from </w:t>
      </w:r>
      <w:r w:rsidR="004B6F1D" w:rsidRPr="00733716">
        <w:rPr>
          <w:b/>
        </w:rPr>
        <w:t xml:space="preserve">the </w:t>
      </w:r>
      <w:r w:rsidR="00733716" w:rsidRPr="00733716">
        <w:rPr>
          <w:b/>
        </w:rPr>
        <w:t>Chicago winter</w:t>
      </w:r>
    </w:p>
    <w:p w14:paraId="3F6C2DDC" w14:textId="546D332D" w:rsidR="00AA092D" w:rsidRPr="007B6E82" w:rsidRDefault="00AA092D" w:rsidP="00AA092D">
      <w:pPr>
        <w:ind w:left="720"/>
      </w:pPr>
      <w:r w:rsidRPr="007B6E82">
        <w:t xml:space="preserve">Motion to approve minutes by </w:t>
      </w:r>
      <w:r w:rsidR="00CF13BC">
        <w:t>Craig Bradshaw</w:t>
      </w:r>
      <w:r>
        <w:t xml:space="preserve"> and seconded by</w:t>
      </w:r>
      <w:r w:rsidRPr="007B6E82">
        <w:t xml:space="preserve"> </w:t>
      </w:r>
      <w:r w:rsidR="00733716">
        <w:t xml:space="preserve">John </w:t>
      </w:r>
      <w:r w:rsidR="00CF13BC">
        <w:t>Neel</w:t>
      </w:r>
      <w:r>
        <w:t>.  Motion carried: (</w:t>
      </w:r>
      <w:r w:rsidR="00CF13BC">
        <w:t>8</w:t>
      </w:r>
      <w:r w:rsidRPr="007B6E82">
        <w:t>-0-</w:t>
      </w:r>
      <w:r w:rsidR="00FA710E">
        <w:t>0</w:t>
      </w:r>
      <w:r w:rsidRPr="007B6E82">
        <w:t>-</w:t>
      </w:r>
      <w:r w:rsidR="00731046">
        <w:t>2</w:t>
      </w:r>
      <w:r w:rsidRPr="007B6E82">
        <w:t xml:space="preserve"> </w:t>
      </w:r>
      <w:r w:rsidR="00F17873">
        <w:t>CVN</w:t>
      </w:r>
      <w:r>
        <w:t>)</w:t>
      </w:r>
      <w:r w:rsidRPr="007B6E82">
        <w:t>.</w:t>
      </w:r>
    </w:p>
    <w:p w14:paraId="19121622" w14:textId="7EAA32B8" w:rsidR="00D935B1" w:rsidRDefault="00D935B1" w:rsidP="00D658F5"/>
    <w:p w14:paraId="63C1DD42" w14:textId="5C1FE631" w:rsidR="00661033" w:rsidRPr="00661033" w:rsidRDefault="00661033" w:rsidP="00661033">
      <w:pPr>
        <w:pStyle w:val="ListParagraph"/>
        <w:numPr>
          <w:ilvl w:val="0"/>
          <w:numId w:val="27"/>
        </w:numPr>
        <w:rPr>
          <w:b/>
        </w:rPr>
      </w:pPr>
      <w:r w:rsidRPr="00661033">
        <w:rPr>
          <w:b/>
        </w:rPr>
        <w:t>TC Chair’s breakfast –</w:t>
      </w:r>
      <w:r w:rsidR="00777BD2">
        <w:rPr>
          <w:b/>
        </w:rPr>
        <w:t>David Yuill</w:t>
      </w:r>
    </w:p>
    <w:p w14:paraId="1F5216C7" w14:textId="77777777" w:rsidR="00661033" w:rsidRDefault="00661033" w:rsidP="00692AC6">
      <w:pPr>
        <w:ind w:firstLine="720"/>
      </w:pPr>
      <w:r>
        <w:t>Notes from TC Chair Section 1 Meeting</w:t>
      </w:r>
    </w:p>
    <w:p w14:paraId="2B40960E" w14:textId="790CF237" w:rsidR="00661033" w:rsidRDefault="00661033" w:rsidP="00692AC6">
      <w:pPr>
        <w:ind w:firstLine="720"/>
      </w:pPr>
      <w:r>
        <w:t xml:space="preserve">Sunday </w:t>
      </w:r>
      <w:r w:rsidR="00F9077B">
        <w:t>1/13/19</w:t>
      </w:r>
      <w:r>
        <w:t xml:space="preserve"> </w:t>
      </w:r>
    </w:p>
    <w:p w14:paraId="2BC433D7" w14:textId="66F5C26D" w:rsidR="000E305A" w:rsidRDefault="00661033" w:rsidP="00E25967">
      <w:pPr>
        <w:ind w:firstLine="720"/>
      </w:pPr>
      <w:r>
        <w:t>Notes of significance to TC 1.2 Instruments and Measurements</w:t>
      </w:r>
      <w:r w:rsidR="00660BD4">
        <w:t>:</w:t>
      </w:r>
      <w:r w:rsidR="005D0FC5" w:rsidRPr="005D0FC5">
        <w:rPr>
          <w:noProof/>
        </w:rPr>
        <w:drawing>
          <wp:inline distT="0" distB="0" distL="0" distR="0" wp14:anchorId="27219AF6" wp14:editId="11E55C8A">
            <wp:extent cx="9525" cy="9525"/>
            <wp:effectExtent l="0" t="0" r="0" b="0"/>
            <wp:docPr id="2" name="Picture 2" descr="https://ssl.gstatic.com/ui/v1/icons/mail/image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sl.gstatic.com/ui/v1/icons/mail/images/cleardot.gif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4E7D5" w14:textId="54BEF11C" w:rsidR="005535B9" w:rsidRDefault="005535B9" w:rsidP="005535B9">
      <w:pPr>
        <w:pStyle w:val="ListParagraph"/>
        <w:numPr>
          <w:ilvl w:val="0"/>
          <w:numId w:val="33"/>
        </w:numPr>
      </w:pPr>
      <w:r>
        <w:t>New ASHRAE communication method</w:t>
      </w:r>
      <w:r w:rsidR="003A5B49">
        <w:t xml:space="preserve"> for research projects:  Extended Abstracts yielding a quick review.  ASHRAE suggests that this should be original new and innovative research projects.</w:t>
      </w:r>
    </w:p>
    <w:p w14:paraId="0B2C042F" w14:textId="6D6663C4" w:rsidR="00B32505" w:rsidRPr="000E305A" w:rsidRDefault="00B32505" w:rsidP="005535B9">
      <w:pPr>
        <w:pStyle w:val="ListParagraph"/>
        <w:numPr>
          <w:ilvl w:val="0"/>
          <w:numId w:val="33"/>
        </w:numPr>
      </w:pPr>
      <w:r>
        <w:t>ASHRAE</w:t>
      </w:r>
      <w:r w:rsidR="0008165F">
        <w:t>’</w:t>
      </w:r>
      <w:r>
        <w:t xml:space="preserve">s new </w:t>
      </w:r>
      <w:r w:rsidR="003A5B49">
        <w:t>changes to the MOP providing a cover sheet to the TC minutes.</w:t>
      </w:r>
    </w:p>
    <w:p w14:paraId="21059546" w14:textId="2C8D4A99" w:rsidR="000E305A" w:rsidRDefault="003A5B49" w:rsidP="000E305A">
      <w:pPr>
        <w:pStyle w:val="ListParagraph"/>
        <w:numPr>
          <w:ilvl w:val="0"/>
          <w:numId w:val="33"/>
        </w:numPr>
      </w:pPr>
      <w:r>
        <w:t>Formation of a new TC.  TC 2.10: Resilience and Security</w:t>
      </w:r>
    </w:p>
    <w:p w14:paraId="60E7E916" w14:textId="639EC4AD" w:rsidR="008504C0" w:rsidRDefault="008504C0" w:rsidP="000E305A">
      <w:pPr>
        <w:pStyle w:val="ListParagraph"/>
        <w:numPr>
          <w:ilvl w:val="0"/>
          <w:numId w:val="33"/>
        </w:numPr>
      </w:pPr>
      <w:r>
        <w:t>TAC is requesting advi</w:t>
      </w:r>
      <w:r w:rsidR="00C63D9C">
        <w:t>c</w:t>
      </w:r>
      <w:r>
        <w:t>e on the issue of reorganization of all TCs to reduce the total number from 120 to 30 by combining them into groups.</w:t>
      </w:r>
    </w:p>
    <w:p w14:paraId="3BE5E86E" w14:textId="77777777" w:rsidR="008504C0" w:rsidRDefault="008504C0" w:rsidP="00C63D9C">
      <w:pPr>
        <w:pStyle w:val="ListParagraph"/>
      </w:pPr>
    </w:p>
    <w:p w14:paraId="5CEC1BBB" w14:textId="1028CA76" w:rsidR="00C63D9C" w:rsidRDefault="00C63D9C" w:rsidP="00C63D9C">
      <w:pPr>
        <w:pStyle w:val="ListParagraph"/>
        <w:numPr>
          <w:ilvl w:val="0"/>
          <w:numId w:val="27"/>
        </w:numPr>
        <w:rPr>
          <w:b/>
        </w:rPr>
      </w:pPr>
      <w:r w:rsidRPr="00C63D9C">
        <w:rPr>
          <w:b/>
        </w:rPr>
        <w:t>TAC Request Discussion</w:t>
      </w:r>
    </w:p>
    <w:p w14:paraId="07EBCA31" w14:textId="77777777" w:rsidR="00C63D9C" w:rsidRPr="00C63D9C" w:rsidRDefault="00C63D9C" w:rsidP="00C63D9C">
      <w:pPr>
        <w:pStyle w:val="ListParagraph"/>
        <w:rPr>
          <w:b/>
        </w:rPr>
      </w:pPr>
    </w:p>
    <w:p w14:paraId="5ECE6D8C" w14:textId="5EE081B6" w:rsidR="002723C4" w:rsidRPr="000E305A" w:rsidRDefault="002723C4" w:rsidP="002723C4">
      <w:pPr>
        <w:pStyle w:val="ListParagraph"/>
      </w:pPr>
    </w:p>
    <w:p w14:paraId="33EB7998" w14:textId="0576B6E1" w:rsidR="009D2EEC" w:rsidRPr="005D0FC5" w:rsidRDefault="000E305A" w:rsidP="002723C4">
      <w:pPr>
        <w:shd w:val="clear" w:color="auto" w:fill="F1F1F1"/>
        <w:spacing w:line="90" w:lineRule="atLeast"/>
        <w:ind w:right="465"/>
      </w:pPr>
      <w:r w:rsidRPr="000E305A">
        <w:rPr>
          <w:rFonts w:ascii="Arial" w:eastAsia="Times New Roman" w:hAnsi="Arial" w:cs="Arial"/>
          <w:b/>
          <w:bCs/>
          <w:noProof/>
          <w:color w:val="FFFFFF"/>
          <w:sz w:val="19"/>
          <w:szCs w:val="19"/>
        </w:rPr>
        <w:drawing>
          <wp:inline distT="0" distB="0" distL="0" distR="0" wp14:anchorId="0AC18DA3" wp14:editId="3E63568B">
            <wp:extent cx="9525" cy="9525"/>
            <wp:effectExtent l="0" t="0" r="0" b="0"/>
            <wp:docPr id="3" name="Picture 3" descr="https://ssl.gstatic.com/ui/v1/icons/mail/image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sl.gstatic.com/ui/v1/icons/mail/images/cleardot.gif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0FC5" w:rsidRPr="005D0FC5">
        <w:t xml:space="preserve"> </w:t>
      </w:r>
      <w:r w:rsidR="005D0FC5" w:rsidRPr="005D0FC5">
        <w:rPr>
          <w:noProof/>
        </w:rPr>
        <w:drawing>
          <wp:inline distT="0" distB="0" distL="0" distR="0" wp14:anchorId="354D8DCB" wp14:editId="7B45755E">
            <wp:extent cx="9525" cy="9525"/>
            <wp:effectExtent l="0" t="0" r="0" b="0"/>
            <wp:docPr id="1" name="Picture 1" descr="https://ssl.gstatic.com/ui/v1/icons/mail/image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sl.gstatic.com/ui/v1/icons/mail/images/cleardot.gif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833AFE" w14:textId="55FF4B68" w:rsidR="00692AC6" w:rsidRPr="00692AC6" w:rsidRDefault="00692AC6" w:rsidP="00692AC6">
      <w:pPr>
        <w:pStyle w:val="ListParagraph"/>
        <w:numPr>
          <w:ilvl w:val="0"/>
          <w:numId w:val="27"/>
        </w:numPr>
        <w:rPr>
          <w:b/>
        </w:rPr>
      </w:pPr>
      <w:r w:rsidRPr="00692AC6">
        <w:rPr>
          <w:b/>
        </w:rPr>
        <w:t>Liaison reports</w:t>
      </w:r>
    </w:p>
    <w:p w14:paraId="307B1225" w14:textId="77777777" w:rsidR="00692AC6" w:rsidRDefault="00692AC6" w:rsidP="00692AC6"/>
    <w:p w14:paraId="02068481" w14:textId="3C8F1F78" w:rsidR="00692AC6" w:rsidRDefault="00692AC6" w:rsidP="00C66930">
      <w:pPr>
        <w:ind w:firstLine="720"/>
      </w:pPr>
      <w:r>
        <w:t xml:space="preserve">Section head: Amir Jokar </w:t>
      </w:r>
      <w:r w:rsidR="00C66930">
        <w:t>did attend the meeting</w:t>
      </w:r>
      <w:r w:rsidR="00F9077B">
        <w:t xml:space="preserve"> prior to the start and related the need to discuss the new ASHRAE thoughts on TCs.  He also wanted to know if there were any membership issues or questions.</w:t>
      </w:r>
    </w:p>
    <w:p w14:paraId="7AA02804" w14:textId="77777777" w:rsidR="00BC5967" w:rsidRDefault="00BC5967" w:rsidP="00692AC6">
      <w:pPr>
        <w:ind w:left="720"/>
      </w:pPr>
    </w:p>
    <w:p w14:paraId="74837311" w14:textId="77777777" w:rsidR="00442E02" w:rsidRDefault="00442E02">
      <w:pPr>
        <w:rPr>
          <w:b/>
        </w:rPr>
      </w:pPr>
    </w:p>
    <w:p w14:paraId="41CB0939" w14:textId="0304A9E9" w:rsidR="00D935B1" w:rsidRPr="00FD7CD6" w:rsidRDefault="00D935B1" w:rsidP="00FD7CD6">
      <w:pPr>
        <w:pStyle w:val="ListParagraph"/>
        <w:numPr>
          <w:ilvl w:val="0"/>
          <w:numId w:val="37"/>
        </w:numPr>
        <w:rPr>
          <w:b/>
          <w:u w:val="single"/>
        </w:rPr>
      </w:pPr>
      <w:r w:rsidRPr="00FD7CD6">
        <w:rPr>
          <w:b/>
          <w:u w:val="single"/>
        </w:rPr>
        <w:t>Stand</w:t>
      </w:r>
      <w:r w:rsidR="00FC0A7B" w:rsidRPr="00FD7CD6">
        <w:rPr>
          <w:b/>
          <w:u w:val="single"/>
        </w:rPr>
        <w:t>ards</w:t>
      </w:r>
      <w:r w:rsidR="0028095C" w:rsidRPr="00FD7CD6">
        <w:rPr>
          <w:b/>
          <w:u w:val="single"/>
        </w:rPr>
        <w:t xml:space="preserve"> – Jim Douglas</w:t>
      </w:r>
    </w:p>
    <w:p w14:paraId="37573A09" w14:textId="77777777" w:rsidR="00D2756A" w:rsidRPr="00692AC6" w:rsidRDefault="00D2756A">
      <w:pPr>
        <w:rPr>
          <w:b/>
          <w:u w:val="single"/>
        </w:rPr>
      </w:pPr>
    </w:p>
    <w:p w14:paraId="45717A4B" w14:textId="17C85FE2" w:rsidR="002822BA" w:rsidRDefault="00442E02" w:rsidP="00692AC6">
      <w:pPr>
        <w:ind w:left="720"/>
      </w:pPr>
      <w:r>
        <w:t xml:space="preserve">Jim </w:t>
      </w:r>
      <w:r w:rsidR="003F14D3">
        <w:t>postponed</w:t>
      </w:r>
      <w:r>
        <w:t xml:space="preserve"> a report on SSPC 41</w:t>
      </w:r>
      <w:r w:rsidR="003F14D3">
        <w:t xml:space="preserve"> due to time constraints</w:t>
      </w:r>
      <w:r>
        <w:t xml:space="preserve">. </w:t>
      </w:r>
      <w:r w:rsidR="009D2DB0">
        <w:t xml:space="preserve"> </w:t>
      </w:r>
      <w:r>
        <w:t xml:space="preserve">A written report </w:t>
      </w:r>
      <w:r w:rsidR="003F14D3">
        <w:t>will be</w:t>
      </w:r>
      <w:r>
        <w:t xml:space="preserve"> included as an </w:t>
      </w:r>
      <w:r w:rsidR="0014026E">
        <w:t>A</w:t>
      </w:r>
      <w:r w:rsidR="008B0978">
        <w:t>nne</w:t>
      </w:r>
      <w:r>
        <w:t xml:space="preserve">x </w:t>
      </w:r>
      <w:r w:rsidR="0014026E">
        <w:t xml:space="preserve">B </w:t>
      </w:r>
      <w:r>
        <w:t>to these minutes.</w:t>
      </w:r>
    </w:p>
    <w:p w14:paraId="17365B75" w14:textId="77777777" w:rsidR="007B565F" w:rsidRDefault="007B565F" w:rsidP="00755E30">
      <w:pPr>
        <w:ind w:left="720"/>
      </w:pPr>
    </w:p>
    <w:p w14:paraId="56120EBC" w14:textId="62988EA6" w:rsidR="0028095C" w:rsidRPr="00165937" w:rsidRDefault="00F9771D" w:rsidP="00FD7CD6">
      <w:pPr>
        <w:pStyle w:val="ListParagraph"/>
        <w:numPr>
          <w:ilvl w:val="0"/>
          <w:numId w:val="37"/>
        </w:numPr>
        <w:rPr>
          <w:b/>
          <w:u w:val="single"/>
        </w:rPr>
      </w:pPr>
      <w:r w:rsidRPr="00165937">
        <w:rPr>
          <w:b/>
          <w:u w:val="single"/>
        </w:rPr>
        <w:t>Handbook</w:t>
      </w:r>
      <w:r w:rsidR="007867A0" w:rsidRPr="00165937">
        <w:rPr>
          <w:b/>
          <w:u w:val="single"/>
        </w:rPr>
        <w:t xml:space="preserve"> </w:t>
      </w:r>
      <w:r w:rsidRPr="00165937">
        <w:rPr>
          <w:b/>
          <w:u w:val="single"/>
        </w:rPr>
        <w:t>– Terry Beck</w:t>
      </w:r>
    </w:p>
    <w:p w14:paraId="4D1B8F88" w14:textId="77777777" w:rsidR="0075558A" w:rsidRPr="00692AC6" w:rsidRDefault="0075558A">
      <w:pPr>
        <w:rPr>
          <w:b/>
          <w:u w:val="single"/>
        </w:rPr>
      </w:pPr>
    </w:p>
    <w:p w14:paraId="4989D0FE" w14:textId="1693056B" w:rsidR="00660BD4" w:rsidRDefault="00224EA5">
      <w:r>
        <w:t>The committee’s handbook section has been completed</w:t>
      </w:r>
      <w:r w:rsidR="003F14D3">
        <w:t>.</w:t>
      </w:r>
      <w:r>
        <w:t xml:space="preserve"> </w:t>
      </w:r>
    </w:p>
    <w:p w14:paraId="47238A26" w14:textId="796DFA66" w:rsidR="00660BD4" w:rsidRDefault="00660BD4">
      <w:r>
        <w:t>We will start the process of reviewing it again for the next update</w:t>
      </w:r>
      <w:r w:rsidR="00B32505">
        <w:t xml:space="preserve"> Chapter 37</w:t>
      </w:r>
      <w:r>
        <w:t>.</w:t>
      </w:r>
    </w:p>
    <w:p w14:paraId="070ADC18" w14:textId="08D24B22" w:rsidR="00E92F57" w:rsidRDefault="00C11F58">
      <w:r>
        <w:t>Terry submitt</w:t>
      </w:r>
      <w:r w:rsidR="003F14D3">
        <w:t>ed</w:t>
      </w:r>
      <w:r>
        <w:t xml:space="preserve"> </w:t>
      </w:r>
      <w:r w:rsidR="003F14D3">
        <w:t xml:space="preserve">by email </w:t>
      </w:r>
      <w:r>
        <w:t>a</w:t>
      </w:r>
      <w:r w:rsidR="003F14D3">
        <w:t>n</w:t>
      </w:r>
      <w:r>
        <w:t xml:space="preserve"> </w:t>
      </w:r>
      <w:r w:rsidR="003F14D3">
        <w:t>existing</w:t>
      </w:r>
      <w:r>
        <w:t xml:space="preserve"> spreadsheet to the </w:t>
      </w:r>
      <w:r w:rsidR="009F354C">
        <w:t xml:space="preserve">TC1.2 </w:t>
      </w:r>
      <w:r>
        <w:t xml:space="preserve">committee to sign up </w:t>
      </w:r>
      <w:r w:rsidR="003F14D3">
        <w:t>or revise the member commitment for</w:t>
      </w:r>
      <w:r>
        <w:t xml:space="preserve"> the next update work.</w:t>
      </w:r>
      <w:r w:rsidR="00B32505">
        <w:t xml:space="preserve">  </w:t>
      </w:r>
    </w:p>
    <w:p w14:paraId="6AA1DFDC" w14:textId="77777777" w:rsidR="006E32C6" w:rsidRDefault="006E32C6"/>
    <w:p w14:paraId="6F695BB9" w14:textId="5C32EACE" w:rsidR="007867A0" w:rsidRPr="00165937" w:rsidRDefault="007867A0" w:rsidP="00FD7CD6">
      <w:pPr>
        <w:pStyle w:val="ListParagraph"/>
        <w:numPr>
          <w:ilvl w:val="0"/>
          <w:numId w:val="37"/>
        </w:numPr>
        <w:rPr>
          <w:b/>
          <w:u w:val="single"/>
        </w:rPr>
      </w:pPr>
      <w:r w:rsidRPr="00165937">
        <w:rPr>
          <w:b/>
          <w:u w:val="single"/>
        </w:rPr>
        <w:t>Research – Frank Spevak</w:t>
      </w:r>
    </w:p>
    <w:p w14:paraId="34E6263E" w14:textId="77777777" w:rsidR="00692AC6" w:rsidRPr="00692AC6" w:rsidRDefault="00692AC6">
      <w:pPr>
        <w:rPr>
          <w:b/>
          <w:u w:val="single"/>
        </w:rPr>
      </w:pPr>
    </w:p>
    <w:p w14:paraId="37F0B468" w14:textId="6039834B" w:rsidR="007867A0" w:rsidRDefault="004D6E9E">
      <w:r>
        <w:t>Frank gave a report on the research subcommittee chairs’ breakfast.</w:t>
      </w:r>
      <w:r w:rsidR="0014026E">
        <w:t xml:space="preserve">  </w:t>
      </w:r>
      <w:r>
        <w:t xml:space="preserve"> A written report is appended to these minutes in A</w:t>
      </w:r>
      <w:r w:rsidR="008B0978">
        <w:t>nnex</w:t>
      </w:r>
      <w:r>
        <w:t xml:space="preserve"> A.</w:t>
      </w:r>
    </w:p>
    <w:p w14:paraId="3388877B" w14:textId="77777777" w:rsidR="004039B5" w:rsidRDefault="004039B5" w:rsidP="00FC40BF">
      <w:pPr>
        <w:spacing w:after="60"/>
        <w:ind w:left="720"/>
      </w:pPr>
    </w:p>
    <w:p w14:paraId="05A827DA" w14:textId="3B8A3DF6" w:rsidR="00FC40BF" w:rsidRDefault="00C056A2" w:rsidP="00FC40BF">
      <w:pPr>
        <w:pStyle w:val="ListParagraph"/>
        <w:numPr>
          <w:ilvl w:val="0"/>
          <w:numId w:val="34"/>
        </w:numPr>
        <w:spacing w:after="60"/>
      </w:pPr>
      <w:r>
        <w:t>We voted to</w:t>
      </w:r>
      <w:r w:rsidR="00FC40BF">
        <w:t xml:space="preserve"> co-sponsor </w:t>
      </w:r>
      <w:r w:rsidR="00D977BE">
        <w:t xml:space="preserve">with TC8.11 </w:t>
      </w:r>
      <w:r w:rsidR="00FC40BF">
        <w:t>an RTAR</w:t>
      </w:r>
      <w:r w:rsidR="00D977BE">
        <w:t xml:space="preserve"> #1824</w:t>
      </w:r>
      <w:r w:rsidR="00FC40BF">
        <w:t xml:space="preserve"> for research work to determine the “</w:t>
      </w:r>
      <w:r w:rsidR="00165937">
        <w:t xml:space="preserve">Barometric Pressure Impacts on Psychrometric Performance testing of Unitary Air-Conditioning and Heat Pump Equipment”.  </w:t>
      </w:r>
      <w:r>
        <w:t>The Work statement will need to be reviewed when completed.  We will need to have at least one technical reviewer from our committee involved on the review process.</w:t>
      </w:r>
      <w:r w:rsidR="000017FE">
        <w:t xml:space="preserve">  Still in process</w:t>
      </w:r>
    </w:p>
    <w:p w14:paraId="5F660321" w14:textId="77777777" w:rsidR="00F97DFB" w:rsidRDefault="00F97DFB" w:rsidP="00F97DFB">
      <w:pPr>
        <w:pStyle w:val="ListParagraph"/>
        <w:spacing w:after="60"/>
      </w:pPr>
    </w:p>
    <w:p w14:paraId="47E3EA79" w14:textId="238C81F0" w:rsidR="00C056A2" w:rsidRDefault="000017FE" w:rsidP="00FC40BF">
      <w:pPr>
        <w:pStyle w:val="ListParagraph"/>
        <w:numPr>
          <w:ilvl w:val="0"/>
          <w:numId w:val="34"/>
        </w:numPr>
        <w:spacing w:after="60"/>
      </w:pPr>
      <w:r>
        <w:t xml:space="preserve">The </w:t>
      </w:r>
      <w:r w:rsidR="00F97DFB">
        <w:t xml:space="preserve">future project about </w:t>
      </w:r>
      <w:r w:rsidR="004E1E7D">
        <w:t>V</w:t>
      </w:r>
      <w:r w:rsidR="00F97DFB">
        <w:t>ell Grid capture hood was discussed and the possibili</w:t>
      </w:r>
      <w:r w:rsidR="0035301C">
        <w:t xml:space="preserve">ty of co-sponsoring it with TC </w:t>
      </w:r>
      <w:r w:rsidR="00F97DFB">
        <w:t>7.7 – Test and Balance</w:t>
      </w:r>
      <w:r w:rsidR="00EF44D5">
        <w:t>.  It</w:t>
      </w:r>
      <w:r>
        <w:t xml:space="preserve"> was decided to discontinue pursuit</w:t>
      </w:r>
      <w:r w:rsidR="00EF44D5">
        <w:t>, then a new thought to fund the measurement instrumentation involved in the measurement process.</w:t>
      </w:r>
    </w:p>
    <w:p w14:paraId="76DD7457" w14:textId="77777777" w:rsidR="00C66930" w:rsidRDefault="00C66930" w:rsidP="00C66930">
      <w:pPr>
        <w:pStyle w:val="ListParagraph"/>
      </w:pPr>
    </w:p>
    <w:p w14:paraId="2A2C0C37" w14:textId="51AC7900" w:rsidR="00C66930" w:rsidRDefault="00C66930" w:rsidP="00FC40BF">
      <w:pPr>
        <w:pStyle w:val="ListParagraph"/>
        <w:numPr>
          <w:ilvl w:val="0"/>
          <w:numId w:val="34"/>
        </w:numPr>
        <w:spacing w:after="60"/>
      </w:pPr>
      <w:r>
        <w:t>Discussion about instrumentation in general as a possible research project.</w:t>
      </w:r>
    </w:p>
    <w:p w14:paraId="1CBD46F8" w14:textId="77777777" w:rsidR="00EF44D5" w:rsidRDefault="00EF44D5" w:rsidP="00EF44D5">
      <w:pPr>
        <w:pStyle w:val="ListParagraph"/>
      </w:pPr>
    </w:p>
    <w:p w14:paraId="5D1D5AB8" w14:textId="77777777" w:rsidR="005078CD" w:rsidRDefault="005078CD"/>
    <w:p w14:paraId="3B8C75D1" w14:textId="2291A05F" w:rsidR="007867A0" w:rsidRPr="00165937" w:rsidRDefault="00165937" w:rsidP="00FD7CD6">
      <w:pPr>
        <w:pStyle w:val="ListParagraph"/>
        <w:numPr>
          <w:ilvl w:val="0"/>
          <w:numId w:val="37"/>
        </w:numPr>
        <w:rPr>
          <w:b/>
          <w:u w:val="single"/>
        </w:rPr>
      </w:pPr>
      <w:r>
        <w:rPr>
          <w:b/>
          <w:u w:val="single"/>
        </w:rPr>
        <w:t xml:space="preserve"> </w:t>
      </w:r>
      <w:r w:rsidR="007867A0" w:rsidRPr="00165937">
        <w:rPr>
          <w:b/>
          <w:u w:val="single"/>
        </w:rPr>
        <w:t>Programs Subcommittee Chair’s report – Steve Idem</w:t>
      </w:r>
    </w:p>
    <w:p w14:paraId="15932BB4" w14:textId="77777777" w:rsidR="00692AC6" w:rsidRPr="00692AC6" w:rsidRDefault="00692AC6">
      <w:pPr>
        <w:rPr>
          <w:b/>
          <w:u w:val="single"/>
        </w:rPr>
      </w:pPr>
    </w:p>
    <w:p w14:paraId="7D4250DA" w14:textId="2D5A9E1D" w:rsidR="00977218" w:rsidRDefault="005078CD" w:rsidP="004D3288">
      <w:pPr>
        <w:pStyle w:val="ListParagraph"/>
      </w:pPr>
      <w:r>
        <w:t xml:space="preserve">No </w:t>
      </w:r>
      <w:r w:rsidR="000C2F6C">
        <w:t>sponsorship of a program was submitted for this winter meeting</w:t>
      </w:r>
      <w:r w:rsidR="009F354C">
        <w:t xml:space="preserve"> </w:t>
      </w:r>
      <w:r>
        <w:t>reported</w:t>
      </w:r>
      <w:r w:rsidR="00D218C8">
        <w:t xml:space="preserve"> but a discussion about the following was done</w:t>
      </w:r>
      <w:r w:rsidR="00011507">
        <w:t>.</w:t>
      </w:r>
      <w:r w:rsidR="009F354C">
        <w:t xml:space="preserve"> </w:t>
      </w:r>
    </w:p>
    <w:p w14:paraId="6DC479AF" w14:textId="77777777" w:rsidR="00D93E1E" w:rsidRDefault="00D93E1E" w:rsidP="004D3288">
      <w:pPr>
        <w:pStyle w:val="ListParagraph"/>
      </w:pPr>
    </w:p>
    <w:p w14:paraId="7D220822" w14:textId="144EFADE" w:rsidR="00731046" w:rsidRDefault="000C2F6C" w:rsidP="00731046">
      <w:pPr>
        <w:pStyle w:val="ListParagraph"/>
      </w:pPr>
      <w:r>
        <w:t>One</w:t>
      </w:r>
      <w:r w:rsidR="00731046">
        <w:t xml:space="preserve"> co-sponsorship</w:t>
      </w:r>
      <w:r>
        <w:t xml:space="preserve"> </w:t>
      </w:r>
      <w:r w:rsidR="00731046">
        <w:t>w</w:t>
      </w:r>
      <w:r>
        <w:t>as</w:t>
      </w:r>
      <w:r w:rsidR="00731046">
        <w:t xml:space="preserve"> d</w:t>
      </w:r>
      <w:r>
        <w:t>iscussed</w:t>
      </w:r>
      <w:r w:rsidR="00731046">
        <w:t xml:space="preserve"> at this meeting.</w:t>
      </w:r>
    </w:p>
    <w:p w14:paraId="2C095581" w14:textId="77777777" w:rsidR="00731046" w:rsidRDefault="00731046" w:rsidP="004D3288">
      <w:pPr>
        <w:pStyle w:val="ListParagraph"/>
      </w:pPr>
    </w:p>
    <w:p w14:paraId="73F9EFC5" w14:textId="090D119B" w:rsidR="002723C4" w:rsidRPr="002723C4" w:rsidRDefault="002723C4" w:rsidP="00FD7CD6">
      <w:pPr>
        <w:pStyle w:val="ListParagraph"/>
        <w:numPr>
          <w:ilvl w:val="0"/>
          <w:numId w:val="37"/>
        </w:numPr>
        <w:rPr>
          <w:b/>
        </w:rPr>
      </w:pPr>
      <w:r>
        <w:rPr>
          <w:b/>
        </w:rPr>
        <w:t xml:space="preserve"> </w:t>
      </w:r>
      <w:r w:rsidRPr="002723C4">
        <w:rPr>
          <w:b/>
        </w:rPr>
        <w:t>Membership – David Yuill/ Jim Douglas gave the update.</w:t>
      </w:r>
    </w:p>
    <w:p w14:paraId="56705013" w14:textId="77777777" w:rsidR="002723C4" w:rsidRPr="00705C86" w:rsidRDefault="002723C4" w:rsidP="002723C4">
      <w:pPr>
        <w:rPr>
          <w:b/>
        </w:rPr>
      </w:pPr>
    </w:p>
    <w:p w14:paraId="2DBCDE51" w14:textId="6FDC5636" w:rsidR="002723C4" w:rsidRDefault="002723C4" w:rsidP="002723C4">
      <w:pPr>
        <w:ind w:firstLine="720"/>
      </w:pPr>
      <w:r>
        <w:t>Voting members rolling off as of 6/30/1</w:t>
      </w:r>
      <w:r w:rsidR="0073431A">
        <w:t>9</w:t>
      </w:r>
      <w:r>
        <w:t>:</w:t>
      </w:r>
    </w:p>
    <w:p w14:paraId="163B13B2" w14:textId="736F4FE7" w:rsidR="00BE5CCE" w:rsidRDefault="00BE5CCE" w:rsidP="002723C4">
      <w:pPr>
        <w:ind w:firstLine="720"/>
      </w:pPr>
      <w:r>
        <w:t>Steve Idem</w:t>
      </w:r>
    </w:p>
    <w:p w14:paraId="21C9F1D2" w14:textId="1955C0E7" w:rsidR="002723C4" w:rsidRDefault="002723C4" w:rsidP="002723C4">
      <w:r>
        <w:t xml:space="preserve"> </w:t>
      </w:r>
      <w:r>
        <w:tab/>
      </w:r>
      <w:r>
        <w:tab/>
      </w:r>
      <w:r w:rsidR="0091428A">
        <w:tab/>
      </w:r>
      <w:r w:rsidR="0091428A">
        <w:tab/>
      </w:r>
    </w:p>
    <w:p w14:paraId="0243F47A" w14:textId="451ADE5C" w:rsidR="002723C4" w:rsidRDefault="002723C4" w:rsidP="00910138">
      <w:r>
        <w:t xml:space="preserve"> </w:t>
      </w:r>
      <w:r w:rsidR="00FF63B1">
        <w:tab/>
      </w:r>
      <w:r>
        <w:t>Voting members rolling on as of 7/1/1</w:t>
      </w:r>
      <w:r w:rsidR="0091428A">
        <w:t>9</w:t>
      </w:r>
      <w:r>
        <w:t>:</w:t>
      </w:r>
    </w:p>
    <w:p w14:paraId="1059529F" w14:textId="6A5B23E1" w:rsidR="00BE5CCE" w:rsidRDefault="00BE5CCE" w:rsidP="00910138">
      <w:r>
        <w:tab/>
      </w:r>
      <w:r w:rsidR="000C2F6C">
        <w:t>Robert Moss</w:t>
      </w:r>
    </w:p>
    <w:p w14:paraId="5B7D46E5" w14:textId="15956A45" w:rsidR="00BE5CCE" w:rsidRDefault="00BE5CCE" w:rsidP="00910138">
      <w:r>
        <w:tab/>
        <w:t>Frank Spevak</w:t>
      </w:r>
    </w:p>
    <w:p w14:paraId="208FF10D" w14:textId="6A587B3A" w:rsidR="0091428A" w:rsidRDefault="00BE5CCE" w:rsidP="002723C4">
      <w:r>
        <w:tab/>
      </w:r>
    </w:p>
    <w:p w14:paraId="4D1F3F09" w14:textId="25B039AF" w:rsidR="0091428A" w:rsidRDefault="00CC0861" w:rsidP="002723C4">
      <w:r>
        <w:t>New Vice Chairman will be needed.  Patrick Collins agreed to the position.</w:t>
      </w:r>
    </w:p>
    <w:p w14:paraId="74A1C616" w14:textId="77777777" w:rsidR="00CC0861" w:rsidRDefault="00CC0861" w:rsidP="002723C4"/>
    <w:p w14:paraId="7FDC9F6C" w14:textId="324873C8" w:rsidR="002723C4" w:rsidRDefault="002723C4" w:rsidP="002723C4">
      <w:r>
        <w:tab/>
        <w:t xml:space="preserve">This will bring the voting membership to </w:t>
      </w:r>
      <w:r w:rsidR="000017FE">
        <w:t>1</w:t>
      </w:r>
      <w:r w:rsidR="000C2F6C">
        <w:t>1</w:t>
      </w:r>
      <w:r w:rsidR="00312DEB">
        <w:t xml:space="preserve"> </w:t>
      </w:r>
      <w:r w:rsidR="00EC309E">
        <w:t>including</w:t>
      </w:r>
      <w:r w:rsidR="00C66930">
        <w:t xml:space="preserve"> 1 non quorum</w:t>
      </w:r>
      <w:r w:rsidR="00EC309E">
        <w:t>,</w:t>
      </w:r>
      <w:r w:rsidR="00C66930">
        <w:t xml:space="preserve"> creating a quorum level of </w:t>
      </w:r>
      <w:r w:rsidR="000C2F6C">
        <w:t>6</w:t>
      </w:r>
      <w:r w:rsidR="00C66930">
        <w:t>.</w:t>
      </w:r>
    </w:p>
    <w:p w14:paraId="4DDCF775" w14:textId="77777777" w:rsidR="002723C4" w:rsidRDefault="002723C4" w:rsidP="002723C4"/>
    <w:p w14:paraId="310E1BB2" w14:textId="17842741" w:rsidR="002723C4" w:rsidRPr="00200D33" w:rsidRDefault="002723C4" w:rsidP="002723C4">
      <w:pPr>
        <w:rPr>
          <w:b/>
          <w:u w:val="single"/>
        </w:rPr>
      </w:pPr>
      <w:r w:rsidRPr="00200D33">
        <w:rPr>
          <w:b/>
          <w:u w:val="single"/>
        </w:rPr>
        <w:t>As of 7/1/1</w:t>
      </w:r>
      <w:r w:rsidR="00D222A4">
        <w:rPr>
          <w:b/>
          <w:u w:val="single"/>
        </w:rPr>
        <w:t>9</w:t>
      </w:r>
      <w:r w:rsidRPr="00200D33">
        <w:rPr>
          <w:b/>
          <w:u w:val="single"/>
        </w:rPr>
        <w:t>:</w:t>
      </w:r>
    </w:p>
    <w:p w14:paraId="05494D7D" w14:textId="77777777" w:rsidR="002723C4" w:rsidRDefault="002723C4" w:rsidP="002723C4"/>
    <w:p w14:paraId="682E755F" w14:textId="4A0B3507" w:rsidR="002723C4" w:rsidRDefault="00413A95" w:rsidP="002723C4">
      <w:r>
        <w:t>Victor Cincola</w:t>
      </w:r>
      <w:r w:rsidR="002723C4">
        <w:t>: Chairman</w:t>
      </w:r>
    </w:p>
    <w:p w14:paraId="5959A9DB" w14:textId="2AFE2C54" w:rsidR="002723C4" w:rsidRDefault="00413A95" w:rsidP="002723C4">
      <w:r>
        <w:t>Patrick Collins</w:t>
      </w:r>
      <w:r w:rsidR="002723C4">
        <w:t>: Vice Chairman</w:t>
      </w:r>
    </w:p>
    <w:p w14:paraId="5FD6296C" w14:textId="4E4FD7BF" w:rsidR="002723C4" w:rsidRDefault="002723C4" w:rsidP="002723C4">
      <w:r>
        <w:t>J</w:t>
      </w:r>
      <w:r w:rsidR="00B32505">
        <w:t>a</w:t>
      </w:r>
      <w:r>
        <w:t>m</w:t>
      </w:r>
      <w:r w:rsidR="00B32505">
        <w:t>es</w:t>
      </w:r>
      <w:r>
        <w:t xml:space="preserve"> Douglas: Secretary/ Standards</w:t>
      </w:r>
    </w:p>
    <w:p w14:paraId="35FFFF88" w14:textId="77777777" w:rsidR="002723C4" w:rsidRDefault="002723C4" w:rsidP="002723C4">
      <w:r>
        <w:lastRenderedPageBreak/>
        <w:t>Frank Spevak: Research</w:t>
      </w:r>
    </w:p>
    <w:p w14:paraId="38FAE271" w14:textId="08C59D78" w:rsidR="002723C4" w:rsidRDefault="00910138" w:rsidP="002723C4">
      <w:r>
        <w:t>Craig Bradshaw</w:t>
      </w:r>
      <w:r w:rsidR="002723C4">
        <w:t>: Webmaster</w:t>
      </w:r>
    </w:p>
    <w:p w14:paraId="0BCDE152" w14:textId="77777777" w:rsidR="002723C4" w:rsidRDefault="002723C4" w:rsidP="002723C4">
      <w:r>
        <w:t>Stem Idem: Programs</w:t>
      </w:r>
    </w:p>
    <w:p w14:paraId="7449B937" w14:textId="77777777" w:rsidR="002723C4" w:rsidRDefault="002723C4" w:rsidP="002723C4"/>
    <w:p w14:paraId="4B53562F" w14:textId="7D39402F" w:rsidR="002723C4" w:rsidRDefault="002723C4" w:rsidP="002723C4">
      <w:pPr>
        <w:rPr>
          <w:b/>
        </w:rPr>
      </w:pPr>
      <w:r w:rsidRPr="00200D33">
        <w:rPr>
          <w:b/>
        </w:rPr>
        <w:t xml:space="preserve">Voting membership </w:t>
      </w:r>
      <w:r>
        <w:rPr>
          <w:b/>
        </w:rPr>
        <w:t xml:space="preserve">for the </w:t>
      </w:r>
      <w:r w:rsidR="0073431A">
        <w:rPr>
          <w:b/>
        </w:rPr>
        <w:t>summer</w:t>
      </w:r>
      <w:r>
        <w:rPr>
          <w:b/>
        </w:rPr>
        <w:t xml:space="preserve"> meeting</w:t>
      </w:r>
      <w:r w:rsidR="00CC0861">
        <w:rPr>
          <w:b/>
        </w:rPr>
        <w:t xml:space="preserve"> in Kansas City</w:t>
      </w:r>
      <w:r w:rsidRPr="00200D33">
        <w:rPr>
          <w:b/>
        </w:rPr>
        <w:t>:</w:t>
      </w:r>
    </w:p>
    <w:p w14:paraId="571E35CB" w14:textId="77777777" w:rsidR="002723C4" w:rsidRDefault="002723C4" w:rsidP="002723C4">
      <w:r>
        <w:t>David Yuill</w:t>
      </w:r>
    </w:p>
    <w:p w14:paraId="3D029C17" w14:textId="77777777" w:rsidR="002723C4" w:rsidRDefault="002723C4" w:rsidP="002723C4">
      <w:r>
        <w:t>Steve Idem</w:t>
      </w:r>
    </w:p>
    <w:p w14:paraId="282AF50D" w14:textId="77777777" w:rsidR="002723C4" w:rsidRDefault="002723C4" w:rsidP="002723C4">
      <w:r>
        <w:t>Craig Bradshaw – non quorum</w:t>
      </w:r>
    </w:p>
    <w:p w14:paraId="53D74D3E" w14:textId="7CDCDFDC" w:rsidR="00B32505" w:rsidRDefault="00B32505" w:rsidP="002723C4">
      <w:r>
        <w:t>James Douglas</w:t>
      </w:r>
    </w:p>
    <w:p w14:paraId="33A02107" w14:textId="211FC8A3" w:rsidR="00B32505" w:rsidRDefault="00B32505" w:rsidP="002723C4">
      <w:r>
        <w:t>Victor Cincola</w:t>
      </w:r>
    </w:p>
    <w:p w14:paraId="13B4B8CE" w14:textId="20355B24" w:rsidR="00B32505" w:rsidRDefault="00B32505" w:rsidP="002723C4">
      <w:r>
        <w:t>Terry Beck</w:t>
      </w:r>
    </w:p>
    <w:p w14:paraId="288EF6BA" w14:textId="77777777" w:rsidR="002723C4" w:rsidRDefault="002723C4" w:rsidP="002723C4">
      <w:r>
        <w:t>Lloyd Le</w:t>
      </w:r>
    </w:p>
    <w:p w14:paraId="0F9BFC10" w14:textId="77777777" w:rsidR="002723C4" w:rsidRDefault="002723C4" w:rsidP="002723C4">
      <w:r>
        <w:t>Hongmei Liang</w:t>
      </w:r>
    </w:p>
    <w:p w14:paraId="6E21B805" w14:textId="77777777" w:rsidR="002723C4" w:rsidRDefault="002723C4" w:rsidP="002723C4">
      <w:r>
        <w:t>John Neel</w:t>
      </w:r>
    </w:p>
    <w:p w14:paraId="1E9D793A" w14:textId="77777777" w:rsidR="002723C4" w:rsidRDefault="002723C4" w:rsidP="002723C4">
      <w:r>
        <w:t>Huojun Yang</w:t>
      </w:r>
    </w:p>
    <w:p w14:paraId="6133285B" w14:textId="02A0214D" w:rsidR="009B406D" w:rsidRDefault="009B406D" w:rsidP="002723C4">
      <w:r>
        <w:t>Conner Hayes</w:t>
      </w:r>
    </w:p>
    <w:p w14:paraId="1A405EA5" w14:textId="77777777" w:rsidR="002723C4" w:rsidRDefault="002723C4" w:rsidP="002723C4"/>
    <w:p w14:paraId="327B98BD" w14:textId="0A685FE2" w:rsidR="002723C4" w:rsidRDefault="002723C4" w:rsidP="002723C4">
      <w:r>
        <w:t xml:space="preserve">Quorum will be set at </w:t>
      </w:r>
      <w:r w:rsidR="00591370">
        <w:t>6</w:t>
      </w:r>
      <w:r>
        <w:t xml:space="preserve"> (</w:t>
      </w:r>
      <w:r w:rsidR="009B406D">
        <w:t>10</w:t>
      </w:r>
      <w:r>
        <w:t xml:space="preserve"> </w:t>
      </w:r>
      <w:r w:rsidR="008B53F6">
        <w:t xml:space="preserve">voting </w:t>
      </w:r>
      <w:r>
        <w:t>members and one non-quorum voting member)</w:t>
      </w:r>
    </w:p>
    <w:p w14:paraId="4A9F585C" w14:textId="77777777" w:rsidR="002723C4" w:rsidRDefault="002723C4" w:rsidP="002723C4"/>
    <w:p w14:paraId="5E0DA91F" w14:textId="77777777" w:rsidR="002723C4" w:rsidRPr="00200D33" w:rsidRDefault="002723C4" w:rsidP="002723C4">
      <w:r>
        <w:t xml:space="preserve">Some attendees had interest in becoming members.  </w:t>
      </w:r>
    </w:p>
    <w:p w14:paraId="14ADFBB2" w14:textId="77777777" w:rsidR="002C6FF9" w:rsidRDefault="002C6FF9" w:rsidP="004D3288">
      <w:pPr>
        <w:pStyle w:val="ListParagraph"/>
      </w:pPr>
    </w:p>
    <w:p w14:paraId="04551F7D" w14:textId="0BCB354E" w:rsidR="007867A0" w:rsidRPr="00165937" w:rsidRDefault="00165937" w:rsidP="00FD7CD6">
      <w:pPr>
        <w:pStyle w:val="ListParagraph"/>
        <w:numPr>
          <w:ilvl w:val="0"/>
          <w:numId w:val="37"/>
        </w:numPr>
        <w:rPr>
          <w:b/>
          <w:u w:val="single"/>
        </w:rPr>
      </w:pPr>
      <w:r>
        <w:rPr>
          <w:b/>
          <w:u w:val="single"/>
        </w:rPr>
        <w:t xml:space="preserve"> </w:t>
      </w:r>
      <w:r w:rsidR="007867A0" w:rsidRPr="00165937">
        <w:rPr>
          <w:b/>
          <w:u w:val="single"/>
        </w:rPr>
        <w:t>Website status report</w:t>
      </w:r>
      <w:r w:rsidR="004C3737" w:rsidRPr="00165937">
        <w:rPr>
          <w:b/>
          <w:u w:val="single"/>
        </w:rPr>
        <w:t xml:space="preserve"> – </w:t>
      </w:r>
      <w:r w:rsidR="008B53F6">
        <w:rPr>
          <w:b/>
          <w:u w:val="single"/>
        </w:rPr>
        <w:t>Craig Bradshaw</w:t>
      </w:r>
    </w:p>
    <w:p w14:paraId="7BAD7B33" w14:textId="77777777" w:rsidR="0075558A" w:rsidRPr="00692AC6" w:rsidRDefault="0075558A">
      <w:pPr>
        <w:rPr>
          <w:b/>
          <w:u w:val="single"/>
        </w:rPr>
      </w:pPr>
    </w:p>
    <w:p w14:paraId="46C09E8E" w14:textId="335D4463" w:rsidR="003A30B0" w:rsidRDefault="002723C4">
      <w:r>
        <w:t xml:space="preserve">  </w:t>
      </w:r>
      <w:r w:rsidR="00910138">
        <w:t>Craig Bradshaw</w:t>
      </w:r>
      <w:r w:rsidR="0052211B">
        <w:t>,</w:t>
      </w:r>
      <w:r>
        <w:t xml:space="preserve"> the </w:t>
      </w:r>
      <w:r w:rsidR="008B53F6">
        <w:t>new webmaster for the committee</w:t>
      </w:r>
      <w:r w:rsidR="0052211B">
        <w:t>,</w:t>
      </w:r>
      <w:r w:rsidR="008B53F6">
        <w:t xml:space="preserve"> report</w:t>
      </w:r>
      <w:r w:rsidR="0052211B">
        <w:t>ed</w:t>
      </w:r>
      <w:r w:rsidR="008B53F6">
        <w:t xml:space="preserve"> that the website is up to date.</w:t>
      </w:r>
    </w:p>
    <w:p w14:paraId="70574FE2" w14:textId="77777777" w:rsidR="00E92F57" w:rsidRDefault="00E92F57"/>
    <w:p w14:paraId="78139E33" w14:textId="255DF24E" w:rsidR="007867A0" w:rsidRDefault="00165937" w:rsidP="00FD7CD6">
      <w:pPr>
        <w:pStyle w:val="ListParagraph"/>
        <w:numPr>
          <w:ilvl w:val="0"/>
          <w:numId w:val="37"/>
        </w:numPr>
        <w:rPr>
          <w:b/>
          <w:u w:val="single"/>
        </w:rPr>
      </w:pPr>
      <w:r>
        <w:rPr>
          <w:b/>
          <w:u w:val="single"/>
        </w:rPr>
        <w:t xml:space="preserve"> </w:t>
      </w:r>
      <w:r w:rsidR="007867A0" w:rsidRPr="00165937">
        <w:rPr>
          <w:b/>
          <w:u w:val="single"/>
        </w:rPr>
        <w:t>New/</w:t>
      </w:r>
      <w:r w:rsidR="00033629" w:rsidRPr="00165937">
        <w:rPr>
          <w:b/>
          <w:u w:val="single"/>
        </w:rPr>
        <w:t>U</w:t>
      </w:r>
      <w:r w:rsidR="007867A0" w:rsidRPr="00165937">
        <w:rPr>
          <w:b/>
          <w:u w:val="single"/>
        </w:rPr>
        <w:t>nfinished business</w:t>
      </w:r>
      <w:r w:rsidR="00692AC6" w:rsidRPr="00165937">
        <w:rPr>
          <w:b/>
          <w:u w:val="single"/>
        </w:rPr>
        <w:t>:</w:t>
      </w:r>
    </w:p>
    <w:p w14:paraId="13C55464" w14:textId="77777777" w:rsidR="00951AB3" w:rsidRDefault="00951AB3" w:rsidP="00951AB3">
      <w:pPr>
        <w:pStyle w:val="ListParagraph"/>
        <w:rPr>
          <w:b/>
          <w:u w:val="single"/>
        </w:rPr>
      </w:pPr>
    </w:p>
    <w:p w14:paraId="14433827" w14:textId="71CDF001" w:rsidR="00951AB3" w:rsidRPr="00951AB3" w:rsidRDefault="00951AB3" w:rsidP="00951AB3">
      <w:pPr>
        <w:pStyle w:val="ListParagraph"/>
      </w:pPr>
      <w:r>
        <w:t>No new or old business was presented</w:t>
      </w:r>
    </w:p>
    <w:p w14:paraId="495C4485" w14:textId="77777777" w:rsidR="0075558A" w:rsidRPr="00692AC6" w:rsidRDefault="0075558A">
      <w:pPr>
        <w:rPr>
          <w:b/>
          <w:u w:val="single"/>
        </w:rPr>
      </w:pPr>
    </w:p>
    <w:p w14:paraId="69A448D7" w14:textId="1C535F5A" w:rsidR="002745A6" w:rsidRPr="00165937" w:rsidRDefault="007867A0" w:rsidP="00FD7CD6">
      <w:pPr>
        <w:pStyle w:val="ListParagraph"/>
        <w:numPr>
          <w:ilvl w:val="0"/>
          <w:numId w:val="37"/>
        </w:numPr>
        <w:rPr>
          <w:u w:val="single"/>
        </w:rPr>
      </w:pPr>
      <w:r w:rsidRPr="00165937">
        <w:rPr>
          <w:b/>
          <w:u w:val="single"/>
        </w:rPr>
        <w:t>Adjourn</w:t>
      </w:r>
      <w:r w:rsidR="00692AC6" w:rsidRPr="00165937">
        <w:rPr>
          <w:b/>
          <w:u w:val="single"/>
        </w:rPr>
        <w:t>ment:</w:t>
      </w:r>
      <w:r w:rsidRPr="00165937">
        <w:rPr>
          <w:u w:val="single"/>
        </w:rPr>
        <w:t xml:space="preserve"> </w:t>
      </w:r>
    </w:p>
    <w:p w14:paraId="6659FBCA" w14:textId="77777777" w:rsidR="00692AC6" w:rsidRPr="00692AC6" w:rsidRDefault="00692AC6">
      <w:pPr>
        <w:rPr>
          <w:u w:val="single"/>
        </w:rPr>
      </w:pPr>
    </w:p>
    <w:p w14:paraId="22945ED1" w14:textId="6F271082" w:rsidR="004D6E9E" w:rsidRPr="00B659C3" w:rsidRDefault="00EC309E">
      <w:r>
        <w:t>John Nee</w:t>
      </w:r>
      <w:r w:rsidR="00B32505">
        <w:t>l</w:t>
      </w:r>
      <w:r w:rsidR="007A7469">
        <w:t xml:space="preserve"> motioned to adjourn.  </w:t>
      </w:r>
      <w:r w:rsidR="001C1E01">
        <w:t xml:space="preserve">Meeting concluded at </w:t>
      </w:r>
      <w:r w:rsidR="00BE5CCE">
        <w:t>3</w:t>
      </w:r>
      <w:r w:rsidR="004C3737">
        <w:t>:</w:t>
      </w:r>
      <w:r w:rsidR="00BE5CCE">
        <w:t>2</w:t>
      </w:r>
      <w:r w:rsidR="000C7EF6">
        <w:t>1</w:t>
      </w:r>
      <w:r w:rsidR="00FC0A7B">
        <w:t xml:space="preserve"> PM</w:t>
      </w:r>
      <w:r w:rsidR="003440E3">
        <w:t>.</w:t>
      </w:r>
      <w:r w:rsidR="004D6E9E">
        <w:rPr>
          <w:rFonts w:asciiTheme="majorHAnsi" w:hAnsiTheme="majorHAnsi"/>
          <w:b/>
          <w:sz w:val="28"/>
          <w:u w:val="single"/>
        </w:rPr>
        <w:br w:type="page"/>
      </w:r>
    </w:p>
    <w:p w14:paraId="797271BC" w14:textId="6EF98678" w:rsidR="00E41283" w:rsidRPr="00BC7E20" w:rsidRDefault="00F52C42">
      <w:pPr>
        <w:rPr>
          <w:b/>
          <w:u w:val="single"/>
        </w:rPr>
      </w:pPr>
      <w:r w:rsidRPr="00BC7E20">
        <w:rPr>
          <w:b/>
          <w:u w:val="single"/>
        </w:rPr>
        <w:lastRenderedPageBreak/>
        <w:t>A</w:t>
      </w:r>
      <w:r w:rsidR="008B0978">
        <w:rPr>
          <w:b/>
          <w:u w:val="single"/>
        </w:rPr>
        <w:t>nnex</w:t>
      </w:r>
      <w:r w:rsidRPr="00BC7E20">
        <w:rPr>
          <w:b/>
          <w:u w:val="single"/>
        </w:rPr>
        <w:t xml:space="preserve"> </w:t>
      </w:r>
      <w:r w:rsidR="004C3737" w:rsidRPr="00BC7E20">
        <w:rPr>
          <w:b/>
          <w:u w:val="single"/>
        </w:rPr>
        <w:t>A</w:t>
      </w:r>
      <w:r w:rsidRPr="00BC7E20">
        <w:rPr>
          <w:b/>
          <w:u w:val="single"/>
        </w:rPr>
        <w:t>:</w:t>
      </w:r>
      <w:r w:rsidR="00CA4865" w:rsidRPr="00BC7E20">
        <w:rPr>
          <w:b/>
          <w:u w:val="single"/>
        </w:rPr>
        <w:t xml:space="preserve"> Research </w:t>
      </w:r>
      <w:r w:rsidR="00E41283" w:rsidRPr="00BC7E20">
        <w:rPr>
          <w:b/>
          <w:u w:val="single"/>
        </w:rPr>
        <w:t>Report</w:t>
      </w:r>
      <w:r w:rsidRPr="00BC7E20">
        <w:rPr>
          <w:b/>
          <w:u w:val="single"/>
        </w:rPr>
        <w:t xml:space="preserve"> – Frank Spevak</w:t>
      </w:r>
    </w:p>
    <w:p w14:paraId="414525B3" w14:textId="77777777" w:rsidR="00692AC6" w:rsidRPr="00692AC6" w:rsidRDefault="00692AC6">
      <w:pPr>
        <w:rPr>
          <w:rFonts w:asciiTheme="majorHAnsi" w:hAnsiTheme="majorHAnsi"/>
          <w:b/>
          <w:u w:val="single"/>
        </w:rPr>
      </w:pPr>
    </w:p>
    <w:p w14:paraId="1AE0E3C6" w14:textId="77777777" w:rsidR="0073431A" w:rsidRPr="00C24782" w:rsidRDefault="0073431A" w:rsidP="0073431A">
      <w:pPr>
        <w:shd w:val="clear" w:color="auto" w:fill="FFFFFF" w:themeFill="background1"/>
        <w:ind w:right="465"/>
        <w:rPr>
          <w:rFonts w:eastAsia="Times New Roman" w:cs="Times New Roman"/>
          <w:b/>
          <w:bCs/>
          <w:color w:val="555555"/>
        </w:rPr>
      </w:pPr>
      <w:r w:rsidRPr="00C24782">
        <w:rPr>
          <w:rFonts w:eastAsia="Times New Roman" w:cs="Times New Roman"/>
          <w:b/>
          <w:bCs/>
          <w:color w:val="555555"/>
        </w:rPr>
        <w:t>Research Subcommittee Meeting</w:t>
      </w:r>
    </w:p>
    <w:p w14:paraId="408ED62E" w14:textId="77777777" w:rsidR="0073431A" w:rsidRPr="00C24782" w:rsidRDefault="0073431A" w:rsidP="0073431A">
      <w:pPr>
        <w:shd w:val="clear" w:color="auto" w:fill="FFFFFF" w:themeFill="background1"/>
        <w:ind w:right="465"/>
        <w:rPr>
          <w:rFonts w:eastAsia="Times New Roman" w:cs="Times New Roman"/>
          <w:b/>
          <w:bCs/>
          <w:color w:val="555555"/>
        </w:rPr>
      </w:pPr>
      <w:r w:rsidRPr="00C24782">
        <w:rPr>
          <w:rFonts w:eastAsia="Times New Roman" w:cs="Times New Roman"/>
          <w:b/>
          <w:bCs/>
          <w:color w:val="555555"/>
        </w:rPr>
        <w:t>Monday, January 14, 2019</w:t>
      </w:r>
    </w:p>
    <w:p w14:paraId="42BB85D7" w14:textId="77777777" w:rsidR="0073431A" w:rsidRPr="00C24782" w:rsidRDefault="0073431A" w:rsidP="0073431A">
      <w:pPr>
        <w:shd w:val="clear" w:color="auto" w:fill="FFFFFF" w:themeFill="background1"/>
        <w:ind w:right="465"/>
        <w:rPr>
          <w:rFonts w:eastAsia="Times New Roman" w:cs="Times New Roman"/>
          <w:bCs/>
          <w:color w:val="555555"/>
        </w:rPr>
      </w:pPr>
      <w:r w:rsidRPr="00C24782">
        <w:rPr>
          <w:rFonts w:eastAsia="Times New Roman" w:cs="Times New Roman"/>
          <w:bCs/>
          <w:color w:val="555555"/>
        </w:rPr>
        <w:t>Grand Ballroom</w:t>
      </w:r>
    </w:p>
    <w:p w14:paraId="2F0A6EDC" w14:textId="77777777" w:rsidR="0073431A" w:rsidRPr="00C24782" w:rsidRDefault="0073431A" w:rsidP="0073431A">
      <w:pPr>
        <w:shd w:val="clear" w:color="auto" w:fill="FFFFFF" w:themeFill="background1"/>
        <w:ind w:right="465"/>
        <w:rPr>
          <w:rFonts w:eastAsia="Times New Roman" w:cs="Times New Roman"/>
          <w:bCs/>
          <w:color w:val="555555"/>
        </w:rPr>
      </w:pPr>
      <w:r w:rsidRPr="00C24782">
        <w:rPr>
          <w:rFonts w:eastAsia="Times New Roman" w:cs="Times New Roman"/>
          <w:bCs/>
          <w:color w:val="555555"/>
        </w:rPr>
        <w:t>Omni Hotel</w:t>
      </w:r>
    </w:p>
    <w:p w14:paraId="3E4BBB06" w14:textId="77777777" w:rsidR="0073431A" w:rsidRPr="00C24782" w:rsidRDefault="0073431A" w:rsidP="0073431A">
      <w:pPr>
        <w:shd w:val="clear" w:color="auto" w:fill="FFFFFF" w:themeFill="background1"/>
        <w:ind w:right="465"/>
        <w:rPr>
          <w:rFonts w:eastAsia="Times New Roman" w:cs="Times New Roman"/>
          <w:bCs/>
          <w:color w:val="555555"/>
        </w:rPr>
      </w:pPr>
      <w:r w:rsidRPr="00C24782">
        <w:rPr>
          <w:rFonts w:eastAsia="Times New Roman" w:cs="Times New Roman"/>
          <w:bCs/>
          <w:color w:val="555555"/>
        </w:rPr>
        <w:t>Atlanta, GA</w:t>
      </w:r>
    </w:p>
    <w:p w14:paraId="7A52AB7E" w14:textId="77777777" w:rsidR="0073431A" w:rsidRPr="00C24782" w:rsidRDefault="0073431A" w:rsidP="0073431A">
      <w:pPr>
        <w:shd w:val="clear" w:color="auto" w:fill="FFFFFF" w:themeFill="background1"/>
        <w:ind w:right="465"/>
        <w:rPr>
          <w:rFonts w:eastAsia="Times New Roman" w:cs="Times New Roman"/>
          <w:bCs/>
          <w:color w:val="555555"/>
        </w:rPr>
      </w:pPr>
      <w:r w:rsidRPr="00C24782">
        <w:rPr>
          <w:rFonts w:eastAsia="Times New Roman" w:cs="Times New Roman"/>
          <w:bCs/>
          <w:color w:val="555555"/>
        </w:rPr>
        <w:t> </w:t>
      </w:r>
    </w:p>
    <w:p w14:paraId="508A0A91" w14:textId="77777777" w:rsidR="0073431A" w:rsidRPr="00C24782" w:rsidRDefault="0073431A" w:rsidP="0073431A">
      <w:pPr>
        <w:shd w:val="clear" w:color="auto" w:fill="FFFFFF" w:themeFill="background1"/>
        <w:ind w:right="465"/>
        <w:rPr>
          <w:rFonts w:eastAsia="Times New Roman" w:cs="Times New Roman"/>
          <w:bCs/>
          <w:color w:val="555555"/>
        </w:rPr>
      </w:pPr>
      <w:r w:rsidRPr="00C24782">
        <w:rPr>
          <w:rFonts w:eastAsia="Times New Roman" w:cs="Times New Roman"/>
          <w:bCs/>
          <w:color w:val="555555"/>
        </w:rPr>
        <w:t>RAC Proposal Updates</w:t>
      </w:r>
    </w:p>
    <w:p w14:paraId="5AC43803" w14:textId="77777777" w:rsidR="0073431A" w:rsidRPr="00C24782" w:rsidRDefault="0073431A" w:rsidP="0073431A">
      <w:pPr>
        <w:shd w:val="clear" w:color="auto" w:fill="FFFFFF" w:themeFill="background1"/>
        <w:ind w:right="465"/>
        <w:rPr>
          <w:rFonts w:eastAsia="Times New Roman" w:cs="Times New Roman"/>
          <w:bCs/>
          <w:color w:val="555555"/>
        </w:rPr>
      </w:pPr>
      <w:r w:rsidRPr="00C24782">
        <w:rPr>
          <w:rFonts w:eastAsia="Times New Roman" w:cs="Times New Roman"/>
          <w:bCs/>
          <w:color w:val="555555"/>
        </w:rPr>
        <w:t>7 RTARs reviewed – 6 accepted with comments, 1 rejected</w:t>
      </w:r>
    </w:p>
    <w:p w14:paraId="34A5B50A" w14:textId="77777777" w:rsidR="0073431A" w:rsidRPr="00C24782" w:rsidRDefault="0073431A" w:rsidP="0073431A">
      <w:pPr>
        <w:shd w:val="clear" w:color="auto" w:fill="FFFFFF" w:themeFill="background1"/>
        <w:ind w:right="465"/>
        <w:rPr>
          <w:rFonts w:eastAsia="Times New Roman" w:cs="Times New Roman"/>
          <w:bCs/>
          <w:color w:val="555555"/>
        </w:rPr>
      </w:pPr>
      <w:r w:rsidRPr="00C24782">
        <w:rPr>
          <w:rFonts w:eastAsia="Times New Roman" w:cs="Times New Roman"/>
          <w:bCs/>
          <w:color w:val="555555"/>
        </w:rPr>
        <w:t>5 WS reviewed – 2 conditionally accepted, 3 returned to TC</w:t>
      </w:r>
    </w:p>
    <w:p w14:paraId="541F1454" w14:textId="77777777" w:rsidR="0073431A" w:rsidRPr="00C24782" w:rsidRDefault="0073431A" w:rsidP="0073431A">
      <w:pPr>
        <w:shd w:val="clear" w:color="auto" w:fill="FFFFFF" w:themeFill="background1"/>
        <w:ind w:right="465"/>
        <w:rPr>
          <w:rFonts w:eastAsia="Times New Roman" w:cs="Times New Roman"/>
          <w:bCs/>
          <w:color w:val="555555"/>
        </w:rPr>
      </w:pPr>
      <w:r w:rsidRPr="00C24782">
        <w:rPr>
          <w:rFonts w:eastAsia="Times New Roman" w:cs="Times New Roman"/>
          <w:bCs/>
          <w:color w:val="555555"/>
        </w:rPr>
        <w:t>Reviewed 2 funded extension requests</w:t>
      </w:r>
    </w:p>
    <w:p w14:paraId="475BB03C" w14:textId="77777777" w:rsidR="0073431A" w:rsidRPr="00C24782" w:rsidRDefault="0073431A" w:rsidP="0073431A">
      <w:pPr>
        <w:shd w:val="clear" w:color="auto" w:fill="FFFFFF" w:themeFill="background1"/>
        <w:ind w:right="465"/>
        <w:rPr>
          <w:rFonts w:eastAsia="Times New Roman" w:cs="Times New Roman"/>
          <w:bCs/>
          <w:color w:val="555555"/>
        </w:rPr>
      </w:pPr>
      <w:r w:rsidRPr="00C24782">
        <w:rPr>
          <w:rFonts w:eastAsia="Times New Roman" w:cs="Times New Roman"/>
          <w:bCs/>
          <w:color w:val="555555"/>
        </w:rPr>
        <w:t>Reviewed contractor selection for one project</w:t>
      </w:r>
    </w:p>
    <w:p w14:paraId="2384BFD8" w14:textId="77777777" w:rsidR="0073431A" w:rsidRPr="00C24782" w:rsidRDefault="0073431A" w:rsidP="0073431A">
      <w:pPr>
        <w:shd w:val="clear" w:color="auto" w:fill="FFFFFF" w:themeFill="background1"/>
        <w:ind w:right="465"/>
        <w:rPr>
          <w:rFonts w:eastAsia="Times New Roman" w:cs="Times New Roman"/>
          <w:bCs/>
          <w:color w:val="555555"/>
        </w:rPr>
      </w:pPr>
      <w:r w:rsidRPr="00C24782">
        <w:rPr>
          <w:rFonts w:eastAsia="Times New Roman" w:cs="Times New Roman"/>
          <w:bCs/>
          <w:color w:val="555555"/>
        </w:rPr>
        <w:t> </w:t>
      </w:r>
    </w:p>
    <w:p w14:paraId="36C09756" w14:textId="77777777" w:rsidR="0073431A" w:rsidRPr="00C24782" w:rsidRDefault="0073431A" w:rsidP="0073431A">
      <w:pPr>
        <w:shd w:val="clear" w:color="auto" w:fill="FFFFFF" w:themeFill="background1"/>
        <w:ind w:right="465"/>
        <w:rPr>
          <w:rFonts w:eastAsia="Times New Roman" w:cs="Times New Roman"/>
          <w:bCs/>
          <w:color w:val="555555"/>
        </w:rPr>
      </w:pPr>
      <w:r w:rsidRPr="00C24782">
        <w:rPr>
          <w:rFonts w:eastAsia="Times New Roman" w:cs="Times New Roman"/>
          <w:bCs/>
          <w:color w:val="555555"/>
        </w:rPr>
        <w:t>Innovative Research Grants – reviewed pre-proposals and will be asking 4-5 to provide full proposals</w:t>
      </w:r>
    </w:p>
    <w:p w14:paraId="157A9E3A" w14:textId="77777777" w:rsidR="0073431A" w:rsidRPr="00C24782" w:rsidRDefault="0073431A" w:rsidP="0073431A">
      <w:pPr>
        <w:shd w:val="clear" w:color="auto" w:fill="FFFFFF" w:themeFill="background1"/>
        <w:ind w:right="465"/>
        <w:rPr>
          <w:rFonts w:eastAsia="Times New Roman" w:cs="Times New Roman"/>
          <w:bCs/>
          <w:color w:val="555555"/>
        </w:rPr>
      </w:pPr>
      <w:r w:rsidRPr="00C24782">
        <w:rPr>
          <w:rFonts w:eastAsia="Times New Roman" w:cs="Times New Roman"/>
          <w:bCs/>
          <w:color w:val="555555"/>
        </w:rPr>
        <w:t> </w:t>
      </w:r>
    </w:p>
    <w:p w14:paraId="1C14E4B3" w14:textId="77777777" w:rsidR="0073431A" w:rsidRPr="00C24782" w:rsidRDefault="0073431A" w:rsidP="0073431A">
      <w:pPr>
        <w:shd w:val="clear" w:color="auto" w:fill="FFFFFF" w:themeFill="background1"/>
        <w:ind w:right="465"/>
        <w:rPr>
          <w:rFonts w:eastAsia="Times New Roman" w:cs="Times New Roman"/>
          <w:bCs/>
          <w:color w:val="555555"/>
        </w:rPr>
      </w:pPr>
      <w:r w:rsidRPr="00C24782">
        <w:rPr>
          <w:rFonts w:eastAsia="Times New Roman" w:cs="Times New Roman"/>
          <w:bCs/>
          <w:color w:val="555555"/>
        </w:rPr>
        <w:t>Homer Addams award nominations for a graduate student performing ASHRAE research are due</w:t>
      </w:r>
    </w:p>
    <w:p w14:paraId="68966165" w14:textId="77777777" w:rsidR="0073431A" w:rsidRPr="00C24782" w:rsidRDefault="0073431A" w:rsidP="0073431A">
      <w:pPr>
        <w:shd w:val="clear" w:color="auto" w:fill="FFFFFF" w:themeFill="background1"/>
        <w:ind w:right="465"/>
        <w:rPr>
          <w:rFonts w:eastAsia="Times New Roman" w:cs="Times New Roman"/>
          <w:bCs/>
          <w:color w:val="555555"/>
        </w:rPr>
      </w:pPr>
      <w:r w:rsidRPr="00C24782">
        <w:rPr>
          <w:rFonts w:eastAsia="Times New Roman" w:cs="Times New Roman"/>
          <w:bCs/>
          <w:color w:val="555555"/>
        </w:rPr>
        <w:t> </w:t>
      </w:r>
    </w:p>
    <w:p w14:paraId="6C234CA3" w14:textId="77777777" w:rsidR="0073431A" w:rsidRPr="00C24782" w:rsidRDefault="0073431A" w:rsidP="0073431A">
      <w:pPr>
        <w:shd w:val="clear" w:color="auto" w:fill="FFFFFF" w:themeFill="background1"/>
        <w:ind w:right="465"/>
        <w:rPr>
          <w:rFonts w:eastAsia="Times New Roman" w:cs="Times New Roman"/>
          <w:bCs/>
          <w:color w:val="555555"/>
        </w:rPr>
      </w:pPr>
      <w:r w:rsidRPr="00C24782">
        <w:rPr>
          <w:rFonts w:eastAsia="Times New Roman" w:cs="Times New Roman"/>
          <w:bCs/>
          <w:color w:val="555555"/>
        </w:rPr>
        <w:t>Recipient of Service to ASHRAE Award is Jensen Zhang for work in TCs 2.3, 4.3 and 4.10</w:t>
      </w:r>
    </w:p>
    <w:p w14:paraId="213FE71A" w14:textId="77777777" w:rsidR="0073431A" w:rsidRPr="00C24782" w:rsidRDefault="0073431A" w:rsidP="0073431A">
      <w:pPr>
        <w:shd w:val="clear" w:color="auto" w:fill="FFFFFF" w:themeFill="background1"/>
        <w:ind w:right="465"/>
        <w:rPr>
          <w:rFonts w:eastAsia="Times New Roman" w:cs="Times New Roman"/>
          <w:bCs/>
          <w:color w:val="555555"/>
        </w:rPr>
      </w:pPr>
      <w:r w:rsidRPr="00C24782">
        <w:rPr>
          <w:rFonts w:eastAsia="Times New Roman" w:cs="Times New Roman"/>
          <w:bCs/>
          <w:color w:val="555555"/>
        </w:rPr>
        <w:t> </w:t>
      </w:r>
    </w:p>
    <w:p w14:paraId="2B919ADA" w14:textId="77777777" w:rsidR="0073431A" w:rsidRPr="00C24782" w:rsidRDefault="0073431A" w:rsidP="0073431A">
      <w:pPr>
        <w:shd w:val="clear" w:color="auto" w:fill="FFFFFF" w:themeFill="background1"/>
        <w:ind w:right="465"/>
        <w:rPr>
          <w:rFonts w:eastAsia="Times New Roman" w:cs="Times New Roman"/>
          <w:bCs/>
          <w:color w:val="555555"/>
        </w:rPr>
      </w:pPr>
      <w:r w:rsidRPr="00C24782">
        <w:rPr>
          <w:rFonts w:eastAsia="Times New Roman" w:cs="Times New Roman"/>
          <w:bCs/>
          <w:color w:val="555555"/>
        </w:rPr>
        <w:t xml:space="preserve">TCs – especially RTAR and WS authors and members of Research Subcommittee – should be familiar with the Research Manual that can be found on line at </w:t>
      </w:r>
      <w:hyperlink r:id="rId27" w:tgtFrame="_blank" w:history="1">
        <w:r w:rsidRPr="00C24782">
          <w:rPr>
            <w:rFonts w:eastAsia="Times New Roman" w:cs="Times New Roman"/>
            <w:bCs/>
            <w:color w:val="0000FF"/>
            <w:u w:val="single"/>
          </w:rPr>
          <w:t>https://www.ashrae.org/technical-resources/research</w:t>
        </w:r>
      </w:hyperlink>
      <w:r w:rsidRPr="00C24782">
        <w:rPr>
          <w:rFonts w:eastAsia="Times New Roman" w:cs="Times New Roman"/>
          <w:bCs/>
          <w:color w:val="555555"/>
        </w:rPr>
        <w:t xml:space="preserve"> </w:t>
      </w:r>
    </w:p>
    <w:p w14:paraId="0BEE5ED6" w14:textId="77777777" w:rsidR="0073431A" w:rsidRPr="00C24782" w:rsidRDefault="0073431A" w:rsidP="0073431A">
      <w:pPr>
        <w:shd w:val="clear" w:color="auto" w:fill="FFFFFF" w:themeFill="background1"/>
        <w:ind w:right="465"/>
        <w:rPr>
          <w:rFonts w:eastAsia="Times New Roman" w:cs="Times New Roman"/>
          <w:bCs/>
          <w:color w:val="555555"/>
        </w:rPr>
      </w:pPr>
      <w:r w:rsidRPr="00C24782">
        <w:rPr>
          <w:rFonts w:eastAsia="Times New Roman" w:cs="Times New Roman"/>
          <w:bCs/>
          <w:color w:val="555555"/>
        </w:rPr>
        <w:t> </w:t>
      </w:r>
    </w:p>
    <w:p w14:paraId="52B8EFB6" w14:textId="77777777" w:rsidR="0073431A" w:rsidRPr="00C24782" w:rsidRDefault="0073431A" w:rsidP="0073431A">
      <w:pPr>
        <w:shd w:val="clear" w:color="auto" w:fill="FFFFFF" w:themeFill="background1"/>
        <w:ind w:right="465"/>
        <w:rPr>
          <w:rFonts w:eastAsia="Times New Roman" w:cs="Times New Roman"/>
          <w:bCs/>
          <w:color w:val="555555"/>
        </w:rPr>
      </w:pPr>
      <w:r w:rsidRPr="00C24782">
        <w:rPr>
          <w:rFonts w:eastAsia="Times New Roman" w:cs="Times New Roman"/>
          <w:bCs/>
          <w:color w:val="555555"/>
        </w:rPr>
        <w:t>ASHRAE is encouraging more co-funding from outside organizations</w:t>
      </w:r>
    </w:p>
    <w:p w14:paraId="1BD10D42" w14:textId="77777777" w:rsidR="0073431A" w:rsidRPr="00C24782" w:rsidRDefault="0073431A" w:rsidP="0073431A">
      <w:pPr>
        <w:shd w:val="clear" w:color="auto" w:fill="FFFFFF" w:themeFill="background1"/>
        <w:ind w:right="465"/>
        <w:rPr>
          <w:rFonts w:eastAsia="Times New Roman" w:cs="Times New Roman"/>
          <w:bCs/>
          <w:color w:val="000000" w:themeColor="text1"/>
        </w:rPr>
      </w:pPr>
      <w:r w:rsidRPr="00C24782">
        <w:rPr>
          <w:rFonts w:eastAsia="Times New Roman" w:cs="Times New Roman"/>
          <w:bCs/>
          <w:color w:val="555555"/>
        </w:rPr>
        <w:t> </w:t>
      </w:r>
    </w:p>
    <w:p w14:paraId="3DF66548" w14:textId="77777777" w:rsidR="0073431A" w:rsidRPr="00C24782" w:rsidRDefault="0073431A" w:rsidP="0073431A">
      <w:pPr>
        <w:shd w:val="clear" w:color="auto" w:fill="FFFFFF" w:themeFill="background1"/>
        <w:ind w:right="465"/>
        <w:rPr>
          <w:rFonts w:eastAsia="Times New Roman" w:cs="Times New Roman"/>
          <w:bCs/>
          <w:color w:val="555555"/>
        </w:rPr>
      </w:pPr>
      <w:r w:rsidRPr="00C24782">
        <w:rPr>
          <w:rFonts w:eastAsia="Times New Roman" w:cs="Times New Roman"/>
          <w:bCs/>
          <w:color w:val="555555"/>
        </w:rPr>
        <w:t>Project Monitoring Subcommittee Training – all new PMS members must take the training.  RAC will provide live PMS training via webinar twice annually, fall and spring.  Next one to be held March-April time frame.</w:t>
      </w:r>
    </w:p>
    <w:p w14:paraId="30985FDC" w14:textId="77777777" w:rsidR="0073431A" w:rsidRPr="00C24782" w:rsidRDefault="0073431A" w:rsidP="0073431A">
      <w:pPr>
        <w:shd w:val="clear" w:color="auto" w:fill="FFFFFF" w:themeFill="background1"/>
        <w:ind w:right="465"/>
        <w:rPr>
          <w:rFonts w:eastAsia="Times New Roman" w:cs="Times New Roman"/>
          <w:bCs/>
          <w:color w:val="555555"/>
        </w:rPr>
      </w:pPr>
      <w:r w:rsidRPr="00C24782">
        <w:rPr>
          <w:rFonts w:eastAsia="Times New Roman" w:cs="Times New Roman"/>
          <w:bCs/>
          <w:color w:val="555555"/>
        </w:rPr>
        <w:t> </w:t>
      </w:r>
    </w:p>
    <w:p w14:paraId="60A2598E" w14:textId="77777777" w:rsidR="0073431A" w:rsidRPr="00C24782" w:rsidRDefault="0073431A" w:rsidP="0073431A">
      <w:pPr>
        <w:shd w:val="clear" w:color="auto" w:fill="FFFFFF" w:themeFill="background1"/>
        <w:ind w:right="465"/>
        <w:rPr>
          <w:rFonts w:eastAsia="Times New Roman" w:cs="Times New Roman"/>
          <w:bCs/>
          <w:color w:val="555555"/>
        </w:rPr>
      </w:pPr>
      <w:r w:rsidRPr="00C24782">
        <w:rPr>
          <w:rFonts w:eastAsia="Times New Roman" w:cs="Times New Roman"/>
          <w:bCs/>
          <w:color w:val="555555"/>
        </w:rPr>
        <w:t>Discussion of Process for Developing RAC Funded Special Publications lead by Christopher Wilkens, Chair of RAS</w:t>
      </w:r>
    </w:p>
    <w:p w14:paraId="4F52863C" w14:textId="77777777" w:rsidR="0073431A" w:rsidRPr="00C24782" w:rsidRDefault="0073431A" w:rsidP="0073431A">
      <w:pPr>
        <w:numPr>
          <w:ilvl w:val="0"/>
          <w:numId w:val="40"/>
        </w:numPr>
        <w:shd w:val="clear" w:color="auto" w:fill="FFFFFF" w:themeFill="background1"/>
        <w:spacing w:before="100" w:beforeAutospacing="1" w:after="100" w:afterAutospacing="1"/>
        <w:ind w:left="945" w:right="465"/>
        <w:rPr>
          <w:rFonts w:eastAsia="Times New Roman" w:cs="Times New Roman"/>
          <w:bCs/>
          <w:color w:val="555555"/>
        </w:rPr>
      </w:pPr>
      <w:r w:rsidRPr="00C24782">
        <w:rPr>
          <w:rFonts w:eastAsia="Times New Roman" w:cs="Times New Roman"/>
          <w:bCs/>
          <w:color w:val="555555"/>
        </w:rPr>
        <w:t>~10% of research budget has been for special publications</w:t>
      </w:r>
    </w:p>
    <w:p w14:paraId="2BF489FC" w14:textId="77777777" w:rsidR="0073431A" w:rsidRPr="00C24782" w:rsidRDefault="0073431A" w:rsidP="0073431A">
      <w:pPr>
        <w:numPr>
          <w:ilvl w:val="0"/>
          <w:numId w:val="40"/>
        </w:numPr>
        <w:shd w:val="clear" w:color="auto" w:fill="FFFFFF" w:themeFill="background1"/>
        <w:spacing w:before="100" w:beforeAutospacing="1" w:after="100" w:afterAutospacing="1"/>
        <w:ind w:left="945" w:right="465"/>
        <w:rPr>
          <w:rFonts w:eastAsia="Times New Roman" w:cs="Times New Roman"/>
          <w:bCs/>
          <w:color w:val="555555"/>
        </w:rPr>
      </w:pPr>
      <w:r w:rsidRPr="00C24782">
        <w:rPr>
          <w:rFonts w:eastAsia="Times New Roman" w:cs="Times New Roman"/>
          <w:bCs/>
          <w:color w:val="555555"/>
        </w:rPr>
        <w:t>Traditionally RAC has used same process as research projects that has been independent from Publications Committee and Special Publications</w:t>
      </w:r>
    </w:p>
    <w:p w14:paraId="5F5E4862" w14:textId="77777777" w:rsidR="0073431A" w:rsidRPr="00C24782" w:rsidRDefault="0073431A" w:rsidP="0073431A">
      <w:pPr>
        <w:numPr>
          <w:ilvl w:val="0"/>
          <w:numId w:val="40"/>
        </w:numPr>
        <w:shd w:val="clear" w:color="auto" w:fill="FFFFFF" w:themeFill="background1"/>
        <w:spacing w:before="100" w:beforeAutospacing="1" w:after="100" w:afterAutospacing="1"/>
        <w:ind w:left="945" w:right="465"/>
        <w:rPr>
          <w:rFonts w:eastAsia="Times New Roman" w:cs="Times New Roman"/>
          <w:bCs/>
          <w:color w:val="555555"/>
        </w:rPr>
      </w:pPr>
      <w:r w:rsidRPr="00C24782">
        <w:rPr>
          <w:rFonts w:eastAsia="Times New Roman" w:cs="Times New Roman"/>
          <w:bCs/>
          <w:color w:val="555555"/>
        </w:rPr>
        <w:t>Looking to revamp work flow and process to be similar to regular research projects</w:t>
      </w:r>
    </w:p>
    <w:p w14:paraId="3F0BCE83" w14:textId="77777777" w:rsidR="0073431A" w:rsidRPr="00C24782" w:rsidRDefault="0073431A" w:rsidP="0073431A">
      <w:pPr>
        <w:numPr>
          <w:ilvl w:val="0"/>
          <w:numId w:val="40"/>
        </w:numPr>
        <w:shd w:val="clear" w:color="auto" w:fill="FFFFFF" w:themeFill="background1"/>
        <w:spacing w:before="100" w:beforeAutospacing="1" w:after="100" w:afterAutospacing="1"/>
        <w:ind w:left="945" w:right="465"/>
        <w:rPr>
          <w:rFonts w:eastAsia="Times New Roman" w:cs="Times New Roman"/>
          <w:bCs/>
          <w:color w:val="555555"/>
        </w:rPr>
      </w:pPr>
      <w:r w:rsidRPr="00C24782">
        <w:rPr>
          <w:rFonts w:eastAsia="Times New Roman" w:cs="Times New Roman"/>
          <w:bCs/>
          <w:color w:val="555555"/>
        </w:rPr>
        <w:t>Get Special Publications involved earlier in process</w:t>
      </w:r>
    </w:p>
    <w:p w14:paraId="42FE5B8B" w14:textId="77777777" w:rsidR="0073431A" w:rsidRPr="00C24782" w:rsidRDefault="0073431A" w:rsidP="0073431A">
      <w:pPr>
        <w:numPr>
          <w:ilvl w:val="0"/>
          <w:numId w:val="40"/>
        </w:numPr>
        <w:shd w:val="clear" w:color="auto" w:fill="FFFFFF" w:themeFill="background1"/>
        <w:spacing w:before="100" w:beforeAutospacing="1" w:after="100" w:afterAutospacing="1"/>
        <w:ind w:left="945" w:right="465"/>
        <w:rPr>
          <w:rFonts w:eastAsia="Times New Roman" w:cs="Times New Roman"/>
          <w:bCs/>
          <w:color w:val="555555"/>
        </w:rPr>
      </w:pPr>
      <w:r w:rsidRPr="00C24782">
        <w:rPr>
          <w:rFonts w:eastAsia="Times New Roman" w:cs="Times New Roman"/>
          <w:bCs/>
          <w:color w:val="555555"/>
        </w:rPr>
        <w:t>Creating a PTAR – similar to RTAR</w:t>
      </w:r>
    </w:p>
    <w:p w14:paraId="330AC92D" w14:textId="77777777" w:rsidR="0073431A" w:rsidRPr="00C24782" w:rsidRDefault="0073431A" w:rsidP="0073431A">
      <w:pPr>
        <w:numPr>
          <w:ilvl w:val="0"/>
          <w:numId w:val="40"/>
        </w:numPr>
        <w:shd w:val="clear" w:color="auto" w:fill="FFFFFF" w:themeFill="background1"/>
        <w:spacing w:before="100" w:beforeAutospacing="1" w:after="100" w:afterAutospacing="1"/>
        <w:ind w:left="945" w:right="465"/>
        <w:rPr>
          <w:rFonts w:eastAsia="Times New Roman" w:cs="Times New Roman"/>
          <w:bCs/>
          <w:color w:val="555555"/>
        </w:rPr>
      </w:pPr>
      <w:r w:rsidRPr="00C24782">
        <w:rPr>
          <w:rFonts w:eastAsia="Times New Roman" w:cs="Times New Roman"/>
          <w:bCs/>
          <w:color w:val="555555"/>
        </w:rPr>
        <w:t>Early in process and should be evolving over the next couple of meetings</w:t>
      </w:r>
    </w:p>
    <w:p w14:paraId="3FD4897B" w14:textId="77777777" w:rsidR="0073431A" w:rsidRPr="00C24782" w:rsidRDefault="0073431A" w:rsidP="0073431A">
      <w:pPr>
        <w:shd w:val="clear" w:color="auto" w:fill="FFFFFF" w:themeFill="background1"/>
        <w:ind w:right="465"/>
        <w:rPr>
          <w:rFonts w:eastAsia="Times New Roman" w:cs="Times New Roman"/>
          <w:bCs/>
          <w:color w:val="555555"/>
        </w:rPr>
      </w:pPr>
      <w:r w:rsidRPr="00C24782">
        <w:rPr>
          <w:rFonts w:eastAsia="Times New Roman" w:cs="Times New Roman"/>
          <w:bCs/>
          <w:color w:val="555555"/>
        </w:rPr>
        <w:lastRenderedPageBreak/>
        <w:t> </w:t>
      </w:r>
    </w:p>
    <w:p w14:paraId="57AB0E1F" w14:textId="77777777" w:rsidR="0073431A" w:rsidRPr="00C24782" w:rsidRDefault="0073431A" w:rsidP="0073431A">
      <w:pPr>
        <w:shd w:val="clear" w:color="auto" w:fill="FFFFFF" w:themeFill="background1"/>
        <w:ind w:right="465"/>
        <w:rPr>
          <w:rFonts w:ascii="Times New Roman" w:eastAsia="Times New Roman" w:hAnsi="Times New Roman" w:cs="Times New Roman"/>
          <w:bCs/>
          <w:color w:val="555555"/>
        </w:rPr>
      </w:pPr>
      <w:r w:rsidRPr="00C24782">
        <w:rPr>
          <w:rFonts w:ascii="Times New Roman" w:eastAsia="Times New Roman" w:hAnsi="Times New Roman" w:cs="Times New Roman"/>
          <w:bCs/>
          <w:color w:val="555555"/>
        </w:rPr>
        <w:t>Frank Spevak</w:t>
      </w:r>
    </w:p>
    <w:p w14:paraId="58499E51" w14:textId="77777777" w:rsidR="0073431A" w:rsidRPr="00C24782" w:rsidRDefault="0073431A" w:rsidP="0073431A">
      <w:pPr>
        <w:shd w:val="clear" w:color="auto" w:fill="FFFFFF" w:themeFill="background1"/>
        <w:ind w:right="465"/>
        <w:rPr>
          <w:rFonts w:ascii="Times New Roman" w:eastAsia="Times New Roman" w:hAnsi="Times New Roman" w:cs="Times New Roman"/>
          <w:bCs/>
          <w:color w:val="555555"/>
        </w:rPr>
      </w:pPr>
      <w:r w:rsidRPr="00C24782">
        <w:rPr>
          <w:rFonts w:ascii="Times New Roman" w:eastAsia="Times New Roman" w:hAnsi="Times New Roman" w:cs="Times New Roman"/>
          <w:bCs/>
          <w:color w:val="555555"/>
        </w:rPr>
        <w:t>Research Subcommittee Chair</w:t>
      </w:r>
    </w:p>
    <w:p w14:paraId="7C9A4746" w14:textId="77777777" w:rsidR="004833D9" w:rsidRDefault="004833D9" w:rsidP="00B47313">
      <w:pPr>
        <w:rPr>
          <w:rFonts w:ascii="Arial" w:hAnsi="Arial" w:cs="Arial"/>
        </w:rPr>
      </w:pPr>
    </w:p>
    <w:p w14:paraId="5D95DF20" w14:textId="77777777" w:rsidR="00D43B86" w:rsidRDefault="00D43B86" w:rsidP="008A30D7">
      <w:pPr>
        <w:widowControl w:val="0"/>
        <w:autoSpaceDE w:val="0"/>
        <w:autoSpaceDN w:val="0"/>
        <w:adjustRightInd w:val="0"/>
        <w:rPr>
          <w:rFonts w:asciiTheme="majorHAnsi" w:hAnsiTheme="majorHAnsi" w:cs="Tahoma"/>
          <w:b/>
          <w:sz w:val="28"/>
          <w:szCs w:val="28"/>
          <w:u w:val="single"/>
        </w:rPr>
      </w:pPr>
    </w:p>
    <w:p w14:paraId="047D4D47" w14:textId="77777777" w:rsidR="00951AB3" w:rsidRDefault="00951AB3" w:rsidP="008A30D7">
      <w:pPr>
        <w:widowControl w:val="0"/>
        <w:autoSpaceDE w:val="0"/>
        <w:autoSpaceDN w:val="0"/>
        <w:adjustRightInd w:val="0"/>
        <w:rPr>
          <w:rFonts w:asciiTheme="majorHAnsi" w:hAnsiTheme="majorHAnsi" w:cs="Tahoma"/>
          <w:b/>
          <w:sz w:val="28"/>
          <w:szCs w:val="28"/>
          <w:u w:val="single"/>
        </w:rPr>
      </w:pPr>
    </w:p>
    <w:p w14:paraId="5C6D66F3" w14:textId="7DAB6438" w:rsidR="008A30D7" w:rsidRDefault="002822BA" w:rsidP="008A30D7">
      <w:pPr>
        <w:widowControl w:val="0"/>
        <w:autoSpaceDE w:val="0"/>
        <w:autoSpaceDN w:val="0"/>
        <w:adjustRightInd w:val="0"/>
        <w:rPr>
          <w:rFonts w:cs="Tahoma"/>
          <w:b/>
          <w:u w:val="single"/>
        </w:rPr>
      </w:pPr>
      <w:r w:rsidRPr="008B0978">
        <w:rPr>
          <w:rFonts w:cs="Tahoma"/>
          <w:b/>
          <w:u w:val="single"/>
        </w:rPr>
        <w:t>A</w:t>
      </w:r>
      <w:r w:rsidR="008B0978">
        <w:rPr>
          <w:rFonts w:cs="Tahoma"/>
          <w:b/>
          <w:u w:val="single"/>
        </w:rPr>
        <w:t>nnex</w:t>
      </w:r>
      <w:r w:rsidRPr="008B0978">
        <w:rPr>
          <w:rFonts w:cs="Tahoma"/>
          <w:b/>
          <w:u w:val="single"/>
        </w:rPr>
        <w:t xml:space="preserve"> B – Standards Subcommittee Report – Jim Douglas</w:t>
      </w:r>
    </w:p>
    <w:p w14:paraId="750B4210" w14:textId="77777777" w:rsidR="005535B9" w:rsidRPr="00152101" w:rsidRDefault="005535B9" w:rsidP="005535B9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ind w:left="720"/>
        <w:textAlignment w:val="baseline"/>
      </w:pPr>
      <w:r w:rsidRPr="00152101">
        <w:t xml:space="preserve">Subcommittee Chair’s Reports: </w:t>
      </w:r>
    </w:p>
    <w:p w14:paraId="4BF26389" w14:textId="77777777" w:rsidR="005535B9" w:rsidRPr="00941C05" w:rsidRDefault="005535B9" w:rsidP="005535B9">
      <w:pPr>
        <w:spacing w:after="60"/>
        <w:ind w:left="720"/>
        <w:rPr>
          <w:u w:val="single"/>
        </w:rPr>
      </w:pPr>
      <w:r w:rsidRPr="00941C05">
        <w:rPr>
          <w:u w:val="single"/>
        </w:rPr>
        <w:t xml:space="preserve">Subcommittee 41.1, </w:t>
      </w:r>
      <w:r w:rsidRPr="00941C05">
        <w:rPr>
          <w:i/>
          <w:u w:val="single"/>
        </w:rPr>
        <w:t>Standard Methods of Temperature Measurement</w:t>
      </w:r>
      <w:r w:rsidRPr="00941C05">
        <w:rPr>
          <w:u w:val="single"/>
        </w:rPr>
        <w:t xml:space="preserve"> – </w:t>
      </w:r>
      <w:r>
        <w:rPr>
          <w:u w:val="single"/>
        </w:rPr>
        <w:t>E. Anderson</w:t>
      </w:r>
    </w:p>
    <w:p w14:paraId="2CE1650C" w14:textId="3E269A27" w:rsidR="005535B9" w:rsidRDefault="005535B9" w:rsidP="005535B9">
      <w:pPr>
        <w:spacing w:after="60"/>
        <w:ind w:left="1440"/>
      </w:pPr>
      <w:r>
        <w:t xml:space="preserve">41.1-2013 revision subcommittee </w:t>
      </w:r>
      <w:r w:rsidR="003639F4">
        <w:t>met</w:t>
      </w:r>
      <w:r>
        <w:t xml:space="preserve"> to review the latest working draft on Tuesday, </w:t>
      </w:r>
      <w:r w:rsidRPr="0010096F">
        <w:t>Jun</w:t>
      </w:r>
      <w:r>
        <w:t xml:space="preserve">e 26, </w:t>
      </w:r>
      <w:r w:rsidRPr="00534480">
        <w:t>from 10:00 AM to noon</w:t>
      </w:r>
      <w:r>
        <w:t xml:space="preserve"> in room 342 on the 3rd floor of the Hilton.</w:t>
      </w:r>
    </w:p>
    <w:p w14:paraId="5DEE54E0" w14:textId="22147C29" w:rsidR="005535B9" w:rsidRDefault="005535B9" w:rsidP="005535B9">
      <w:pPr>
        <w:spacing w:after="60"/>
        <w:ind w:left="1440"/>
      </w:pPr>
      <w:r>
        <w:t xml:space="preserve">Draft </w:t>
      </w:r>
      <w:r w:rsidR="00951AB3">
        <w:t xml:space="preserve">is </w:t>
      </w:r>
      <w:r>
        <w:t>progressing</w:t>
      </w:r>
      <w:r w:rsidR="00951AB3">
        <w:t xml:space="preserve"> and an </w:t>
      </w:r>
      <w:r w:rsidR="00D0645F">
        <w:t>ADHOC Committee</w:t>
      </w:r>
      <w:r w:rsidR="00951AB3">
        <w:t xml:space="preserve"> will be formed to help with some of the sections of the standard.</w:t>
      </w:r>
    </w:p>
    <w:p w14:paraId="1B3AF536" w14:textId="77777777" w:rsidR="005535B9" w:rsidRDefault="005535B9" w:rsidP="005535B9">
      <w:pPr>
        <w:spacing w:after="60"/>
        <w:ind w:left="1440"/>
      </w:pPr>
    </w:p>
    <w:p w14:paraId="3FDDD84E" w14:textId="77777777" w:rsidR="005535B9" w:rsidRPr="00941C05" w:rsidRDefault="005535B9" w:rsidP="005535B9">
      <w:pPr>
        <w:spacing w:after="60"/>
        <w:ind w:left="720"/>
        <w:rPr>
          <w:u w:val="single"/>
        </w:rPr>
      </w:pPr>
      <w:r w:rsidRPr="00941C05">
        <w:rPr>
          <w:u w:val="single"/>
        </w:rPr>
        <w:t xml:space="preserve">Subcommittee 41.2, </w:t>
      </w:r>
      <w:r w:rsidRPr="00941C05">
        <w:rPr>
          <w:i/>
          <w:u w:val="single"/>
        </w:rPr>
        <w:t>Standard Methods of Air Velocity and Airflow Measurement</w:t>
      </w:r>
      <w:r w:rsidRPr="00941C05">
        <w:rPr>
          <w:u w:val="single"/>
        </w:rPr>
        <w:t xml:space="preserve"> – T. Beck</w:t>
      </w:r>
    </w:p>
    <w:p w14:paraId="3CC01150" w14:textId="404EFEF9" w:rsidR="005535B9" w:rsidRDefault="005535B9" w:rsidP="005535B9">
      <w:pPr>
        <w:spacing w:after="60"/>
        <w:ind w:left="1440"/>
      </w:pPr>
      <w:r>
        <w:t>ASHRAE publish</w:t>
      </w:r>
      <w:r w:rsidR="00951AB3">
        <w:t>ed</w:t>
      </w:r>
      <w:r>
        <w:t xml:space="preserve"> </w:t>
      </w:r>
      <w:r w:rsidR="00951AB3">
        <w:t xml:space="preserve">the </w:t>
      </w:r>
      <w:r>
        <w:t xml:space="preserve">41.2-2018 </w:t>
      </w:r>
      <w:r w:rsidR="00951AB3">
        <w:t>standard</w:t>
      </w:r>
      <w:r>
        <w:t>.  This is a major accomplishment – the previous version was published in 1989 and the new version includes air velocity measurements in addition to airflow measurements.</w:t>
      </w:r>
    </w:p>
    <w:p w14:paraId="2F64EFE6" w14:textId="3FF946B4" w:rsidR="005535B9" w:rsidRDefault="00951AB3" w:rsidP="005535B9">
      <w:pPr>
        <w:spacing w:after="60"/>
        <w:ind w:left="1440"/>
      </w:pPr>
      <w:r>
        <w:t>The standard was a</w:t>
      </w:r>
      <w:r w:rsidR="005535B9">
        <w:t>vailable on the shelf at the bookstore.</w:t>
      </w:r>
    </w:p>
    <w:p w14:paraId="591A47BF" w14:textId="77777777" w:rsidR="00951AB3" w:rsidRDefault="00951AB3" w:rsidP="005535B9">
      <w:pPr>
        <w:spacing w:after="60"/>
        <w:ind w:left="1440"/>
      </w:pPr>
    </w:p>
    <w:p w14:paraId="4E54091F" w14:textId="77777777" w:rsidR="005535B9" w:rsidRPr="00941C05" w:rsidRDefault="005535B9" w:rsidP="005535B9">
      <w:pPr>
        <w:spacing w:after="60"/>
        <w:ind w:left="720"/>
        <w:rPr>
          <w:u w:val="single"/>
        </w:rPr>
      </w:pPr>
      <w:r w:rsidRPr="00941C05">
        <w:rPr>
          <w:u w:val="single"/>
        </w:rPr>
        <w:t xml:space="preserve">Subcommittee 41.3, </w:t>
      </w:r>
      <w:r w:rsidRPr="00941C05">
        <w:rPr>
          <w:i/>
          <w:u w:val="single"/>
        </w:rPr>
        <w:t>Standard Methods for Pressure Measurement</w:t>
      </w:r>
      <w:r w:rsidRPr="00941C05">
        <w:rPr>
          <w:u w:val="single"/>
        </w:rPr>
        <w:t xml:space="preserve"> – </w:t>
      </w:r>
      <w:r>
        <w:rPr>
          <w:u w:val="single"/>
        </w:rPr>
        <w:t>D. Collings</w:t>
      </w:r>
    </w:p>
    <w:p w14:paraId="08EEB771" w14:textId="6F4596D0" w:rsidR="005535B9" w:rsidRDefault="005535B9" w:rsidP="005535B9">
      <w:pPr>
        <w:spacing w:after="60"/>
        <w:ind w:left="1440"/>
      </w:pPr>
      <w:r>
        <w:t>41.3-2014R revision subcommittee met earlier today and reviewed the latest working draft.  Progress was made through the normative section.  Adam Mik</w:t>
      </w:r>
      <w:r w:rsidR="00951AB3">
        <w:t>ealson</w:t>
      </w:r>
      <w:r>
        <w:t xml:space="preserve">—will be doing the Uncertainty Example section.  Discussion </w:t>
      </w:r>
      <w:r w:rsidR="00951AB3">
        <w:t>was held to determine what</w:t>
      </w:r>
      <w:r>
        <w:t xml:space="preserve"> the </w:t>
      </w:r>
      <w:r w:rsidR="00951AB3">
        <w:t xml:space="preserve">uncertainty </w:t>
      </w:r>
      <w:r>
        <w:t xml:space="preserve">examples should be shown.  </w:t>
      </w:r>
      <w:r w:rsidR="00951AB3">
        <w:t>It was decided that o</w:t>
      </w:r>
      <w:r>
        <w:t xml:space="preserve">ne simple and one with data </w:t>
      </w:r>
      <w:r w:rsidR="00951AB3">
        <w:t>acquisition would be shown</w:t>
      </w:r>
      <w:r>
        <w:t xml:space="preserve">.  </w:t>
      </w:r>
      <w:r w:rsidR="00951AB3">
        <w:t xml:space="preserve">Standard is on track for completion in </w:t>
      </w:r>
      <w:r w:rsidR="00D0645F">
        <w:t>2020</w:t>
      </w:r>
      <w:r w:rsidR="00951AB3">
        <w:t>.</w:t>
      </w:r>
    </w:p>
    <w:p w14:paraId="66DFDE66" w14:textId="77777777" w:rsidR="00951AB3" w:rsidRDefault="00951AB3" w:rsidP="005535B9">
      <w:pPr>
        <w:spacing w:after="60"/>
        <w:ind w:left="1440"/>
      </w:pPr>
    </w:p>
    <w:p w14:paraId="24FDCFC5" w14:textId="5D7DAACB" w:rsidR="005535B9" w:rsidRDefault="005535B9" w:rsidP="003639F4">
      <w:pPr>
        <w:ind w:left="720"/>
        <w:rPr>
          <w:u w:val="single"/>
        </w:rPr>
      </w:pPr>
      <w:r w:rsidRPr="00941C05">
        <w:rPr>
          <w:u w:val="single"/>
        </w:rPr>
        <w:t>Subcommittee 41.4</w:t>
      </w:r>
      <w:r w:rsidR="00CA66B4">
        <w:rPr>
          <w:u w:val="single"/>
        </w:rPr>
        <w:t>R</w:t>
      </w:r>
      <w:r w:rsidRPr="00941C05">
        <w:rPr>
          <w:u w:val="single"/>
        </w:rPr>
        <w:t xml:space="preserve">, </w:t>
      </w:r>
      <w:r w:rsidRPr="00941C05">
        <w:rPr>
          <w:i/>
          <w:u w:val="single"/>
        </w:rPr>
        <w:t>Standard Methods for Measurement of Proportion for Lubricant in Liquid Refrigerant</w:t>
      </w:r>
      <w:r w:rsidRPr="00941C05">
        <w:rPr>
          <w:u w:val="single"/>
        </w:rPr>
        <w:t xml:space="preserve"> – J. Douglas</w:t>
      </w:r>
    </w:p>
    <w:p w14:paraId="38186DD7" w14:textId="33BBDCC6" w:rsidR="005535B9" w:rsidRDefault="005535B9" w:rsidP="005535B9">
      <w:pPr>
        <w:spacing w:after="60"/>
        <w:ind w:left="1440"/>
      </w:pPr>
      <w:r>
        <w:t xml:space="preserve">41.4-2015R revision subcommittee </w:t>
      </w:r>
      <w:r w:rsidR="003639F4">
        <w:t>met</w:t>
      </w:r>
      <w:r>
        <w:t xml:space="preserve"> to review the latest working draft on Monday, June 25, </w:t>
      </w:r>
      <w:r w:rsidRPr="00534480">
        <w:t xml:space="preserve">from 4:15 to 6:15 PM </w:t>
      </w:r>
      <w:r>
        <w:t>in room 342 on the 3rd floor of the Hilton.   We are dealing with issues of safety</w:t>
      </w:r>
      <w:r w:rsidR="00951AB3">
        <w:t xml:space="preserve"> and sampling hardware complexity</w:t>
      </w:r>
      <w:r>
        <w:t xml:space="preserve"> in the sampling process.   New members and guests are always welcomed.</w:t>
      </w:r>
    </w:p>
    <w:p w14:paraId="1C3AB091" w14:textId="77777777" w:rsidR="005535B9" w:rsidRDefault="005535B9" w:rsidP="005535B9">
      <w:pPr>
        <w:spacing w:after="60"/>
        <w:ind w:left="720"/>
        <w:rPr>
          <w:u w:val="single"/>
        </w:rPr>
      </w:pPr>
    </w:p>
    <w:p w14:paraId="12946DE4" w14:textId="77777777" w:rsidR="005535B9" w:rsidRPr="00941C05" w:rsidRDefault="005535B9" w:rsidP="005535B9">
      <w:pPr>
        <w:spacing w:after="60"/>
        <w:ind w:left="720"/>
        <w:rPr>
          <w:u w:val="single"/>
        </w:rPr>
      </w:pPr>
      <w:r w:rsidRPr="00941C05">
        <w:rPr>
          <w:u w:val="single"/>
        </w:rPr>
        <w:t xml:space="preserve">Subcommittee 41.6, </w:t>
      </w:r>
      <w:r w:rsidRPr="00941C05">
        <w:rPr>
          <w:i/>
          <w:u w:val="single"/>
        </w:rPr>
        <w:t>Standard Methods for Humidity Measurement</w:t>
      </w:r>
      <w:r w:rsidRPr="00941C05">
        <w:rPr>
          <w:u w:val="single"/>
        </w:rPr>
        <w:t xml:space="preserve"> – </w:t>
      </w:r>
      <w:r>
        <w:rPr>
          <w:u w:val="single"/>
        </w:rPr>
        <w:t>M. Shows</w:t>
      </w:r>
    </w:p>
    <w:p w14:paraId="634874AE" w14:textId="3A1D5716" w:rsidR="005535B9" w:rsidRDefault="005535B9" w:rsidP="005535B9">
      <w:pPr>
        <w:spacing w:after="60"/>
        <w:ind w:left="1440"/>
      </w:pPr>
      <w:r>
        <w:lastRenderedPageBreak/>
        <w:t xml:space="preserve">41.6-2014R revision subcommittee </w:t>
      </w:r>
      <w:r w:rsidR="003639F4">
        <w:t>met</w:t>
      </w:r>
      <w:r>
        <w:t xml:space="preserve"> to review the latest working draft on Monday, June 25th, </w:t>
      </w:r>
      <w:r w:rsidRPr="00534480">
        <w:t>from 10:00 AM to noon</w:t>
      </w:r>
      <w:r>
        <w:t xml:space="preserve"> in room 342 on the 3rd floor of the Hilton.  </w:t>
      </w:r>
      <w:r w:rsidR="003639F4">
        <w:t>Committee is m</w:t>
      </w:r>
      <w:r>
        <w:t>aking good progress.  New members and guests are always welcomed.</w:t>
      </w:r>
    </w:p>
    <w:p w14:paraId="6DB12188" w14:textId="77777777" w:rsidR="005535B9" w:rsidRDefault="005535B9" w:rsidP="005535B9">
      <w:pPr>
        <w:spacing w:after="60"/>
        <w:ind w:firstLine="720"/>
        <w:rPr>
          <w:u w:val="single"/>
        </w:rPr>
      </w:pPr>
    </w:p>
    <w:p w14:paraId="3F6054F1" w14:textId="77777777" w:rsidR="005535B9" w:rsidRPr="00941C05" w:rsidRDefault="005535B9" w:rsidP="005535B9">
      <w:pPr>
        <w:spacing w:after="60"/>
        <w:ind w:firstLine="720"/>
        <w:rPr>
          <w:u w:val="single"/>
        </w:rPr>
      </w:pPr>
      <w:r w:rsidRPr="00941C05">
        <w:rPr>
          <w:u w:val="single"/>
        </w:rPr>
        <w:t xml:space="preserve">Subcommittee 41.7, </w:t>
      </w:r>
      <w:r w:rsidRPr="00941C05">
        <w:rPr>
          <w:i/>
          <w:u w:val="single"/>
        </w:rPr>
        <w:t>Standard Methods for Gas Flow Measurement</w:t>
      </w:r>
      <w:r w:rsidRPr="00941C05">
        <w:rPr>
          <w:u w:val="single"/>
        </w:rPr>
        <w:t xml:space="preserve"> – J. Scott</w:t>
      </w:r>
    </w:p>
    <w:p w14:paraId="6DA78906" w14:textId="77777777" w:rsidR="005535B9" w:rsidRDefault="005535B9" w:rsidP="005535B9">
      <w:pPr>
        <w:ind w:left="1440"/>
      </w:pPr>
      <w:r w:rsidRPr="00B27728">
        <w:t>41.7-2015</w:t>
      </w:r>
      <w:r>
        <w:t xml:space="preserve"> (RA 2018) has been reaffirmed.</w:t>
      </w:r>
    </w:p>
    <w:p w14:paraId="4F40A576" w14:textId="77777777" w:rsidR="005535B9" w:rsidRPr="00B27728" w:rsidRDefault="005535B9" w:rsidP="005535B9"/>
    <w:p w14:paraId="7E188A7D" w14:textId="77777777" w:rsidR="005535B9" w:rsidRPr="00941C05" w:rsidRDefault="005535B9" w:rsidP="005535B9">
      <w:pPr>
        <w:spacing w:after="60"/>
        <w:ind w:left="720"/>
        <w:rPr>
          <w:u w:val="single"/>
        </w:rPr>
      </w:pPr>
      <w:r w:rsidRPr="00941C05">
        <w:rPr>
          <w:u w:val="single"/>
        </w:rPr>
        <w:t xml:space="preserve">Subcommittee 41.8, </w:t>
      </w:r>
      <w:r w:rsidRPr="00941C05">
        <w:rPr>
          <w:i/>
          <w:u w:val="single"/>
        </w:rPr>
        <w:t>Standard Methods for Liquid Flow Measurement</w:t>
      </w:r>
      <w:r w:rsidRPr="00941C05">
        <w:rPr>
          <w:u w:val="single"/>
        </w:rPr>
        <w:t xml:space="preserve"> – J. Scott</w:t>
      </w:r>
    </w:p>
    <w:p w14:paraId="0E85C976" w14:textId="7476E13A" w:rsidR="005535B9" w:rsidRDefault="005535B9" w:rsidP="005535B9">
      <w:pPr>
        <w:spacing w:after="60"/>
        <w:ind w:left="1440"/>
      </w:pPr>
      <w:r>
        <w:t xml:space="preserve">41.8-2016 will be due for periodic maintenance in January 2019. </w:t>
      </w:r>
      <w:r w:rsidR="0095702B">
        <w:t xml:space="preserve">  SSPC41 may vote on reaffirming this standard in the near future.</w:t>
      </w:r>
    </w:p>
    <w:p w14:paraId="3D8E647F" w14:textId="77777777" w:rsidR="005535B9" w:rsidRDefault="005535B9" w:rsidP="005535B9">
      <w:pPr>
        <w:spacing w:after="60"/>
        <w:ind w:left="720"/>
        <w:rPr>
          <w:u w:val="single"/>
        </w:rPr>
      </w:pPr>
    </w:p>
    <w:p w14:paraId="1AB2318F" w14:textId="77777777" w:rsidR="005535B9" w:rsidRPr="00617675" w:rsidRDefault="005535B9" w:rsidP="005535B9">
      <w:pPr>
        <w:spacing w:after="60"/>
        <w:ind w:left="720"/>
        <w:rPr>
          <w:u w:val="single"/>
        </w:rPr>
      </w:pPr>
      <w:r w:rsidRPr="00617675">
        <w:rPr>
          <w:u w:val="single"/>
        </w:rPr>
        <w:t xml:space="preserve">Subcommittee 41.9, </w:t>
      </w:r>
      <w:r w:rsidRPr="00617675">
        <w:rPr>
          <w:i/>
          <w:u w:val="single"/>
        </w:rPr>
        <w:t>Standard Methods for</w:t>
      </w:r>
      <w:r w:rsidRPr="00617675">
        <w:rPr>
          <w:rFonts w:ascii="Arial" w:hAnsi="Arial" w:cs="Arial"/>
          <w:i/>
          <w:sz w:val="20"/>
          <w:u w:val="single"/>
        </w:rPr>
        <w:t xml:space="preserve"> </w:t>
      </w:r>
      <w:r w:rsidRPr="00617675">
        <w:rPr>
          <w:i/>
          <w:u w:val="single"/>
        </w:rPr>
        <w:t xml:space="preserve">Refrigerant Mass Flow Measurement Using Calorimeters </w:t>
      </w:r>
      <w:r w:rsidRPr="00617675">
        <w:rPr>
          <w:u w:val="single"/>
        </w:rPr>
        <w:t xml:space="preserve">– </w:t>
      </w:r>
      <w:r>
        <w:rPr>
          <w:u w:val="single"/>
        </w:rPr>
        <w:t>M.</w:t>
      </w:r>
      <w:r w:rsidRPr="00617675">
        <w:rPr>
          <w:u w:val="single"/>
        </w:rPr>
        <w:t xml:space="preserve"> Perevozchikov</w:t>
      </w:r>
    </w:p>
    <w:p w14:paraId="4123F11F" w14:textId="14A1703E" w:rsidR="005535B9" w:rsidRPr="002F1666" w:rsidRDefault="005535B9" w:rsidP="005535B9">
      <w:pPr>
        <w:spacing w:after="60"/>
        <w:ind w:left="1440"/>
      </w:pPr>
      <w:r>
        <w:t xml:space="preserve">There were no public review comments during the first 41.9 Publication Public Review (March 16, 2018 to April 30, 2018) so ASHRAE staff </w:t>
      </w:r>
      <w:r w:rsidR="00CA66B4">
        <w:t>has</w:t>
      </w:r>
      <w:r>
        <w:t xml:space="preserve"> publi</w:t>
      </w:r>
      <w:r w:rsidR="00CA66B4">
        <w:t>shed</w:t>
      </w:r>
      <w:r>
        <w:t xml:space="preserve"> 41.9-2018.  </w:t>
      </w:r>
    </w:p>
    <w:p w14:paraId="1AE6189E" w14:textId="77777777" w:rsidR="005535B9" w:rsidRDefault="005535B9" w:rsidP="005535B9">
      <w:pPr>
        <w:rPr>
          <w:u w:val="single"/>
        </w:rPr>
      </w:pPr>
    </w:p>
    <w:p w14:paraId="084B1D86" w14:textId="77777777" w:rsidR="005535B9" w:rsidRPr="00941C05" w:rsidRDefault="005535B9" w:rsidP="005535B9">
      <w:pPr>
        <w:spacing w:after="60"/>
        <w:ind w:left="720"/>
        <w:rPr>
          <w:u w:val="single"/>
        </w:rPr>
      </w:pPr>
      <w:r w:rsidRPr="00941C05">
        <w:rPr>
          <w:u w:val="single"/>
        </w:rPr>
        <w:t xml:space="preserve">Subcommittee 41.10, </w:t>
      </w:r>
      <w:r w:rsidRPr="00941C05">
        <w:rPr>
          <w:i/>
          <w:u w:val="single"/>
        </w:rPr>
        <w:t>Standard Methods for Refrigerant Mass Flow Measurement Using Flowmeters</w:t>
      </w:r>
      <w:r w:rsidRPr="00941C05">
        <w:rPr>
          <w:u w:val="single"/>
        </w:rPr>
        <w:t xml:space="preserve"> – </w:t>
      </w:r>
      <w:r>
        <w:rPr>
          <w:u w:val="single"/>
        </w:rPr>
        <w:t>J. Neel</w:t>
      </w:r>
    </w:p>
    <w:p w14:paraId="44B85307" w14:textId="27D1DA92" w:rsidR="005535B9" w:rsidRDefault="005535B9" w:rsidP="005535B9">
      <w:pPr>
        <w:spacing w:after="60"/>
        <w:ind w:left="1440"/>
      </w:pPr>
      <w:r>
        <w:t xml:space="preserve">41.10-2013 revision subcommittee </w:t>
      </w:r>
      <w:r w:rsidR="003639F4">
        <w:t>met</w:t>
      </w:r>
      <w:r>
        <w:t xml:space="preserve"> to review the latest working draft on Tuesday, June 26th, </w:t>
      </w:r>
      <w:r w:rsidRPr="00534480">
        <w:t xml:space="preserve">from </w:t>
      </w:r>
      <w:r>
        <w:t>8</w:t>
      </w:r>
      <w:r w:rsidRPr="00534480">
        <w:t xml:space="preserve">:00 AM to </w:t>
      </w:r>
      <w:r>
        <w:t xml:space="preserve">10:00 AM in room 342 on the 3rd floor of the Hilton.  </w:t>
      </w:r>
      <w:r w:rsidR="003639F4">
        <w:t xml:space="preserve">A lot of progress was made at the meeting and action items were assigned.  </w:t>
      </w:r>
      <w:r>
        <w:t>New members and guests are always welcomed.</w:t>
      </w:r>
      <w:r w:rsidR="00D0645F">
        <w:t xml:space="preserve"> </w:t>
      </w:r>
      <w:r w:rsidR="003639F4">
        <w:t xml:space="preserve">The standard is on track for PPR in the </w:t>
      </w:r>
      <w:r w:rsidR="00D0645F">
        <w:t>2019 Fall</w:t>
      </w:r>
      <w:r w:rsidR="003639F4">
        <w:t>.</w:t>
      </w:r>
    </w:p>
    <w:p w14:paraId="6E5619F8" w14:textId="77777777" w:rsidR="005535B9" w:rsidRDefault="005535B9" w:rsidP="005535B9">
      <w:pPr>
        <w:spacing w:after="60"/>
        <w:ind w:left="720"/>
        <w:rPr>
          <w:u w:val="single"/>
        </w:rPr>
      </w:pPr>
    </w:p>
    <w:p w14:paraId="782F248B" w14:textId="77777777" w:rsidR="005535B9" w:rsidRPr="00941C05" w:rsidRDefault="005535B9" w:rsidP="005535B9">
      <w:pPr>
        <w:spacing w:after="60"/>
        <w:ind w:left="720"/>
        <w:rPr>
          <w:u w:val="single"/>
        </w:rPr>
      </w:pPr>
      <w:r w:rsidRPr="00941C05">
        <w:rPr>
          <w:u w:val="single"/>
        </w:rPr>
        <w:t xml:space="preserve">Subcommittee 41.11, </w:t>
      </w:r>
      <w:r w:rsidRPr="00941C05">
        <w:rPr>
          <w:i/>
          <w:u w:val="single"/>
        </w:rPr>
        <w:t>Standard Methods for Power Measurement</w:t>
      </w:r>
      <w:r w:rsidRPr="00941C05">
        <w:rPr>
          <w:u w:val="single"/>
        </w:rPr>
        <w:t xml:space="preserve"> – </w:t>
      </w:r>
      <w:r>
        <w:rPr>
          <w:u w:val="single"/>
        </w:rPr>
        <w:t>M. Todd</w:t>
      </w:r>
    </w:p>
    <w:p w14:paraId="4399E673" w14:textId="6CB32B30" w:rsidR="005535B9" w:rsidRDefault="005535B9" w:rsidP="005535B9">
      <w:pPr>
        <w:spacing w:after="60"/>
        <w:ind w:left="1440"/>
      </w:pPr>
      <w:r>
        <w:t xml:space="preserve">41.11-2014R revision subcommittee </w:t>
      </w:r>
      <w:r w:rsidR="003639F4">
        <w:t>met</w:t>
      </w:r>
      <w:r>
        <w:t xml:space="preserve"> to review the latest working draft on Monday, June 25th, from 2:15 to 4:15 PM. </w:t>
      </w:r>
      <w:r w:rsidR="003639F4">
        <w:t xml:space="preserve">Many action items were assigned to update some of the graphics and examples.  </w:t>
      </w:r>
      <w:r>
        <w:t>New members and guests are always welcomed.</w:t>
      </w:r>
    </w:p>
    <w:p w14:paraId="79F23F19" w14:textId="77777777" w:rsidR="005535B9" w:rsidRDefault="005535B9" w:rsidP="005535B9">
      <w:pPr>
        <w:spacing w:after="60"/>
        <w:ind w:left="1440"/>
      </w:pPr>
    </w:p>
    <w:p w14:paraId="27F4AB6C" w14:textId="6F92A946" w:rsidR="005535B9" w:rsidRDefault="00CA66B4" w:rsidP="00CA66B4">
      <w:pPr>
        <w:ind w:left="720"/>
      </w:pPr>
      <w:r w:rsidRPr="00CA66B4">
        <w:rPr>
          <w:u w:val="single"/>
        </w:rPr>
        <w:t xml:space="preserve">Subcommittee </w:t>
      </w:r>
      <w:r w:rsidR="005535B9" w:rsidRPr="00CA66B4">
        <w:rPr>
          <w:u w:val="single"/>
        </w:rPr>
        <w:t xml:space="preserve">41.13P, </w:t>
      </w:r>
      <w:r w:rsidR="005535B9" w:rsidRPr="00CA66B4">
        <w:rPr>
          <w:i/>
          <w:u w:val="single"/>
        </w:rPr>
        <w:t>Standard Methods for Fuel Heating Value Measurements</w:t>
      </w:r>
      <w:r>
        <w:t xml:space="preserve"> – Jim Lutz</w:t>
      </w:r>
      <w:r w:rsidR="005535B9">
        <w:t xml:space="preserve"> </w:t>
      </w:r>
    </w:p>
    <w:p w14:paraId="6874CEC6" w14:textId="77777777" w:rsidR="00CA66B4" w:rsidRDefault="00CA66B4" w:rsidP="00CA66B4">
      <w:pPr>
        <w:ind w:left="720"/>
      </w:pPr>
    </w:p>
    <w:p w14:paraId="7652ED8E" w14:textId="77777777" w:rsidR="00CA66B4" w:rsidRDefault="00CA66B4" w:rsidP="00CA66B4">
      <w:pPr>
        <w:spacing w:after="60"/>
        <w:ind w:left="1440"/>
      </w:pPr>
      <w:r>
        <w:t>41.13P met during this conference and begin their work at preparing a new standard.   New members and guests are always welcomed.</w:t>
      </w:r>
    </w:p>
    <w:p w14:paraId="642D74CB" w14:textId="71BCE2BA" w:rsidR="00CA66B4" w:rsidRPr="00A02927" w:rsidRDefault="00CA66B4" w:rsidP="00CA66B4">
      <w:pPr>
        <w:ind w:left="1440"/>
      </w:pPr>
    </w:p>
    <w:p w14:paraId="7061090D" w14:textId="77777777" w:rsidR="005535B9" w:rsidRPr="00996189" w:rsidRDefault="005535B9" w:rsidP="005535B9">
      <w:pPr>
        <w:ind w:left="1440"/>
      </w:pPr>
    </w:p>
    <w:p w14:paraId="30AD3A3A" w14:textId="77777777" w:rsidR="00F81DC2" w:rsidRDefault="00F81DC2" w:rsidP="00F81DC2">
      <w:pPr>
        <w:spacing w:after="60"/>
        <w:ind w:left="1440"/>
      </w:pPr>
    </w:p>
    <w:p w14:paraId="2C5F6F7A" w14:textId="7D1BEE5E" w:rsidR="00D71200" w:rsidRPr="00D71200" w:rsidRDefault="00D71200" w:rsidP="00F81DC2">
      <w:pPr>
        <w:spacing w:after="60"/>
        <w:ind w:left="720"/>
        <w:rPr>
          <w:rFonts w:ascii="Tahoma" w:hAnsi="Tahoma" w:cs="Tahoma"/>
        </w:rPr>
      </w:pPr>
    </w:p>
    <w:sectPr w:rsidR="00D71200" w:rsidRPr="00D71200" w:rsidSect="00920A38">
      <w:footerReference w:type="even" r:id="rId28"/>
      <w:footerReference w:type="default" r:id="rId2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FAAA5C" w14:textId="77777777" w:rsidR="00C72783" w:rsidRDefault="00C72783" w:rsidP="00FC0A7B">
      <w:r>
        <w:separator/>
      </w:r>
    </w:p>
  </w:endnote>
  <w:endnote w:type="continuationSeparator" w:id="0">
    <w:p w14:paraId="19A48DF0" w14:textId="77777777" w:rsidR="00C72783" w:rsidRDefault="00C72783" w:rsidP="00FC0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FD20DA" w14:textId="77777777" w:rsidR="00864C94" w:rsidRDefault="00C72783">
    <w:pPr>
      <w:pStyle w:val="Footer"/>
    </w:pPr>
    <w:sdt>
      <w:sdtPr>
        <w:id w:val="969400743"/>
        <w:placeholder>
          <w:docPart w:val="D5D73F8151976944A2E7EC1D5349ADD4"/>
        </w:placeholder>
        <w:temporary/>
        <w:showingPlcHdr/>
      </w:sdtPr>
      <w:sdtEndPr/>
      <w:sdtContent>
        <w:r w:rsidR="00864C94">
          <w:t>[Type text]</w:t>
        </w:r>
      </w:sdtContent>
    </w:sdt>
    <w:r w:rsidR="00864C94">
      <w:ptab w:relativeTo="margin" w:alignment="center" w:leader="none"/>
    </w:r>
    <w:sdt>
      <w:sdtPr>
        <w:id w:val="969400748"/>
        <w:placeholder>
          <w:docPart w:val="82040E291F3F5E4E8E4A757AD8BA79E7"/>
        </w:placeholder>
        <w:temporary/>
        <w:showingPlcHdr/>
      </w:sdtPr>
      <w:sdtEndPr/>
      <w:sdtContent>
        <w:r w:rsidR="00864C94">
          <w:t>[Type text]</w:t>
        </w:r>
      </w:sdtContent>
    </w:sdt>
    <w:r w:rsidR="00864C94">
      <w:ptab w:relativeTo="margin" w:alignment="right" w:leader="none"/>
    </w:r>
    <w:sdt>
      <w:sdtPr>
        <w:id w:val="969400753"/>
        <w:placeholder>
          <w:docPart w:val="EB5E967D79A06245A194CDC3DEAFBE8B"/>
        </w:placeholder>
        <w:temporary/>
        <w:showingPlcHdr/>
      </w:sdtPr>
      <w:sdtEndPr/>
      <w:sdtContent>
        <w:r w:rsidR="00864C94">
          <w:t>[Type text]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261031" w14:textId="48D8D411" w:rsidR="007741C3" w:rsidRDefault="00864C94" w:rsidP="00FC0A7B">
    <w:pPr>
      <w:pStyle w:val="Footer"/>
      <w:tabs>
        <w:tab w:val="clear" w:pos="8640"/>
        <w:tab w:val="right" w:pos="8820"/>
      </w:tabs>
      <w:ind w:left="-360" w:right="-450"/>
      <w:jc w:val="center"/>
      <w:rPr>
        <w:rFonts w:asciiTheme="majorHAnsi" w:hAnsiTheme="majorHAnsi"/>
        <w:sz w:val="18"/>
      </w:rPr>
    </w:pPr>
    <w:r>
      <w:rPr>
        <w:rFonts w:asciiTheme="majorHAnsi" w:hAnsiTheme="majorHAnsi"/>
        <w:sz w:val="18"/>
      </w:rPr>
      <w:t>M</w:t>
    </w:r>
    <w:r w:rsidRPr="00FC0A7B">
      <w:rPr>
        <w:rFonts w:asciiTheme="majorHAnsi" w:hAnsiTheme="majorHAnsi"/>
        <w:sz w:val="18"/>
      </w:rPr>
      <w:t>eeting Minutes for TC 1.2 – Instr</w:t>
    </w:r>
    <w:r>
      <w:rPr>
        <w:rFonts w:asciiTheme="majorHAnsi" w:hAnsiTheme="majorHAnsi"/>
        <w:sz w:val="18"/>
      </w:rPr>
      <w:t xml:space="preserve">uments and Measurements, </w:t>
    </w:r>
    <w:r w:rsidR="0073431A">
      <w:rPr>
        <w:rFonts w:asciiTheme="majorHAnsi" w:hAnsiTheme="majorHAnsi"/>
        <w:sz w:val="18"/>
      </w:rPr>
      <w:t>Atlanta Winter Meeting 2019</w:t>
    </w:r>
  </w:p>
  <w:p w14:paraId="414C7315" w14:textId="77777777" w:rsidR="0073431A" w:rsidRDefault="0073431A" w:rsidP="00FC0A7B">
    <w:pPr>
      <w:pStyle w:val="Footer"/>
      <w:tabs>
        <w:tab w:val="clear" w:pos="8640"/>
        <w:tab w:val="right" w:pos="8820"/>
      </w:tabs>
      <w:ind w:left="-360" w:right="-450"/>
      <w:jc w:val="center"/>
      <w:rPr>
        <w:rFonts w:asciiTheme="majorHAnsi" w:hAnsiTheme="majorHAnsi"/>
        <w:sz w:val="18"/>
      </w:rPr>
    </w:pPr>
  </w:p>
  <w:p w14:paraId="5AD7CCF0" w14:textId="6AB59494" w:rsidR="00864C94" w:rsidRPr="00FC0A7B" w:rsidRDefault="00864C94" w:rsidP="00FC0A7B">
    <w:pPr>
      <w:pStyle w:val="Footer"/>
      <w:tabs>
        <w:tab w:val="clear" w:pos="8640"/>
        <w:tab w:val="right" w:pos="8820"/>
      </w:tabs>
      <w:ind w:left="-360" w:right="-450"/>
      <w:jc w:val="center"/>
      <w:rPr>
        <w:rFonts w:asciiTheme="majorHAnsi" w:hAnsiTheme="majorHAnsi"/>
        <w:sz w:val="18"/>
      </w:rPr>
    </w:pPr>
    <w:r w:rsidRPr="00FC0A7B">
      <w:rPr>
        <w:rFonts w:asciiTheme="majorHAnsi" w:hAnsiTheme="majorHAnsi"/>
        <w:sz w:val="18"/>
      </w:rPr>
      <w:ptab w:relativeTo="margin" w:alignment="right" w:leader="none"/>
    </w:r>
    <w:r w:rsidRPr="00FC0A7B">
      <w:rPr>
        <w:rFonts w:asciiTheme="majorHAnsi" w:hAnsiTheme="majorHAnsi" w:cs="Times New Roman"/>
        <w:sz w:val="18"/>
      </w:rPr>
      <w:t xml:space="preserve">Page </w:t>
    </w:r>
    <w:r w:rsidRPr="00FC0A7B">
      <w:rPr>
        <w:rFonts w:asciiTheme="majorHAnsi" w:hAnsiTheme="majorHAnsi" w:cs="Times New Roman"/>
        <w:sz w:val="18"/>
      </w:rPr>
      <w:fldChar w:fldCharType="begin"/>
    </w:r>
    <w:r w:rsidRPr="00FC0A7B">
      <w:rPr>
        <w:rFonts w:asciiTheme="majorHAnsi" w:hAnsiTheme="majorHAnsi" w:cs="Times New Roman"/>
        <w:sz w:val="18"/>
      </w:rPr>
      <w:instrText xml:space="preserve"> PAGE </w:instrText>
    </w:r>
    <w:r w:rsidRPr="00FC0A7B">
      <w:rPr>
        <w:rFonts w:asciiTheme="majorHAnsi" w:hAnsiTheme="majorHAnsi" w:cs="Times New Roman"/>
        <w:sz w:val="18"/>
      </w:rPr>
      <w:fldChar w:fldCharType="separate"/>
    </w:r>
    <w:r w:rsidR="003431DB">
      <w:rPr>
        <w:rFonts w:asciiTheme="majorHAnsi" w:hAnsiTheme="majorHAnsi" w:cs="Times New Roman"/>
        <w:noProof/>
        <w:sz w:val="18"/>
      </w:rPr>
      <w:t>1</w:t>
    </w:r>
    <w:r w:rsidRPr="00FC0A7B">
      <w:rPr>
        <w:rFonts w:asciiTheme="majorHAnsi" w:hAnsiTheme="majorHAnsi" w:cs="Times New Roman"/>
        <w:sz w:val="18"/>
      </w:rPr>
      <w:fldChar w:fldCharType="end"/>
    </w:r>
    <w:r w:rsidRPr="00FC0A7B">
      <w:rPr>
        <w:rFonts w:asciiTheme="majorHAnsi" w:hAnsiTheme="majorHAnsi" w:cs="Times New Roman"/>
        <w:sz w:val="18"/>
      </w:rPr>
      <w:t xml:space="preserve"> of </w:t>
    </w:r>
    <w:r w:rsidRPr="00FC0A7B">
      <w:rPr>
        <w:rFonts w:asciiTheme="majorHAnsi" w:hAnsiTheme="majorHAnsi" w:cs="Times New Roman"/>
        <w:sz w:val="18"/>
      </w:rPr>
      <w:fldChar w:fldCharType="begin"/>
    </w:r>
    <w:r w:rsidRPr="00FC0A7B">
      <w:rPr>
        <w:rFonts w:asciiTheme="majorHAnsi" w:hAnsiTheme="majorHAnsi" w:cs="Times New Roman"/>
        <w:sz w:val="18"/>
      </w:rPr>
      <w:instrText xml:space="preserve"> NUMPAGES </w:instrText>
    </w:r>
    <w:r w:rsidRPr="00FC0A7B">
      <w:rPr>
        <w:rFonts w:asciiTheme="majorHAnsi" w:hAnsiTheme="majorHAnsi" w:cs="Times New Roman"/>
        <w:sz w:val="18"/>
      </w:rPr>
      <w:fldChar w:fldCharType="separate"/>
    </w:r>
    <w:r w:rsidR="003431DB">
      <w:rPr>
        <w:rFonts w:asciiTheme="majorHAnsi" w:hAnsiTheme="majorHAnsi" w:cs="Times New Roman"/>
        <w:noProof/>
        <w:sz w:val="18"/>
      </w:rPr>
      <w:t>7</w:t>
    </w:r>
    <w:r w:rsidRPr="00FC0A7B">
      <w:rPr>
        <w:rFonts w:asciiTheme="majorHAnsi" w:hAnsiTheme="majorHAnsi" w:cs="Times New Roman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B27695" w14:textId="77777777" w:rsidR="00C72783" w:rsidRDefault="00C72783" w:rsidP="00FC0A7B">
      <w:r>
        <w:separator/>
      </w:r>
    </w:p>
  </w:footnote>
  <w:footnote w:type="continuationSeparator" w:id="0">
    <w:p w14:paraId="58D98057" w14:textId="77777777" w:rsidR="00C72783" w:rsidRDefault="00C72783" w:rsidP="00FC0A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  <w:sz w:val="24"/>
        <w:szCs w:val="24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</w:rPr>
    </w:lvl>
  </w:abstractNum>
  <w:abstractNum w:abstractNumId="3" w15:restartNumberingAfterBreak="0">
    <w:nsid w:val="00000006"/>
    <w:multiLevelType w:val="singleLevel"/>
    <w:tmpl w:val="00000006"/>
    <w:name w:val="WW8Num6"/>
    <w:lvl w:ilvl="0"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</w:rPr>
    </w:lvl>
  </w:abstractNum>
  <w:abstractNum w:abstractNumId="4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  <w:sz w:val="24"/>
        <w:szCs w:val="24"/>
      </w:rPr>
    </w:lvl>
  </w:abstractNum>
  <w:abstractNum w:abstractNumId="5" w15:restartNumberingAfterBreak="0">
    <w:nsid w:val="00000008"/>
    <w:multiLevelType w:val="singleLevel"/>
    <w:tmpl w:val="00000008"/>
    <w:name w:val="WW8Num8"/>
    <w:lvl w:ilvl="0"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</w:rPr>
    </w:lvl>
  </w:abstractNum>
  <w:abstractNum w:abstractNumId="6" w15:restartNumberingAfterBreak="0">
    <w:nsid w:val="00000009"/>
    <w:multiLevelType w:val="singleLevel"/>
    <w:tmpl w:val="00000009"/>
    <w:name w:val="WW8Num9"/>
    <w:lvl w:ilvl="0"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</w:rPr>
    </w:lvl>
  </w:abstractNum>
  <w:abstractNum w:abstractNumId="7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  <w:sz w:val="24"/>
        <w:szCs w:val="24"/>
      </w:rPr>
    </w:lvl>
  </w:abstractNum>
  <w:abstractNum w:abstractNumId="8" w15:restartNumberingAfterBreak="0">
    <w:nsid w:val="0000000B"/>
    <w:multiLevelType w:val="singleLevel"/>
    <w:tmpl w:val="0000000B"/>
    <w:name w:val="WW8Num11"/>
    <w:lvl w:ilvl="0"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</w:rPr>
    </w:lvl>
  </w:abstractNum>
  <w:abstractNum w:abstractNumId="9" w15:restartNumberingAfterBreak="0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Symbol"/>
        <w:sz w:val="24"/>
        <w:szCs w:val="24"/>
      </w:rPr>
    </w:lvl>
  </w:abstractNum>
  <w:abstractNum w:abstractNumId="10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11" w15:restartNumberingAfterBreak="0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/>
        <w:sz w:val="24"/>
        <w:szCs w:val="24"/>
      </w:rPr>
    </w:lvl>
  </w:abstractNum>
  <w:abstractNum w:abstractNumId="12" w15:restartNumberingAfterBreak="0">
    <w:nsid w:val="05FB1872"/>
    <w:multiLevelType w:val="hybridMultilevel"/>
    <w:tmpl w:val="F97A43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A952557"/>
    <w:multiLevelType w:val="hybridMultilevel"/>
    <w:tmpl w:val="6A42E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AEF35CD"/>
    <w:multiLevelType w:val="hybridMultilevel"/>
    <w:tmpl w:val="6CE88DA6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DAB149A"/>
    <w:multiLevelType w:val="multilevel"/>
    <w:tmpl w:val="8814F940"/>
    <w:lvl w:ilvl="0">
      <w:start w:val="1"/>
      <w:numFmt w:val="upperLetter"/>
      <w:lvlText w:val="%1."/>
      <w:lvlJc w:val="left"/>
      <w:pPr>
        <w:tabs>
          <w:tab w:val="num" w:pos="720"/>
        </w:tabs>
        <w:ind w:left="1440" w:hanging="72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800"/>
        </w:tabs>
        <w:ind w:left="216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2880" w:hanging="720"/>
      </w:pPr>
      <w:rPr>
        <w:rFonts w:hint="default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720"/>
        </w:tabs>
        <w:ind w:left="360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720"/>
        </w:tabs>
        <w:ind w:left="4320" w:hanging="72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504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720"/>
        </w:tabs>
        <w:ind w:left="576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720"/>
        </w:tabs>
        <w:ind w:left="648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720"/>
        </w:tabs>
        <w:ind w:left="7200" w:hanging="720"/>
      </w:pPr>
      <w:rPr>
        <w:rFonts w:hint="default"/>
      </w:rPr>
    </w:lvl>
  </w:abstractNum>
  <w:abstractNum w:abstractNumId="16" w15:restartNumberingAfterBreak="0">
    <w:nsid w:val="14CC17A7"/>
    <w:multiLevelType w:val="hybridMultilevel"/>
    <w:tmpl w:val="77207D9E"/>
    <w:lvl w:ilvl="0" w:tplc="06ECD4D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7F1370"/>
    <w:multiLevelType w:val="hybridMultilevel"/>
    <w:tmpl w:val="F7F4EFE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A36E8"/>
    <w:multiLevelType w:val="hybridMultilevel"/>
    <w:tmpl w:val="2140E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A91B95"/>
    <w:multiLevelType w:val="hybridMultilevel"/>
    <w:tmpl w:val="9892BF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8F79AC"/>
    <w:multiLevelType w:val="hybridMultilevel"/>
    <w:tmpl w:val="D38652B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5E37901"/>
    <w:multiLevelType w:val="hybridMultilevel"/>
    <w:tmpl w:val="FB94F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E808A2"/>
    <w:multiLevelType w:val="hybridMultilevel"/>
    <w:tmpl w:val="D3E20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831D34"/>
    <w:multiLevelType w:val="hybridMultilevel"/>
    <w:tmpl w:val="C1A2F8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8A0D7F"/>
    <w:multiLevelType w:val="hybridMultilevel"/>
    <w:tmpl w:val="140C9144"/>
    <w:lvl w:ilvl="0" w:tplc="530A3B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C5577B"/>
    <w:multiLevelType w:val="hybridMultilevel"/>
    <w:tmpl w:val="929CDA48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3EFF0554"/>
    <w:multiLevelType w:val="hybridMultilevel"/>
    <w:tmpl w:val="0C0CA5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617628"/>
    <w:multiLevelType w:val="hybridMultilevel"/>
    <w:tmpl w:val="F45C0964"/>
    <w:lvl w:ilvl="0" w:tplc="5EF8B10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36F38A6"/>
    <w:multiLevelType w:val="hybridMultilevel"/>
    <w:tmpl w:val="A18297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215421"/>
    <w:multiLevelType w:val="multilevel"/>
    <w:tmpl w:val="9ECCA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DD65670"/>
    <w:multiLevelType w:val="hybridMultilevel"/>
    <w:tmpl w:val="9AEE1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BC71C4"/>
    <w:multiLevelType w:val="hybridMultilevel"/>
    <w:tmpl w:val="7C925C30"/>
    <w:lvl w:ilvl="0" w:tplc="B76ADB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  <w:sz w:val="24"/>
        <w:szCs w:val="24"/>
      </w:rPr>
    </w:lvl>
    <w:lvl w:ilvl="1" w:tplc="08060EF6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40F0F83"/>
    <w:multiLevelType w:val="hybridMultilevel"/>
    <w:tmpl w:val="0592EE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BC50EE"/>
    <w:multiLevelType w:val="hybridMultilevel"/>
    <w:tmpl w:val="24681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244B48"/>
    <w:multiLevelType w:val="hybridMultilevel"/>
    <w:tmpl w:val="9D925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70421"/>
    <w:multiLevelType w:val="hybridMultilevel"/>
    <w:tmpl w:val="6D9A32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990940"/>
    <w:multiLevelType w:val="hybridMultilevel"/>
    <w:tmpl w:val="9836FE04"/>
    <w:lvl w:ilvl="0" w:tplc="06ECD4D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A87FEE"/>
    <w:multiLevelType w:val="hybridMultilevel"/>
    <w:tmpl w:val="5980E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172D9C"/>
    <w:multiLevelType w:val="hybridMultilevel"/>
    <w:tmpl w:val="24CAE5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EB5205"/>
    <w:multiLevelType w:val="hybridMultilevel"/>
    <w:tmpl w:val="8AFA05F6"/>
    <w:lvl w:ilvl="0" w:tplc="2A44D18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8"/>
  </w:num>
  <w:num w:numId="7">
    <w:abstractNumId w:val="37"/>
  </w:num>
  <w:num w:numId="8">
    <w:abstractNumId w:val="19"/>
  </w:num>
  <w:num w:numId="9">
    <w:abstractNumId w:val="21"/>
  </w:num>
  <w:num w:numId="10">
    <w:abstractNumId w:val="13"/>
  </w:num>
  <w:num w:numId="11">
    <w:abstractNumId w:val="22"/>
  </w:num>
  <w:num w:numId="12">
    <w:abstractNumId w:val="1"/>
  </w:num>
  <w:num w:numId="13">
    <w:abstractNumId w:val="4"/>
  </w:num>
  <w:num w:numId="14">
    <w:abstractNumId w:val="7"/>
  </w:num>
  <w:num w:numId="15">
    <w:abstractNumId w:val="9"/>
  </w:num>
  <w:num w:numId="16">
    <w:abstractNumId w:val="11"/>
  </w:num>
  <w:num w:numId="17">
    <w:abstractNumId w:val="12"/>
  </w:num>
  <w:num w:numId="18">
    <w:abstractNumId w:val="10"/>
  </w:num>
  <w:num w:numId="19">
    <w:abstractNumId w:val="31"/>
  </w:num>
  <w:num w:numId="20">
    <w:abstractNumId w:val="25"/>
  </w:num>
  <w:num w:numId="21">
    <w:abstractNumId w:val="18"/>
  </w:num>
  <w:num w:numId="22">
    <w:abstractNumId w:val="30"/>
  </w:num>
  <w:num w:numId="23">
    <w:abstractNumId w:val="15"/>
  </w:num>
  <w:num w:numId="24">
    <w:abstractNumId w:val="17"/>
  </w:num>
  <w:num w:numId="25">
    <w:abstractNumId w:val="20"/>
  </w:num>
  <w:num w:numId="26">
    <w:abstractNumId w:val="27"/>
  </w:num>
  <w:num w:numId="27">
    <w:abstractNumId w:val="36"/>
  </w:num>
  <w:num w:numId="28">
    <w:abstractNumId w:val="24"/>
  </w:num>
  <w:num w:numId="29">
    <w:abstractNumId w:val="34"/>
  </w:num>
  <w:num w:numId="30">
    <w:abstractNumId w:val="16"/>
  </w:num>
  <w:num w:numId="31">
    <w:abstractNumId w:val="23"/>
  </w:num>
  <w:num w:numId="32">
    <w:abstractNumId w:val="38"/>
  </w:num>
  <w:num w:numId="33">
    <w:abstractNumId w:val="35"/>
  </w:num>
  <w:num w:numId="34">
    <w:abstractNumId w:val="32"/>
  </w:num>
  <w:num w:numId="35">
    <w:abstractNumId w:val="14"/>
  </w:num>
  <w:num w:numId="36">
    <w:abstractNumId w:val="33"/>
  </w:num>
  <w:num w:numId="37">
    <w:abstractNumId w:val="39"/>
  </w:num>
  <w:num w:numId="38">
    <w:abstractNumId w:val="26"/>
  </w:num>
  <w:num w:numId="39">
    <w:abstractNumId w:val="28"/>
  </w:num>
  <w:num w:numId="4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5B1"/>
    <w:rsid w:val="000017FE"/>
    <w:rsid w:val="00011507"/>
    <w:rsid w:val="00014366"/>
    <w:rsid w:val="00033629"/>
    <w:rsid w:val="000629D6"/>
    <w:rsid w:val="0008165F"/>
    <w:rsid w:val="00082736"/>
    <w:rsid w:val="00084230"/>
    <w:rsid w:val="000917C2"/>
    <w:rsid w:val="0009587E"/>
    <w:rsid w:val="00096AA5"/>
    <w:rsid w:val="000C2F6C"/>
    <w:rsid w:val="000C7EF6"/>
    <w:rsid w:val="000D3F54"/>
    <w:rsid w:val="000E305A"/>
    <w:rsid w:val="000E6CFE"/>
    <w:rsid w:val="000F7489"/>
    <w:rsid w:val="00120F13"/>
    <w:rsid w:val="0013079D"/>
    <w:rsid w:val="0014026E"/>
    <w:rsid w:val="0014166F"/>
    <w:rsid w:val="00165937"/>
    <w:rsid w:val="00172B15"/>
    <w:rsid w:val="00180E62"/>
    <w:rsid w:val="0019302D"/>
    <w:rsid w:val="001B1FF3"/>
    <w:rsid w:val="001C1E01"/>
    <w:rsid w:val="001D5E6A"/>
    <w:rsid w:val="001D7A80"/>
    <w:rsid w:val="001E2BC3"/>
    <w:rsid w:val="001E3A95"/>
    <w:rsid w:val="001E725B"/>
    <w:rsid w:val="002008AE"/>
    <w:rsid w:val="00200D33"/>
    <w:rsid w:val="00222EC8"/>
    <w:rsid w:val="00224EA5"/>
    <w:rsid w:val="00246FBF"/>
    <w:rsid w:val="002544DE"/>
    <w:rsid w:val="002723C4"/>
    <w:rsid w:val="002745A6"/>
    <w:rsid w:val="0028095C"/>
    <w:rsid w:val="002822BA"/>
    <w:rsid w:val="002A37B0"/>
    <w:rsid w:val="002B4E92"/>
    <w:rsid w:val="002C6FF9"/>
    <w:rsid w:val="002D4CB9"/>
    <w:rsid w:val="002D6CAE"/>
    <w:rsid w:val="002F137F"/>
    <w:rsid w:val="002F5F72"/>
    <w:rsid w:val="002F6DCA"/>
    <w:rsid w:val="00312DEB"/>
    <w:rsid w:val="003172C6"/>
    <w:rsid w:val="00333237"/>
    <w:rsid w:val="003431DB"/>
    <w:rsid w:val="003440E3"/>
    <w:rsid w:val="0035301C"/>
    <w:rsid w:val="00353029"/>
    <w:rsid w:val="003639F4"/>
    <w:rsid w:val="00363A90"/>
    <w:rsid w:val="00375EAA"/>
    <w:rsid w:val="00380082"/>
    <w:rsid w:val="003819FF"/>
    <w:rsid w:val="00395311"/>
    <w:rsid w:val="003A0C37"/>
    <w:rsid w:val="003A28D1"/>
    <w:rsid w:val="003A30B0"/>
    <w:rsid w:val="003A5B49"/>
    <w:rsid w:val="003C0696"/>
    <w:rsid w:val="003C46D5"/>
    <w:rsid w:val="003C643C"/>
    <w:rsid w:val="003D0A1A"/>
    <w:rsid w:val="003D3E5D"/>
    <w:rsid w:val="003D511B"/>
    <w:rsid w:val="003D615E"/>
    <w:rsid w:val="003F14D3"/>
    <w:rsid w:val="003F3738"/>
    <w:rsid w:val="004039B5"/>
    <w:rsid w:val="004063DA"/>
    <w:rsid w:val="00413A95"/>
    <w:rsid w:val="0042685A"/>
    <w:rsid w:val="004304B4"/>
    <w:rsid w:val="00442E02"/>
    <w:rsid w:val="00466819"/>
    <w:rsid w:val="00466D15"/>
    <w:rsid w:val="0047204B"/>
    <w:rsid w:val="004833D9"/>
    <w:rsid w:val="004930C6"/>
    <w:rsid w:val="004A3036"/>
    <w:rsid w:val="004B2280"/>
    <w:rsid w:val="004B6F1D"/>
    <w:rsid w:val="004B7028"/>
    <w:rsid w:val="004C3737"/>
    <w:rsid w:val="004C54B3"/>
    <w:rsid w:val="004C7BFD"/>
    <w:rsid w:val="004D3288"/>
    <w:rsid w:val="004D6E9E"/>
    <w:rsid w:val="004E1E7D"/>
    <w:rsid w:val="004E2601"/>
    <w:rsid w:val="004E3160"/>
    <w:rsid w:val="005044A2"/>
    <w:rsid w:val="005078CD"/>
    <w:rsid w:val="00513BF5"/>
    <w:rsid w:val="00513EBF"/>
    <w:rsid w:val="0052211B"/>
    <w:rsid w:val="005300BB"/>
    <w:rsid w:val="005310D4"/>
    <w:rsid w:val="005313CD"/>
    <w:rsid w:val="00535318"/>
    <w:rsid w:val="00541200"/>
    <w:rsid w:val="00542B93"/>
    <w:rsid w:val="005535B9"/>
    <w:rsid w:val="005535C9"/>
    <w:rsid w:val="005675BC"/>
    <w:rsid w:val="00591370"/>
    <w:rsid w:val="005973D4"/>
    <w:rsid w:val="005C6A25"/>
    <w:rsid w:val="005D0FC5"/>
    <w:rsid w:val="005D4A24"/>
    <w:rsid w:val="00614C13"/>
    <w:rsid w:val="00660BD4"/>
    <w:rsid w:val="00661033"/>
    <w:rsid w:val="00665348"/>
    <w:rsid w:val="006817DD"/>
    <w:rsid w:val="00687B09"/>
    <w:rsid w:val="00692AC6"/>
    <w:rsid w:val="006A0250"/>
    <w:rsid w:val="006B1744"/>
    <w:rsid w:val="006B432A"/>
    <w:rsid w:val="006E32C6"/>
    <w:rsid w:val="006E5B7F"/>
    <w:rsid w:val="00705C86"/>
    <w:rsid w:val="00706961"/>
    <w:rsid w:val="00721981"/>
    <w:rsid w:val="00731046"/>
    <w:rsid w:val="00733551"/>
    <w:rsid w:val="00733716"/>
    <w:rsid w:val="00734159"/>
    <w:rsid w:val="0073431A"/>
    <w:rsid w:val="007348E5"/>
    <w:rsid w:val="00735D48"/>
    <w:rsid w:val="007369B4"/>
    <w:rsid w:val="00740CF3"/>
    <w:rsid w:val="0075558A"/>
    <w:rsid w:val="00755E30"/>
    <w:rsid w:val="0076423D"/>
    <w:rsid w:val="00766AE9"/>
    <w:rsid w:val="00771BF7"/>
    <w:rsid w:val="007741C3"/>
    <w:rsid w:val="00777BD2"/>
    <w:rsid w:val="007831A6"/>
    <w:rsid w:val="007837EC"/>
    <w:rsid w:val="007867A0"/>
    <w:rsid w:val="007909C3"/>
    <w:rsid w:val="007926F4"/>
    <w:rsid w:val="007933AC"/>
    <w:rsid w:val="007A7469"/>
    <w:rsid w:val="007B565F"/>
    <w:rsid w:val="007B6E82"/>
    <w:rsid w:val="007C09D6"/>
    <w:rsid w:val="007D56DF"/>
    <w:rsid w:val="007F2E58"/>
    <w:rsid w:val="0080470F"/>
    <w:rsid w:val="008171DF"/>
    <w:rsid w:val="008504C0"/>
    <w:rsid w:val="00863E94"/>
    <w:rsid w:val="00864C94"/>
    <w:rsid w:val="00882A2A"/>
    <w:rsid w:val="00891E37"/>
    <w:rsid w:val="00891EA3"/>
    <w:rsid w:val="008A30D7"/>
    <w:rsid w:val="008A436C"/>
    <w:rsid w:val="008B0978"/>
    <w:rsid w:val="008B53F6"/>
    <w:rsid w:val="008C1646"/>
    <w:rsid w:val="009038FC"/>
    <w:rsid w:val="00910138"/>
    <w:rsid w:val="0091428A"/>
    <w:rsid w:val="00920A38"/>
    <w:rsid w:val="00924560"/>
    <w:rsid w:val="00927ACA"/>
    <w:rsid w:val="009367FC"/>
    <w:rsid w:val="00951AB3"/>
    <w:rsid w:val="0095702B"/>
    <w:rsid w:val="009616E6"/>
    <w:rsid w:val="00977218"/>
    <w:rsid w:val="0098621B"/>
    <w:rsid w:val="009B406D"/>
    <w:rsid w:val="009C0AC2"/>
    <w:rsid w:val="009D2DB0"/>
    <w:rsid w:val="009D2EEC"/>
    <w:rsid w:val="009D4B39"/>
    <w:rsid w:val="009E597B"/>
    <w:rsid w:val="009F354C"/>
    <w:rsid w:val="009F4CA7"/>
    <w:rsid w:val="00A11884"/>
    <w:rsid w:val="00A24060"/>
    <w:rsid w:val="00A3176F"/>
    <w:rsid w:val="00A557F7"/>
    <w:rsid w:val="00A63624"/>
    <w:rsid w:val="00A7230F"/>
    <w:rsid w:val="00A92332"/>
    <w:rsid w:val="00AA092D"/>
    <w:rsid w:val="00AA581E"/>
    <w:rsid w:val="00AB74C2"/>
    <w:rsid w:val="00AC144B"/>
    <w:rsid w:val="00AE2A5F"/>
    <w:rsid w:val="00AE4705"/>
    <w:rsid w:val="00AF4DB3"/>
    <w:rsid w:val="00AF6000"/>
    <w:rsid w:val="00B15FC9"/>
    <w:rsid w:val="00B20969"/>
    <w:rsid w:val="00B23B2F"/>
    <w:rsid w:val="00B32505"/>
    <w:rsid w:val="00B32BD1"/>
    <w:rsid w:val="00B47313"/>
    <w:rsid w:val="00B629FA"/>
    <w:rsid w:val="00B659C3"/>
    <w:rsid w:val="00B93001"/>
    <w:rsid w:val="00BC2BDA"/>
    <w:rsid w:val="00BC5967"/>
    <w:rsid w:val="00BC7E20"/>
    <w:rsid w:val="00BD7FE0"/>
    <w:rsid w:val="00BE548D"/>
    <w:rsid w:val="00BE5CCE"/>
    <w:rsid w:val="00BE74A5"/>
    <w:rsid w:val="00C056A2"/>
    <w:rsid w:val="00C11F58"/>
    <w:rsid w:val="00C16DDD"/>
    <w:rsid w:val="00C24782"/>
    <w:rsid w:val="00C35C4A"/>
    <w:rsid w:val="00C41D54"/>
    <w:rsid w:val="00C43912"/>
    <w:rsid w:val="00C639B6"/>
    <w:rsid w:val="00C63D9C"/>
    <w:rsid w:val="00C66930"/>
    <w:rsid w:val="00C72783"/>
    <w:rsid w:val="00C761AC"/>
    <w:rsid w:val="00C94559"/>
    <w:rsid w:val="00CA4865"/>
    <w:rsid w:val="00CA66B4"/>
    <w:rsid w:val="00CA6D45"/>
    <w:rsid w:val="00CB02E2"/>
    <w:rsid w:val="00CC0861"/>
    <w:rsid w:val="00CC6CEB"/>
    <w:rsid w:val="00CC7B23"/>
    <w:rsid w:val="00CD1798"/>
    <w:rsid w:val="00CE7DDE"/>
    <w:rsid w:val="00CF13BC"/>
    <w:rsid w:val="00D03299"/>
    <w:rsid w:val="00D0645F"/>
    <w:rsid w:val="00D06557"/>
    <w:rsid w:val="00D106FD"/>
    <w:rsid w:val="00D14975"/>
    <w:rsid w:val="00D20E14"/>
    <w:rsid w:val="00D218C8"/>
    <w:rsid w:val="00D222A4"/>
    <w:rsid w:val="00D2756A"/>
    <w:rsid w:val="00D3702C"/>
    <w:rsid w:val="00D43B86"/>
    <w:rsid w:val="00D62824"/>
    <w:rsid w:val="00D658F5"/>
    <w:rsid w:val="00D662CF"/>
    <w:rsid w:val="00D70986"/>
    <w:rsid w:val="00D71200"/>
    <w:rsid w:val="00D856E5"/>
    <w:rsid w:val="00D935B1"/>
    <w:rsid w:val="00D93B68"/>
    <w:rsid w:val="00D93E1E"/>
    <w:rsid w:val="00D977BE"/>
    <w:rsid w:val="00DC50A7"/>
    <w:rsid w:val="00DF73DD"/>
    <w:rsid w:val="00E01144"/>
    <w:rsid w:val="00E2471E"/>
    <w:rsid w:val="00E25967"/>
    <w:rsid w:val="00E3335A"/>
    <w:rsid w:val="00E351B0"/>
    <w:rsid w:val="00E371FA"/>
    <w:rsid w:val="00E40A0D"/>
    <w:rsid w:val="00E41283"/>
    <w:rsid w:val="00E4346D"/>
    <w:rsid w:val="00E44BAB"/>
    <w:rsid w:val="00E4574B"/>
    <w:rsid w:val="00E516F4"/>
    <w:rsid w:val="00E61990"/>
    <w:rsid w:val="00E67B79"/>
    <w:rsid w:val="00E7336D"/>
    <w:rsid w:val="00E763BC"/>
    <w:rsid w:val="00E77E4D"/>
    <w:rsid w:val="00E92F57"/>
    <w:rsid w:val="00EA1F3B"/>
    <w:rsid w:val="00EA609D"/>
    <w:rsid w:val="00EB1818"/>
    <w:rsid w:val="00EC309E"/>
    <w:rsid w:val="00ED217D"/>
    <w:rsid w:val="00ED51B6"/>
    <w:rsid w:val="00ED7EE9"/>
    <w:rsid w:val="00EF3461"/>
    <w:rsid w:val="00EF44D5"/>
    <w:rsid w:val="00EF6A9E"/>
    <w:rsid w:val="00F17873"/>
    <w:rsid w:val="00F21867"/>
    <w:rsid w:val="00F24677"/>
    <w:rsid w:val="00F30300"/>
    <w:rsid w:val="00F52C42"/>
    <w:rsid w:val="00F65237"/>
    <w:rsid w:val="00F66DA1"/>
    <w:rsid w:val="00F670EE"/>
    <w:rsid w:val="00F71AF1"/>
    <w:rsid w:val="00F81DC2"/>
    <w:rsid w:val="00F87C32"/>
    <w:rsid w:val="00F9077B"/>
    <w:rsid w:val="00F9771D"/>
    <w:rsid w:val="00F97DFB"/>
    <w:rsid w:val="00FA710E"/>
    <w:rsid w:val="00FA7D97"/>
    <w:rsid w:val="00FC0A7B"/>
    <w:rsid w:val="00FC0DB7"/>
    <w:rsid w:val="00FC40BF"/>
    <w:rsid w:val="00FC5448"/>
    <w:rsid w:val="00FC77E3"/>
    <w:rsid w:val="00FC79D4"/>
    <w:rsid w:val="00FD7CD6"/>
    <w:rsid w:val="00FF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57CEC3E"/>
  <w14:defaultImageDpi w14:val="300"/>
  <w15:docId w15:val="{1B420C9F-D34F-470F-9D2C-49F8A638B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C0A7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0A7B"/>
  </w:style>
  <w:style w:type="paragraph" w:styleId="Footer">
    <w:name w:val="footer"/>
    <w:basedOn w:val="Normal"/>
    <w:link w:val="FooterChar"/>
    <w:unhideWhenUsed/>
    <w:rsid w:val="00FC0A7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0A7B"/>
  </w:style>
  <w:style w:type="paragraph" w:styleId="Caption">
    <w:name w:val="caption"/>
    <w:basedOn w:val="Normal"/>
    <w:qFormat/>
    <w:rsid w:val="00F52C42"/>
    <w:pPr>
      <w:widowControl w:val="0"/>
      <w:suppressLineNumbers/>
      <w:suppressAutoHyphens/>
      <w:spacing w:before="120" w:after="120"/>
    </w:pPr>
    <w:rPr>
      <w:rFonts w:ascii="Times New Roman" w:eastAsia="Times New Roman" w:hAnsi="Times New Roman" w:cs="Times New Roman"/>
      <w:i/>
      <w:iCs/>
      <w:lang w:eastAsia="zh-CN"/>
    </w:rPr>
  </w:style>
  <w:style w:type="paragraph" w:styleId="ListParagraph">
    <w:name w:val="List Paragraph"/>
    <w:basedOn w:val="Normal"/>
    <w:uiPriority w:val="34"/>
    <w:qFormat/>
    <w:rsid w:val="004C3737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D51B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D51B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D51B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442E0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31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1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6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74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90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6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978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171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474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791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7900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27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8142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909192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5808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79851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85442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31616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3140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13834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2180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65710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53770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2503700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981009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97914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76756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945151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97490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05425765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2411778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4087377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829593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4300371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7007684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6655377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7960515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7215590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997343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5067903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5291511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2238785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6387193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16768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0557622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0870719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0543341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9673318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311677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138345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771468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2354568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817263294">
                                                                                                                                      <w:marLeft w:val="75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single" w:sz="6" w:space="0" w:color="DDDDDD"/>
                                                                                                                                        <w:left w:val="single" w:sz="6" w:space="0" w:color="DDDDDD"/>
                                                                                                                                        <w:bottom w:val="single" w:sz="6" w:space="0" w:color="DDDDDD"/>
                                                                                                                                        <w:right w:val="single" w:sz="6" w:space="0" w:color="DDDDDD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6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67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8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30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47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497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691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085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5116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7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087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137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2558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019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18829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1990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77721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9195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4461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66626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12118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5270747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77351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34297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420027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720772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53258833">
                                                                                                                  <w:marLeft w:val="-57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11376969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895537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7044172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468406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2740242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1473752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094288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4749332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2282928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6800443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229880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5827698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1263101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88221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5763424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7782831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2483476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489574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9895009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132561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929776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196396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8903668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4149964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6579927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94078394">
                                                                                                                                      <w:marLeft w:val="75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single" w:sz="6" w:space="0" w:color="DDDDDD"/>
                                                                                                                                        <w:left w:val="single" w:sz="6" w:space="0" w:color="DDDDDD"/>
                                                                                                                                        <w:bottom w:val="single" w:sz="6" w:space="0" w:color="DDDDDD"/>
                                                                                                                                        <w:right w:val="single" w:sz="6" w:space="0" w:color="DDDDDD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72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7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0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2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48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850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943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31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272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41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647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1056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865749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72410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9683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27438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354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41082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105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9986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3076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28331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61864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189872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778035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175560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43027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076482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59705222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60967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2450993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9057391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103935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707308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0284183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3633370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530225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7261839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5347168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316859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1112346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9773185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0591625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8498726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9365775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5808079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1139731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342472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75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5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73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974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330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581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747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6334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9451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4439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761341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3354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88865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09759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60007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9716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4063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9267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836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64629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723920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339173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44365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130434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57877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021888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80844206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1780967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4112607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520782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7485855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804486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1603396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127769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289592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2922973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761776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378075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110205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34617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6819621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5147765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0868423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1551018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0681541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61129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690827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313222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1589464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80685646">
                                                                                                                                      <w:marLeft w:val="75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single" w:sz="6" w:space="0" w:color="DDDDDD"/>
                                                                                                                                        <w:left w:val="single" w:sz="6" w:space="0" w:color="DDDDDD"/>
                                                                                                                                        <w:bottom w:val="single" w:sz="6" w:space="0" w:color="DDDDDD"/>
                                                                                                                                        <w:right w:val="single" w:sz="6" w:space="0" w:color="DDDDDD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17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51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25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67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15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402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859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607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4113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848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73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9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973102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01180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2963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4303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67603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8873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1612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4855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4205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68548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5919591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760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70050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91393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685908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11427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3352857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238353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2751290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12507386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449353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824655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116581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578731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523925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705855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1472094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9173293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9358764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3063290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5531409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2347095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7256571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811695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0964564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768994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7818164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0040156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271654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1876554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8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45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93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413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52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3197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068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885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40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6435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8456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7015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8275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6006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77694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5560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5633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5349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681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46455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3413367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41368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691247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98080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17486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87411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792897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8217217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02776808">
                                                                                                                              <w:marLeft w:val="225"/>
                                                                                                                              <w:marRight w:val="225"/>
                                                                                                                              <w:marTop w:val="75"/>
                                                                                                                              <w:marBottom w:val="75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191036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03491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02867525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im.douglas.imagineering@gmail.com" TargetMode="External"/><Relationship Id="rId13" Type="http://schemas.openxmlformats.org/officeDocument/2006/relationships/hyperlink" Target="mailto:dyuill@unl.edu" TargetMode="External"/><Relationship Id="rId18" Type="http://schemas.openxmlformats.org/officeDocument/2006/relationships/hyperlink" Target="mailto:stephen.wage@intertek.com" TargetMode="External"/><Relationship Id="rId26" Type="http://schemas.openxmlformats.org/officeDocument/2006/relationships/image" Target="media/image1.gif"/><Relationship Id="rId3" Type="http://schemas.openxmlformats.org/officeDocument/2006/relationships/styles" Target="styles.xml"/><Relationship Id="rId21" Type="http://schemas.openxmlformats.org/officeDocument/2006/relationships/hyperlink" Target="mailto:rmoss@dwyermail.com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john.l.neel@jci.com" TargetMode="External"/><Relationship Id="rId17" Type="http://schemas.openxmlformats.org/officeDocument/2006/relationships/hyperlink" Target="mailto:hongmei.liang@carrier.utc.com" TargetMode="External"/><Relationship Id="rId25" Type="http://schemas.openxmlformats.org/officeDocument/2006/relationships/hyperlink" Target="mailto:srogers@energyconservatory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craig.bradshaw@okstate.edu" TargetMode="External"/><Relationship Id="rId20" Type="http://schemas.openxmlformats.org/officeDocument/2006/relationships/hyperlink" Target="mailto:shresthass@ornll.gov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beck@ksu.edu" TargetMode="External"/><Relationship Id="rId24" Type="http://schemas.openxmlformats.org/officeDocument/2006/relationships/hyperlink" Target="mailto:rmoss@dwyermail.com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eanderson@aenpi.com" TargetMode="External"/><Relationship Id="rId23" Type="http://schemas.openxmlformats.org/officeDocument/2006/relationships/hyperlink" Target="mailto:sma@dwyermail.com" TargetMode="External"/><Relationship Id="rId28" Type="http://schemas.openxmlformats.org/officeDocument/2006/relationships/footer" Target="footer1.xml"/><Relationship Id="rId10" Type="http://schemas.openxmlformats.org/officeDocument/2006/relationships/hyperlink" Target="mailto:fspevak@energyconservatory.com" TargetMode="External"/><Relationship Id="rId19" Type="http://schemas.openxmlformats.org/officeDocument/2006/relationships/hyperlink" Target="mailto:patrick.collins@jci.com" TargetMode="External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mailto:sidem@tntech.edu" TargetMode="External"/><Relationship Id="rId14" Type="http://schemas.openxmlformats.org/officeDocument/2006/relationships/hyperlink" Target="mailto:vcincola@mchsi.com" TargetMode="External"/><Relationship Id="rId22" Type="http://schemas.openxmlformats.org/officeDocument/2006/relationships/hyperlink" Target="mailto:doug.collings@tecumseh.com" TargetMode="External"/><Relationship Id="rId27" Type="http://schemas.openxmlformats.org/officeDocument/2006/relationships/hyperlink" Target="https://www.ashrae.org/technical-resources/research" TargetMode="External"/><Relationship Id="rId30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5D73F8151976944A2E7EC1D5349AD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3AE1F-93B8-CD4C-B840-9A2A725E4362}"/>
      </w:docPartPr>
      <w:docPartBody>
        <w:p w:rsidR="00206C8E" w:rsidRDefault="00206C8E" w:rsidP="00206C8E">
          <w:pPr>
            <w:pStyle w:val="D5D73F8151976944A2E7EC1D5349ADD4"/>
          </w:pPr>
          <w:r>
            <w:t>[Type text]</w:t>
          </w:r>
        </w:p>
      </w:docPartBody>
    </w:docPart>
    <w:docPart>
      <w:docPartPr>
        <w:name w:val="82040E291F3F5E4E8E4A757AD8BA79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CED28-4E45-E341-A60C-F39735024DC0}"/>
      </w:docPartPr>
      <w:docPartBody>
        <w:p w:rsidR="00206C8E" w:rsidRDefault="00206C8E" w:rsidP="00206C8E">
          <w:pPr>
            <w:pStyle w:val="82040E291F3F5E4E8E4A757AD8BA79E7"/>
          </w:pPr>
          <w:r>
            <w:t>[Type text]</w:t>
          </w:r>
        </w:p>
      </w:docPartBody>
    </w:docPart>
    <w:docPart>
      <w:docPartPr>
        <w:name w:val="EB5E967D79A06245A194CDC3DEAFB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46E16-1C71-FF42-90ED-5C5966A641F1}"/>
      </w:docPartPr>
      <w:docPartBody>
        <w:p w:rsidR="00206C8E" w:rsidRDefault="00206C8E" w:rsidP="00206C8E">
          <w:pPr>
            <w:pStyle w:val="EB5E967D79A06245A194CDC3DEAFBE8B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C8E"/>
    <w:rsid w:val="001D2C5F"/>
    <w:rsid w:val="00206C8E"/>
    <w:rsid w:val="002A7251"/>
    <w:rsid w:val="0030078D"/>
    <w:rsid w:val="00300A49"/>
    <w:rsid w:val="00366F7F"/>
    <w:rsid w:val="003B66C6"/>
    <w:rsid w:val="003D340E"/>
    <w:rsid w:val="004302ED"/>
    <w:rsid w:val="00493FDB"/>
    <w:rsid w:val="004E0436"/>
    <w:rsid w:val="005077D9"/>
    <w:rsid w:val="00550026"/>
    <w:rsid w:val="0058409E"/>
    <w:rsid w:val="005A3F94"/>
    <w:rsid w:val="005A5D71"/>
    <w:rsid w:val="006C62FF"/>
    <w:rsid w:val="007A1C71"/>
    <w:rsid w:val="007E1220"/>
    <w:rsid w:val="007F15B0"/>
    <w:rsid w:val="008B7ECC"/>
    <w:rsid w:val="00926361"/>
    <w:rsid w:val="0093119B"/>
    <w:rsid w:val="009955C1"/>
    <w:rsid w:val="00A46988"/>
    <w:rsid w:val="00A63255"/>
    <w:rsid w:val="00AE5675"/>
    <w:rsid w:val="00B90B67"/>
    <w:rsid w:val="00C334A2"/>
    <w:rsid w:val="00CD7BCF"/>
    <w:rsid w:val="00E505DD"/>
    <w:rsid w:val="00FA5DB9"/>
    <w:rsid w:val="00FE3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5D73F8151976944A2E7EC1D5349ADD4">
    <w:name w:val="D5D73F8151976944A2E7EC1D5349ADD4"/>
    <w:rsid w:val="00206C8E"/>
  </w:style>
  <w:style w:type="paragraph" w:customStyle="1" w:styleId="82040E291F3F5E4E8E4A757AD8BA79E7">
    <w:name w:val="82040E291F3F5E4E8E4A757AD8BA79E7"/>
    <w:rsid w:val="00206C8E"/>
  </w:style>
  <w:style w:type="paragraph" w:customStyle="1" w:styleId="EB5E967D79A06245A194CDC3DEAFBE8B">
    <w:name w:val="EB5E967D79A06245A194CDC3DEAFBE8B"/>
    <w:rsid w:val="00206C8E"/>
  </w:style>
  <w:style w:type="paragraph" w:customStyle="1" w:styleId="9D5BA1DB365A7E45AEF7E712FE0F5D39">
    <w:name w:val="9D5BA1DB365A7E45AEF7E712FE0F5D39"/>
    <w:rsid w:val="00206C8E"/>
  </w:style>
  <w:style w:type="paragraph" w:customStyle="1" w:styleId="B0E6DBCF0C87094D8C9705963AE90D98">
    <w:name w:val="B0E6DBCF0C87094D8C9705963AE90D98"/>
    <w:rsid w:val="00206C8E"/>
  </w:style>
  <w:style w:type="paragraph" w:customStyle="1" w:styleId="D8B397D6B593EE45A56B0B28460B8A22">
    <w:name w:val="D8B397D6B593EE45A56B0B28460B8A22"/>
    <w:rsid w:val="00206C8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16417C8-AAD3-4AD0-855B-4F9AA348A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1768</Words>
  <Characters>10081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Craig Bradshaw</cp:lastModifiedBy>
  <cp:revision>3</cp:revision>
  <cp:lastPrinted>2016-08-01T19:36:00Z</cp:lastPrinted>
  <dcterms:created xsi:type="dcterms:W3CDTF">2019-03-22T01:59:00Z</dcterms:created>
  <dcterms:modified xsi:type="dcterms:W3CDTF">2019-06-27T21:42:00Z</dcterms:modified>
</cp:coreProperties>
</file>