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14:paraId="35191246" w14:textId="3312F014" w:rsidR="00A22585" w:rsidRDefault="00D935B1" w:rsidP="002A37B0">
      <w:pPr>
        <w:jc w:val="center"/>
        <w:rPr>
          <w:rFonts w:asciiTheme="majorHAnsi" w:hAnsiTheme="majorHAnsi"/>
          <w:sz w:val="32"/>
        </w:rPr>
      </w:pPr>
      <w:r w:rsidRPr="00FC0A7B">
        <w:rPr>
          <w:rFonts w:asciiTheme="majorHAnsi" w:hAnsiTheme="majorHAnsi"/>
          <w:sz w:val="32"/>
        </w:rPr>
        <w:t>TC 1.2</w:t>
      </w:r>
      <w:r w:rsidR="001C1E01" w:rsidRPr="00FC0A7B">
        <w:rPr>
          <w:rFonts w:asciiTheme="majorHAnsi" w:hAnsiTheme="majorHAnsi"/>
          <w:sz w:val="32"/>
        </w:rPr>
        <w:t xml:space="preserve"> – Instruments and Measurements</w:t>
      </w:r>
      <w:r w:rsidR="00A11884">
        <w:rPr>
          <w:rFonts w:asciiTheme="majorHAnsi" w:hAnsiTheme="majorHAnsi"/>
          <w:sz w:val="32"/>
        </w:rPr>
        <w:t xml:space="preserve">: </w:t>
      </w:r>
      <w:r w:rsidR="001D186C">
        <w:rPr>
          <w:rFonts w:asciiTheme="majorHAnsi" w:hAnsiTheme="majorHAnsi"/>
          <w:sz w:val="32"/>
        </w:rPr>
        <w:t>Hybrid</w:t>
      </w:r>
    </w:p>
    <w:p w14:paraId="3ACDD816" w14:textId="1A90C171" w:rsidR="00920A38" w:rsidRPr="00FC0A7B" w:rsidRDefault="00455DCE" w:rsidP="002A37B0">
      <w:pPr>
        <w:jc w:val="center"/>
        <w:rPr>
          <w:rFonts w:asciiTheme="majorHAnsi" w:hAnsiTheme="majorHAnsi"/>
          <w:sz w:val="32"/>
        </w:rPr>
      </w:pPr>
      <w:r>
        <w:rPr>
          <w:rFonts w:asciiTheme="majorHAnsi" w:hAnsiTheme="majorHAnsi"/>
          <w:sz w:val="32"/>
        </w:rPr>
        <w:t xml:space="preserve"> </w:t>
      </w:r>
      <w:r w:rsidR="008F669B">
        <w:rPr>
          <w:rFonts w:asciiTheme="majorHAnsi" w:hAnsiTheme="majorHAnsi"/>
          <w:sz w:val="32"/>
        </w:rPr>
        <w:t>Summer</w:t>
      </w:r>
      <w:r w:rsidR="00BC5EA0">
        <w:rPr>
          <w:rFonts w:asciiTheme="majorHAnsi" w:hAnsiTheme="majorHAnsi"/>
          <w:sz w:val="32"/>
        </w:rPr>
        <w:t xml:space="preserve"> Meeting</w:t>
      </w:r>
      <w:r w:rsidR="00A22585">
        <w:rPr>
          <w:rFonts w:asciiTheme="majorHAnsi" w:hAnsiTheme="majorHAnsi"/>
          <w:sz w:val="32"/>
        </w:rPr>
        <w:t xml:space="preserve"> 202</w:t>
      </w:r>
      <w:r w:rsidR="001D186C">
        <w:rPr>
          <w:rFonts w:asciiTheme="majorHAnsi" w:hAnsiTheme="majorHAnsi"/>
          <w:sz w:val="32"/>
        </w:rPr>
        <w:t>3</w:t>
      </w:r>
      <w:r w:rsidR="00A26401">
        <w:rPr>
          <w:rFonts w:asciiTheme="majorHAnsi" w:hAnsiTheme="majorHAnsi"/>
          <w:sz w:val="32"/>
        </w:rPr>
        <w:t xml:space="preserve"> –Tampa, FL</w:t>
      </w:r>
    </w:p>
    <w:p w14:paraId="05E7A46E" w14:textId="0A346286" w:rsidR="00FC0A7B" w:rsidRPr="00FC0A7B" w:rsidRDefault="00891EA3" w:rsidP="002A37B0">
      <w:pPr>
        <w:jc w:val="center"/>
        <w:rPr>
          <w:rFonts w:asciiTheme="majorHAnsi" w:hAnsiTheme="majorHAnsi"/>
          <w:sz w:val="32"/>
        </w:rPr>
      </w:pPr>
      <w:r w:rsidRPr="00FC0A7B">
        <w:rPr>
          <w:rFonts w:asciiTheme="majorHAnsi" w:hAnsiTheme="majorHAnsi"/>
          <w:sz w:val="32"/>
        </w:rPr>
        <w:t xml:space="preserve">Meeting Minutes </w:t>
      </w:r>
      <w:r>
        <w:rPr>
          <w:rFonts w:asciiTheme="majorHAnsi" w:hAnsiTheme="majorHAnsi"/>
          <w:sz w:val="32"/>
        </w:rPr>
        <w:t xml:space="preserve">- </w:t>
      </w:r>
      <w:r w:rsidR="00FC0A7B" w:rsidRPr="00FC0A7B">
        <w:rPr>
          <w:rFonts w:asciiTheme="majorHAnsi" w:hAnsiTheme="majorHAnsi"/>
          <w:sz w:val="32"/>
        </w:rPr>
        <w:t>Main Committee Meeting</w:t>
      </w:r>
    </w:p>
    <w:p w14:paraId="4F894F52" w14:textId="1317203D" w:rsidR="002A37B0" w:rsidRDefault="001C1E01" w:rsidP="002A37B0">
      <w:pPr>
        <w:jc w:val="center"/>
        <w:rPr>
          <w:rFonts w:asciiTheme="majorHAnsi" w:hAnsiTheme="majorHAnsi"/>
        </w:rPr>
      </w:pPr>
      <w:r w:rsidRPr="00FC0A7B">
        <w:rPr>
          <w:rFonts w:asciiTheme="majorHAnsi" w:hAnsiTheme="majorHAnsi"/>
        </w:rPr>
        <w:t>1:00 – 3:</w:t>
      </w:r>
      <w:r w:rsidR="00BC5EA0">
        <w:rPr>
          <w:rFonts w:asciiTheme="majorHAnsi" w:hAnsiTheme="majorHAnsi"/>
        </w:rPr>
        <w:t>0</w:t>
      </w:r>
      <w:r w:rsidRPr="00FC0A7B">
        <w:rPr>
          <w:rFonts w:asciiTheme="majorHAnsi" w:hAnsiTheme="majorHAnsi"/>
        </w:rPr>
        <w:t>0 PM</w:t>
      </w:r>
      <w:r w:rsidR="00FC0A7B">
        <w:rPr>
          <w:rFonts w:asciiTheme="majorHAnsi" w:hAnsiTheme="majorHAnsi"/>
        </w:rPr>
        <w:t xml:space="preserve">, </w:t>
      </w:r>
      <w:r w:rsidR="008F669B">
        <w:rPr>
          <w:rFonts w:asciiTheme="majorHAnsi" w:hAnsiTheme="majorHAnsi"/>
        </w:rPr>
        <w:t>June 2</w:t>
      </w:r>
      <w:r w:rsidR="001D186C">
        <w:rPr>
          <w:rFonts w:asciiTheme="majorHAnsi" w:hAnsiTheme="majorHAnsi"/>
        </w:rPr>
        <w:t>7</w:t>
      </w:r>
      <w:r w:rsidR="00A22585">
        <w:rPr>
          <w:rFonts w:asciiTheme="majorHAnsi" w:hAnsiTheme="majorHAnsi"/>
        </w:rPr>
        <w:t xml:space="preserve">, </w:t>
      </w:r>
      <w:r w:rsidR="001D186C">
        <w:rPr>
          <w:rFonts w:asciiTheme="majorHAnsi" w:hAnsiTheme="majorHAnsi"/>
        </w:rPr>
        <w:t>2023</w:t>
      </w:r>
    </w:p>
    <w:p w14:paraId="6947AADC" w14:textId="139D9FFB" w:rsidR="00A22585" w:rsidRPr="00E2471E" w:rsidRDefault="00A22585" w:rsidP="002A37B0">
      <w:pPr>
        <w:jc w:val="center"/>
        <w:rPr>
          <w:rFonts w:asciiTheme="majorHAnsi" w:hAnsiTheme="majorHAnsi"/>
        </w:rPr>
      </w:pPr>
      <w:r>
        <w:rPr>
          <w:rFonts w:asciiTheme="majorHAnsi" w:hAnsiTheme="majorHAnsi"/>
        </w:rPr>
        <w:t xml:space="preserve">Location: </w:t>
      </w:r>
      <w:r w:rsidR="00A26401">
        <w:rPr>
          <w:rFonts w:asciiTheme="majorHAnsi" w:hAnsiTheme="majorHAnsi"/>
        </w:rPr>
        <w:t xml:space="preserve">Tampa Marriott </w:t>
      </w:r>
      <w:proofErr w:type="spellStart"/>
      <w:r w:rsidR="00A26401">
        <w:rPr>
          <w:rFonts w:asciiTheme="majorHAnsi" w:hAnsiTheme="majorHAnsi"/>
        </w:rPr>
        <w:t>Warerside</w:t>
      </w:r>
      <w:proofErr w:type="spellEnd"/>
      <w:r w:rsidR="008F3AA7">
        <w:rPr>
          <w:rFonts w:asciiTheme="majorHAnsi" w:hAnsiTheme="majorHAnsi"/>
        </w:rPr>
        <w:t xml:space="preserve"> and Virtual</w:t>
      </w:r>
    </w:p>
    <w:p w14:paraId="309F94A2" w14:textId="77777777" w:rsidR="002A37B0" w:rsidRPr="00DE0EFB" w:rsidRDefault="002A37B0" w:rsidP="002A37B0">
      <w:pPr>
        <w:rPr>
          <w:rFonts w:ascii="Arial" w:hAnsi="Arial" w:cs="Arial"/>
          <w:b/>
          <w:u w:val="single"/>
        </w:rPr>
      </w:pPr>
      <w:bookmarkStart w:id="0" w:name="_GoBack"/>
      <w:bookmarkEnd w:id="0"/>
      <w:r w:rsidRPr="006F763A">
        <w:rPr>
          <w:rFonts w:ascii="Arial" w:hAnsi="Arial" w:cs="Arial"/>
          <w:b/>
          <w:sz w:val="22"/>
          <w:u w:val="single"/>
        </w:rPr>
        <w:t>Attendees</w:t>
      </w:r>
    </w:p>
    <w:p w14:paraId="7515CB96" w14:textId="77777777" w:rsidR="002A37B0" w:rsidRPr="006D3EEA" w:rsidRDefault="002A37B0" w:rsidP="002A37B0">
      <w:pPr>
        <w:ind w:left="180"/>
        <w:rPr>
          <w:rFonts w:ascii="Arial" w:hAnsi="Arial" w:cs="Arial"/>
          <w:b/>
        </w:rPr>
      </w:pPr>
    </w:p>
    <w:tbl>
      <w:tblPr>
        <w:tblW w:w="9810" w:type="dxa"/>
        <w:tblInd w:w="10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1354"/>
        <w:gridCol w:w="626"/>
        <w:gridCol w:w="2700"/>
        <w:gridCol w:w="2151"/>
        <w:gridCol w:w="1539"/>
        <w:gridCol w:w="1440"/>
      </w:tblGrid>
      <w:tr w:rsidR="002A37B0" w:rsidRPr="00650652" w14:paraId="7D5B6B69" w14:textId="77777777" w:rsidTr="00531F87">
        <w:tc>
          <w:tcPr>
            <w:tcW w:w="1980" w:type="dxa"/>
            <w:gridSpan w:val="2"/>
          </w:tcPr>
          <w:p w14:paraId="6030374C" w14:textId="77777777" w:rsidR="002A37B0" w:rsidRPr="00650652" w:rsidRDefault="002A37B0" w:rsidP="00E5156C">
            <w:pPr>
              <w:rPr>
                <w:rFonts w:ascii="Arial" w:hAnsi="Arial" w:cs="Arial"/>
                <w:b/>
                <w:sz w:val="20"/>
              </w:rPr>
            </w:pPr>
            <w:r w:rsidRPr="00650652">
              <w:rPr>
                <w:rFonts w:ascii="Arial" w:hAnsi="Arial" w:cs="Arial"/>
                <w:b/>
                <w:sz w:val="20"/>
              </w:rPr>
              <w:t>Name</w:t>
            </w:r>
          </w:p>
        </w:tc>
        <w:tc>
          <w:tcPr>
            <w:tcW w:w="2700" w:type="dxa"/>
          </w:tcPr>
          <w:p w14:paraId="34C6378D" w14:textId="77777777" w:rsidR="002A37B0" w:rsidRPr="00650652" w:rsidRDefault="002A37B0" w:rsidP="00E5156C">
            <w:pPr>
              <w:rPr>
                <w:rFonts w:ascii="Arial" w:hAnsi="Arial" w:cs="Arial"/>
                <w:b/>
                <w:sz w:val="20"/>
              </w:rPr>
            </w:pPr>
            <w:r w:rsidRPr="00650652">
              <w:rPr>
                <w:rFonts w:ascii="Arial" w:hAnsi="Arial" w:cs="Arial"/>
                <w:b/>
                <w:sz w:val="20"/>
              </w:rPr>
              <w:t>Affiliation</w:t>
            </w:r>
          </w:p>
        </w:tc>
        <w:tc>
          <w:tcPr>
            <w:tcW w:w="3690" w:type="dxa"/>
            <w:gridSpan w:val="2"/>
          </w:tcPr>
          <w:p w14:paraId="334DE701" w14:textId="77777777" w:rsidR="002A37B0" w:rsidRPr="00650652" w:rsidRDefault="002A37B0" w:rsidP="00E5156C">
            <w:pPr>
              <w:rPr>
                <w:rFonts w:ascii="Arial" w:hAnsi="Arial" w:cs="Arial"/>
                <w:b/>
                <w:sz w:val="20"/>
              </w:rPr>
            </w:pPr>
            <w:r>
              <w:rPr>
                <w:rFonts w:ascii="Arial" w:hAnsi="Arial" w:cs="Arial"/>
                <w:b/>
                <w:sz w:val="20"/>
              </w:rPr>
              <w:t>Email Address</w:t>
            </w:r>
          </w:p>
        </w:tc>
        <w:tc>
          <w:tcPr>
            <w:tcW w:w="1440" w:type="dxa"/>
            <w:vAlign w:val="center"/>
          </w:tcPr>
          <w:p w14:paraId="4EA3CF7A" w14:textId="569CAC08" w:rsidR="002A37B0" w:rsidRPr="00650652" w:rsidRDefault="003A28D1" w:rsidP="00E5156C">
            <w:pPr>
              <w:jc w:val="center"/>
              <w:rPr>
                <w:rFonts w:ascii="Arial" w:hAnsi="Arial" w:cs="Arial"/>
                <w:b/>
                <w:sz w:val="20"/>
              </w:rPr>
            </w:pPr>
            <w:r>
              <w:rPr>
                <w:rFonts w:ascii="Arial" w:hAnsi="Arial" w:cs="Arial"/>
                <w:b/>
                <w:sz w:val="20"/>
              </w:rPr>
              <w:t>Status</w:t>
            </w:r>
          </w:p>
        </w:tc>
      </w:tr>
      <w:tr w:rsidR="002A37B0" w:rsidRPr="00650652" w14:paraId="4A41D761" w14:textId="77777777" w:rsidTr="00531F87">
        <w:tc>
          <w:tcPr>
            <w:tcW w:w="1980" w:type="dxa"/>
            <w:gridSpan w:val="2"/>
          </w:tcPr>
          <w:p w14:paraId="37349128" w14:textId="56420FAB" w:rsidR="002A37B0" w:rsidRPr="00650652" w:rsidRDefault="002A37B0" w:rsidP="00E5156C">
            <w:pPr>
              <w:rPr>
                <w:rFonts w:ascii="Arial" w:hAnsi="Arial" w:cs="Arial"/>
                <w:sz w:val="20"/>
              </w:rPr>
            </w:pPr>
          </w:p>
        </w:tc>
        <w:tc>
          <w:tcPr>
            <w:tcW w:w="2700" w:type="dxa"/>
          </w:tcPr>
          <w:p w14:paraId="76B188AA" w14:textId="60D49417" w:rsidR="002A37B0" w:rsidRPr="00650652" w:rsidRDefault="002A37B0" w:rsidP="00E5156C">
            <w:pPr>
              <w:rPr>
                <w:rFonts w:ascii="Arial" w:hAnsi="Arial" w:cs="Arial"/>
                <w:sz w:val="20"/>
              </w:rPr>
            </w:pPr>
          </w:p>
        </w:tc>
        <w:tc>
          <w:tcPr>
            <w:tcW w:w="3690" w:type="dxa"/>
            <w:gridSpan w:val="2"/>
          </w:tcPr>
          <w:p w14:paraId="13D4D97F" w14:textId="28E47E78" w:rsidR="002A37B0" w:rsidRPr="00650652" w:rsidRDefault="002A37B0" w:rsidP="00E5156C">
            <w:pPr>
              <w:rPr>
                <w:rFonts w:ascii="Arial" w:hAnsi="Arial" w:cs="Arial"/>
                <w:sz w:val="20"/>
              </w:rPr>
            </w:pPr>
          </w:p>
        </w:tc>
        <w:tc>
          <w:tcPr>
            <w:tcW w:w="1440" w:type="dxa"/>
            <w:vAlign w:val="center"/>
          </w:tcPr>
          <w:p w14:paraId="67A89AA7" w14:textId="4BBCE686" w:rsidR="002A37B0" w:rsidRPr="00650652" w:rsidRDefault="002A37B0" w:rsidP="00E5156C">
            <w:pPr>
              <w:jc w:val="center"/>
              <w:rPr>
                <w:rFonts w:ascii="Arial" w:hAnsi="Arial" w:cs="Arial"/>
                <w:sz w:val="20"/>
              </w:rPr>
            </w:pPr>
          </w:p>
        </w:tc>
      </w:tr>
      <w:tr w:rsidR="002A37B0" w:rsidRPr="00650652" w14:paraId="1A94405F" w14:textId="77777777" w:rsidTr="00531F87">
        <w:tc>
          <w:tcPr>
            <w:tcW w:w="1980" w:type="dxa"/>
            <w:gridSpan w:val="2"/>
          </w:tcPr>
          <w:p w14:paraId="3F1BABC3" w14:textId="020BC2C1" w:rsidR="002A37B0" w:rsidRDefault="00222753" w:rsidP="00E5156C">
            <w:pPr>
              <w:rPr>
                <w:rFonts w:ascii="Arial" w:hAnsi="Arial" w:cs="Arial"/>
                <w:sz w:val="20"/>
              </w:rPr>
            </w:pPr>
            <w:r>
              <w:rPr>
                <w:rFonts w:ascii="Arial" w:hAnsi="Arial" w:cs="Arial"/>
                <w:sz w:val="20"/>
              </w:rPr>
              <w:t xml:space="preserve">Victor </w:t>
            </w:r>
            <w:proofErr w:type="spellStart"/>
            <w:r>
              <w:rPr>
                <w:rFonts w:ascii="Arial" w:hAnsi="Arial" w:cs="Arial"/>
                <w:sz w:val="20"/>
              </w:rPr>
              <w:t>Cincola</w:t>
            </w:r>
            <w:proofErr w:type="spellEnd"/>
          </w:p>
        </w:tc>
        <w:tc>
          <w:tcPr>
            <w:tcW w:w="2700" w:type="dxa"/>
          </w:tcPr>
          <w:p w14:paraId="23993640" w14:textId="6ED8CE5F" w:rsidR="002A37B0" w:rsidRPr="00650652" w:rsidRDefault="002B0971" w:rsidP="00E5156C">
            <w:pPr>
              <w:rPr>
                <w:rFonts w:ascii="Arial" w:hAnsi="Arial" w:cs="Arial"/>
                <w:sz w:val="20"/>
              </w:rPr>
            </w:pPr>
            <w:proofErr w:type="spellStart"/>
            <w:r>
              <w:rPr>
                <w:rFonts w:ascii="Arial" w:hAnsi="Arial" w:cs="Arial"/>
                <w:sz w:val="20"/>
              </w:rPr>
              <w:t>AccuTrol</w:t>
            </w:r>
            <w:proofErr w:type="spellEnd"/>
            <w:r>
              <w:rPr>
                <w:rFonts w:ascii="Arial" w:hAnsi="Arial" w:cs="Arial"/>
                <w:sz w:val="20"/>
              </w:rPr>
              <w:t xml:space="preserve"> LLC</w:t>
            </w:r>
          </w:p>
        </w:tc>
        <w:tc>
          <w:tcPr>
            <w:tcW w:w="3690" w:type="dxa"/>
            <w:gridSpan w:val="2"/>
          </w:tcPr>
          <w:p w14:paraId="47C309FE" w14:textId="6DB8F696" w:rsidR="002A37B0" w:rsidRPr="003204A1" w:rsidRDefault="002B0971" w:rsidP="00E5156C">
            <w:pPr>
              <w:rPr>
                <w:rFonts w:ascii="Arial" w:hAnsi="Arial" w:cs="Arial"/>
                <w:color w:val="0070C0"/>
                <w:sz w:val="20"/>
              </w:rPr>
            </w:pPr>
            <w:r w:rsidRPr="003204A1">
              <w:rPr>
                <w:rFonts w:ascii="Arial" w:hAnsi="Arial" w:cs="Arial"/>
                <w:color w:val="0070C0"/>
                <w:sz w:val="20"/>
                <w:u w:val="single"/>
              </w:rPr>
              <w:t>cinvic69@icloud.com</w:t>
            </w:r>
          </w:p>
        </w:tc>
        <w:tc>
          <w:tcPr>
            <w:tcW w:w="1440" w:type="dxa"/>
            <w:vAlign w:val="center"/>
          </w:tcPr>
          <w:p w14:paraId="20633FD3" w14:textId="183B0D4E" w:rsidR="002A37B0" w:rsidRPr="003A28D1" w:rsidRDefault="00222753" w:rsidP="00531F87">
            <w:pPr>
              <w:jc w:val="center"/>
              <w:rPr>
                <w:rFonts w:ascii="Arial" w:hAnsi="Arial" w:cs="Arial"/>
                <w:sz w:val="20"/>
                <w:szCs w:val="20"/>
              </w:rPr>
            </w:pPr>
            <w:r>
              <w:rPr>
                <w:rFonts w:ascii="Arial" w:hAnsi="Arial" w:cs="Arial"/>
                <w:sz w:val="20"/>
                <w:szCs w:val="20"/>
              </w:rPr>
              <w:t>Voting</w:t>
            </w:r>
          </w:p>
        </w:tc>
      </w:tr>
      <w:tr w:rsidR="00377D4F" w:rsidRPr="00650652" w14:paraId="2B42B911" w14:textId="77777777" w:rsidTr="00531F87">
        <w:tc>
          <w:tcPr>
            <w:tcW w:w="1980" w:type="dxa"/>
            <w:gridSpan w:val="2"/>
          </w:tcPr>
          <w:p w14:paraId="24BF01D4" w14:textId="3DB964AA" w:rsidR="00377D4F" w:rsidRPr="00650652" w:rsidRDefault="003204A1" w:rsidP="00E5156C">
            <w:pPr>
              <w:rPr>
                <w:rFonts w:ascii="Arial" w:hAnsi="Arial" w:cs="Arial"/>
                <w:sz w:val="20"/>
              </w:rPr>
            </w:pPr>
            <w:r>
              <w:rPr>
                <w:rFonts w:ascii="Arial" w:hAnsi="Arial" w:cs="Arial"/>
                <w:sz w:val="20"/>
              </w:rPr>
              <w:t>Stephen Idem</w:t>
            </w:r>
          </w:p>
        </w:tc>
        <w:tc>
          <w:tcPr>
            <w:tcW w:w="2700" w:type="dxa"/>
          </w:tcPr>
          <w:p w14:paraId="4EB5D6EA" w14:textId="0C579518" w:rsidR="00377D4F" w:rsidRPr="00650652" w:rsidRDefault="003204A1" w:rsidP="00E5156C">
            <w:pPr>
              <w:rPr>
                <w:rFonts w:ascii="Arial" w:hAnsi="Arial" w:cs="Arial"/>
                <w:sz w:val="20"/>
              </w:rPr>
            </w:pPr>
            <w:r>
              <w:rPr>
                <w:rFonts w:ascii="Arial" w:hAnsi="Arial" w:cs="Arial"/>
                <w:sz w:val="20"/>
              </w:rPr>
              <w:t>Tennessee Tech</w:t>
            </w:r>
          </w:p>
        </w:tc>
        <w:tc>
          <w:tcPr>
            <w:tcW w:w="3690" w:type="dxa"/>
            <w:gridSpan w:val="2"/>
          </w:tcPr>
          <w:p w14:paraId="3102BD7E" w14:textId="16FF6A33" w:rsidR="00377D4F" w:rsidRPr="003204A1" w:rsidRDefault="003204A1" w:rsidP="007A6FED">
            <w:pPr>
              <w:rPr>
                <w:rFonts w:ascii="Arial" w:hAnsi="Arial" w:cs="Arial"/>
                <w:color w:val="0070C0"/>
                <w:sz w:val="20"/>
                <w:u w:val="single"/>
              </w:rPr>
            </w:pPr>
            <w:r w:rsidRPr="003204A1">
              <w:rPr>
                <w:rFonts w:ascii="Arial" w:hAnsi="Arial" w:cs="Arial"/>
                <w:color w:val="0070C0"/>
                <w:sz w:val="20"/>
                <w:u w:val="single"/>
              </w:rPr>
              <w:t>sidem@tntech.edu</w:t>
            </w:r>
          </w:p>
        </w:tc>
        <w:tc>
          <w:tcPr>
            <w:tcW w:w="1440" w:type="dxa"/>
            <w:vAlign w:val="center"/>
          </w:tcPr>
          <w:p w14:paraId="512C4AE9" w14:textId="3B470F9D" w:rsidR="00377D4F" w:rsidRPr="003A28D1" w:rsidRDefault="00BC5EA0" w:rsidP="00E5156C">
            <w:pPr>
              <w:jc w:val="center"/>
              <w:rPr>
                <w:rFonts w:ascii="Arial" w:hAnsi="Arial" w:cs="Arial"/>
                <w:sz w:val="20"/>
                <w:szCs w:val="20"/>
              </w:rPr>
            </w:pPr>
            <w:r>
              <w:rPr>
                <w:rFonts w:ascii="Arial" w:hAnsi="Arial" w:cs="Arial"/>
                <w:sz w:val="20"/>
                <w:szCs w:val="20"/>
              </w:rPr>
              <w:t>Voting</w:t>
            </w:r>
          </w:p>
        </w:tc>
      </w:tr>
      <w:tr w:rsidR="00377D4F" w14:paraId="3C98BD63" w14:textId="77777777" w:rsidTr="003005EF">
        <w:tc>
          <w:tcPr>
            <w:tcW w:w="1980" w:type="dxa"/>
            <w:gridSpan w:val="2"/>
          </w:tcPr>
          <w:p w14:paraId="6E3B35E0" w14:textId="77777777" w:rsidR="00377D4F" w:rsidRDefault="00377D4F" w:rsidP="003005EF">
            <w:pPr>
              <w:rPr>
                <w:rFonts w:ascii="Arial" w:hAnsi="Arial" w:cs="Arial"/>
                <w:sz w:val="20"/>
              </w:rPr>
            </w:pPr>
            <w:r>
              <w:rPr>
                <w:rFonts w:ascii="Arial" w:hAnsi="Arial" w:cs="Arial"/>
                <w:sz w:val="20"/>
              </w:rPr>
              <w:t>John Scott</w:t>
            </w:r>
          </w:p>
        </w:tc>
        <w:tc>
          <w:tcPr>
            <w:tcW w:w="2700" w:type="dxa"/>
          </w:tcPr>
          <w:p w14:paraId="708ED0C7" w14:textId="77777777" w:rsidR="00377D4F" w:rsidRDefault="00377D4F" w:rsidP="003005EF">
            <w:pPr>
              <w:rPr>
                <w:rFonts w:ascii="Arial" w:hAnsi="Arial" w:cs="Arial"/>
                <w:sz w:val="20"/>
              </w:rPr>
            </w:pPr>
            <w:r>
              <w:rPr>
                <w:rFonts w:ascii="Arial" w:hAnsi="Arial" w:cs="Arial"/>
                <w:sz w:val="20"/>
              </w:rPr>
              <w:t>Natural Resources Canada.</w:t>
            </w:r>
          </w:p>
        </w:tc>
        <w:tc>
          <w:tcPr>
            <w:tcW w:w="3690" w:type="dxa"/>
            <w:gridSpan w:val="2"/>
          </w:tcPr>
          <w:p w14:paraId="31EC4C9E" w14:textId="7794C218" w:rsidR="00377D4F" w:rsidRPr="00FC0DB7" w:rsidRDefault="00377D4F" w:rsidP="002F714E">
            <w:pPr>
              <w:rPr>
                <w:u w:val="single"/>
              </w:rPr>
            </w:pPr>
            <w:r w:rsidRPr="00740CF3">
              <w:rPr>
                <w:rFonts w:ascii="Arial" w:hAnsi="Arial" w:cs="Arial"/>
                <w:color w:val="0033CC"/>
                <w:sz w:val="20"/>
                <w:u w:val="single"/>
              </w:rPr>
              <w:t>john.scott@</w:t>
            </w:r>
            <w:r w:rsidR="002F714E">
              <w:rPr>
                <w:rFonts w:ascii="Arial" w:hAnsi="Arial" w:cs="Arial"/>
                <w:color w:val="0033CC"/>
                <w:sz w:val="20"/>
                <w:u w:val="single"/>
              </w:rPr>
              <w:t>nrcan-mcan.gc</w:t>
            </w:r>
            <w:r w:rsidRPr="00740CF3">
              <w:rPr>
                <w:rFonts w:ascii="Arial" w:hAnsi="Arial" w:cs="Arial"/>
                <w:color w:val="0033CC"/>
                <w:sz w:val="20"/>
                <w:u w:val="single"/>
              </w:rPr>
              <w:t>.ca</w:t>
            </w:r>
          </w:p>
        </w:tc>
        <w:tc>
          <w:tcPr>
            <w:tcW w:w="1440" w:type="dxa"/>
            <w:vAlign w:val="center"/>
          </w:tcPr>
          <w:p w14:paraId="514419A5" w14:textId="692879D6" w:rsidR="00377D4F" w:rsidRDefault="00377D4F" w:rsidP="003005EF">
            <w:pPr>
              <w:jc w:val="center"/>
              <w:rPr>
                <w:rFonts w:ascii="Arial" w:hAnsi="Arial" w:cs="Arial"/>
                <w:sz w:val="20"/>
                <w:szCs w:val="20"/>
              </w:rPr>
            </w:pPr>
            <w:r>
              <w:rPr>
                <w:rFonts w:ascii="Arial" w:hAnsi="Arial" w:cs="Arial"/>
                <w:sz w:val="20"/>
                <w:szCs w:val="20"/>
              </w:rPr>
              <w:t>Voting</w:t>
            </w:r>
          </w:p>
        </w:tc>
      </w:tr>
      <w:tr w:rsidR="00222753" w:rsidRPr="00650652" w14:paraId="50A50372" w14:textId="77777777" w:rsidTr="00531F87">
        <w:tc>
          <w:tcPr>
            <w:tcW w:w="1980" w:type="dxa"/>
            <w:gridSpan w:val="2"/>
          </w:tcPr>
          <w:p w14:paraId="2F5FCD24" w14:textId="37A5322F" w:rsidR="00222753" w:rsidRDefault="00222753" w:rsidP="00A830C2">
            <w:pPr>
              <w:rPr>
                <w:rFonts w:ascii="Arial" w:hAnsi="Arial" w:cs="Arial"/>
                <w:sz w:val="20"/>
              </w:rPr>
            </w:pPr>
            <w:proofErr w:type="spellStart"/>
            <w:r>
              <w:rPr>
                <w:rFonts w:ascii="Arial" w:hAnsi="Arial" w:cs="Arial"/>
                <w:sz w:val="20"/>
              </w:rPr>
              <w:t>Hongmei</w:t>
            </w:r>
            <w:proofErr w:type="spellEnd"/>
            <w:r>
              <w:rPr>
                <w:rFonts w:ascii="Arial" w:hAnsi="Arial" w:cs="Arial"/>
                <w:sz w:val="20"/>
              </w:rPr>
              <w:t xml:space="preserve"> Liang  </w:t>
            </w:r>
          </w:p>
        </w:tc>
        <w:tc>
          <w:tcPr>
            <w:tcW w:w="2700" w:type="dxa"/>
          </w:tcPr>
          <w:p w14:paraId="094DA93C" w14:textId="57831535" w:rsidR="00222753" w:rsidRDefault="00222753" w:rsidP="0089114A">
            <w:pPr>
              <w:rPr>
                <w:rFonts w:ascii="Arial" w:hAnsi="Arial" w:cs="Arial"/>
                <w:sz w:val="20"/>
              </w:rPr>
            </w:pPr>
            <w:r>
              <w:rPr>
                <w:rFonts w:ascii="Arial" w:hAnsi="Arial" w:cs="Arial"/>
                <w:sz w:val="20"/>
              </w:rPr>
              <w:t>Carrier Corporation</w:t>
            </w:r>
          </w:p>
        </w:tc>
        <w:tc>
          <w:tcPr>
            <w:tcW w:w="3690" w:type="dxa"/>
            <w:gridSpan w:val="2"/>
          </w:tcPr>
          <w:p w14:paraId="03621D65" w14:textId="5AD16DD1" w:rsidR="00222753" w:rsidRPr="00740CF3" w:rsidRDefault="00BE3EED" w:rsidP="00377D4F">
            <w:pPr>
              <w:rPr>
                <w:rFonts w:ascii="Arial" w:hAnsi="Arial" w:cs="Arial"/>
                <w:color w:val="0033CC"/>
                <w:sz w:val="20"/>
                <w:u w:val="single"/>
              </w:rPr>
            </w:pPr>
            <w:hyperlink r:id="rId9" w:history="1">
              <w:r w:rsidR="00222753" w:rsidRPr="00D50D54">
                <w:rPr>
                  <w:rStyle w:val="Hyperlink"/>
                  <w:rFonts w:ascii="Arial" w:hAnsi="Arial" w:cs="Arial"/>
                  <w:sz w:val="20"/>
                  <w:szCs w:val="20"/>
                </w:rPr>
                <w:t>hongmei.liang@carrier.com</w:t>
              </w:r>
            </w:hyperlink>
          </w:p>
        </w:tc>
        <w:tc>
          <w:tcPr>
            <w:tcW w:w="1440" w:type="dxa"/>
            <w:vAlign w:val="center"/>
          </w:tcPr>
          <w:p w14:paraId="660E60D0" w14:textId="63AD605D" w:rsidR="00222753" w:rsidRPr="003A28D1" w:rsidRDefault="00222753" w:rsidP="00E5156C">
            <w:pPr>
              <w:jc w:val="center"/>
              <w:rPr>
                <w:rFonts w:ascii="Arial" w:hAnsi="Arial" w:cs="Arial"/>
                <w:sz w:val="20"/>
                <w:szCs w:val="20"/>
              </w:rPr>
            </w:pPr>
            <w:r>
              <w:rPr>
                <w:rFonts w:ascii="Arial" w:hAnsi="Arial" w:cs="Arial"/>
                <w:sz w:val="20"/>
                <w:szCs w:val="20"/>
              </w:rPr>
              <w:t>Voting</w:t>
            </w:r>
          </w:p>
        </w:tc>
      </w:tr>
      <w:tr w:rsidR="00377D4F" w:rsidRPr="00650652" w14:paraId="6985D00B" w14:textId="77777777" w:rsidTr="00531F87">
        <w:tc>
          <w:tcPr>
            <w:tcW w:w="1980" w:type="dxa"/>
            <w:gridSpan w:val="2"/>
          </w:tcPr>
          <w:p w14:paraId="172F101B" w14:textId="620835B0" w:rsidR="00377D4F" w:rsidRDefault="00377D4F" w:rsidP="006E138D">
            <w:pPr>
              <w:rPr>
                <w:rFonts w:ascii="Arial" w:hAnsi="Arial" w:cs="Arial"/>
                <w:sz w:val="20"/>
              </w:rPr>
            </w:pPr>
          </w:p>
        </w:tc>
        <w:tc>
          <w:tcPr>
            <w:tcW w:w="2700" w:type="dxa"/>
          </w:tcPr>
          <w:p w14:paraId="03899535" w14:textId="70009CA4" w:rsidR="00377D4F" w:rsidRDefault="00377D4F" w:rsidP="00E5156C">
            <w:pPr>
              <w:rPr>
                <w:rFonts w:ascii="Arial" w:hAnsi="Arial" w:cs="Arial"/>
                <w:sz w:val="20"/>
              </w:rPr>
            </w:pPr>
          </w:p>
        </w:tc>
        <w:tc>
          <w:tcPr>
            <w:tcW w:w="3690" w:type="dxa"/>
            <w:gridSpan w:val="2"/>
          </w:tcPr>
          <w:p w14:paraId="502DCAF9" w14:textId="62863B82" w:rsidR="00377D4F" w:rsidRDefault="00377D4F" w:rsidP="007837EC">
            <w:pPr>
              <w:rPr>
                <w:rFonts w:ascii="Arial" w:hAnsi="Arial" w:cs="Arial"/>
                <w:sz w:val="20"/>
              </w:rPr>
            </w:pPr>
          </w:p>
        </w:tc>
        <w:tc>
          <w:tcPr>
            <w:tcW w:w="1440" w:type="dxa"/>
            <w:vAlign w:val="center"/>
          </w:tcPr>
          <w:p w14:paraId="07D09F8E" w14:textId="3EDDB523" w:rsidR="00377D4F" w:rsidRPr="003A28D1" w:rsidRDefault="00377D4F" w:rsidP="003204A1">
            <w:pPr>
              <w:jc w:val="center"/>
              <w:rPr>
                <w:rFonts w:ascii="Arial" w:hAnsi="Arial" w:cs="Arial"/>
                <w:sz w:val="20"/>
                <w:szCs w:val="20"/>
              </w:rPr>
            </w:pPr>
          </w:p>
        </w:tc>
      </w:tr>
      <w:tr w:rsidR="00377D4F" w:rsidRPr="00650652" w14:paraId="7A1DC19C" w14:textId="77777777" w:rsidTr="00531F87">
        <w:tc>
          <w:tcPr>
            <w:tcW w:w="1980" w:type="dxa"/>
            <w:gridSpan w:val="2"/>
          </w:tcPr>
          <w:p w14:paraId="0BB24A44" w14:textId="4D146553" w:rsidR="00377D4F" w:rsidRDefault="00377D4F" w:rsidP="00E5156C">
            <w:pPr>
              <w:rPr>
                <w:rFonts w:ascii="Arial" w:hAnsi="Arial" w:cs="Arial"/>
                <w:sz w:val="20"/>
              </w:rPr>
            </w:pPr>
          </w:p>
        </w:tc>
        <w:tc>
          <w:tcPr>
            <w:tcW w:w="2700" w:type="dxa"/>
          </w:tcPr>
          <w:p w14:paraId="51D7CEB8" w14:textId="22800F13" w:rsidR="00377D4F" w:rsidRPr="00650652" w:rsidRDefault="00377D4F" w:rsidP="00014366">
            <w:pPr>
              <w:rPr>
                <w:rFonts w:ascii="Arial" w:hAnsi="Arial" w:cs="Arial"/>
                <w:sz w:val="20"/>
              </w:rPr>
            </w:pPr>
          </w:p>
        </w:tc>
        <w:tc>
          <w:tcPr>
            <w:tcW w:w="3690" w:type="dxa"/>
            <w:gridSpan w:val="2"/>
          </w:tcPr>
          <w:p w14:paraId="5F2255A3" w14:textId="25CF114A" w:rsidR="00377D4F" w:rsidRPr="00650652" w:rsidRDefault="00377D4F" w:rsidP="00A830C2">
            <w:pPr>
              <w:rPr>
                <w:rFonts w:ascii="Arial" w:hAnsi="Arial" w:cs="Arial"/>
                <w:sz w:val="20"/>
              </w:rPr>
            </w:pPr>
          </w:p>
        </w:tc>
        <w:tc>
          <w:tcPr>
            <w:tcW w:w="1440" w:type="dxa"/>
            <w:vAlign w:val="center"/>
          </w:tcPr>
          <w:p w14:paraId="433C4487" w14:textId="13D6FF01" w:rsidR="00377D4F" w:rsidRPr="003A28D1" w:rsidRDefault="00377D4F" w:rsidP="00377D4F">
            <w:pPr>
              <w:ind w:right="-90"/>
              <w:rPr>
                <w:rFonts w:ascii="Arial" w:hAnsi="Arial" w:cs="Arial"/>
                <w:sz w:val="20"/>
                <w:szCs w:val="20"/>
              </w:rPr>
            </w:pPr>
          </w:p>
        </w:tc>
      </w:tr>
      <w:tr w:rsidR="00377D4F" w:rsidRPr="00650652" w14:paraId="4A9DDC82" w14:textId="77777777" w:rsidTr="00531F87">
        <w:tc>
          <w:tcPr>
            <w:tcW w:w="1980" w:type="dxa"/>
            <w:gridSpan w:val="2"/>
          </w:tcPr>
          <w:p w14:paraId="62998451" w14:textId="349B7D8A" w:rsidR="00377D4F" w:rsidRPr="00650652" w:rsidRDefault="00377D4F" w:rsidP="00E5156C">
            <w:pPr>
              <w:rPr>
                <w:rFonts w:ascii="Arial" w:hAnsi="Arial" w:cs="Arial"/>
                <w:sz w:val="20"/>
              </w:rPr>
            </w:pPr>
          </w:p>
        </w:tc>
        <w:tc>
          <w:tcPr>
            <w:tcW w:w="2700" w:type="dxa"/>
          </w:tcPr>
          <w:p w14:paraId="36760100" w14:textId="4C2BE32F" w:rsidR="00377D4F" w:rsidRPr="00650652" w:rsidRDefault="00377D4F" w:rsidP="00E5156C">
            <w:pPr>
              <w:rPr>
                <w:rFonts w:ascii="Arial" w:hAnsi="Arial" w:cs="Arial"/>
                <w:sz w:val="20"/>
              </w:rPr>
            </w:pPr>
          </w:p>
        </w:tc>
        <w:tc>
          <w:tcPr>
            <w:tcW w:w="3690" w:type="dxa"/>
            <w:gridSpan w:val="2"/>
          </w:tcPr>
          <w:p w14:paraId="68113437" w14:textId="4AB769ED" w:rsidR="00377D4F" w:rsidRPr="00650652" w:rsidRDefault="00377D4F" w:rsidP="00377D4F">
            <w:pPr>
              <w:rPr>
                <w:rFonts w:ascii="Arial" w:hAnsi="Arial" w:cs="Arial"/>
                <w:sz w:val="20"/>
              </w:rPr>
            </w:pPr>
          </w:p>
        </w:tc>
        <w:tc>
          <w:tcPr>
            <w:tcW w:w="1440" w:type="dxa"/>
            <w:vAlign w:val="center"/>
          </w:tcPr>
          <w:p w14:paraId="770D0C4D" w14:textId="20E71579" w:rsidR="00377D4F" w:rsidRPr="003A28D1" w:rsidRDefault="00377D4F" w:rsidP="00E5156C">
            <w:pPr>
              <w:jc w:val="center"/>
              <w:rPr>
                <w:rFonts w:ascii="Arial" w:hAnsi="Arial" w:cs="Arial"/>
                <w:sz w:val="20"/>
                <w:szCs w:val="20"/>
              </w:rPr>
            </w:pPr>
          </w:p>
        </w:tc>
      </w:tr>
      <w:tr w:rsidR="00377D4F" w:rsidRPr="00650652" w14:paraId="2EF43026" w14:textId="77777777" w:rsidTr="00531F87">
        <w:tc>
          <w:tcPr>
            <w:tcW w:w="1980" w:type="dxa"/>
            <w:gridSpan w:val="2"/>
          </w:tcPr>
          <w:p w14:paraId="6359C267" w14:textId="5B7A8D42" w:rsidR="00377D4F" w:rsidRDefault="00F00DC4" w:rsidP="00E5156C">
            <w:pPr>
              <w:rPr>
                <w:rFonts w:ascii="Arial" w:hAnsi="Arial" w:cs="Arial"/>
                <w:sz w:val="20"/>
              </w:rPr>
            </w:pPr>
            <w:r>
              <w:rPr>
                <w:rFonts w:ascii="Arial" w:hAnsi="Arial" w:cs="Arial"/>
                <w:sz w:val="20"/>
              </w:rPr>
              <w:t xml:space="preserve">Alex </w:t>
            </w:r>
            <w:proofErr w:type="spellStart"/>
            <w:r>
              <w:rPr>
                <w:rFonts w:ascii="Arial" w:hAnsi="Arial" w:cs="Arial"/>
                <w:sz w:val="20"/>
              </w:rPr>
              <w:t>Schmig</w:t>
            </w:r>
            <w:proofErr w:type="spellEnd"/>
          </w:p>
        </w:tc>
        <w:tc>
          <w:tcPr>
            <w:tcW w:w="2700" w:type="dxa"/>
          </w:tcPr>
          <w:p w14:paraId="0583C4D6" w14:textId="0789F492" w:rsidR="00377D4F" w:rsidRDefault="00F00DC4" w:rsidP="00A830C2">
            <w:pPr>
              <w:rPr>
                <w:rFonts w:ascii="Arial" w:hAnsi="Arial" w:cs="Arial"/>
                <w:sz w:val="20"/>
              </w:rPr>
            </w:pPr>
            <w:r>
              <w:rPr>
                <w:rFonts w:ascii="Arial" w:hAnsi="Arial" w:cs="Arial"/>
                <w:sz w:val="20"/>
              </w:rPr>
              <w:t>Trane</w:t>
            </w:r>
          </w:p>
        </w:tc>
        <w:tc>
          <w:tcPr>
            <w:tcW w:w="3690" w:type="dxa"/>
            <w:gridSpan w:val="2"/>
          </w:tcPr>
          <w:p w14:paraId="2B22E9EF" w14:textId="5AFC6E05" w:rsidR="00377D4F" w:rsidRDefault="00BE3EED" w:rsidP="00A830C2">
            <w:pPr>
              <w:rPr>
                <w:rFonts w:ascii="Arial" w:hAnsi="Arial" w:cs="Arial"/>
                <w:sz w:val="20"/>
              </w:rPr>
            </w:pPr>
            <w:hyperlink r:id="rId10" w:history="1">
              <w:r w:rsidR="00F00DC4" w:rsidRPr="004E6F88">
                <w:rPr>
                  <w:rStyle w:val="Hyperlink"/>
                  <w:rFonts w:ascii="Arial" w:hAnsi="Arial" w:cs="Arial"/>
                  <w:sz w:val="20"/>
                </w:rPr>
                <w:t>alexander.schmig@trane.com</w:t>
              </w:r>
            </w:hyperlink>
          </w:p>
        </w:tc>
        <w:tc>
          <w:tcPr>
            <w:tcW w:w="1440" w:type="dxa"/>
            <w:vAlign w:val="center"/>
          </w:tcPr>
          <w:p w14:paraId="75754565" w14:textId="2115A7DC" w:rsidR="00377D4F" w:rsidRPr="003A28D1" w:rsidRDefault="00F00DC4" w:rsidP="00567C4F">
            <w:pPr>
              <w:jc w:val="center"/>
              <w:rPr>
                <w:rFonts w:ascii="Arial" w:hAnsi="Arial" w:cs="Arial"/>
                <w:sz w:val="20"/>
                <w:szCs w:val="20"/>
              </w:rPr>
            </w:pPr>
            <w:r>
              <w:rPr>
                <w:rFonts w:ascii="Arial" w:hAnsi="Arial" w:cs="Arial"/>
                <w:sz w:val="20"/>
                <w:szCs w:val="20"/>
              </w:rPr>
              <w:t>PCM/YEA</w:t>
            </w:r>
          </w:p>
        </w:tc>
      </w:tr>
      <w:tr w:rsidR="00222753" w14:paraId="375FF180" w14:textId="77777777" w:rsidTr="00531F87">
        <w:tc>
          <w:tcPr>
            <w:tcW w:w="1980" w:type="dxa"/>
            <w:gridSpan w:val="2"/>
          </w:tcPr>
          <w:p w14:paraId="5ED21D2B" w14:textId="0F86F652" w:rsidR="00222753" w:rsidRDefault="00222753" w:rsidP="00913B93">
            <w:pPr>
              <w:rPr>
                <w:rFonts w:ascii="Arial" w:hAnsi="Arial" w:cs="Arial"/>
                <w:sz w:val="20"/>
              </w:rPr>
            </w:pPr>
            <w:r>
              <w:rPr>
                <w:rFonts w:ascii="Arial" w:hAnsi="Arial" w:cs="Arial"/>
                <w:sz w:val="20"/>
              </w:rPr>
              <w:t>Jim Douglas</w:t>
            </w:r>
          </w:p>
        </w:tc>
        <w:tc>
          <w:tcPr>
            <w:tcW w:w="2700" w:type="dxa"/>
          </w:tcPr>
          <w:p w14:paraId="3DB5D450" w14:textId="47A466A7" w:rsidR="00222753" w:rsidRDefault="00222753" w:rsidP="00913B93">
            <w:pPr>
              <w:rPr>
                <w:rFonts w:ascii="Arial" w:hAnsi="Arial" w:cs="Arial"/>
                <w:sz w:val="20"/>
              </w:rPr>
            </w:pPr>
            <w:r>
              <w:rPr>
                <w:rFonts w:ascii="Arial" w:hAnsi="Arial" w:cs="Arial"/>
                <w:sz w:val="20"/>
              </w:rPr>
              <w:t>Imagineering and More</w:t>
            </w:r>
          </w:p>
        </w:tc>
        <w:tc>
          <w:tcPr>
            <w:tcW w:w="3690" w:type="dxa"/>
            <w:gridSpan w:val="2"/>
          </w:tcPr>
          <w:p w14:paraId="039EC4CD" w14:textId="0902FDB9" w:rsidR="00222753" w:rsidRDefault="00BE3EED" w:rsidP="00913B93">
            <w:hyperlink r:id="rId11" w:history="1">
              <w:r w:rsidR="00222753" w:rsidRPr="00720B27">
                <w:rPr>
                  <w:rStyle w:val="Hyperlink"/>
                  <w:rFonts w:ascii="Arial" w:hAnsi="Arial" w:cs="Arial"/>
                  <w:sz w:val="20"/>
                </w:rPr>
                <w:t>jim.douglas.imagineering@gmail.com</w:t>
              </w:r>
            </w:hyperlink>
          </w:p>
        </w:tc>
        <w:tc>
          <w:tcPr>
            <w:tcW w:w="1440" w:type="dxa"/>
            <w:vAlign w:val="center"/>
          </w:tcPr>
          <w:p w14:paraId="7CF0A7BD" w14:textId="06921AB6" w:rsidR="00222753" w:rsidRDefault="008F3AA7" w:rsidP="00913B93">
            <w:pPr>
              <w:jc w:val="center"/>
              <w:rPr>
                <w:rFonts w:ascii="Arial" w:hAnsi="Arial" w:cs="Arial"/>
                <w:sz w:val="20"/>
                <w:szCs w:val="20"/>
              </w:rPr>
            </w:pPr>
            <w:r>
              <w:rPr>
                <w:rFonts w:ascii="Arial" w:hAnsi="Arial" w:cs="Arial"/>
                <w:sz w:val="20"/>
                <w:szCs w:val="20"/>
              </w:rPr>
              <w:t>PCM</w:t>
            </w:r>
          </w:p>
        </w:tc>
      </w:tr>
      <w:tr w:rsidR="00567C4F" w14:paraId="1EF5270B" w14:textId="77777777" w:rsidTr="00531F87">
        <w:tc>
          <w:tcPr>
            <w:tcW w:w="1980" w:type="dxa"/>
            <w:gridSpan w:val="2"/>
          </w:tcPr>
          <w:p w14:paraId="76C08E4B" w14:textId="67A0CE6F" w:rsidR="00567C4F" w:rsidRDefault="005B0547" w:rsidP="005B0547">
            <w:pPr>
              <w:rPr>
                <w:rFonts w:ascii="Arial" w:hAnsi="Arial" w:cs="Arial"/>
                <w:sz w:val="20"/>
              </w:rPr>
            </w:pPr>
            <w:r>
              <w:rPr>
                <w:rFonts w:ascii="Arial" w:hAnsi="Arial" w:cs="Arial"/>
                <w:sz w:val="20"/>
              </w:rPr>
              <w:t>Michael Paul</w:t>
            </w:r>
          </w:p>
        </w:tc>
        <w:tc>
          <w:tcPr>
            <w:tcW w:w="2700" w:type="dxa"/>
          </w:tcPr>
          <w:p w14:paraId="541FC86F" w14:textId="0F1BC472" w:rsidR="00567C4F" w:rsidRDefault="005B0547" w:rsidP="00913B93">
            <w:pPr>
              <w:rPr>
                <w:rFonts w:ascii="Arial" w:hAnsi="Arial" w:cs="Arial"/>
                <w:sz w:val="20"/>
              </w:rPr>
            </w:pPr>
            <w:proofErr w:type="spellStart"/>
            <w:r>
              <w:rPr>
                <w:rFonts w:ascii="Arial" w:hAnsi="Arial" w:cs="Arial"/>
                <w:sz w:val="20"/>
              </w:rPr>
              <w:t>Accutrol</w:t>
            </w:r>
            <w:proofErr w:type="spellEnd"/>
            <w:r>
              <w:rPr>
                <w:rFonts w:ascii="Arial" w:hAnsi="Arial" w:cs="Arial"/>
                <w:sz w:val="20"/>
              </w:rPr>
              <w:t>, LLC</w:t>
            </w:r>
          </w:p>
        </w:tc>
        <w:tc>
          <w:tcPr>
            <w:tcW w:w="3690" w:type="dxa"/>
            <w:gridSpan w:val="2"/>
          </w:tcPr>
          <w:p w14:paraId="62592775" w14:textId="1DAA0771" w:rsidR="00567C4F" w:rsidRDefault="005B0547" w:rsidP="00913B93">
            <w:r>
              <w:rPr>
                <w:rFonts w:ascii="Arial" w:hAnsi="Arial" w:cs="Arial"/>
                <w:color w:val="0033CC"/>
                <w:sz w:val="20"/>
                <w:u w:val="single"/>
              </w:rPr>
              <w:t>Jidokwan1@yahoo,com</w:t>
            </w:r>
          </w:p>
        </w:tc>
        <w:tc>
          <w:tcPr>
            <w:tcW w:w="1440" w:type="dxa"/>
            <w:vAlign w:val="center"/>
          </w:tcPr>
          <w:p w14:paraId="114BAB3E" w14:textId="2E176959" w:rsidR="00567C4F" w:rsidRDefault="008F3AA7" w:rsidP="00913B93">
            <w:pPr>
              <w:jc w:val="center"/>
              <w:rPr>
                <w:rFonts w:ascii="Arial" w:hAnsi="Arial" w:cs="Arial"/>
                <w:sz w:val="20"/>
                <w:szCs w:val="20"/>
              </w:rPr>
            </w:pPr>
            <w:r>
              <w:rPr>
                <w:rFonts w:ascii="Arial" w:hAnsi="Arial" w:cs="Arial"/>
                <w:sz w:val="20"/>
                <w:szCs w:val="20"/>
              </w:rPr>
              <w:t>PCM</w:t>
            </w:r>
          </w:p>
        </w:tc>
      </w:tr>
      <w:tr w:rsidR="00567C4F" w14:paraId="231AD378" w14:textId="77777777" w:rsidTr="00531F87">
        <w:tc>
          <w:tcPr>
            <w:tcW w:w="1980" w:type="dxa"/>
            <w:gridSpan w:val="2"/>
          </w:tcPr>
          <w:p w14:paraId="3DE78958" w14:textId="7A0AF9F8" w:rsidR="00567C4F" w:rsidRDefault="003204A1" w:rsidP="00913B93">
            <w:pPr>
              <w:rPr>
                <w:rFonts w:ascii="Arial" w:hAnsi="Arial" w:cs="Arial"/>
                <w:sz w:val="20"/>
              </w:rPr>
            </w:pPr>
            <w:r>
              <w:rPr>
                <w:rFonts w:ascii="Arial" w:hAnsi="Arial" w:cs="Arial"/>
                <w:sz w:val="20"/>
              </w:rPr>
              <w:t xml:space="preserve">Faith </w:t>
            </w:r>
            <w:proofErr w:type="spellStart"/>
            <w:r>
              <w:rPr>
                <w:rFonts w:ascii="Arial" w:hAnsi="Arial" w:cs="Arial"/>
                <w:sz w:val="20"/>
              </w:rPr>
              <w:t>Evren</w:t>
            </w:r>
            <w:proofErr w:type="spellEnd"/>
          </w:p>
        </w:tc>
        <w:tc>
          <w:tcPr>
            <w:tcW w:w="2700" w:type="dxa"/>
          </w:tcPr>
          <w:p w14:paraId="768CBF38" w14:textId="1224A033" w:rsidR="00567C4F" w:rsidRDefault="003204A1" w:rsidP="00913B93">
            <w:pPr>
              <w:rPr>
                <w:rFonts w:ascii="Arial" w:hAnsi="Arial" w:cs="Arial"/>
                <w:sz w:val="20"/>
              </w:rPr>
            </w:pPr>
            <w:r>
              <w:rPr>
                <w:rFonts w:ascii="Arial" w:hAnsi="Arial" w:cs="Arial"/>
                <w:sz w:val="20"/>
              </w:rPr>
              <w:t>Northwest National Lab</w:t>
            </w:r>
          </w:p>
        </w:tc>
        <w:tc>
          <w:tcPr>
            <w:tcW w:w="3690" w:type="dxa"/>
            <w:gridSpan w:val="2"/>
          </w:tcPr>
          <w:p w14:paraId="1090C7C6" w14:textId="715B149C" w:rsidR="00567C4F" w:rsidRDefault="00BE3EED" w:rsidP="003204A1">
            <w:hyperlink r:id="rId12" w:history="1">
              <w:r w:rsidR="003204A1" w:rsidRPr="000C091A">
                <w:rPr>
                  <w:rStyle w:val="Hyperlink"/>
                  <w:rFonts w:ascii="Arial" w:hAnsi="Arial" w:cs="Arial"/>
                  <w:sz w:val="20"/>
                </w:rPr>
                <w:t>evren001@umn.edu</w:t>
              </w:r>
            </w:hyperlink>
          </w:p>
        </w:tc>
        <w:tc>
          <w:tcPr>
            <w:tcW w:w="1440" w:type="dxa"/>
            <w:vAlign w:val="center"/>
          </w:tcPr>
          <w:p w14:paraId="1D4CB725" w14:textId="44F79EA4" w:rsidR="00567C4F" w:rsidRDefault="003204A1" w:rsidP="00913B93">
            <w:pPr>
              <w:jc w:val="center"/>
              <w:rPr>
                <w:rFonts w:ascii="Arial" w:hAnsi="Arial" w:cs="Arial"/>
                <w:sz w:val="20"/>
                <w:szCs w:val="20"/>
              </w:rPr>
            </w:pPr>
            <w:r>
              <w:rPr>
                <w:rFonts w:ascii="Arial" w:hAnsi="Arial" w:cs="Arial"/>
                <w:sz w:val="20"/>
                <w:szCs w:val="20"/>
              </w:rPr>
              <w:t>PCM/YEA</w:t>
            </w:r>
          </w:p>
        </w:tc>
      </w:tr>
      <w:tr w:rsidR="00567C4F" w:rsidRPr="003A28D1" w14:paraId="39012C51" w14:textId="77777777" w:rsidTr="00531F87">
        <w:trPr>
          <w:trHeight w:val="197"/>
        </w:trPr>
        <w:tc>
          <w:tcPr>
            <w:tcW w:w="1980" w:type="dxa"/>
            <w:gridSpan w:val="2"/>
          </w:tcPr>
          <w:p w14:paraId="1E3914DE" w14:textId="5CAFB028" w:rsidR="00567C4F" w:rsidRDefault="003204A1" w:rsidP="00913B93">
            <w:pPr>
              <w:rPr>
                <w:rFonts w:ascii="Arial" w:hAnsi="Arial" w:cs="Arial"/>
                <w:sz w:val="20"/>
              </w:rPr>
            </w:pPr>
            <w:r>
              <w:rPr>
                <w:rFonts w:ascii="Arial" w:hAnsi="Arial" w:cs="Arial"/>
                <w:sz w:val="20"/>
              </w:rPr>
              <w:t xml:space="preserve">Arthur </w:t>
            </w:r>
            <w:proofErr w:type="spellStart"/>
            <w:r>
              <w:rPr>
                <w:rFonts w:ascii="Arial" w:hAnsi="Arial" w:cs="Arial"/>
                <w:sz w:val="20"/>
              </w:rPr>
              <w:t>Hallstrom</w:t>
            </w:r>
            <w:proofErr w:type="spellEnd"/>
          </w:p>
        </w:tc>
        <w:tc>
          <w:tcPr>
            <w:tcW w:w="2700" w:type="dxa"/>
          </w:tcPr>
          <w:p w14:paraId="0EE24977" w14:textId="5B05CD3D" w:rsidR="00567C4F" w:rsidRDefault="003204A1" w:rsidP="00913B93">
            <w:pPr>
              <w:rPr>
                <w:rFonts w:ascii="Arial" w:hAnsi="Arial" w:cs="Arial"/>
                <w:sz w:val="20"/>
              </w:rPr>
            </w:pPr>
            <w:r>
              <w:rPr>
                <w:rFonts w:ascii="Arial" w:hAnsi="Arial" w:cs="Arial"/>
                <w:sz w:val="20"/>
              </w:rPr>
              <w:t>AD Hall</w:t>
            </w:r>
          </w:p>
        </w:tc>
        <w:tc>
          <w:tcPr>
            <w:tcW w:w="3690" w:type="dxa"/>
            <w:gridSpan w:val="2"/>
          </w:tcPr>
          <w:p w14:paraId="1A291248" w14:textId="3EC45A34" w:rsidR="00567C4F" w:rsidRDefault="00BE3EED" w:rsidP="003204A1">
            <w:hyperlink r:id="rId13" w:history="1">
              <w:r w:rsidR="003204A1" w:rsidRPr="000C091A">
                <w:rPr>
                  <w:rStyle w:val="Hyperlink"/>
                  <w:rFonts w:ascii="Arial" w:hAnsi="Arial" w:cs="Arial"/>
                  <w:sz w:val="20"/>
                </w:rPr>
                <w:t>art@ahallstrom.com</w:t>
              </w:r>
            </w:hyperlink>
          </w:p>
        </w:tc>
        <w:tc>
          <w:tcPr>
            <w:tcW w:w="1440" w:type="dxa"/>
            <w:vAlign w:val="center"/>
          </w:tcPr>
          <w:p w14:paraId="34AF028A" w14:textId="6843A298" w:rsidR="00567C4F" w:rsidRPr="003A28D1" w:rsidRDefault="003204A1" w:rsidP="00913B93">
            <w:pPr>
              <w:jc w:val="center"/>
              <w:rPr>
                <w:rFonts w:ascii="Arial" w:hAnsi="Arial" w:cs="Arial"/>
                <w:sz w:val="20"/>
                <w:szCs w:val="20"/>
              </w:rPr>
            </w:pPr>
            <w:r>
              <w:rPr>
                <w:rFonts w:ascii="Arial" w:hAnsi="Arial" w:cs="Arial"/>
                <w:sz w:val="20"/>
                <w:szCs w:val="20"/>
              </w:rPr>
              <w:t>CM</w:t>
            </w:r>
          </w:p>
        </w:tc>
      </w:tr>
      <w:tr w:rsidR="00567C4F" w:rsidRPr="003A28D1" w14:paraId="64C55C90" w14:textId="77777777" w:rsidTr="00531F87">
        <w:tc>
          <w:tcPr>
            <w:tcW w:w="1980" w:type="dxa"/>
            <w:gridSpan w:val="2"/>
          </w:tcPr>
          <w:p w14:paraId="7D0E0480" w14:textId="2AEE3955" w:rsidR="00567C4F" w:rsidRDefault="005B0547" w:rsidP="00913B93">
            <w:pPr>
              <w:rPr>
                <w:rFonts w:ascii="Arial" w:hAnsi="Arial" w:cs="Arial"/>
                <w:sz w:val="20"/>
              </w:rPr>
            </w:pPr>
            <w:proofErr w:type="spellStart"/>
            <w:r>
              <w:rPr>
                <w:rFonts w:ascii="Arial" w:hAnsi="Arial" w:cs="Arial"/>
                <w:sz w:val="20"/>
              </w:rPr>
              <w:t>Foysal</w:t>
            </w:r>
            <w:proofErr w:type="spellEnd"/>
            <w:r>
              <w:rPr>
                <w:rFonts w:ascii="Arial" w:hAnsi="Arial" w:cs="Arial"/>
                <w:sz w:val="20"/>
              </w:rPr>
              <w:t xml:space="preserve"> Ahmed</w:t>
            </w:r>
          </w:p>
        </w:tc>
        <w:tc>
          <w:tcPr>
            <w:tcW w:w="2700" w:type="dxa"/>
          </w:tcPr>
          <w:p w14:paraId="1DCFA3FA" w14:textId="5B9B463B" w:rsidR="00567C4F" w:rsidRDefault="005B0547" w:rsidP="00F00DC4">
            <w:pPr>
              <w:rPr>
                <w:rFonts w:ascii="Arial" w:hAnsi="Arial" w:cs="Arial"/>
                <w:sz w:val="20"/>
              </w:rPr>
            </w:pPr>
            <w:r>
              <w:rPr>
                <w:rFonts w:ascii="Arial" w:hAnsi="Arial" w:cs="Arial"/>
                <w:sz w:val="20"/>
              </w:rPr>
              <w:t>IUBAT</w:t>
            </w:r>
          </w:p>
        </w:tc>
        <w:tc>
          <w:tcPr>
            <w:tcW w:w="3690" w:type="dxa"/>
            <w:gridSpan w:val="2"/>
          </w:tcPr>
          <w:p w14:paraId="41D282DD" w14:textId="7DD2B48A" w:rsidR="00567C4F" w:rsidRDefault="00DD44D7" w:rsidP="002F714E">
            <w:r>
              <w:rPr>
                <w:rFonts w:ascii="Arial" w:hAnsi="Arial" w:cs="Arial"/>
                <w:color w:val="0033CC"/>
                <w:sz w:val="20"/>
                <w:u w:val="single"/>
              </w:rPr>
              <w:t>f</w:t>
            </w:r>
            <w:r w:rsidR="005B0547">
              <w:rPr>
                <w:rFonts w:ascii="Arial" w:hAnsi="Arial" w:cs="Arial"/>
                <w:color w:val="0033CC"/>
                <w:sz w:val="20"/>
                <w:u w:val="single"/>
              </w:rPr>
              <w:t>oysal4blog@gmail.com</w:t>
            </w:r>
          </w:p>
        </w:tc>
        <w:tc>
          <w:tcPr>
            <w:tcW w:w="1440" w:type="dxa"/>
            <w:vAlign w:val="center"/>
          </w:tcPr>
          <w:p w14:paraId="43F33858" w14:textId="53313BC5" w:rsidR="00567C4F" w:rsidRPr="003A28D1" w:rsidRDefault="008F3AA7" w:rsidP="00913B93">
            <w:pPr>
              <w:jc w:val="center"/>
              <w:rPr>
                <w:rFonts w:ascii="Arial" w:hAnsi="Arial" w:cs="Arial"/>
                <w:sz w:val="20"/>
                <w:szCs w:val="20"/>
              </w:rPr>
            </w:pPr>
            <w:r>
              <w:rPr>
                <w:rFonts w:ascii="Arial" w:hAnsi="Arial" w:cs="Arial"/>
                <w:sz w:val="20"/>
                <w:szCs w:val="20"/>
              </w:rPr>
              <w:t>PCM</w:t>
            </w:r>
          </w:p>
        </w:tc>
      </w:tr>
      <w:tr w:rsidR="00567C4F" w:rsidRPr="00650652" w14:paraId="57C3D43B" w14:textId="77777777" w:rsidTr="00531F87">
        <w:tc>
          <w:tcPr>
            <w:tcW w:w="1980" w:type="dxa"/>
            <w:gridSpan w:val="2"/>
          </w:tcPr>
          <w:p w14:paraId="398D5C35" w14:textId="1F314FA2" w:rsidR="00567C4F" w:rsidRDefault="00DD44D7" w:rsidP="00FC0DB7">
            <w:pPr>
              <w:rPr>
                <w:rFonts w:ascii="Arial" w:hAnsi="Arial" w:cs="Arial"/>
                <w:sz w:val="20"/>
              </w:rPr>
            </w:pPr>
            <w:r>
              <w:rPr>
                <w:rFonts w:ascii="Arial" w:hAnsi="Arial" w:cs="Arial"/>
                <w:sz w:val="20"/>
              </w:rPr>
              <w:t xml:space="preserve">Chris </w:t>
            </w:r>
            <w:proofErr w:type="spellStart"/>
            <w:r>
              <w:rPr>
                <w:rFonts w:ascii="Arial" w:hAnsi="Arial" w:cs="Arial"/>
                <w:sz w:val="20"/>
              </w:rPr>
              <w:t>Lesnar</w:t>
            </w:r>
            <w:proofErr w:type="spellEnd"/>
          </w:p>
        </w:tc>
        <w:tc>
          <w:tcPr>
            <w:tcW w:w="2700" w:type="dxa"/>
          </w:tcPr>
          <w:p w14:paraId="7F173EF5" w14:textId="41C8C6E1" w:rsidR="00567C4F" w:rsidRDefault="00DD44D7" w:rsidP="00AE2A5F">
            <w:pPr>
              <w:rPr>
                <w:rFonts w:ascii="Arial" w:hAnsi="Arial" w:cs="Arial"/>
                <w:sz w:val="20"/>
              </w:rPr>
            </w:pPr>
            <w:r>
              <w:rPr>
                <w:rFonts w:ascii="Arial" w:hAnsi="Arial" w:cs="Arial"/>
                <w:sz w:val="20"/>
              </w:rPr>
              <w:t>Daikin Applied</w:t>
            </w:r>
          </w:p>
        </w:tc>
        <w:tc>
          <w:tcPr>
            <w:tcW w:w="3690" w:type="dxa"/>
            <w:gridSpan w:val="2"/>
          </w:tcPr>
          <w:p w14:paraId="39D737D0" w14:textId="243432BA" w:rsidR="00567C4F" w:rsidRDefault="00DD44D7" w:rsidP="002F714E">
            <w:pPr>
              <w:rPr>
                <w:rFonts w:ascii="Arial" w:hAnsi="Arial" w:cs="Arial"/>
                <w:sz w:val="20"/>
              </w:rPr>
            </w:pPr>
            <w:r>
              <w:rPr>
                <w:rFonts w:ascii="Arial" w:hAnsi="Arial" w:cs="Arial"/>
                <w:color w:val="0033CC"/>
                <w:sz w:val="20"/>
                <w:u w:val="single"/>
              </w:rPr>
              <w:t>christopher.lesnar@daikinapplied.com</w:t>
            </w:r>
          </w:p>
        </w:tc>
        <w:tc>
          <w:tcPr>
            <w:tcW w:w="1440" w:type="dxa"/>
            <w:vAlign w:val="center"/>
          </w:tcPr>
          <w:p w14:paraId="1084F551" w14:textId="3C822651" w:rsidR="00567C4F" w:rsidRDefault="00DD44D7" w:rsidP="00E5156C">
            <w:pPr>
              <w:jc w:val="center"/>
              <w:rPr>
                <w:rFonts w:ascii="Arial" w:hAnsi="Arial" w:cs="Arial"/>
                <w:sz w:val="20"/>
                <w:szCs w:val="20"/>
              </w:rPr>
            </w:pPr>
            <w:r>
              <w:rPr>
                <w:rFonts w:ascii="Arial" w:hAnsi="Arial" w:cs="Arial"/>
                <w:sz w:val="20"/>
                <w:szCs w:val="20"/>
              </w:rPr>
              <w:t>Visitor</w:t>
            </w:r>
          </w:p>
        </w:tc>
      </w:tr>
      <w:tr w:rsidR="00567C4F" w14:paraId="02E9FE1E" w14:textId="77777777" w:rsidTr="00531F87">
        <w:tc>
          <w:tcPr>
            <w:tcW w:w="1980" w:type="dxa"/>
            <w:gridSpan w:val="2"/>
          </w:tcPr>
          <w:p w14:paraId="5B9AF0B7" w14:textId="5D95119A" w:rsidR="00567C4F" w:rsidRDefault="00567C4F" w:rsidP="00913B93">
            <w:pPr>
              <w:rPr>
                <w:rFonts w:ascii="Arial" w:hAnsi="Arial" w:cs="Arial"/>
                <w:sz w:val="20"/>
              </w:rPr>
            </w:pPr>
          </w:p>
        </w:tc>
        <w:tc>
          <w:tcPr>
            <w:tcW w:w="2700" w:type="dxa"/>
          </w:tcPr>
          <w:p w14:paraId="62118F0B" w14:textId="5DFE2A63" w:rsidR="00567C4F" w:rsidRDefault="00567C4F" w:rsidP="00913B93">
            <w:pPr>
              <w:rPr>
                <w:rFonts w:ascii="Arial" w:hAnsi="Arial" w:cs="Arial"/>
                <w:sz w:val="20"/>
              </w:rPr>
            </w:pPr>
          </w:p>
        </w:tc>
        <w:tc>
          <w:tcPr>
            <w:tcW w:w="3690" w:type="dxa"/>
            <w:gridSpan w:val="2"/>
          </w:tcPr>
          <w:p w14:paraId="56A98EC8" w14:textId="69555947" w:rsidR="00567C4F" w:rsidRDefault="00567C4F" w:rsidP="00913B93"/>
        </w:tc>
        <w:tc>
          <w:tcPr>
            <w:tcW w:w="1440" w:type="dxa"/>
            <w:vAlign w:val="center"/>
          </w:tcPr>
          <w:p w14:paraId="41D77D2D" w14:textId="7C7CA801" w:rsidR="00567C4F" w:rsidRDefault="00567C4F" w:rsidP="00913B93">
            <w:pPr>
              <w:jc w:val="center"/>
              <w:rPr>
                <w:rFonts w:ascii="Arial" w:hAnsi="Arial" w:cs="Arial"/>
                <w:sz w:val="20"/>
                <w:szCs w:val="20"/>
              </w:rPr>
            </w:pPr>
          </w:p>
        </w:tc>
      </w:tr>
      <w:tr w:rsidR="00567C4F" w:rsidRPr="00650652" w14:paraId="386D52D5" w14:textId="77777777" w:rsidTr="00531F87">
        <w:tc>
          <w:tcPr>
            <w:tcW w:w="1980" w:type="dxa"/>
            <w:gridSpan w:val="2"/>
          </w:tcPr>
          <w:p w14:paraId="5FB94CE6" w14:textId="3AD13443" w:rsidR="00567C4F" w:rsidRDefault="00567C4F" w:rsidP="00E5156C">
            <w:pPr>
              <w:rPr>
                <w:rFonts w:ascii="Arial" w:hAnsi="Arial" w:cs="Arial"/>
                <w:sz w:val="20"/>
              </w:rPr>
            </w:pPr>
          </w:p>
        </w:tc>
        <w:tc>
          <w:tcPr>
            <w:tcW w:w="2700" w:type="dxa"/>
          </w:tcPr>
          <w:p w14:paraId="62C80F7C" w14:textId="7AAD10BF" w:rsidR="00567C4F" w:rsidRDefault="00567C4F" w:rsidP="002F714E">
            <w:pPr>
              <w:rPr>
                <w:rFonts w:ascii="Arial" w:hAnsi="Arial" w:cs="Arial"/>
                <w:sz w:val="20"/>
              </w:rPr>
            </w:pPr>
          </w:p>
        </w:tc>
        <w:tc>
          <w:tcPr>
            <w:tcW w:w="3690" w:type="dxa"/>
            <w:gridSpan w:val="2"/>
          </w:tcPr>
          <w:p w14:paraId="3006F285" w14:textId="0A4EDC87" w:rsidR="00567C4F" w:rsidRDefault="00567C4F" w:rsidP="002F714E">
            <w:pPr>
              <w:rPr>
                <w:rFonts w:ascii="Arial" w:hAnsi="Arial" w:cs="Arial"/>
                <w:sz w:val="20"/>
              </w:rPr>
            </w:pPr>
          </w:p>
        </w:tc>
        <w:tc>
          <w:tcPr>
            <w:tcW w:w="1440" w:type="dxa"/>
            <w:vAlign w:val="center"/>
          </w:tcPr>
          <w:p w14:paraId="1592B66E" w14:textId="554635D5" w:rsidR="00567C4F" w:rsidRPr="003A28D1" w:rsidRDefault="00567C4F" w:rsidP="008744F3">
            <w:pPr>
              <w:jc w:val="center"/>
              <w:rPr>
                <w:rFonts w:ascii="Arial" w:hAnsi="Arial" w:cs="Arial"/>
                <w:sz w:val="20"/>
                <w:szCs w:val="20"/>
              </w:rPr>
            </w:pPr>
          </w:p>
        </w:tc>
      </w:tr>
      <w:tr w:rsidR="00567C4F" w:rsidRPr="00650652" w14:paraId="486D7A61" w14:textId="77777777" w:rsidTr="00531F87">
        <w:tc>
          <w:tcPr>
            <w:tcW w:w="1980" w:type="dxa"/>
            <w:gridSpan w:val="2"/>
          </w:tcPr>
          <w:p w14:paraId="4264C2B5" w14:textId="06CEB6B9" w:rsidR="00567C4F" w:rsidRDefault="00567C4F" w:rsidP="006E138D">
            <w:pPr>
              <w:rPr>
                <w:rFonts w:ascii="Arial" w:hAnsi="Arial" w:cs="Arial"/>
                <w:sz w:val="20"/>
              </w:rPr>
            </w:pPr>
          </w:p>
        </w:tc>
        <w:tc>
          <w:tcPr>
            <w:tcW w:w="2700" w:type="dxa"/>
          </w:tcPr>
          <w:p w14:paraId="2E8E8427" w14:textId="6DC75B0F" w:rsidR="00567C4F" w:rsidRDefault="00567C4F" w:rsidP="00AE2A5F">
            <w:pPr>
              <w:rPr>
                <w:rFonts w:ascii="Arial" w:hAnsi="Arial" w:cs="Arial"/>
                <w:sz w:val="20"/>
              </w:rPr>
            </w:pPr>
          </w:p>
        </w:tc>
        <w:tc>
          <w:tcPr>
            <w:tcW w:w="3690" w:type="dxa"/>
            <w:gridSpan w:val="2"/>
          </w:tcPr>
          <w:p w14:paraId="2C70A350" w14:textId="0E6ED175" w:rsidR="00567C4F" w:rsidRDefault="00567C4F" w:rsidP="002F714E"/>
        </w:tc>
        <w:tc>
          <w:tcPr>
            <w:tcW w:w="1440" w:type="dxa"/>
            <w:vAlign w:val="center"/>
          </w:tcPr>
          <w:p w14:paraId="7835F10D" w14:textId="018C15CF" w:rsidR="00567C4F" w:rsidRDefault="00567C4F" w:rsidP="00E5156C">
            <w:pPr>
              <w:jc w:val="center"/>
              <w:rPr>
                <w:rFonts w:ascii="Arial" w:hAnsi="Arial" w:cs="Arial"/>
                <w:sz w:val="20"/>
                <w:szCs w:val="20"/>
              </w:rPr>
            </w:pPr>
          </w:p>
        </w:tc>
      </w:tr>
      <w:tr w:rsidR="00567C4F" w:rsidRPr="00650652" w14:paraId="0F1926AC" w14:textId="77777777" w:rsidTr="00531F87">
        <w:tc>
          <w:tcPr>
            <w:tcW w:w="1980" w:type="dxa"/>
            <w:gridSpan w:val="2"/>
          </w:tcPr>
          <w:p w14:paraId="4E4DB6F5" w14:textId="43449C84" w:rsidR="00567C4F" w:rsidRDefault="00567C4F" w:rsidP="00E5156C">
            <w:pPr>
              <w:rPr>
                <w:rFonts w:ascii="Arial" w:hAnsi="Arial" w:cs="Arial"/>
                <w:sz w:val="20"/>
              </w:rPr>
            </w:pPr>
          </w:p>
        </w:tc>
        <w:tc>
          <w:tcPr>
            <w:tcW w:w="2700" w:type="dxa"/>
          </w:tcPr>
          <w:p w14:paraId="1670A34F" w14:textId="437379CB" w:rsidR="00567C4F" w:rsidRDefault="00567C4F" w:rsidP="00AE2A5F">
            <w:pPr>
              <w:rPr>
                <w:rFonts w:ascii="Arial" w:hAnsi="Arial" w:cs="Arial"/>
                <w:sz w:val="20"/>
              </w:rPr>
            </w:pPr>
          </w:p>
        </w:tc>
        <w:tc>
          <w:tcPr>
            <w:tcW w:w="3690" w:type="dxa"/>
            <w:gridSpan w:val="2"/>
          </w:tcPr>
          <w:p w14:paraId="7A35BA0E" w14:textId="4C6621A3" w:rsidR="00567C4F" w:rsidRDefault="00567C4F" w:rsidP="0002789B">
            <w:pPr>
              <w:rPr>
                <w:rFonts w:ascii="Arial" w:hAnsi="Arial" w:cs="Arial"/>
                <w:sz w:val="20"/>
              </w:rPr>
            </w:pPr>
          </w:p>
        </w:tc>
        <w:tc>
          <w:tcPr>
            <w:tcW w:w="1440" w:type="dxa"/>
            <w:vAlign w:val="center"/>
          </w:tcPr>
          <w:p w14:paraId="7A2F994D" w14:textId="762D491D" w:rsidR="00567C4F" w:rsidRPr="003A28D1" w:rsidRDefault="00567C4F" w:rsidP="00E5156C">
            <w:pPr>
              <w:jc w:val="center"/>
              <w:rPr>
                <w:rFonts w:ascii="Arial" w:hAnsi="Arial" w:cs="Arial"/>
                <w:sz w:val="20"/>
                <w:szCs w:val="20"/>
              </w:rPr>
            </w:pPr>
          </w:p>
        </w:tc>
      </w:tr>
      <w:tr w:rsidR="00567C4F" w:rsidRPr="00650652" w14:paraId="4A63BDA0" w14:textId="77777777" w:rsidTr="00531F87">
        <w:tc>
          <w:tcPr>
            <w:tcW w:w="9810" w:type="dxa"/>
            <w:gridSpan w:val="6"/>
          </w:tcPr>
          <w:p w14:paraId="4FA364ED" w14:textId="77777777" w:rsidR="00567C4F" w:rsidRPr="00121662" w:rsidRDefault="00567C4F" w:rsidP="00E5156C">
            <w:pPr>
              <w:jc w:val="center"/>
              <w:rPr>
                <w:rFonts w:ascii="Arial" w:hAnsi="Arial" w:cs="Arial"/>
                <w:sz w:val="20"/>
              </w:rPr>
            </w:pPr>
          </w:p>
        </w:tc>
      </w:tr>
      <w:tr w:rsidR="00567C4F" w:rsidRPr="00650652" w14:paraId="140A3AE0" w14:textId="77777777" w:rsidTr="00531F87">
        <w:trPr>
          <w:trHeight w:val="602"/>
        </w:trPr>
        <w:tc>
          <w:tcPr>
            <w:tcW w:w="1354" w:type="dxa"/>
          </w:tcPr>
          <w:p w14:paraId="6F6E81AF" w14:textId="77777777" w:rsidR="00567C4F" w:rsidRDefault="00567C4F" w:rsidP="00E5156C">
            <w:pPr>
              <w:rPr>
                <w:rFonts w:ascii="Arial" w:hAnsi="Arial" w:cs="Arial"/>
                <w:sz w:val="20"/>
              </w:rPr>
            </w:pPr>
          </w:p>
        </w:tc>
        <w:tc>
          <w:tcPr>
            <w:tcW w:w="5477" w:type="dxa"/>
            <w:gridSpan w:val="3"/>
          </w:tcPr>
          <w:p w14:paraId="38564125" w14:textId="15343F67" w:rsidR="00567C4F" w:rsidRPr="007837EC" w:rsidRDefault="00567C4F" w:rsidP="00E5156C">
            <w:pPr>
              <w:rPr>
                <w:rFonts w:ascii="Arial" w:hAnsi="Arial" w:cs="Arial"/>
                <w:b/>
                <w:sz w:val="16"/>
                <w:szCs w:val="16"/>
              </w:rPr>
            </w:pPr>
          </w:p>
        </w:tc>
        <w:tc>
          <w:tcPr>
            <w:tcW w:w="2979" w:type="dxa"/>
            <w:gridSpan w:val="2"/>
          </w:tcPr>
          <w:p w14:paraId="600DFF5B" w14:textId="77777777" w:rsidR="00567C4F" w:rsidRPr="00121662" w:rsidRDefault="00567C4F" w:rsidP="00E5156C">
            <w:pPr>
              <w:jc w:val="center"/>
              <w:rPr>
                <w:rFonts w:ascii="Arial" w:hAnsi="Arial" w:cs="Arial"/>
                <w:sz w:val="20"/>
              </w:rPr>
            </w:pPr>
          </w:p>
        </w:tc>
      </w:tr>
    </w:tbl>
    <w:p w14:paraId="40F4A100" w14:textId="3EB2F484" w:rsidR="002A37B0" w:rsidRDefault="002A37B0" w:rsidP="002A37B0">
      <w:pPr>
        <w:jc w:val="center"/>
        <w:rPr>
          <w:rFonts w:asciiTheme="majorHAnsi" w:hAnsiTheme="majorHAnsi"/>
        </w:rPr>
      </w:pPr>
    </w:p>
    <w:p w14:paraId="03D14503" w14:textId="62FF805E" w:rsidR="002A37B0" w:rsidRPr="00FD7CD6" w:rsidRDefault="002A37B0" w:rsidP="00FD7CD6">
      <w:pPr>
        <w:pStyle w:val="ListParagraph"/>
        <w:numPr>
          <w:ilvl w:val="0"/>
          <w:numId w:val="37"/>
        </w:numPr>
        <w:rPr>
          <w:b/>
          <w:u w:val="single"/>
        </w:rPr>
      </w:pPr>
      <w:r w:rsidRPr="00FD7CD6">
        <w:rPr>
          <w:b/>
          <w:u w:val="single"/>
        </w:rPr>
        <w:t>Admi</w:t>
      </w:r>
      <w:r w:rsidR="00692AC6" w:rsidRPr="00FD7CD6">
        <w:rPr>
          <w:b/>
          <w:u w:val="single"/>
        </w:rPr>
        <w:t>ni</w:t>
      </w:r>
      <w:r w:rsidRPr="00FD7CD6">
        <w:rPr>
          <w:b/>
          <w:u w:val="single"/>
        </w:rPr>
        <w:t>strative:</w:t>
      </w:r>
    </w:p>
    <w:p w14:paraId="4A673D50" w14:textId="77777777" w:rsidR="002A37B0" w:rsidRPr="002A37B0" w:rsidRDefault="002A37B0" w:rsidP="002A37B0">
      <w:pPr>
        <w:rPr>
          <w:rFonts w:asciiTheme="majorHAnsi" w:hAnsiTheme="majorHAnsi"/>
          <w:b/>
          <w:u w:val="single"/>
        </w:rPr>
      </w:pPr>
    </w:p>
    <w:p w14:paraId="0756E511" w14:textId="5BE45C97" w:rsidR="0028095C" w:rsidRDefault="0028095C" w:rsidP="00661033">
      <w:pPr>
        <w:pStyle w:val="ListParagraph"/>
        <w:numPr>
          <w:ilvl w:val="0"/>
          <w:numId w:val="27"/>
        </w:numPr>
        <w:rPr>
          <w:b/>
        </w:rPr>
      </w:pPr>
      <w:r w:rsidRPr="00661033">
        <w:rPr>
          <w:b/>
        </w:rPr>
        <w:t>Call to order</w:t>
      </w:r>
      <w:r w:rsidR="00F9771D" w:rsidRPr="00661033">
        <w:rPr>
          <w:b/>
        </w:rPr>
        <w:t>/introductions/establish quorum</w:t>
      </w:r>
      <w:r w:rsidR="008C1646" w:rsidRPr="00661033">
        <w:rPr>
          <w:b/>
        </w:rPr>
        <w:t xml:space="preserve">: </w:t>
      </w:r>
      <w:r w:rsidR="006A6B15">
        <w:rPr>
          <w:b/>
        </w:rPr>
        <w:t xml:space="preserve">Victor </w:t>
      </w:r>
      <w:proofErr w:type="spellStart"/>
      <w:r w:rsidR="006A6B15">
        <w:rPr>
          <w:b/>
        </w:rPr>
        <w:t>Cincola</w:t>
      </w:r>
      <w:proofErr w:type="spellEnd"/>
      <w:r w:rsidR="00572FD3">
        <w:rPr>
          <w:b/>
        </w:rPr>
        <w:t>/ Jim Douglas</w:t>
      </w:r>
    </w:p>
    <w:p w14:paraId="326E1324" w14:textId="77777777" w:rsidR="00B00A81" w:rsidRDefault="00B00A81" w:rsidP="00B00A81">
      <w:pPr>
        <w:pStyle w:val="ListParagraph"/>
        <w:rPr>
          <w:b/>
        </w:rPr>
      </w:pPr>
    </w:p>
    <w:p w14:paraId="7A798FA3" w14:textId="0E37B866" w:rsidR="00FC0A7B" w:rsidRDefault="00DD44D7" w:rsidP="006E40F8">
      <w:pPr>
        <w:ind w:left="720"/>
      </w:pPr>
      <w:r>
        <w:t>4</w:t>
      </w:r>
      <w:r w:rsidR="00CF13BC">
        <w:t xml:space="preserve"> </w:t>
      </w:r>
      <w:r w:rsidR="00D935B1">
        <w:t xml:space="preserve">of </w:t>
      </w:r>
      <w:r w:rsidR="001B738C">
        <w:t>1</w:t>
      </w:r>
      <w:r w:rsidR="006A6B15">
        <w:t>1</w:t>
      </w:r>
      <w:r w:rsidR="00D935B1">
        <w:t xml:space="preserve"> voting members </w:t>
      </w:r>
      <w:r w:rsidR="004E1E7D">
        <w:t>(one non-quorum) were</w:t>
      </w:r>
      <w:r w:rsidR="00D935B1">
        <w:t xml:space="preserve"> present</w:t>
      </w:r>
      <w:r w:rsidR="00FC0A7B">
        <w:t xml:space="preserve">. </w:t>
      </w:r>
      <w:r w:rsidR="008C1646">
        <w:t xml:space="preserve"> Quorum </w:t>
      </w:r>
      <w:r w:rsidR="004B6F1D">
        <w:t xml:space="preserve">of </w:t>
      </w:r>
      <w:r w:rsidR="00F07CAF">
        <w:t>6</w:t>
      </w:r>
      <w:r w:rsidR="004B6F1D">
        <w:t xml:space="preserve"> </w:t>
      </w:r>
      <w:proofErr w:type="gramStart"/>
      <w:r w:rsidR="008C1646">
        <w:t xml:space="preserve">was </w:t>
      </w:r>
      <w:r>
        <w:t xml:space="preserve"> not</w:t>
      </w:r>
      <w:proofErr w:type="gramEnd"/>
      <w:r>
        <w:t xml:space="preserve"> </w:t>
      </w:r>
      <w:r w:rsidR="008C1646">
        <w:t>established.</w:t>
      </w:r>
      <w:r w:rsidR="00204836">
        <w:t xml:space="preserve">  </w:t>
      </w:r>
    </w:p>
    <w:p w14:paraId="1BDCBD98" w14:textId="33AC7027" w:rsidR="00D935B1" w:rsidRDefault="00717742" w:rsidP="00661033">
      <w:pPr>
        <w:ind w:firstLine="720"/>
      </w:pPr>
      <w:r>
        <w:t xml:space="preserve"> </w:t>
      </w:r>
      <w:r w:rsidR="00DD44D7">
        <w:t>2</w:t>
      </w:r>
      <w:r>
        <w:t xml:space="preserve"> </w:t>
      </w:r>
      <w:r w:rsidR="00F66DA1">
        <w:t>YEA members present</w:t>
      </w:r>
      <w:r w:rsidR="005A2FC7">
        <w:t xml:space="preserve"> </w:t>
      </w:r>
      <w:r>
        <w:t xml:space="preserve">(number established only from </w:t>
      </w:r>
      <w:r w:rsidR="00FE66FB">
        <w:t>attendance list)</w:t>
      </w:r>
    </w:p>
    <w:p w14:paraId="6DDE0CEA" w14:textId="77777777" w:rsidR="00DE4745" w:rsidRDefault="00DE4745" w:rsidP="00661033">
      <w:pPr>
        <w:ind w:firstLine="720"/>
      </w:pPr>
    </w:p>
    <w:p w14:paraId="7AA25AB3" w14:textId="4EFC256E" w:rsidR="00DE4745" w:rsidRDefault="00DE4745" w:rsidP="00661033">
      <w:pPr>
        <w:ind w:firstLine="720"/>
      </w:pPr>
      <w:r>
        <w:lastRenderedPageBreak/>
        <w:t>Although a quorum was not present, it was decided to continue the meeting as an informative meeting and if any voting needed to be done that it would be referred to the voting membership as a ballot vote.</w:t>
      </w:r>
    </w:p>
    <w:p w14:paraId="6A6C7718" w14:textId="77777777" w:rsidR="00F66DA1" w:rsidRDefault="00F66DA1"/>
    <w:p w14:paraId="4F697A6B" w14:textId="1C8A311E" w:rsidR="009367FC" w:rsidRDefault="009367FC" w:rsidP="00661033">
      <w:pPr>
        <w:ind w:left="360" w:firstLine="360"/>
      </w:pPr>
      <w:r>
        <w:t>Attendance:</w:t>
      </w:r>
    </w:p>
    <w:p w14:paraId="421A2FDC" w14:textId="38824DC1" w:rsidR="00CF13BC" w:rsidRDefault="009367FC" w:rsidP="000917C2">
      <w:pPr>
        <w:ind w:left="720"/>
      </w:pPr>
      <w:r w:rsidRPr="009367FC">
        <w:rPr>
          <w:b/>
        </w:rPr>
        <w:t>VM</w:t>
      </w:r>
      <w:r w:rsidR="00E2471E">
        <w:rPr>
          <w:b/>
        </w:rPr>
        <w:t xml:space="preserve"> (Present)</w:t>
      </w:r>
      <w:r>
        <w:t>:</w:t>
      </w:r>
      <w:r w:rsidR="00E2471E">
        <w:t xml:space="preserve"> </w:t>
      </w:r>
      <w:r w:rsidR="006A6B15">
        <w:t xml:space="preserve">Victor </w:t>
      </w:r>
      <w:proofErr w:type="spellStart"/>
      <w:r w:rsidR="006A6B15">
        <w:t>Cincola</w:t>
      </w:r>
      <w:proofErr w:type="spellEnd"/>
      <w:r w:rsidR="00377D4F">
        <w:t xml:space="preserve">, </w:t>
      </w:r>
      <w:proofErr w:type="spellStart"/>
      <w:r w:rsidR="006A6B15">
        <w:t>Hongmei</w:t>
      </w:r>
      <w:proofErr w:type="spellEnd"/>
      <w:r w:rsidR="006A6B15">
        <w:t xml:space="preserve"> Long</w:t>
      </w:r>
      <w:r w:rsidR="00442E02">
        <w:t>,</w:t>
      </w:r>
      <w:r>
        <w:t xml:space="preserve"> </w:t>
      </w:r>
      <w:r w:rsidR="00377D4F">
        <w:t>John Scott</w:t>
      </w:r>
      <w:r w:rsidR="00771BF7">
        <w:t xml:space="preserve">, </w:t>
      </w:r>
      <w:r w:rsidR="006E40F8">
        <w:t xml:space="preserve">and </w:t>
      </w:r>
      <w:r w:rsidR="00DE4745">
        <w:t>Steve Idem</w:t>
      </w:r>
    </w:p>
    <w:p w14:paraId="158F6D93" w14:textId="77777777" w:rsidR="00CF13BC" w:rsidRDefault="00CF13BC" w:rsidP="000917C2">
      <w:pPr>
        <w:ind w:left="720"/>
      </w:pPr>
    </w:p>
    <w:p w14:paraId="5ABA46A2" w14:textId="28740EEA" w:rsidR="005A676F" w:rsidRDefault="00E2471E" w:rsidP="0042387D">
      <w:pPr>
        <w:ind w:left="720"/>
      </w:pPr>
      <w:r>
        <w:rPr>
          <w:b/>
        </w:rPr>
        <w:t>VM (Absent)</w:t>
      </w:r>
      <w:r>
        <w:t xml:space="preserve">: </w:t>
      </w:r>
      <w:r w:rsidR="00531F87">
        <w:t xml:space="preserve">Frank </w:t>
      </w:r>
      <w:proofErr w:type="spellStart"/>
      <w:r w:rsidR="00531F87">
        <w:t>Spevak</w:t>
      </w:r>
      <w:proofErr w:type="spellEnd"/>
      <w:r w:rsidR="00531F87">
        <w:t xml:space="preserve">, </w:t>
      </w:r>
      <w:r w:rsidR="00567C4F">
        <w:t>John Neel</w:t>
      </w:r>
      <w:r w:rsidR="00CF13BC">
        <w:t xml:space="preserve">, </w:t>
      </w:r>
      <w:proofErr w:type="spellStart"/>
      <w:r w:rsidR="00DE4745">
        <w:t>Som</w:t>
      </w:r>
      <w:proofErr w:type="spellEnd"/>
      <w:r w:rsidR="00DE4745">
        <w:t xml:space="preserve"> </w:t>
      </w:r>
      <w:r w:rsidR="000C510D">
        <w:t>Shrestha</w:t>
      </w:r>
      <w:r w:rsidR="00531F87">
        <w:t xml:space="preserve">, </w:t>
      </w:r>
      <w:r w:rsidR="00F07CAF">
        <w:t xml:space="preserve">Craig Bradshaw, </w:t>
      </w:r>
      <w:r w:rsidR="000C510D">
        <w:t xml:space="preserve">Steve Rogers, Robert Moss, </w:t>
      </w:r>
      <w:r w:rsidR="00F07CAF">
        <w:t xml:space="preserve">and </w:t>
      </w:r>
      <w:r w:rsidR="006A6B15">
        <w:t>Patrick Collins</w:t>
      </w:r>
    </w:p>
    <w:p w14:paraId="5EDB0628" w14:textId="77777777" w:rsidR="00E2471E" w:rsidRDefault="00E2471E"/>
    <w:p w14:paraId="7E622783" w14:textId="7A69DDBB" w:rsidR="00D935B1" w:rsidRPr="00661033" w:rsidRDefault="00D935B1" w:rsidP="00661033">
      <w:pPr>
        <w:pStyle w:val="ListParagraph"/>
        <w:numPr>
          <w:ilvl w:val="0"/>
          <w:numId w:val="27"/>
        </w:numPr>
        <w:rPr>
          <w:b/>
        </w:rPr>
      </w:pPr>
      <w:r w:rsidRPr="00661033">
        <w:rPr>
          <w:b/>
        </w:rPr>
        <w:t xml:space="preserve">Review of </w:t>
      </w:r>
      <w:r w:rsidR="00692AC6">
        <w:rPr>
          <w:b/>
        </w:rPr>
        <w:t xml:space="preserve">the </w:t>
      </w:r>
      <w:r w:rsidRPr="00661033">
        <w:rPr>
          <w:b/>
        </w:rPr>
        <w:t>agenda</w:t>
      </w:r>
      <w:r w:rsidR="00AE4705">
        <w:rPr>
          <w:b/>
        </w:rPr>
        <w:t xml:space="preserve"> and ASHRAE Code of Ethics</w:t>
      </w:r>
    </w:p>
    <w:p w14:paraId="4FD31BBA" w14:textId="77DB23A3" w:rsidR="00AE4705" w:rsidRDefault="000C510D" w:rsidP="00AE4705">
      <w:pPr>
        <w:ind w:left="720"/>
      </w:pPr>
      <w:r>
        <w:t>Victor</w:t>
      </w:r>
      <w:r w:rsidR="00FF63B1">
        <w:t xml:space="preserve"> </w:t>
      </w:r>
      <w:r w:rsidR="00AE4705">
        <w:t>read the ASHRAE Code of Ethics.</w:t>
      </w:r>
    </w:p>
    <w:p w14:paraId="145985F7" w14:textId="2A163059" w:rsidR="00E33677" w:rsidRPr="00E33677" w:rsidRDefault="000C510D" w:rsidP="00AE4705">
      <w:pPr>
        <w:ind w:left="720"/>
      </w:pPr>
      <w:r>
        <w:t>Victor</w:t>
      </w:r>
      <w:r w:rsidR="00FF63B1">
        <w:t xml:space="preserve"> </w:t>
      </w:r>
      <w:r>
        <w:t>stated that we would follow the past minutes as the</w:t>
      </w:r>
      <w:r w:rsidR="007B6E82">
        <w:t xml:space="preserve"> agenda</w:t>
      </w:r>
      <w:r>
        <w:t xml:space="preserve"> and pointed out</w:t>
      </w:r>
      <w:r w:rsidR="00E33677">
        <w:t xml:space="preserve"> the scope of the TC1.2 committee.</w:t>
      </w:r>
    </w:p>
    <w:p w14:paraId="29C7CA98" w14:textId="77777777" w:rsidR="00AA092D" w:rsidRDefault="00AA092D" w:rsidP="00AA092D">
      <w:pPr>
        <w:rPr>
          <w:b/>
          <w:u w:val="single"/>
        </w:rPr>
      </w:pPr>
    </w:p>
    <w:p w14:paraId="2A1D41A5" w14:textId="05A1A005" w:rsidR="00AA092D" w:rsidRPr="00733716" w:rsidRDefault="00AA092D" w:rsidP="00AA092D">
      <w:pPr>
        <w:pStyle w:val="ListParagraph"/>
        <w:numPr>
          <w:ilvl w:val="0"/>
          <w:numId w:val="27"/>
        </w:numPr>
        <w:rPr>
          <w:b/>
          <w:u w:val="single"/>
        </w:rPr>
      </w:pPr>
      <w:r w:rsidRPr="00733716">
        <w:rPr>
          <w:b/>
        </w:rPr>
        <w:t xml:space="preserve">Review and approval of minutes from </w:t>
      </w:r>
      <w:r w:rsidR="004B6F1D" w:rsidRPr="00733716">
        <w:rPr>
          <w:b/>
        </w:rPr>
        <w:t xml:space="preserve">the </w:t>
      </w:r>
      <w:r w:rsidR="000C510D">
        <w:rPr>
          <w:b/>
        </w:rPr>
        <w:t>Winter</w:t>
      </w:r>
      <w:r w:rsidR="00567C4F">
        <w:rPr>
          <w:b/>
        </w:rPr>
        <w:t xml:space="preserve"> 202</w:t>
      </w:r>
      <w:r w:rsidR="000C510D">
        <w:rPr>
          <w:b/>
        </w:rPr>
        <w:t>3</w:t>
      </w:r>
      <w:r w:rsidR="005D00DC">
        <w:rPr>
          <w:b/>
        </w:rPr>
        <w:t xml:space="preserve"> </w:t>
      </w:r>
      <w:r w:rsidR="006E40F8">
        <w:rPr>
          <w:b/>
        </w:rPr>
        <w:t xml:space="preserve">meeting </w:t>
      </w:r>
    </w:p>
    <w:p w14:paraId="3F6C2DDC" w14:textId="20523D02" w:rsidR="00AA092D" w:rsidRPr="007B6E82" w:rsidRDefault="000C510D" w:rsidP="00AA092D">
      <w:pPr>
        <w:ind w:left="720"/>
      </w:pPr>
      <w:r>
        <w:t>A m</w:t>
      </w:r>
      <w:r w:rsidR="00AA092D" w:rsidRPr="007B6E82">
        <w:t xml:space="preserve">otion to approve minutes </w:t>
      </w:r>
      <w:r>
        <w:t>could not be done due to the lack of quorum</w:t>
      </w:r>
    </w:p>
    <w:p w14:paraId="19121622" w14:textId="7EAA32B8" w:rsidR="00D935B1" w:rsidRDefault="00D935B1" w:rsidP="00D658F5"/>
    <w:p w14:paraId="63C1DD42" w14:textId="6634629B" w:rsidR="00661033" w:rsidRPr="00661033" w:rsidRDefault="00661033" w:rsidP="00661033">
      <w:pPr>
        <w:pStyle w:val="ListParagraph"/>
        <w:numPr>
          <w:ilvl w:val="0"/>
          <w:numId w:val="27"/>
        </w:numPr>
        <w:rPr>
          <w:b/>
        </w:rPr>
      </w:pPr>
      <w:r w:rsidRPr="00661033">
        <w:rPr>
          <w:b/>
        </w:rPr>
        <w:t>TC Chair’s breakfast –</w:t>
      </w:r>
      <w:r w:rsidR="00F07CAF">
        <w:rPr>
          <w:b/>
        </w:rPr>
        <w:t xml:space="preserve">Victor </w:t>
      </w:r>
      <w:proofErr w:type="spellStart"/>
      <w:r w:rsidR="00F07CAF">
        <w:rPr>
          <w:b/>
        </w:rPr>
        <w:t>Cincola</w:t>
      </w:r>
      <w:proofErr w:type="spellEnd"/>
    </w:p>
    <w:p w14:paraId="1F5216C7" w14:textId="77777777" w:rsidR="00661033" w:rsidRDefault="00661033" w:rsidP="00692AC6">
      <w:pPr>
        <w:ind w:firstLine="720"/>
      </w:pPr>
      <w:r>
        <w:t>Notes from TC Chair Section 1 Meeting</w:t>
      </w:r>
    </w:p>
    <w:p w14:paraId="2BC433D7" w14:textId="66F5C26D" w:rsidR="000E305A" w:rsidRDefault="00661033" w:rsidP="00E25967">
      <w:pPr>
        <w:ind w:firstLine="720"/>
      </w:pPr>
      <w:r>
        <w:t>Notes of significance to TC 1.2 Instruments and Measurements</w:t>
      </w:r>
      <w:r w:rsidR="00660BD4">
        <w:t>:</w:t>
      </w:r>
      <w:r w:rsidR="005D0FC5" w:rsidRPr="005D0FC5">
        <w:rPr>
          <w:noProof/>
        </w:rPr>
        <w:drawing>
          <wp:inline distT="0" distB="0" distL="0" distR="0" wp14:anchorId="27219AF6" wp14:editId="11E55C8A">
            <wp:extent cx="9525" cy="9525"/>
            <wp:effectExtent l="0" t="0" r="0" b="0"/>
            <wp:docPr id="2" name="Picture 2"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l.gstatic.com/ui/v1/icons/mail/images/cleardot.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3BE5E86E" w14:textId="4E742E1A" w:rsidR="008504C0" w:rsidRDefault="00EF7327" w:rsidP="00EF7327">
      <w:pPr>
        <w:pStyle w:val="ListParagraph"/>
        <w:numPr>
          <w:ilvl w:val="0"/>
          <w:numId w:val="43"/>
        </w:numPr>
      </w:pPr>
      <w:r>
        <w:t xml:space="preserve">ASHRAE </w:t>
      </w:r>
      <w:r w:rsidR="00F07CAF">
        <w:t>is reporting that RAC is back in action (they are stating that there are limits on projects of $250K to 350K)</w:t>
      </w:r>
    </w:p>
    <w:p w14:paraId="6937C0CA" w14:textId="33AA0BD3" w:rsidR="00F07CAF" w:rsidRDefault="00F07CAF" w:rsidP="00F07CAF">
      <w:pPr>
        <w:pStyle w:val="ListParagraph"/>
        <w:numPr>
          <w:ilvl w:val="0"/>
          <w:numId w:val="43"/>
        </w:numPr>
      </w:pPr>
      <w:r>
        <w:t>ASHRAE is making a point at recognizing international members</w:t>
      </w:r>
    </w:p>
    <w:p w14:paraId="15BF0974" w14:textId="77777777" w:rsidR="00EF7327" w:rsidRDefault="00EF7327" w:rsidP="00C63D9C">
      <w:pPr>
        <w:pStyle w:val="ListParagraph"/>
      </w:pPr>
    </w:p>
    <w:p w14:paraId="33EB7998" w14:textId="0576B6E1" w:rsidR="009D2EEC" w:rsidRPr="005D0FC5" w:rsidRDefault="000E305A" w:rsidP="002723C4">
      <w:pPr>
        <w:shd w:val="clear" w:color="auto" w:fill="F1F1F1"/>
        <w:spacing w:line="90" w:lineRule="atLeast"/>
        <w:ind w:right="465"/>
      </w:pPr>
      <w:r w:rsidRPr="000E305A">
        <w:rPr>
          <w:rFonts w:ascii="Arial" w:eastAsia="Times New Roman" w:hAnsi="Arial" w:cs="Arial"/>
          <w:b/>
          <w:bCs/>
          <w:noProof/>
          <w:color w:val="FFFFFF"/>
          <w:sz w:val="19"/>
          <w:szCs w:val="19"/>
        </w:rPr>
        <w:drawing>
          <wp:inline distT="0" distB="0" distL="0" distR="0" wp14:anchorId="0AC18DA3" wp14:editId="3E63568B">
            <wp:extent cx="9525" cy="9525"/>
            <wp:effectExtent l="0" t="0" r="0" b="0"/>
            <wp:docPr id="3" name="Picture 3"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l.gstatic.com/ui/v1/icons/mail/images/cleardot.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5D0FC5" w:rsidRPr="005D0FC5">
        <w:t xml:space="preserve"> </w:t>
      </w:r>
      <w:r w:rsidR="005D0FC5" w:rsidRPr="005D0FC5">
        <w:rPr>
          <w:noProof/>
        </w:rPr>
        <w:drawing>
          <wp:inline distT="0" distB="0" distL="0" distR="0" wp14:anchorId="354D8DCB" wp14:editId="7B45755E">
            <wp:extent cx="9525" cy="9525"/>
            <wp:effectExtent l="0" t="0" r="0" b="0"/>
            <wp:docPr id="1" name="Picture 1"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l.gstatic.com/ui/v1/icons/mail/images/cleardot.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67833AFE" w14:textId="55FF4B68" w:rsidR="00692AC6" w:rsidRPr="00692AC6" w:rsidRDefault="00692AC6" w:rsidP="00692AC6">
      <w:pPr>
        <w:pStyle w:val="ListParagraph"/>
        <w:numPr>
          <w:ilvl w:val="0"/>
          <w:numId w:val="27"/>
        </w:numPr>
        <w:rPr>
          <w:b/>
        </w:rPr>
      </w:pPr>
      <w:r w:rsidRPr="00692AC6">
        <w:rPr>
          <w:b/>
        </w:rPr>
        <w:t>Liaison reports</w:t>
      </w:r>
    </w:p>
    <w:p w14:paraId="307B1225" w14:textId="77777777" w:rsidR="00692AC6" w:rsidRDefault="00692AC6" w:rsidP="00692AC6"/>
    <w:p w14:paraId="76503616" w14:textId="65B51A43" w:rsidR="0002789B" w:rsidRDefault="00F07CAF" w:rsidP="000C510D">
      <w:pPr>
        <w:ind w:left="1080"/>
      </w:pPr>
      <w:r>
        <w:t>S</w:t>
      </w:r>
      <w:r w:rsidR="000C510D">
        <w:t>ection head – Cory Metzger attended the meeting and spoke about:</w:t>
      </w:r>
    </w:p>
    <w:p w14:paraId="77C95DFC" w14:textId="55CA115D" w:rsidR="000C510D" w:rsidRDefault="000C510D" w:rsidP="000C510D">
      <w:pPr>
        <w:pStyle w:val="ListParagraph"/>
        <w:numPr>
          <w:ilvl w:val="0"/>
          <w:numId w:val="48"/>
        </w:numPr>
      </w:pPr>
      <w:r>
        <w:t>New activity form from ASHRAE</w:t>
      </w:r>
    </w:p>
    <w:p w14:paraId="778F76B6" w14:textId="25F2F4EC" w:rsidR="000C510D" w:rsidRDefault="000C510D" w:rsidP="000C510D">
      <w:pPr>
        <w:pStyle w:val="ListParagraph"/>
        <w:numPr>
          <w:ilvl w:val="0"/>
          <w:numId w:val="48"/>
        </w:numPr>
      </w:pPr>
      <w:r>
        <w:t>New standing committee was formed: Globalization of Standards</w:t>
      </w:r>
    </w:p>
    <w:p w14:paraId="4408F02E" w14:textId="5DF70FFD" w:rsidR="000C510D" w:rsidRDefault="000C510D" w:rsidP="000C510D">
      <w:pPr>
        <w:pStyle w:val="ListParagraph"/>
        <w:numPr>
          <w:ilvl w:val="0"/>
          <w:numId w:val="48"/>
        </w:numPr>
      </w:pPr>
      <w:r>
        <w:t>New standard: Indoor Air Quality (with air cleaning terms)</w:t>
      </w:r>
    </w:p>
    <w:p w14:paraId="362FAC70" w14:textId="6925FF7F" w:rsidR="000C510D" w:rsidRDefault="000C510D" w:rsidP="000C510D">
      <w:pPr>
        <w:pStyle w:val="ListParagraph"/>
        <w:numPr>
          <w:ilvl w:val="0"/>
          <w:numId w:val="48"/>
        </w:numPr>
      </w:pPr>
      <w:r>
        <w:t xml:space="preserve">Alice Pates </w:t>
      </w:r>
      <w:r w:rsidR="00844641">
        <w:t>– Direc</w:t>
      </w:r>
      <w:r w:rsidR="006C0AA3">
        <w:t xml:space="preserve">tor of Government Affairs will </w:t>
      </w:r>
      <w:r w:rsidR="00844641">
        <w:t>be working with the White House</w:t>
      </w:r>
    </w:p>
    <w:p w14:paraId="7AA02804" w14:textId="77777777" w:rsidR="00BC5967" w:rsidRDefault="00BC5967" w:rsidP="00692AC6">
      <w:pPr>
        <w:ind w:left="720"/>
      </w:pPr>
    </w:p>
    <w:p w14:paraId="74837311" w14:textId="77777777" w:rsidR="00442E02" w:rsidRDefault="00442E02">
      <w:pPr>
        <w:rPr>
          <w:b/>
        </w:rPr>
      </w:pPr>
    </w:p>
    <w:p w14:paraId="41CB0939" w14:textId="0304A9E9" w:rsidR="00D935B1" w:rsidRPr="00FD7CD6" w:rsidRDefault="00D935B1" w:rsidP="00FD7CD6">
      <w:pPr>
        <w:pStyle w:val="ListParagraph"/>
        <w:numPr>
          <w:ilvl w:val="0"/>
          <w:numId w:val="37"/>
        </w:numPr>
        <w:rPr>
          <w:b/>
          <w:u w:val="single"/>
        </w:rPr>
      </w:pPr>
      <w:r w:rsidRPr="00FD7CD6">
        <w:rPr>
          <w:b/>
          <w:u w:val="single"/>
        </w:rPr>
        <w:t>Stand</w:t>
      </w:r>
      <w:r w:rsidR="00FC0A7B" w:rsidRPr="00FD7CD6">
        <w:rPr>
          <w:b/>
          <w:u w:val="single"/>
        </w:rPr>
        <w:t>ards</w:t>
      </w:r>
      <w:r w:rsidR="0028095C" w:rsidRPr="00FD7CD6">
        <w:rPr>
          <w:b/>
          <w:u w:val="single"/>
        </w:rPr>
        <w:t xml:space="preserve"> – Jim Douglas</w:t>
      </w:r>
    </w:p>
    <w:p w14:paraId="37573A09" w14:textId="77777777" w:rsidR="00D2756A" w:rsidRPr="00692AC6" w:rsidRDefault="00D2756A">
      <w:pPr>
        <w:rPr>
          <w:b/>
          <w:u w:val="single"/>
        </w:rPr>
      </w:pPr>
    </w:p>
    <w:p w14:paraId="45717A4B" w14:textId="75EA9C92" w:rsidR="002822BA" w:rsidRDefault="00442E02" w:rsidP="00692AC6">
      <w:pPr>
        <w:ind w:left="720"/>
      </w:pPr>
      <w:r>
        <w:t>Jim report</w:t>
      </w:r>
      <w:r w:rsidR="006A471B">
        <w:t>ed</w:t>
      </w:r>
      <w:r>
        <w:t xml:space="preserve"> on </w:t>
      </w:r>
      <w:r w:rsidR="006A471B">
        <w:t xml:space="preserve">the SSPC41 standards.  </w:t>
      </w:r>
      <w:r w:rsidR="009D2DB0">
        <w:t xml:space="preserve"> </w:t>
      </w:r>
      <w:r w:rsidR="00844641">
        <w:t xml:space="preserve">A new standard (SSPC41.13 has been published).  </w:t>
      </w:r>
      <w:r>
        <w:t xml:space="preserve">A written report </w:t>
      </w:r>
      <w:r w:rsidR="006A471B">
        <w:t>is</w:t>
      </w:r>
      <w:r>
        <w:t xml:space="preserve"> included as an </w:t>
      </w:r>
      <w:r w:rsidR="0014026E">
        <w:t>A</w:t>
      </w:r>
      <w:r w:rsidR="008B0978">
        <w:t>nne</w:t>
      </w:r>
      <w:r>
        <w:t xml:space="preserve">x </w:t>
      </w:r>
      <w:r w:rsidR="00DC4F78">
        <w:t>A</w:t>
      </w:r>
      <w:r w:rsidR="0014026E">
        <w:t xml:space="preserve"> </w:t>
      </w:r>
      <w:r>
        <w:t>to these minutes.</w:t>
      </w:r>
    </w:p>
    <w:p w14:paraId="17365B75" w14:textId="77777777" w:rsidR="007B565F" w:rsidRDefault="007B565F" w:rsidP="00755E30">
      <w:pPr>
        <w:ind w:left="720"/>
      </w:pPr>
    </w:p>
    <w:p w14:paraId="56120EBC" w14:textId="69888258" w:rsidR="0028095C" w:rsidRDefault="00F9771D" w:rsidP="00FD7CD6">
      <w:pPr>
        <w:pStyle w:val="ListParagraph"/>
        <w:numPr>
          <w:ilvl w:val="0"/>
          <w:numId w:val="37"/>
        </w:numPr>
        <w:rPr>
          <w:b/>
          <w:u w:val="single"/>
        </w:rPr>
      </w:pPr>
      <w:r w:rsidRPr="00165937">
        <w:rPr>
          <w:b/>
          <w:u w:val="single"/>
        </w:rPr>
        <w:lastRenderedPageBreak/>
        <w:t>Handbook</w:t>
      </w:r>
      <w:r w:rsidR="007867A0" w:rsidRPr="00165937">
        <w:rPr>
          <w:b/>
          <w:u w:val="single"/>
        </w:rPr>
        <w:t xml:space="preserve"> </w:t>
      </w:r>
      <w:r w:rsidRPr="00165937">
        <w:rPr>
          <w:b/>
          <w:u w:val="single"/>
        </w:rPr>
        <w:t>– Terry Beck</w:t>
      </w:r>
      <w:r w:rsidR="00222753">
        <w:rPr>
          <w:b/>
          <w:u w:val="single"/>
        </w:rPr>
        <w:t xml:space="preserve"> (not present)</w:t>
      </w:r>
    </w:p>
    <w:p w14:paraId="5BF7194B" w14:textId="77777777" w:rsidR="006E40F8" w:rsidRDefault="006E40F8" w:rsidP="006E40F8">
      <w:pPr>
        <w:pStyle w:val="ListParagraph"/>
        <w:rPr>
          <w:b/>
          <w:u w:val="single"/>
        </w:rPr>
      </w:pPr>
    </w:p>
    <w:p w14:paraId="4D1B8F88" w14:textId="36DC4753" w:rsidR="0075558A" w:rsidRDefault="006E40F8" w:rsidP="00844641">
      <w:pPr>
        <w:pStyle w:val="ListParagraph"/>
      </w:pPr>
      <w:r>
        <w:t xml:space="preserve">Terry </w:t>
      </w:r>
      <w:r w:rsidR="00222753">
        <w:t xml:space="preserve">had </w:t>
      </w:r>
      <w:r w:rsidR="00844641">
        <w:t>surgery and was not present at the meeting.</w:t>
      </w:r>
    </w:p>
    <w:p w14:paraId="3BA90D59" w14:textId="77777777" w:rsidR="00844641" w:rsidRPr="00692AC6" w:rsidRDefault="00844641" w:rsidP="00844641">
      <w:pPr>
        <w:pStyle w:val="ListParagraph"/>
        <w:rPr>
          <w:b/>
          <w:u w:val="single"/>
        </w:rPr>
      </w:pPr>
    </w:p>
    <w:p w14:paraId="1E259477" w14:textId="5F71F323" w:rsidR="008C7637" w:rsidRPr="004A6869" w:rsidRDefault="007867A0" w:rsidP="008C7637">
      <w:pPr>
        <w:pStyle w:val="ListParagraph"/>
        <w:numPr>
          <w:ilvl w:val="0"/>
          <w:numId w:val="37"/>
        </w:numPr>
      </w:pPr>
      <w:r w:rsidRPr="00165937">
        <w:rPr>
          <w:b/>
          <w:u w:val="single"/>
        </w:rPr>
        <w:t xml:space="preserve">Research – </w:t>
      </w:r>
      <w:r w:rsidR="00EF7327">
        <w:rPr>
          <w:b/>
          <w:u w:val="single"/>
        </w:rPr>
        <w:t xml:space="preserve">David </w:t>
      </w:r>
      <w:proofErr w:type="spellStart"/>
      <w:r w:rsidR="00EF7327">
        <w:rPr>
          <w:b/>
          <w:u w:val="single"/>
        </w:rPr>
        <w:t>Yuill</w:t>
      </w:r>
      <w:proofErr w:type="spellEnd"/>
      <w:r w:rsidR="00EF7327">
        <w:rPr>
          <w:b/>
          <w:u w:val="single"/>
        </w:rPr>
        <w:t xml:space="preserve">  </w:t>
      </w:r>
      <w:r w:rsidR="00844641">
        <w:rPr>
          <w:b/>
          <w:u w:val="single"/>
        </w:rPr>
        <w:t>(not present)</w:t>
      </w:r>
    </w:p>
    <w:p w14:paraId="47FCA950" w14:textId="77777777" w:rsidR="004A6869" w:rsidRPr="008C7637" w:rsidRDefault="004A6869" w:rsidP="004A6869">
      <w:pPr>
        <w:pStyle w:val="ListParagraph"/>
      </w:pPr>
    </w:p>
    <w:p w14:paraId="2614C04C" w14:textId="7DD31FE0" w:rsidR="00364AD9" w:rsidRDefault="00844641" w:rsidP="008C7637">
      <w:pPr>
        <w:pStyle w:val="ListParagraph"/>
      </w:pPr>
      <w:r>
        <w:t>No new RTARs and no Work Statements from this committee.</w:t>
      </w:r>
    </w:p>
    <w:p w14:paraId="277AD46E" w14:textId="2E3443C6" w:rsidR="00844641" w:rsidRDefault="00844641" w:rsidP="008C7637">
      <w:pPr>
        <w:pStyle w:val="ListParagraph"/>
      </w:pPr>
      <w:r>
        <w:t>No research is pending from this committee</w:t>
      </w:r>
    </w:p>
    <w:p w14:paraId="0CB14FED" w14:textId="77777777" w:rsidR="00364AD9" w:rsidRDefault="00364AD9" w:rsidP="008C7637">
      <w:pPr>
        <w:pStyle w:val="ListParagraph"/>
      </w:pPr>
    </w:p>
    <w:p w14:paraId="47E3EA79" w14:textId="1F50CBFA" w:rsidR="00C056A2" w:rsidRDefault="00364AD9" w:rsidP="008C7637">
      <w:pPr>
        <w:pStyle w:val="ListParagraph"/>
      </w:pPr>
      <w:r>
        <w:t xml:space="preserve">David </w:t>
      </w:r>
      <w:r w:rsidR="00844641">
        <w:t>is still</w:t>
      </w:r>
      <w:r>
        <w:t xml:space="preserve"> requesting that someone else should take over the Research Committee chair position since he has a committee meeting timing conflict.</w:t>
      </w:r>
    </w:p>
    <w:p w14:paraId="76DD7457" w14:textId="77777777" w:rsidR="00C66930" w:rsidRDefault="00C66930" w:rsidP="00C66930">
      <w:pPr>
        <w:pStyle w:val="ListParagraph"/>
      </w:pPr>
    </w:p>
    <w:p w14:paraId="2BEDA618" w14:textId="217FC206" w:rsidR="00FE66FB" w:rsidRDefault="00165937" w:rsidP="00FE66FB">
      <w:pPr>
        <w:pStyle w:val="ListParagraph"/>
        <w:numPr>
          <w:ilvl w:val="0"/>
          <w:numId w:val="37"/>
        </w:numPr>
        <w:rPr>
          <w:b/>
          <w:u w:val="single"/>
        </w:rPr>
      </w:pPr>
      <w:r w:rsidRPr="00844641">
        <w:rPr>
          <w:b/>
          <w:u w:val="single"/>
        </w:rPr>
        <w:t xml:space="preserve"> </w:t>
      </w:r>
      <w:r w:rsidR="007867A0" w:rsidRPr="00844641">
        <w:rPr>
          <w:b/>
          <w:u w:val="single"/>
        </w:rPr>
        <w:t>Programs Subcommittee Chair’s report – Steve Idem</w:t>
      </w:r>
      <w:r w:rsidR="00715D9B" w:rsidRPr="00844641">
        <w:rPr>
          <w:b/>
          <w:u w:val="single"/>
        </w:rPr>
        <w:t xml:space="preserve"> </w:t>
      </w:r>
    </w:p>
    <w:p w14:paraId="3D4311DC" w14:textId="77777777" w:rsidR="00844641" w:rsidRPr="00844641" w:rsidRDefault="00844641" w:rsidP="00844641">
      <w:pPr>
        <w:pStyle w:val="ListParagraph"/>
        <w:rPr>
          <w:b/>
          <w:u w:val="single"/>
        </w:rPr>
      </w:pPr>
    </w:p>
    <w:p w14:paraId="7D4250DA" w14:textId="477DC44B" w:rsidR="00977218" w:rsidRDefault="00632655" w:rsidP="004D3288">
      <w:pPr>
        <w:pStyle w:val="ListParagraph"/>
      </w:pPr>
      <w:r>
        <w:t>Possible seminar presentations were discussed.</w:t>
      </w:r>
    </w:p>
    <w:p w14:paraId="358636DB" w14:textId="09720305" w:rsidR="00632655" w:rsidRDefault="00844641" w:rsidP="00632655">
      <w:pPr>
        <w:pStyle w:val="ListParagraph"/>
        <w:numPr>
          <w:ilvl w:val="0"/>
          <w:numId w:val="46"/>
        </w:numPr>
      </w:pPr>
      <w:r>
        <w:t>Meeting was held that we</w:t>
      </w:r>
      <w:r w:rsidR="00364AD9">
        <w:t xml:space="preserve"> </w:t>
      </w:r>
      <w:r>
        <w:t>c</w:t>
      </w:r>
      <w:r w:rsidR="00364AD9">
        <w:t>o-sponsor</w:t>
      </w:r>
      <w:r>
        <w:t>ed</w:t>
      </w:r>
      <w:r w:rsidR="00364AD9">
        <w:t xml:space="preserve"> a seminar with TC8.2 and TC8.1</w:t>
      </w:r>
      <w:r w:rsidR="00222753">
        <w:t xml:space="preserve"> for the </w:t>
      </w:r>
      <w:proofErr w:type="gramStart"/>
      <w:r w:rsidR="00222753">
        <w:t>Summer</w:t>
      </w:r>
      <w:proofErr w:type="gramEnd"/>
      <w:r w:rsidR="00222753">
        <w:t xml:space="preserve"> meeting in Tampa.  The topic </w:t>
      </w:r>
      <w:r>
        <w:t>was</w:t>
      </w:r>
      <w:r w:rsidR="00222753">
        <w:t xml:space="preserve"> an informative discussion on ASHRAE standards 23, 225, and AHRI 540 and 1520.</w:t>
      </w:r>
      <w:r>
        <w:t xml:space="preserve">  Meeting went well.</w:t>
      </w:r>
    </w:p>
    <w:p w14:paraId="025944EA" w14:textId="77777777" w:rsidR="00222753" w:rsidRDefault="00222753" w:rsidP="00222753">
      <w:pPr>
        <w:pStyle w:val="ListParagraph"/>
        <w:ind w:left="1440"/>
      </w:pPr>
    </w:p>
    <w:p w14:paraId="73F9EFC5" w14:textId="6FC6BE73" w:rsidR="002723C4" w:rsidRPr="002723C4" w:rsidRDefault="002723C4" w:rsidP="00FD7CD6">
      <w:pPr>
        <w:pStyle w:val="ListParagraph"/>
        <w:numPr>
          <w:ilvl w:val="0"/>
          <w:numId w:val="37"/>
        </w:numPr>
        <w:rPr>
          <w:b/>
        </w:rPr>
      </w:pPr>
      <w:r>
        <w:rPr>
          <w:b/>
        </w:rPr>
        <w:t xml:space="preserve"> </w:t>
      </w:r>
      <w:r w:rsidRPr="002723C4">
        <w:rPr>
          <w:b/>
        </w:rPr>
        <w:t xml:space="preserve">Membership – </w:t>
      </w:r>
      <w:r w:rsidR="003036D7">
        <w:rPr>
          <w:b/>
        </w:rPr>
        <w:t>Victor</w:t>
      </w:r>
      <w:r w:rsidRPr="002723C4">
        <w:rPr>
          <w:b/>
        </w:rPr>
        <w:t>/ Jim Douglas gave the update.</w:t>
      </w:r>
    </w:p>
    <w:p w14:paraId="56705013" w14:textId="77777777" w:rsidR="002723C4" w:rsidRPr="00705C86" w:rsidRDefault="002723C4" w:rsidP="002723C4">
      <w:pPr>
        <w:rPr>
          <w:b/>
        </w:rPr>
      </w:pPr>
    </w:p>
    <w:p w14:paraId="2DBCDE51" w14:textId="3B0400D1" w:rsidR="002723C4" w:rsidRDefault="002723C4" w:rsidP="002723C4">
      <w:pPr>
        <w:ind w:firstLine="720"/>
      </w:pPr>
      <w:r>
        <w:t>Voting members rolling off as of 6/30/</w:t>
      </w:r>
      <w:r w:rsidR="00715D9B">
        <w:t>2</w:t>
      </w:r>
      <w:r w:rsidR="003036D7">
        <w:t>3</w:t>
      </w:r>
      <w:r>
        <w:t>:</w:t>
      </w:r>
    </w:p>
    <w:p w14:paraId="163B13B2" w14:textId="525A1445" w:rsidR="00BE5CCE" w:rsidRDefault="003036D7" w:rsidP="002723C4">
      <w:pPr>
        <w:ind w:firstLine="720"/>
      </w:pPr>
      <w:r>
        <w:t>Robert Moss</w:t>
      </w:r>
    </w:p>
    <w:p w14:paraId="3E9CFE13" w14:textId="7CE88F88" w:rsidR="00715D9B" w:rsidRDefault="002723C4" w:rsidP="002723C4">
      <w:r>
        <w:tab/>
      </w:r>
      <w:r w:rsidR="003036D7">
        <w:t xml:space="preserve">Frank </w:t>
      </w:r>
      <w:proofErr w:type="spellStart"/>
      <w:r w:rsidR="003036D7">
        <w:t>Spevak</w:t>
      </w:r>
      <w:proofErr w:type="spellEnd"/>
    </w:p>
    <w:p w14:paraId="368541FB" w14:textId="77777777" w:rsidR="003036D7" w:rsidRDefault="003036D7" w:rsidP="002723C4"/>
    <w:p w14:paraId="22B3A617" w14:textId="167B0765" w:rsidR="005A676F" w:rsidRDefault="00715D9B" w:rsidP="002723C4">
      <w:r>
        <w:tab/>
      </w:r>
      <w:r w:rsidR="003036D7">
        <w:t>John Neel has retired and has resigned from his activities with ASHRAE.  He is not due to roll off until 6/25/2025 but we should file paperwork to withdraw him as a voting member</w:t>
      </w:r>
    </w:p>
    <w:p w14:paraId="21C9F1D2" w14:textId="60F77A93" w:rsidR="002723C4" w:rsidRDefault="0091428A" w:rsidP="002723C4">
      <w:r>
        <w:tab/>
      </w:r>
    </w:p>
    <w:p w14:paraId="0243F47A" w14:textId="4D6935BF" w:rsidR="002723C4" w:rsidRDefault="002723C4" w:rsidP="00910138">
      <w:r>
        <w:t xml:space="preserve"> </w:t>
      </w:r>
      <w:r w:rsidR="00FF63B1">
        <w:tab/>
      </w:r>
      <w:r>
        <w:t>Voting members rolling on as of 7/1/</w:t>
      </w:r>
      <w:r w:rsidR="00715D9B">
        <w:t>2</w:t>
      </w:r>
      <w:r w:rsidR="003036D7">
        <w:t>3</w:t>
      </w:r>
      <w:r>
        <w:t>:</w:t>
      </w:r>
    </w:p>
    <w:p w14:paraId="1059529F" w14:textId="1DCFCC27" w:rsidR="00BE5CCE" w:rsidRDefault="00BE5CCE" w:rsidP="00910138">
      <w:r>
        <w:tab/>
      </w:r>
      <w:r w:rsidR="003036D7">
        <w:t>Terry Beck</w:t>
      </w:r>
    </w:p>
    <w:p w14:paraId="5B7D46E5" w14:textId="39C27A08" w:rsidR="00BE5CCE" w:rsidRDefault="00BE5CCE" w:rsidP="00910138">
      <w:r>
        <w:tab/>
      </w:r>
      <w:r w:rsidR="003036D7">
        <w:t xml:space="preserve">Alex </w:t>
      </w:r>
      <w:proofErr w:type="spellStart"/>
      <w:r w:rsidR="003036D7">
        <w:t>Schmig</w:t>
      </w:r>
      <w:proofErr w:type="spellEnd"/>
      <w:r w:rsidR="00641B7E">
        <w:t xml:space="preserve"> </w:t>
      </w:r>
    </w:p>
    <w:p w14:paraId="5E5DA09F" w14:textId="0AA0A8F8" w:rsidR="00641B7E" w:rsidRDefault="00641B7E" w:rsidP="00910138">
      <w:r>
        <w:tab/>
      </w:r>
      <w:r w:rsidR="00844641">
        <w:t>James Douglas</w:t>
      </w:r>
    </w:p>
    <w:p w14:paraId="0459F88B" w14:textId="2CD59F42" w:rsidR="00844641" w:rsidRDefault="00844641" w:rsidP="00910138">
      <w:r>
        <w:tab/>
        <w:t>Conner Hayes</w:t>
      </w:r>
    </w:p>
    <w:p w14:paraId="208FF10D" w14:textId="6A587B3A" w:rsidR="0091428A" w:rsidRDefault="00BE5CCE" w:rsidP="002723C4">
      <w:r>
        <w:tab/>
      </w:r>
    </w:p>
    <w:p w14:paraId="7FDC9F6C" w14:textId="168FF708" w:rsidR="002723C4" w:rsidRDefault="002723C4" w:rsidP="002723C4">
      <w:r>
        <w:tab/>
        <w:t xml:space="preserve">This will </w:t>
      </w:r>
      <w:r w:rsidR="00FC2887">
        <w:t>make</w:t>
      </w:r>
      <w:r>
        <w:t xml:space="preserve"> the voting membership </w:t>
      </w:r>
      <w:r w:rsidR="00FC2887">
        <w:t>at</w:t>
      </w:r>
      <w:r>
        <w:t xml:space="preserve"> </w:t>
      </w:r>
      <w:r w:rsidR="000017FE">
        <w:t>1</w:t>
      </w:r>
      <w:r w:rsidR="00641B7E">
        <w:t>2</w:t>
      </w:r>
      <w:r w:rsidR="00EC309E">
        <w:t>,</w:t>
      </w:r>
      <w:r w:rsidR="00C66930">
        <w:t xml:space="preserve"> creating a quorum level of </w:t>
      </w:r>
      <w:r w:rsidR="00FC2887">
        <w:t>7</w:t>
      </w:r>
      <w:r w:rsidR="00641B7E">
        <w:t xml:space="preserve"> </w:t>
      </w:r>
      <w:r w:rsidR="005B3057">
        <w:t xml:space="preserve">technically </w:t>
      </w:r>
      <w:r w:rsidR="00641B7E">
        <w:t>after 7/1/2</w:t>
      </w:r>
      <w:r w:rsidR="003036D7">
        <w:t>3</w:t>
      </w:r>
      <w:r w:rsidR="00641B7E">
        <w:t>.</w:t>
      </w:r>
    </w:p>
    <w:p w14:paraId="4DDCF775" w14:textId="77777777" w:rsidR="002723C4" w:rsidRDefault="002723C4" w:rsidP="002723C4"/>
    <w:p w14:paraId="310E1BB2" w14:textId="70AE52A1" w:rsidR="002723C4" w:rsidRPr="00200D33" w:rsidRDefault="002723C4" w:rsidP="002723C4">
      <w:pPr>
        <w:rPr>
          <w:b/>
          <w:u w:val="single"/>
        </w:rPr>
      </w:pPr>
      <w:r w:rsidRPr="00200D33">
        <w:rPr>
          <w:b/>
          <w:u w:val="single"/>
        </w:rPr>
        <w:t>As of 7/1/</w:t>
      </w:r>
      <w:r w:rsidR="00715D9B">
        <w:rPr>
          <w:b/>
          <w:u w:val="single"/>
        </w:rPr>
        <w:t>2</w:t>
      </w:r>
      <w:r w:rsidR="00A9569B">
        <w:rPr>
          <w:b/>
          <w:u w:val="single"/>
        </w:rPr>
        <w:t>3</w:t>
      </w:r>
      <w:r w:rsidRPr="00200D33">
        <w:rPr>
          <w:b/>
          <w:u w:val="single"/>
        </w:rPr>
        <w:t>:</w:t>
      </w:r>
    </w:p>
    <w:p w14:paraId="05494D7D" w14:textId="77777777" w:rsidR="002723C4" w:rsidRDefault="002723C4" w:rsidP="002723C4"/>
    <w:p w14:paraId="682E755F" w14:textId="1FFF85EF" w:rsidR="002723C4" w:rsidRDefault="003036D7" w:rsidP="002723C4">
      <w:r>
        <w:lastRenderedPageBreak/>
        <w:t xml:space="preserve">Victor </w:t>
      </w:r>
      <w:proofErr w:type="spellStart"/>
      <w:r>
        <w:t>Cincola</w:t>
      </w:r>
      <w:proofErr w:type="spellEnd"/>
      <w:r w:rsidR="002723C4">
        <w:t>: Chairman</w:t>
      </w:r>
    </w:p>
    <w:p w14:paraId="5959A9DB" w14:textId="1BA68B86" w:rsidR="002723C4" w:rsidRDefault="003036D7" w:rsidP="002723C4">
      <w:r>
        <w:t xml:space="preserve">Alex </w:t>
      </w:r>
      <w:proofErr w:type="spellStart"/>
      <w:r>
        <w:t>Schmig</w:t>
      </w:r>
      <w:proofErr w:type="spellEnd"/>
      <w:r w:rsidR="002723C4">
        <w:t>: Vice Chairman</w:t>
      </w:r>
    </w:p>
    <w:p w14:paraId="5FD6296C" w14:textId="083D114B" w:rsidR="002723C4" w:rsidRDefault="002723C4" w:rsidP="002723C4">
      <w:r>
        <w:t>J</w:t>
      </w:r>
      <w:r w:rsidR="00B32505">
        <w:t>a</w:t>
      </w:r>
      <w:r>
        <w:t>m</w:t>
      </w:r>
      <w:r w:rsidR="00B32505">
        <w:t>es</w:t>
      </w:r>
      <w:r>
        <w:t xml:space="preserve"> Douglas: Secretary/ Standards</w:t>
      </w:r>
      <w:r w:rsidR="008C7637">
        <w:t xml:space="preserve"> Chairman</w:t>
      </w:r>
    </w:p>
    <w:p w14:paraId="35FFFF88" w14:textId="6AA4DBED" w:rsidR="002723C4" w:rsidRDefault="003036D7" w:rsidP="002723C4">
      <w:r>
        <w:t>Open Position</w:t>
      </w:r>
      <w:r w:rsidR="002723C4">
        <w:t>: Research</w:t>
      </w:r>
      <w:r w:rsidR="008C7637">
        <w:t xml:space="preserve"> Chairman</w:t>
      </w:r>
      <w:r w:rsidR="00A9569B">
        <w:t xml:space="preserve"> (David will continue until a replacement)</w:t>
      </w:r>
    </w:p>
    <w:p w14:paraId="38FAE271" w14:textId="341B0D7B" w:rsidR="002723C4" w:rsidRDefault="002E6023" w:rsidP="002723C4">
      <w:r>
        <w:t>Craig Bradshaw</w:t>
      </w:r>
      <w:r w:rsidR="002723C4">
        <w:t>: Webmaster</w:t>
      </w:r>
    </w:p>
    <w:p w14:paraId="0BCDE152" w14:textId="29CD0F90" w:rsidR="002723C4" w:rsidRDefault="002723C4" w:rsidP="002723C4">
      <w:r>
        <w:t>Stem Idem: Programs</w:t>
      </w:r>
      <w:r w:rsidR="008C7637">
        <w:t xml:space="preserve"> Chairman</w:t>
      </w:r>
    </w:p>
    <w:p w14:paraId="76A14082" w14:textId="2334C267" w:rsidR="004A6869" w:rsidRDefault="004A6869" w:rsidP="002723C4">
      <w:r>
        <w:t>Terry Beck: Handbook Chairman</w:t>
      </w:r>
    </w:p>
    <w:p w14:paraId="01ECDB2F" w14:textId="77777777" w:rsidR="004A6869" w:rsidRDefault="004A6869" w:rsidP="002723C4"/>
    <w:p w14:paraId="4B53562F" w14:textId="3DD17D72" w:rsidR="002723C4" w:rsidRDefault="002723C4" w:rsidP="002723C4">
      <w:pPr>
        <w:rPr>
          <w:b/>
          <w:sz w:val="20"/>
          <w:szCs w:val="20"/>
        </w:rPr>
      </w:pPr>
      <w:r w:rsidRPr="00200D33">
        <w:rPr>
          <w:b/>
        </w:rPr>
        <w:t xml:space="preserve">Voting membership </w:t>
      </w:r>
      <w:r>
        <w:rPr>
          <w:b/>
        </w:rPr>
        <w:t xml:space="preserve">for the </w:t>
      </w:r>
      <w:r w:rsidR="00D82958">
        <w:rPr>
          <w:b/>
        </w:rPr>
        <w:t>202</w:t>
      </w:r>
      <w:r w:rsidR="003036D7">
        <w:rPr>
          <w:b/>
        </w:rPr>
        <w:t>4</w:t>
      </w:r>
      <w:r w:rsidR="00D82958">
        <w:rPr>
          <w:b/>
        </w:rPr>
        <w:t xml:space="preserve"> </w:t>
      </w:r>
      <w:proofErr w:type="gramStart"/>
      <w:r w:rsidR="00FC2887">
        <w:rPr>
          <w:b/>
        </w:rPr>
        <w:t>Winter</w:t>
      </w:r>
      <w:proofErr w:type="gramEnd"/>
      <w:r w:rsidR="00D82958">
        <w:rPr>
          <w:b/>
        </w:rPr>
        <w:t xml:space="preserve"> </w:t>
      </w:r>
      <w:r>
        <w:rPr>
          <w:b/>
        </w:rPr>
        <w:t>meeting</w:t>
      </w:r>
      <w:r w:rsidR="00C82FAF">
        <w:rPr>
          <w:b/>
        </w:rPr>
        <w:t>:</w:t>
      </w:r>
      <w:r w:rsidR="00BD6E54">
        <w:rPr>
          <w:b/>
        </w:rPr>
        <w:t xml:space="preserve"> </w:t>
      </w:r>
    </w:p>
    <w:p w14:paraId="539DF3F6" w14:textId="77777777" w:rsidR="00C332F4" w:rsidRPr="00C332F4" w:rsidRDefault="00C332F4" w:rsidP="002723C4">
      <w:pPr>
        <w:rPr>
          <w:b/>
          <w:sz w:val="20"/>
          <w:szCs w:val="20"/>
        </w:rPr>
      </w:pPr>
    </w:p>
    <w:p w14:paraId="282AF50D" w14:textId="77777777" w:rsidR="002723C4" w:rsidRDefault="002723C4" w:rsidP="002723C4">
      <w:r>
        <w:t>Craig Bradshaw – non quorum</w:t>
      </w:r>
    </w:p>
    <w:p w14:paraId="3802A2EC" w14:textId="77777777" w:rsidR="00D82958" w:rsidRDefault="00D82958" w:rsidP="002723C4">
      <w:r>
        <w:t xml:space="preserve">Victor </w:t>
      </w:r>
      <w:proofErr w:type="spellStart"/>
      <w:r>
        <w:t>Cincola</w:t>
      </w:r>
      <w:proofErr w:type="spellEnd"/>
    </w:p>
    <w:p w14:paraId="288EF6BA" w14:textId="33605A8F" w:rsidR="002723C4" w:rsidRDefault="000A25CB" w:rsidP="002723C4">
      <w:r>
        <w:t>Steve Idem</w:t>
      </w:r>
    </w:p>
    <w:p w14:paraId="715847B9" w14:textId="62C47AF7" w:rsidR="00FC2887" w:rsidRDefault="00FC2887" w:rsidP="002723C4">
      <w:r>
        <w:t>John Scott</w:t>
      </w:r>
    </w:p>
    <w:p w14:paraId="1E9D793A" w14:textId="29D6EE8A" w:rsidR="002723C4" w:rsidRDefault="00A2598E" w:rsidP="002723C4">
      <w:r>
        <w:t>Steve Rogers</w:t>
      </w:r>
    </w:p>
    <w:p w14:paraId="776F0ECE" w14:textId="7A97FCC1" w:rsidR="00A2598E" w:rsidRDefault="00A2598E" w:rsidP="002723C4">
      <w:proofErr w:type="spellStart"/>
      <w:r>
        <w:t>Som</w:t>
      </w:r>
      <w:proofErr w:type="spellEnd"/>
      <w:r>
        <w:t xml:space="preserve"> Shrestha</w:t>
      </w:r>
    </w:p>
    <w:p w14:paraId="0C1DA135" w14:textId="67BE277F" w:rsidR="00D82958" w:rsidRDefault="00D82958" w:rsidP="002723C4">
      <w:r>
        <w:t>Pat Collins</w:t>
      </w:r>
    </w:p>
    <w:p w14:paraId="04FE2AA7" w14:textId="76531BDD" w:rsidR="00D82958" w:rsidRDefault="00D82958" w:rsidP="002723C4">
      <w:proofErr w:type="spellStart"/>
      <w:r>
        <w:t>Hongmei</w:t>
      </w:r>
      <w:proofErr w:type="spellEnd"/>
      <w:r>
        <w:t xml:space="preserve"> Liang</w:t>
      </w:r>
    </w:p>
    <w:p w14:paraId="28C6636B" w14:textId="1532769F" w:rsidR="003036D7" w:rsidRDefault="003036D7" w:rsidP="002723C4">
      <w:r>
        <w:t>Terry Beck</w:t>
      </w:r>
    </w:p>
    <w:p w14:paraId="5DE0D404" w14:textId="4BFD6B15" w:rsidR="003036D7" w:rsidRDefault="003036D7" w:rsidP="002723C4">
      <w:r>
        <w:t xml:space="preserve">Alex </w:t>
      </w:r>
      <w:proofErr w:type="spellStart"/>
      <w:r>
        <w:t>Schmig</w:t>
      </w:r>
      <w:proofErr w:type="spellEnd"/>
    </w:p>
    <w:p w14:paraId="1BED8309" w14:textId="74E9611C" w:rsidR="00364AD9" w:rsidRDefault="00A9569B" w:rsidP="002723C4">
      <w:r>
        <w:t>James Douglas</w:t>
      </w:r>
    </w:p>
    <w:p w14:paraId="05750264" w14:textId="383F6483" w:rsidR="00A9569B" w:rsidRDefault="00A9569B" w:rsidP="002723C4">
      <w:r>
        <w:t>Conner Hayes</w:t>
      </w:r>
    </w:p>
    <w:p w14:paraId="1A405EA5" w14:textId="77777777" w:rsidR="002723C4" w:rsidRDefault="002723C4" w:rsidP="002723C4"/>
    <w:p w14:paraId="327B98BD" w14:textId="0893C9F7" w:rsidR="002723C4" w:rsidRDefault="002723C4" w:rsidP="002723C4">
      <w:r>
        <w:t xml:space="preserve">Quorum will be set at </w:t>
      </w:r>
      <w:r w:rsidR="00FC2887">
        <w:t>7</w:t>
      </w:r>
      <w:r>
        <w:t xml:space="preserve"> (</w:t>
      </w:r>
      <w:r w:rsidR="00235167">
        <w:t>11</w:t>
      </w:r>
      <w:r>
        <w:t xml:space="preserve"> </w:t>
      </w:r>
      <w:r w:rsidR="008B53F6">
        <w:t xml:space="preserve">voting </w:t>
      </w:r>
      <w:r>
        <w:t>members and one non-quorum voting member)</w:t>
      </w:r>
    </w:p>
    <w:p w14:paraId="4A9F585C" w14:textId="77777777" w:rsidR="002723C4" w:rsidRDefault="002723C4" w:rsidP="002723C4"/>
    <w:p w14:paraId="5E0DA91F" w14:textId="32F777C3" w:rsidR="002723C4" w:rsidRPr="00200D33" w:rsidRDefault="005A676F" w:rsidP="002723C4">
      <w:r>
        <w:t>A</w:t>
      </w:r>
      <w:r w:rsidR="002723C4">
        <w:t xml:space="preserve">ttendees </w:t>
      </w:r>
      <w:r>
        <w:t>were offered the opportunity to become</w:t>
      </w:r>
      <w:r w:rsidR="002723C4">
        <w:t xml:space="preserve"> members.  </w:t>
      </w:r>
    </w:p>
    <w:p w14:paraId="14ADFBB2" w14:textId="77777777" w:rsidR="002C6FF9" w:rsidRDefault="002C6FF9" w:rsidP="004D3288">
      <w:pPr>
        <w:pStyle w:val="ListParagraph"/>
      </w:pPr>
    </w:p>
    <w:p w14:paraId="04551F7D" w14:textId="0BCB354E" w:rsidR="007867A0" w:rsidRPr="00165937" w:rsidRDefault="00165937" w:rsidP="00FD7CD6">
      <w:pPr>
        <w:pStyle w:val="ListParagraph"/>
        <w:numPr>
          <w:ilvl w:val="0"/>
          <w:numId w:val="37"/>
        </w:numPr>
        <w:rPr>
          <w:b/>
          <w:u w:val="single"/>
        </w:rPr>
      </w:pPr>
      <w:r>
        <w:rPr>
          <w:b/>
          <w:u w:val="single"/>
        </w:rPr>
        <w:t xml:space="preserve"> </w:t>
      </w:r>
      <w:r w:rsidR="007867A0" w:rsidRPr="00165937">
        <w:rPr>
          <w:b/>
          <w:u w:val="single"/>
        </w:rPr>
        <w:t>Website status report</w:t>
      </w:r>
      <w:r w:rsidR="004C3737" w:rsidRPr="00165937">
        <w:rPr>
          <w:b/>
          <w:u w:val="single"/>
        </w:rPr>
        <w:t xml:space="preserve"> – </w:t>
      </w:r>
      <w:r w:rsidR="008B53F6">
        <w:rPr>
          <w:b/>
          <w:u w:val="single"/>
        </w:rPr>
        <w:t>Craig Bradshaw</w:t>
      </w:r>
    </w:p>
    <w:p w14:paraId="7BAD7B33" w14:textId="77777777" w:rsidR="0075558A" w:rsidRPr="00692AC6" w:rsidRDefault="0075558A">
      <w:pPr>
        <w:rPr>
          <w:b/>
          <w:u w:val="single"/>
        </w:rPr>
      </w:pPr>
    </w:p>
    <w:p w14:paraId="46C09E8E" w14:textId="72FFBA4C" w:rsidR="003A30B0" w:rsidRDefault="002723C4">
      <w:r>
        <w:t xml:space="preserve">  </w:t>
      </w:r>
      <w:r w:rsidR="00910138">
        <w:t>Craig Bradshaw</w:t>
      </w:r>
      <w:r w:rsidR="00364AD9">
        <w:t xml:space="preserve"> was not present but had</w:t>
      </w:r>
      <w:r>
        <w:t xml:space="preserve"> </w:t>
      </w:r>
      <w:r w:rsidR="008B53F6">
        <w:t>report</w:t>
      </w:r>
      <w:r w:rsidR="00A2598E">
        <w:t>ed</w:t>
      </w:r>
      <w:r w:rsidR="008B53F6">
        <w:t xml:space="preserve"> that the website is up to date.</w:t>
      </w:r>
    </w:p>
    <w:p w14:paraId="70574FE2" w14:textId="77777777" w:rsidR="00E92F57" w:rsidRDefault="00E92F57"/>
    <w:p w14:paraId="78139E33" w14:textId="255DF24E" w:rsidR="007867A0" w:rsidRDefault="00165937" w:rsidP="00FD7CD6">
      <w:pPr>
        <w:pStyle w:val="ListParagraph"/>
        <w:numPr>
          <w:ilvl w:val="0"/>
          <w:numId w:val="37"/>
        </w:numPr>
        <w:rPr>
          <w:b/>
          <w:u w:val="single"/>
        </w:rPr>
      </w:pPr>
      <w:r>
        <w:rPr>
          <w:b/>
          <w:u w:val="single"/>
        </w:rPr>
        <w:t xml:space="preserve"> </w:t>
      </w:r>
      <w:r w:rsidR="007867A0" w:rsidRPr="00165937">
        <w:rPr>
          <w:b/>
          <w:u w:val="single"/>
        </w:rPr>
        <w:t>New/</w:t>
      </w:r>
      <w:r w:rsidR="00033629" w:rsidRPr="00165937">
        <w:rPr>
          <w:b/>
          <w:u w:val="single"/>
        </w:rPr>
        <w:t>U</w:t>
      </w:r>
      <w:r w:rsidR="007867A0" w:rsidRPr="00165937">
        <w:rPr>
          <w:b/>
          <w:u w:val="single"/>
        </w:rPr>
        <w:t>nfinished business</w:t>
      </w:r>
      <w:r w:rsidR="00692AC6" w:rsidRPr="00165937">
        <w:rPr>
          <w:b/>
          <w:u w:val="single"/>
        </w:rPr>
        <w:t>:</w:t>
      </w:r>
    </w:p>
    <w:p w14:paraId="13C55464" w14:textId="77777777" w:rsidR="00951AB3" w:rsidRDefault="00951AB3" w:rsidP="00951AB3">
      <w:pPr>
        <w:pStyle w:val="ListParagraph"/>
        <w:rPr>
          <w:b/>
          <w:u w:val="single"/>
        </w:rPr>
      </w:pPr>
    </w:p>
    <w:p w14:paraId="14433827" w14:textId="71CDF001" w:rsidR="00951AB3" w:rsidRPr="00951AB3" w:rsidRDefault="00951AB3" w:rsidP="00951AB3">
      <w:pPr>
        <w:pStyle w:val="ListParagraph"/>
      </w:pPr>
      <w:r>
        <w:t>No new or old business was presented</w:t>
      </w:r>
    </w:p>
    <w:p w14:paraId="495C4485" w14:textId="77777777" w:rsidR="0075558A" w:rsidRPr="00692AC6" w:rsidRDefault="0075558A">
      <w:pPr>
        <w:rPr>
          <w:b/>
          <w:u w:val="single"/>
        </w:rPr>
      </w:pPr>
    </w:p>
    <w:p w14:paraId="69A448D7" w14:textId="1C535F5A" w:rsidR="002745A6" w:rsidRPr="00165937" w:rsidRDefault="007867A0" w:rsidP="00FD7CD6">
      <w:pPr>
        <w:pStyle w:val="ListParagraph"/>
        <w:numPr>
          <w:ilvl w:val="0"/>
          <w:numId w:val="37"/>
        </w:numPr>
        <w:rPr>
          <w:u w:val="single"/>
        </w:rPr>
      </w:pPr>
      <w:r w:rsidRPr="00165937">
        <w:rPr>
          <w:b/>
          <w:u w:val="single"/>
        </w:rPr>
        <w:t>Adjourn</w:t>
      </w:r>
      <w:r w:rsidR="00692AC6" w:rsidRPr="00165937">
        <w:rPr>
          <w:b/>
          <w:u w:val="single"/>
        </w:rPr>
        <w:t>ment:</w:t>
      </w:r>
      <w:r w:rsidRPr="00165937">
        <w:rPr>
          <w:u w:val="single"/>
        </w:rPr>
        <w:t xml:space="preserve"> </w:t>
      </w:r>
    </w:p>
    <w:p w14:paraId="6659FBCA" w14:textId="77777777" w:rsidR="00692AC6" w:rsidRPr="00692AC6" w:rsidRDefault="00692AC6">
      <w:pPr>
        <w:rPr>
          <w:u w:val="single"/>
        </w:rPr>
      </w:pPr>
    </w:p>
    <w:p w14:paraId="22945ED1" w14:textId="6C53FB12" w:rsidR="004D6E9E" w:rsidRPr="00B659C3" w:rsidRDefault="00364AD9">
      <w:r>
        <w:t>John Scott</w:t>
      </w:r>
      <w:r w:rsidR="007A7469">
        <w:t xml:space="preserve"> motioned to adjourn.  </w:t>
      </w:r>
      <w:r w:rsidR="001C1E01">
        <w:t xml:space="preserve">Meeting concluded at </w:t>
      </w:r>
      <w:r w:rsidR="00567C4F">
        <w:t>2:</w:t>
      </w:r>
      <w:r w:rsidR="00A9569B">
        <w:t>50</w:t>
      </w:r>
      <w:r w:rsidR="00FC0A7B">
        <w:t xml:space="preserve"> PM</w:t>
      </w:r>
      <w:r w:rsidR="003440E3">
        <w:t>.</w:t>
      </w:r>
      <w:r w:rsidR="004D6E9E">
        <w:rPr>
          <w:rFonts w:asciiTheme="majorHAnsi" w:hAnsiTheme="majorHAnsi"/>
          <w:b/>
          <w:sz w:val="28"/>
          <w:u w:val="single"/>
        </w:rPr>
        <w:br w:type="page"/>
      </w:r>
    </w:p>
    <w:p w14:paraId="5C6D66F3" w14:textId="3AC6FB1C" w:rsidR="008A30D7" w:rsidRDefault="002822BA" w:rsidP="008A30D7">
      <w:pPr>
        <w:widowControl w:val="0"/>
        <w:autoSpaceDE w:val="0"/>
        <w:autoSpaceDN w:val="0"/>
        <w:adjustRightInd w:val="0"/>
        <w:rPr>
          <w:rFonts w:cs="Tahoma"/>
          <w:b/>
          <w:u w:val="single"/>
        </w:rPr>
      </w:pPr>
      <w:r w:rsidRPr="008B0978">
        <w:rPr>
          <w:rFonts w:cs="Tahoma"/>
          <w:b/>
          <w:u w:val="single"/>
        </w:rPr>
        <w:lastRenderedPageBreak/>
        <w:t>A</w:t>
      </w:r>
      <w:r w:rsidR="008B0978">
        <w:rPr>
          <w:rFonts w:cs="Tahoma"/>
          <w:b/>
          <w:u w:val="single"/>
        </w:rPr>
        <w:t>nnex</w:t>
      </w:r>
      <w:r w:rsidRPr="008B0978">
        <w:rPr>
          <w:rFonts w:cs="Tahoma"/>
          <w:b/>
          <w:u w:val="single"/>
        </w:rPr>
        <w:t xml:space="preserve"> </w:t>
      </w:r>
      <w:proofErr w:type="gramStart"/>
      <w:r w:rsidR="00DC4F78">
        <w:rPr>
          <w:rFonts w:cs="Tahoma"/>
          <w:b/>
          <w:u w:val="single"/>
        </w:rPr>
        <w:t>A</w:t>
      </w:r>
      <w:proofErr w:type="gramEnd"/>
      <w:r w:rsidRPr="008B0978">
        <w:rPr>
          <w:rFonts w:cs="Tahoma"/>
          <w:b/>
          <w:u w:val="single"/>
        </w:rPr>
        <w:t xml:space="preserve"> – Standards Subcommittee Report – Jim Douglas</w:t>
      </w:r>
    </w:p>
    <w:p w14:paraId="48D289F9" w14:textId="77777777" w:rsidR="00641B7E" w:rsidRDefault="00641B7E" w:rsidP="008A30D7">
      <w:pPr>
        <w:widowControl w:val="0"/>
        <w:autoSpaceDE w:val="0"/>
        <w:autoSpaceDN w:val="0"/>
        <w:adjustRightInd w:val="0"/>
        <w:rPr>
          <w:rFonts w:cs="Tahoma"/>
          <w:b/>
          <w:u w:val="single"/>
        </w:rPr>
      </w:pPr>
    </w:p>
    <w:p w14:paraId="0A7390F3" w14:textId="77777777" w:rsidR="00A452F6" w:rsidRDefault="00A452F6" w:rsidP="00A01E9D">
      <w:pPr>
        <w:overflowPunct w:val="0"/>
        <w:autoSpaceDE w:val="0"/>
        <w:autoSpaceDN w:val="0"/>
        <w:adjustRightInd w:val="0"/>
        <w:spacing w:line="360" w:lineRule="auto"/>
        <w:ind w:left="540"/>
        <w:rPr>
          <w:b/>
          <w:bCs/>
        </w:rPr>
      </w:pPr>
      <w:r>
        <w:rPr>
          <w:b/>
          <w:bCs/>
        </w:rPr>
        <w:t xml:space="preserve">Subcommittee Chair’s Reports: </w:t>
      </w:r>
    </w:p>
    <w:p w14:paraId="6F9C5BD9" w14:textId="77777777" w:rsidR="00C671CB" w:rsidRPr="00C671CB" w:rsidRDefault="00C671CB" w:rsidP="00C671CB">
      <w:pPr>
        <w:spacing w:after="60"/>
        <w:ind w:left="720"/>
        <w:rPr>
          <w:u w:val="single"/>
        </w:rPr>
      </w:pPr>
      <w:r w:rsidRPr="00C671CB">
        <w:rPr>
          <w:u w:val="single"/>
        </w:rPr>
        <w:t>Subcommittee 41.1, Standard Methods for Temperature Measurement – E. Anderson</w:t>
      </w:r>
    </w:p>
    <w:p w14:paraId="4496BEF3" w14:textId="62CAA187" w:rsidR="00C671CB" w:rsidRPr="00C671CB" w:rsidRDefault="00C671CB" w:rsidP="00C671CB">
      <w:pPr>
        <w:spacing w:after="60"/>
        <w:ind w:left="720"/>
      </w:pPr>
      <w:r w:rsidRPr="00C671CB">
        <w:t>Subcommittee 41.1-2020R held a virtual meeting on Monday, January 9th, from 12:00 PM to</w:t>
      </w:r>
      <w:r>
        <w:t xml:space="preserve"> </w:t>
      </w:r>
      <w:r w:rsidRPr="00C671CB">
        <w:t>1:30 PM ET. During that meeting, the 41.1-2020R Subcommittee members reached consensus</w:t>
      </w:r>
      <w:r>
        <w:t xml:space="preserve"> </w:t>
      </w:r>
      <w:r w:rsidRPr="00C671CB">
        <w:t>on a revised Title, Purpose and Scope.</w:t>
      </w:r>
    </w:p>
    <w:p w14:paraId="697020C5" w14:textId="77777777" w:rsidR="00C671CB" w:rsidRPr="00C671CB" w:rsidRDefault="00C671CB" w:rsidP="00C671CB">
      <w:pPr>
        <w:spacing w:after="60"/>
        <w:ind w:left="720"/>
        <w:rPr>
          <w:u w:val="single"/>
        </w:rPr>
      </w:pPr>
    </w:p>
    <w:p w14:paraId="0DA6076D" w14:textId="77777777" w:rsidR="00C671CB" w:rsidRPr="00C671CB" w:rsidRDefault="00C671CB" w:rsidP="00C671CB">
      <w:pPr>
        <w:spacing w:after="60"/>
        <w:ind w:left="720"/>
        <w:rPr>
          <w:u w:val="single"/>
        </w:rPr>
      </w:pPr>
      <w:r w:rsidRPr="00C671CB">
        <w:rPr>
          <w:u w:val="single"/>
        </w:rPr>
        <w:t>Subcommittee 41.2, Standard Methods for Air Velocity and Airflow Measurement – P. Collins</w:t>
      </w:r>
    </w:p>
    <w:p w14:paraId="48C01FD5" w14:textId="29E0D503" w:rsidR="00C671CB" w:rsidRPr="00123111" w:rsidRDefault="00C671CB" w:rsidP="00C671CB">
      <w:pPr>
        <w:spacing w:after="60"/>
        <w:ind w:left="720"/>
      </w:pPr>
      <w:r w:rsidRPr="00123111">
        <w:t>Standard 41.2-2022 is published. Standard 41.2-2022 will be due for periodic maintenance at the</w:t>
      </w:r>
      <w:r w:rsidR="00123111">
        <w:t xml:space="preserve"> </w:t>
      </w:r>
      <w:r w:rsidRPr="00123111">
        <w:t>2025 ASHRAE Winter Conference.</w:t>
      </w:r>
    </w:p>
    <w:p w14:paraId="2B07BF47" w14:textId="174F7C34" w:rsidR="00C671CB" w:rsidRDefault="00C671CB" w:rsidP="00C671CB">
      <w:pPr>
        <w:spacing w:after="60"/>
        <w:ind w:left="720"/>
      </w:pPr>
      <w:r w:rsidRPr="00123111">
        <w:t>Discussion</w:t>
      </w:r>
      <w:r w:rsidR="00123111">
        <w:t xml:space="preserve"> S</w:t>
      </w:r>
      <w:r w:rsidRPr="00123111">
        <w:t>ubcommittee 41.2 will meet quarterly to consider adding an addendum to the standard that adds</w:t>
      </w:r>
      <w:r w:rsidR="00123111">
        <w:t xml:space="preserve"> </w:t>
      </w:r>
      <w:r w:rsidRPr="00123111">
        <w:t>the topic of air mixing.</w:t>
      </w:r>
    </w:p>
    <w:p w14:paraId="5F5C9D8C" w14:textId="77777777" w:rsidR="00123111" w:rsidRPr="00123111" w:rsidRDefault="00123111" w:rsidP="00C671CB">
      <w:pPr>
        <w:spacing w:after="60"/>
        <w:ind w:left="720"/>
      </w:pPr>
    </w:p>
    <w:p w14:paraId="6341C9ED" w14:textId="77777777" w:rsidR="00C671CB" w:rsidRPr="00C671CB" w:rsidRDefault="00C671CB" w:rsidP="00C671CB">
      <w:pPr>
        <w:spacing w:after="60"/>
        <w:ind w:left="720"/>
        <w:rPr>
          <w:u w:val="single"/>
        </w:rPr>
      </w:pPr>
      <w:r w:rsidRPr="00C671CB">
        <w:rPr>
          <w:u w:val="single"/>
        </w:rPr>
        <w:t>Subcommittee 41.3, Standard Methods for Pressure Measurement – R. Hall</w:t>
      </w:r>
    </w:p>
    <w:p w14:paraId="6DEC7FB5" w14:textId="77777777" w:rsidR="00C671CB" w:rsidRPr="00C671CB" w:rsidRDefault="00C671CB" w:rsidP="00C671CB">
      <w:pPr>
        <w:spacing w:after="60"/>
        <w:ind w:left="720"/>
        <w:rPr>
          <w:u w:val="single"/>
        </w:rPr>
      </w:pPr>
    </w:p>
    <w:p w14:paraId="675EF826" w14:textId="222755C7" w:rsidR="00C671CB" w:rsidRDefault="00C671CB" w:rsidP="00C671CB">
      <w:pPr>
        <w:spacing w:after="60"/>
        <w:ind w:left="720"/>
      </w:pPr>
      <w:r w:rsidRPr="00123111">
        <w:t>Standard 41.3-2022 is published. Standard 41.3-2022 Addendum a. had no public review</w:t>
      </w:r>
      <w:r w:rsidR="00123111">
        <w:t xml:space="preserve"> </w:t>
      </w:r>
      <w:r w:rsidRPr="00123111">
        <w:t>comments and has been submitted for publication. Standard 41.3-2022 will be due for periodic</w:t>
      </w:r>
      <w:r w:rsidR="00123111">
        <w:t xml:space="preserve"> </w:t>
      </w:r>
      <w:r w:rsidRPr="00123111">
        <w:t>maintenance at the 2025 ASHRAE Winter Conference.</w:t>
      </w:r>
    </w:p>
    <w:p w14:paraId="5A1267F7" w14:textId="77777777" w:rsidR="00123111" w:rsidRPr="00123111" w:rsidRDefault="00123111" w:rsidP="00C671CB">
      <w:pPr>
        <w:spacing w:after="60"/>
        <w:ind w:left="720"/>
      </w:pPr>
    </w:p>
    <w:p w14:paraId="02602945" w14:textId="0E884CCE" w:rsidR="00C671CB" w:rsidRPr="00123111" w:rsidRDefault="00C671CB" w:rsidP="00C671CB">
      <w:pPr>
        <w:spacing w:after="60"/>
        <w:ind w:left="720"/>
        <w:rPr>
          <w:u w:val="single"/>
        </w:rPr>
      </w:pPr>
      <w:r w:rsidRPr="00123111">
        <w:rPr>
          <w:u w:val="single"/>
        </w:rPr>
        <w:t>Subcommittee 41.4, Standard Methods for Measurement of Proportion for Lubricant in Liquid</w:t>
      </w:r>
      <w:r w:rsidR="00123111">
        <w:rPr>
          <w:u w:val="single"/>
        </w:rPr>
        <w:t xml:space="preserve"> </w:t>
      </w:r>
      <w:r w:rsidRPr="00123111">
        <w:rPr>
          <w:u w:val="single"/>
        </w:rPr>
        <w:t>Refrigerant – J. Douglas</w:t>
      </w:r>
    </w:p>
    <w:p w14:paraId="505FBD91" w14:textId="2DE0EE6F" w:rsidR="00C671CB" w:rsidRDefault="00C671CB" w:rsidP="00C671CB">
      <w:pPr>
        <w:spacing w:after="60"/>
        <w:ind w:left="720"/>
      </w:pPr>
      <w:r w:rsidRPr="00123111">
        <w:t>The next Subcommittee 41.4-2015R virtual meeting will be scheduled when there is test data on</w:t>
      </w:r>
      <w:r w:rsidR="00123111">
        <w:t xml:space="preserve"> </w:t>
      </w:r>
      <w:r w:rsidRPr="00123111">
        <w:t>the new liquid lubricant/refrigerant sampling prototype.</w:t>
      </w:r>
    </w:p>
    <w:p w14:paraId="2927F3E3" w14:textId="77777777" w:rsidR="00123111" w:rsidRPr="00123111" w:rsidRDefault="00123111" w:rsidP="00C671CB">
      <w:pPr>
        <w:spacing w:after="60"/>
        <w:ind w:left="720"/>
      </w:pPr>
    </w:p>
    <w:p w14:paraId="03F846BC" w14:textId="77777777" w:rsidR="00C671CB" w:rsidRPr="00C671CB" w:rsidRDefault="00C671CB" w:rsidP="00C671CB">
      <w:pPr>
        <w:spacing w:after="60"/>
        <w:ind w:left="720"/>
        <w:rPr>
          <w:u w:val="single"/>
        </w:rPr>
      </w:pPr>
      <w:r w:rsidRPr="00C671CB">
        <w:rPr>
          <w:u w:val="single"/>
        </w:rPr>
        <w:t>Subcommittee 41.6, Standard Methods for Humidity Measurement – M. Shows</w:t>
      </w:r>
    </w:p>
    <w:p w14:paraId="538C181E" w14:textId="2F13427A" w:rsidR="00C671CB" w:rsidRDefault="00C671CB" w:rsidP="00C671CB">
      <w:pPr>
        <w:spacing w:after="60"/>
        <w:ind w:left="720"/>
      </w:pPr>
      <w:r w:rsidRPr="00123111">
        <w:t>Standard 41.6-2021 is published. Standard 41.6-2021 Addendum a. had no public review</w:t>
      </w:r>
      <w:r w:rsidR="00123111">
        <w:t xml:space="preserve"> </w:t>
      </w:r>
      <w:r w:rsidRPr="00123111">
        <w:t>comments and is published. Standard 41.6-2021 will be due for periodic maintenance at the 2024</w:t>
      </w:r>
      <w:r w:rsidR="00123111">
        <w:t xml:space="preserve"> </w:t>
      </w:r>
      <w:r w:rsidRPr="00123111">
        <w:t>ASHRAE Winter Conference.</w:t>
      </w:r>
    </w:p>
    <w:p w14:paraId="10EA00BD" w14:textId="77777777" w:rsidR="00123111" w:rsidRPr="00123111" w:rsidRDefault="00123111" w:rsidP="00C671CB">
      <w:pPr>
        <w:spacing w:after="60"/>
        <w:ind w:left="720"/>
      </w:pPr>
    </w:p>
    <w:p w14:paraId="40861DDA" w14:textId="77777777" w:rsidR="00C671CB" w:rsidRPr="00C671CB" w:rsidRDefault="00C671CB" w:rsidP="00C671CB">
      <w:pPr>
        <w:spacing w:after="60"/>
        <w:ind w:left="720"/>
        <w:rPr>
          <w:u w:val="single"/>
        </w:rPr>
      </w:pPr>
      <w:r w:rsidRPr="00C671CB">
        <w:rPr>
          <w:u w:val="single"/>
        </w:rPr>
        <w:t>Subcommittee 41.7, Standard Methods for Gas Flow Measurement – J. Scott</w:t>
      </w:r>
    </w:p>
    <w:p w14:paraId="3ED10AC7" w14:textId="1878C1FE" w:rsidR="00C671CB" w:rsidRDefault="00C671CB" w:rsidP="00C671CB">
      <w:pPr>
        <w:spacing w:after="60"/>
        <w:ind w:left="720"/>
      </w:pPr>
      <w:r w:rsidRPr="00123111">
        <w:lastRenderedPageBreak/>
        <w:t>Standard 41.7-2021 is published. Standard 41.7-2021 Addendum a. had no public review</w:t>
      </w:r>
      <w:r w:rsidR="00123111">
        <w:t xml:space="preserve"> </w:t>
      </w:r>
      <w:r w:rsidRPr="00123111">
        <w:t>comments and has been submitted for publication. Standard 41.7-2021 will be due for periodic</w:t>
      </w:r>
      <w:r w:rsidR="00123111">
        <w:t xml:space="preserve"> </w:t>
      </w:r>
      <w:r w:rsidRPr="00123111">
        <w:t>maintenance at the 2024 ASHRAE Winter Conference.</w:t>
      </w:r>
    </w:p>
    <w:p w14:paraId="6BB6E518" w14:textId="77777777" w:rsidR="00123111" w:rsidRPr="00123111" w:rsidRDefault="00123111" w:rsidP="00C671CB">
      <w:pPr>
        <w:spacing w:after="60"/>
        <w:ind w:left="720"/>
      </w:pPr>
    </w:p>
    <w:p w14:paraId="74973D92" w14:textId="77777777" w:rsidR="00C671CB" w:rsidRPr="00C671CB" w:rsidRDefault="00C671CB" w:rsidP="00C671CB">
      <w:pPr>
        <w:spacing w:after="60"/>
        <w:ind w:left="720"/>
        <w:rPr>
          <w:u w:val="single"/>
        </w:rPr>
      </w:pPr>
      <w:r w:rsidRPr="00C671CB">
        <w:rPr>
          <w:u w:val="single"/>
        </w:rPr>
        <w:t>Subcommittee 41.8, Standard Methods for Liquid Flow Measurement – J. Scott</w:t>
      </w:r>
    </w:p>
    <w:p w14:paraId="7753F552" w14:textId="16A4DE4E" w:rsidR="00C671CB" w:rsidRPr="00123111" w:rsidRDefault="00C671CB" w:rsidP="00C671CB">
      <w:pPr>
        <w:spacing w:after="60"/>
        <w:ind w:left="720"/>
      </w:pPr>
      <w:r w:rsidRPr="00123111">
        <w:t>There was 1 substantive public review comment regarding the steady-state criteria on the</w:t>
      </w:r>
      <w:r w:rsidR="00123111">
        <w:t xml:space="preserve"> </w:t>
      </w:r>
      <w:r w:rsidRPr="00123111">
        <w:t xml:space="preserve">41.82016R public review draft. </w:t>
      </w:r>
      <w:r w:rsidR="00A9569B">
        <w:t xml:space="preserve"> Committee voted and passed the motion to</w:t>
      </w:r>
      <w:r w:rsidRPr="00123111">
        <w:t xml:space="preserve"> approve (a) the proposed response to the</w:t>
      </w:r>
      <w:r w:rsidR="00123111">
        <w:t xml:space="preserve"> </w:t>
      </w:r>
      <w:r w:rsidRPr="00123111">
        <w:t>41.82016R public review comment, and (b) the 41.8-2016R 2nd ISC Public Review draft.</w:t>
      </w:r>
    </w:p>
    <w:p w14:paraId="4CAB7EC5" w14:textId="4ED64716" w:rsidR="00C671CB" w:rsidRDefault="00B87045" w:rsidP="00B87045">
      <w:pPr>
        <w:spacing w:after="60"/>
        <w:ind w:left="720"/>
      </w:pPr>
      <w:r>
        <w:t>Then a motion was made and passed to approve t</w:t>
      </w:r>
      <w:r w:rsidR="00C671CB" w:rsidRPr="00123111">
        <w:t xml:space="preserve">he 41.8-2016R 2nd ISC </w:t>
      </w:r>
      <w:r>
        <w:t>Public Review Draft.</w:t>
      </w:r>
    </w:p>
    <w:p w14:paraId="4B88DBFF" w14:textId="77777777" w:rsidR="00B87045" w:rsidRPr="00123111" w:rsidRDefault="00B87045" w:rsidP="00B87045">
      <w:pPr>
        <w:spacing w:after="60"/>
        <w:ind w:left="720"/>
      </w:pPr>
    </w:p>
    <w:p w14:paraId="14D0D240" w14:textId="6E215134" w:rsidR="00C671CB" w:rsidRPr="00C671CB" w:rsidRDefault="00C671CB" w:rsidP="00C671CB">
      <w:pPr>
        <w:spacing w:after="60"/>
        <w:ind w:left="720"/>
        <w:rPr>
          <w:u w:val="single"/>
        </w:rPr>
      </w:pPr>
      <w:r w:rsidRPr="00C671CB">
        <w:rPr>
          <w:u w:val="single"/>
        </w:rPr>
        <w:t>Subcommittee 41.9, Standard Methods for Refrigerant Mass Flow Measurement Using</w:t>
      </w:r>
      <w:r w:rsidR="00123111">
        <w:rPr>
          <w:u w:val="single"/>
        </w:rPr>
        <w:t xml:space="preserve"> </w:t>
      </w:r>
      <w:r w:rsidRPr="00C671CB">
        <w:rPr>
          <w:u w:val="single"/>
        </w:rPr>
        <w:t xml:space="preserve">Calorimeters – M. </w:t>
      </w:r>
      <w:proofErr w:type="spellStart"/>
      <w:r w:rsidRPr="00C671CB">
        <w:rPr>
          <w:u w:val="single"/>
        </w:rPr>
        <w:t>Perevozchikov</w:t>
      </w:r>
      <w:proofErr w:type="spellEnd"/>
    </w:p>
    <w:p w14:paraId="3EA281DF" w14:textId="27E2788B" w:rsidR="00C671CB" w:rsidRPr="00123111" w:rsidRDefault="00C671CB" w:rsidP="00C671CB">
      <w:pPr>
        <w:spacing w:after="60"/>
        <w:ind w:left="720"/>
      </w:pPr>
      <w:r w:rsidRPr="00123111">
        <w:t>There was 1 substantive public review comment regarding the steady-state criteria on the</w:t>
      </w:r>
      <w:r w:rsidR="00123111">
        <w:t xml:space="preserve"> </w:t>
      </w:r>
      <w:r w:rsidRPr="00123111">
        <w:t xml:space="preserve">41.92021 Addendum a. public review draft. </w:t>
      </w:r>
      <w:r w:rsidR="00B87045">
        <w:t>The committee voted and passed a motion to</w:t>
      </w:r>
      <w:r w:rsidRPr="00123111">
        <w:t xml:space="preserve"> approve (a) the proposed response to</w:t>
      </w:r>
      <w:r w:rsidR="00123111">
        <w:t xml:space="preserve"> </w:t>
      </w:r>
      <w:r w:rsidRPr="00123111">
        <w:t>the 41.9-2021 Addendum a. public review comment, and (b) the 41.9-2021 Addendum a. 2nd ISC</w:t>
      </w:r>
      <w:r w:rsidR="00123111">
        <w:t xml:space="preserve"> </w:t>
      </w:r>
      <w:r w:rsidRPr="00123111">
        <w:t>Public Review draft.</w:t>
      </w:r>
    </w:p>
    <w:p w14:paraId="13E23323" w14:textId="711BB406" w:rsidR="00C671CB" w:rsidRPr="00123111" w:rsidRDefault="00B87045" w:rsidP="00C671CB">
      <w:pPr>
        <w:spacing w:after="60"/>
        <w:ind w:left="720"/>
      </w:pPr>
      <w:r>
        <w:t>Then a m</w:t>
      </w:r>
      <w:r w:rsidR="00C671CB" w:rsidRPr="00123111">
        <w:t>otion</w:t>
      </w:r>
      <w:r>
        <w:t xml:space="preserve"> was made and passed to approve </w:t>
      </w:r>
      <w:r w:rsidR="00C671CB" w:rsidRPr="00123111">
        <w:t>the 41.9-2021 Addendum a. 2nd ISC</w:t>
      </w:r>
      <w:r w:rsidR="00123111">
        <w:t xml:space="preserve"> </w:t>
      </w:r>
      <w:r w:rsidR="00C671CB" w:rsidRPr="00123111">
        <w:t>Public Review draft</w:t>
      </w:r>
    </w:p>
    <w:p w14:paraId="67D07E0F" w14:textId="77777777" w:rsidR="00C671CB" w:rsidRPr="00123111" w:rsidRDefault="00C671CB" w:rsidP="00C671CB">
      <w:pPr>
        <w:spacing w:after="60"/>
        <w:ind w:left="720"/>
      </w:pPr>
    </w:p>
    <w:p w14:paraId="53A82042" w14:textId="29326D61" w:rsidR="00C671CB" w:rsidRPr="00C671CB" w:rsidRDefault="00C671CB" w:rsidP="00C671CB">
      <w:pPr>
        <w:spacing w:after="60"/>
        <w:ind w:left="720"/>
        <w:rPr>
          <w:u w:val="single"/>
        </w:rPr>
      </w:pPr>
      <w:r w:rsidRPr="00C671CB">
        <w:rPr>
          <w:u w:val="single"/>
        </w:rPr>
        <w:t>Subcommittee 41.10, Standard Methods for Refrigerant Mass Flow Measurement Using</w:t>
      </w:r>
      <w:r w:rsidR="00C82945">
        <w:rPr>
          <w:u w:val="single"/>
        </w:rPr>
        <w:t xml:space="preserve"> </w:t>
      </w:r>
      <w:r w:rsidRPr="00C671CB">
        <w:rPr>
          <w:u w:val="single"/>
        </w:rPr>
        <w:t>Flowmeters – P. Collins</w:t>
      </w:r>
    </w:p>
    <w:p w14:paraId="007BBB87" w14:textId="0D71E90B" w:rsidR="00C671CB" w:rsidRDefault="00C671CB" w:rsidP="00C671CB">
      <w:pPr>
        <w:spacing w:after="60"/>
        <w:ind w:left="720"/>
      </w:pPr>
      <w:r w:rsidRPr="00C82945">
        <w:t>Subcommittee 41.10-2020R held a virtual meeting on Monday, January 16th, from 12:00 PM to</w:t>
      </w:r>
      <w:r w:rsidR="00C82945">
        <w:t xml:space="preserve"> </w:t>
      </w:r>
      <w:r w:rsidRPr="00C82945">
        <w:t>1:30 PM ET, and the subcommittee reached consensus on 41.10-2020R Title, Purpose and Scope</w:t>
      </w:r>
      <w:r w:rsidR="00C82945">
        <w:t xml:space="preserve"> </w:t>
      </w:r>
      <w:r w:rsidRPr="00C82945">
        <w:t>changes.</w:t>
      </w:r>
      <w:r w:rsidR="00B87045">
        <w:t xml:space="preserve">  Motion was made and passed to accept the new TPS.</w:t>
      </w:r>
    </w:p>
    <w:p w14:paraId="58284483" w14:textId="77777777" w:rsidR="00C82945" w:rsidRPr="00C82945" w:rsidRDefault="00C82945" w:rsidP="00C671CB">
      <w:pPr>
        <w:spacing w:after="60"/>
        <w:ind w:left="720"/>
      </w:pPr>
    </w:p>
    <w:p w14:paraId="79A05CDA" w14:textId="77777777" w:rsidR="00C671CB" w:rsidRPr="00C671CB" w:rsidRDefault="00C671CB" w:rsidP="00C671CB">
      <w:pPr>
        <w:spacing w:after="60"/>
        <w:ind w:left="720"/>
        <w:rPr>
          <w:u w:val="single"/>
        </w:rPr>
      </w:pPr>
      <w:r w:rsidRPr="00C671CB">
        <w:rPr>
          <w:u w:val="single"/>
        </w:rPr>
        <w:t>Subcommittee 41.11, Standard Methods for Power Measurement – M. Todd</w:t>
      </w:r>
    </w:p>
    <w:p w14:paraId="577F2AE7" w14:textId="0E67E07D" w:rsidR="00C671CB" w:rsidRDefault="00C671CB" w:rsidP="00C671CB">
      <w:pPr>
        <w:spacing w:after="60"/>
        <w:ind w:left="720"/>
      </w:pPr>
      <w:r w:rsidRPr="00C82945">
        <w:t>There was 1 substantive public review comment regarding the steady-state criteria on the</w:t>
      </w:r>
      <w:r w:rsidR="00C82945">
        <w:t xml:space="preserve"> </w:t>
      </w:r>
      <w:r w:rsidRPr="00C82945">
        <w:t xml:space="preserve">41.112020R public review draft. </w:t>
      </w:r>
      <w:r w:rsidR="00B87045">
        <w:t xml:space="preserve"> The committee voted and passed the motion to</w:t>
      </w:r>
      <w:r w:rsidRPr="00C82945">
        <w:t xml:space="preserve"> approve (a) the proposed response to the 41.11-2020R public review comment, and (b) the 2nd 41.11-2020R ISC Public Review draft.</w:t>
      </w:r>
    </w:p>
    <w:p w14:paraId="4991D5E0" w14:textId="77777777" w:rsidR="00C82945" w:rsidRPr="00C82945" w:rsidRDefault="00C82945" w:rsidP="00C671CB">
      <w:pPr>
        <w:spacing w:after="60"/>
        <w:ind w:left="720"/>
      </w:pPr>
    </w:p>
    <w:p w14:paraId="42D5B8A3" w14:textId="3C96F006" w:rsidR="00C671CB" w:rsidRPr="00C82945" w:rsidRDefault="00B87045" w:rsidP="00C671CB">
      <w:pPr>
        <w:spacing w:after="60"/>
        <w:ind w:left="720"/>
      </w:pPr>
      <w:r>
        <w:lastRenderedPageBreak/>
        <w:t>The committee voted and passed the m</w:t>
      </w:r>
      <w:r w:rsidR="00C671CB" w:rsidRPr="00C82945">
        <w:t>otion</w:t>
      </w:r>
      <w:r>
        <w:t xml:space="preserve"> to</w:t>
      </w:r>
      <w:r w:rsidR="00C671CB" w:rsidRPr="00C82945">
        <w:t xml:space="preserve"> approve the 2nd 41.11-2020R ISC Public</w:t>
      </w:r>
      <w:r w:rsidR="00C82945">
        <w:t xml:space="preserve"> </w:t>
      </w:r>
      <w:r>
        <w:t>Review draft</w:t>
      </w:r>
    </w:p>
    <w:p w14:paraId="2B2125A4" w14:textId="77777777" w:rsidR="00C671CB" w:rsidRPr="00C82945" w:rsidRDefault="00C671CB" w:rsidP="00C671CB">
      <w:pPr>
        <w:spacing w:after="60"/>
        <w:ind w:left="720"/>
      </w:pPr>
    </w:p>
    <w:p w14:paraId="720614FA" w14:textId="77777777" w:rsidR="00C82945" w:rsidRDefault="00C82945" w:rsidP="00C671CB">
      <w:pPr>
        <w:spacing w:after="60"/>
        <w:ind w:left="720"/>
        <w:rPr>
          <w:u w:val="single"/>
        </w:rPr>
      </w:pPr>
      <w:r>
        <w:rPr>
          <w:u w:val="single"/>
        </w:rPr>
        <w:t>Subcommittee 41.13P: Standard Methods for Fuel Higher Heating Value Measurement – J. Lutz</w:t>
      </w:r>
    </w:p>
    <w:p w14:paraId="089DB6B5" w14:textId="0BAEDC73" w:rsidR="00A452F6" w:rsidRDefault="00A452F6" w:rsidP="00C671CB">
      <w:pPr>
        <w:spacing w:after="60"/>
        <w:ind w:left="720"/>
      </w:pPr>
      <w:r>
        <w:t xml:space="preserve">Subcommittee 41.13P met virtually </w:t>
      </w:r>
      <w:r w:rsidR="00BD1C9E">
        <w:t xml:space="preserve">to </w:t>
      </w:r>
      <w:r>
        <w:t xml:space="preserve">review the latest working draft. The </w:t>
      </w:r>
      <w:r w:rsidR="00BD1C9E">
        <w:t>committee</w:t>
      </w:r>
      <w:r>
        <w:t xml:space="preserve"> reach</w:t>
      </w:r>
      <w:r w:rsidR="00BD1C9E">
        <w:t>ed</w:t>
      </w:r>
      <w:r>
        <w:t xml:space="preserve"> consensus on a Publication Public Review </w:t>
      </w:r>
      <w:r w:rsidR="00BD1C9E">
        <w:t>and is submitting it</w:t>
      </w:r>
      <w:r w:rsidR="00B87045">
        <w:t xml:space="preserve"> for review.</w:t>
      </w:r>
    </w:p>
    <w:p w14:paraId="2576EF95" w14:textId="77777777" w:rsidR="00A452F6" w:rsidRDefault="00A452F6" w:rsidP="00A452F6">
      <w:pPr>
        <w:spacing w:after="60"/>
      </w:pPr>
    </w:p>
    <w:p w14:paraId="4BC7E301" w14:textId="77777777" w:rsidR="00A452F6" w:rsidRDefault="00A452F6" w:rsidP="008A30D7">
      <w:pPr>
        <w:widowControl w:val="0"/>
        <w:autoSpaceDE w:val="0"/>
        <w:autoSpaceDN w:val="0"/>
        <w:adjustRightInd w:val="0"/>
        <w:rPr>
          <w:rFonts w:cs="Tahoma"/>
        </w:rPr>
      </w:pPr>
    </w:p>
    <w:p w14:paraId="50535EE3" w14:textId="77777777" w:rsidR="00E36C02" w:rsidRPr="00641B7E" w:rsidRDefault="00E36C02" w:rsidP="008A30D7">
      <w:pPr>
        <w:widowControl w:val="0"/>
        <w:autoSpaceDE w:val="0"/>
        <w:autoSpaceDN w:val="0"/>
        <w:adjustRightInd w:val="0"/>
        <w:rPr>
          <w:rFonts w:cs="Tahoma"/>
        </w:rPr>
      </w:pPr>
    </w:p>
    <w:p w14:paraId="309FCB43" w14:textId="77777777" w:rsidR="008C7637" w:rsidRDefault="008C7637" w:rsidP="00935049">
      <w:pPr>
        <w:pStyle w:val="ListParagraph"/>
        <w:spacing w:after="60"/>
        <w:ind w:left="900"/>
      </w:pPr>
    </w:p>
    <w:p w14:paraId="75814833" w14:textId="77777777" w:rsidR="008C7637" w:rsidRDefault="008C7637" w:rsidP="00935049">
      <w:pPr>
        <w:pStyle w:val="ListParagraph"/>
        <w:spacing w:after="60"/>
        <w:ind w:left="900"/>
      </w:pPr>
    </w:p>
    <w:sectPr w:rsidR="008C7637" w:rsidSect="00920A38">
      <w:footerReference w:type="even" r:id="rId15"/>
      <w:footerReference w:type="default" r:id="rId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348825" w14:textId="77777777" w:rsidR="00BE3EED" w:rsidRDefault="00BE3EED" w:rsidP="00FC0A7B">
      <w:r>
        <w:separator/>
      </w:r>
    </w:p>
  </w:endnote>
  <w:endnote w:type="continuationSeparator" w:id="0">
    <w:p w14:paraId="7B266EF3" w14:textId="77777777" w:rsidR="00BE3EED" w:rsidRDefault="00BE3EED" w:rsidP="00FC0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charset w:val="00"/>
    <w:family w:val="roman"/>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D20DA" w14:textId="77777777" w:rsidR="00864C94" w:rsidRDefault="00BE3EED">
    <w:pPr>
      <w:pStyle w:val="Footer"/>
    </w:pPr>
    <w:sdt>
      <w:sdtPr>
        <w:id w:val="969400743"/>
        <w:placeholder>
          <w:docPart w:val="D5D73F8151976944A2E7EC1D5349ADD4"/>
        </w:placeholder>
        <w:temporary/>
        <w:showingPlcHdr/>
      </w:sdtPr>
      <w:sdtEndPr/>
      <w:sdtContent>
        <w:r w:rsidR="00864C94">
          <w:t>[Type text]</w:t>
        </w:r>
      </w:sdtContent>
    </w:sdt>
    <w:r w:rsidR="00864C94">
      <w:ptab w:relativeTo="margin" w:alignment="center" w:leader="none"/>
    </w:r>
    <w:sdt>
      <w:sdtPr>
        <w:id w:val="969400748"/>
        <w:placeholder>
          <w:docPart w:val="82040E291F3F5E4E8E4A757AD8BA79E7"/>
        </w:placeholder>
        <w:temporary/>
        <w:showingPlcHdr/>
      </w:sdtPr>
      <w:sdtEndPr/>
      <w:sdtContent>
        <w:r w:rsidR="00864C94">
          <w:t>[Type text]</w:t>
        </w:r>
      </w:sdtContent>
    </w:sdt>
    <w:r w:rsidR="00864C94">
      <w:ptab w:relativeTo="margin" w:alignment="right" w:leader="none"/>
    </w:r>
    <w:sdt>
      <w:sdtPr>
        <w:id w:val="969400753"/>
        <w:placeholder>
          <w:docPart w:val="EB5E967D79A06245A194CDC3DEAFBE8B"/>
        </w:placeholder>
        <w:temporary/>
        <w:showingPlcHdr/>
      </w:sdtPr>
      <w:sdtEndPr/>
      <w:sdtContent>
        <w:r w:rsidR="00864C94">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BF4E7" w14:textId="67F0F643" w:rsidR="00000AB1" w:rsidRDefault="00864C94" w:rsidP="00FC0A7B">
    <w:pPr>
      <w:pStyle w:val="Footer"/>
      <w:tabs>
        <w:tab w:val="clear" w:pos="8640"/>
        <w:tab w:val="right" w:pos="8820"/>
      </w:tabs>
      <w:ind w:left="-360" w:right="-450"/>
      <w:jc w:val="center"/>
      <w:rPr>
        <w:rFonts w:asciiTheme="majorHAnsi" w:hAnsiTheme="majorHAnsi"/>
        <w:sz w:val="18"/>
      </w:rPr>
    </w:pPr>
    <w:r>
      <w:rPr>
        <w:rFonts w:asciiTheme="majorHAnsi" w:hAnsiTheme="majorHAnsi"/>
        <w:sz w:val="18"/>
      </w:rPr>
      <w:t>M</w:t>
    </w:r>
    <w:r w:rsidRPr="00FC0A7B">
      <w:rPr>
        <w:rFonts w:asciiTheme="majorHAnsi" w:hAnsiTheme="majorHAnsi"/>
        <w:sz w:val="18"/>
      </w:rPr>
      <w:t>eeting Minutes for TC 1.2 – Instr</w:t>
    </w:r>
    <w:r>
      <w:rPr>
        <w:rFonts w:asciiTheme="majorHAnsi" w:hAnsiTheme="majorHAnsi"/>
        <w:sz w:val="18"/>
      </w:rPr>
      <w:t xml:space="preserve">uments and Measurements, </w:t>
    </w:r>
    <w:r w:rsidR="00DD44D7">
      <w:rPr>
        <w:rFonts w:asciiTheme="majorHAnsi" w:hAnsiTheme="majorHAnsi"/>
        <w:sz w:val="18"/>
      </w:rPr>
      <w:t xml:space="preserve">Summer </w:t>
    </w:r>
    <w:r w:rsidR="002B0971">
      <w:rPr>
        <w:rFonts w:asciiTheme="majorHAnsi" w:hAnsiTheme="majorHAnsi"/>
        <w:sz w:val="18"/>
      </w:rPr>
      <w:t>2023</w:t>
    </w:r>
    <w:r w:rsidR="00A22585">
      <w:rPr>
        <w:rFonts w:asciiTheme="majorHAnsi" w:hAnsiTheme="majorHAnsi"/>
        <w:sz w:val="18"/>
      </w:rPr>
      <w:t xml:space="preserve"> </w:t>
    </w:r>
    <w:r w:rsidR="002B0971">
      <w:rPr>
        <w:rFonts w:asciiTheme="majorHAnsi" w:hAnsiTheme="majorHAnsi"/>
        <w:sz w:val="18"/>
      </w:rPr>
      <w:t>Hybrid</w:t>
    </w:r>
    <w:r w:rsidR="005D00DC">
      <w:rPr>
        <w:rFonts w:asciiTheme="majorHAnsi" w:hAnsiTheme="majorHAnsi"/>
        <w:sz w:val="18"/>
      </w:rPr>
      <w:t xml:space="preserve"> Meeting</w:t>
    </w:r>
    <w:r w:rsidR="00000AB1">
      <w:rPr>
        <w:rFonts w:asciiTheme="majorHAnsi" w:hAnsiTheme="majorHAnsi"/>
        <w:sz w:val="18"/>
      </w:rPr>
      <w:t xml:space="preserve"> </w:t>
    </w:r>
  </w:p>
  <w:p w14:paraId="2A261031" w14:textId="132E588E" w:rsidR="007741C3" w:rsidRDefault="00DD44D7" w:rsidP="00FC0A7B">
    <w:pPr>
      <w:pStyle w:val="Footer"/>
      <w:tabs>
        <w:tab w:val="clear" w:pos="8640"/>
        <w:tab w:val="right" w:pos="8820"/>
      </w:tabs>
      <w:ind w:left="-360" w:right="-450"/>
      <w:jc w:val="center"/>
      <w:rPr>
        <w:rFonts w:asciiTheme="majorHAnsi" w:hAnsiTheme="majorHAnsi"/>
        <w:sz w:val="18"/>
      </w:rPr>
    </w:pPr>
    <w:r>
      <w:rPr>
        <w:rFonts w:asciiTheme="majorHAnsi" w:hAnsiTheme="majorHAnsi"/>
        <w:sz w:val="18"/>
      </w:rPr>
      <w:t>June 2</w:t>
    </w:r>
    <w:r w:rsidR="002B0971">
      <w:rPr>
        <w:rFonts w:asciiTheme="majorHAnsi" w:hAnsiTheme="majorHAnsi"/>
        <w:sz w:val="18"/>
      </w:rPr>
      <w:t>7, 2023</w:t>
    </w:r>
  </w:p>
  <w:p w14:paraId="785CB793" w14:textId="77777777" w:rsidR="002B0971" w:rsidRDefault="002B0971" w:rsidP="00FC0A7B">
    <w:pPr>
      <w:pStyle w:val="Footer"/>
      <w:tabs>
        <w:tab w:val="clear" w:pos="8640"/>
        <w:tab w:val="right" w:pos="8820"/>
      </w:tabs>
      <w:ind w:left="-360" w:right="-450"/>
      <w:jc w:val="center"/>
      <w:rPr>
        <w:rFonts w:asciiTheme="majorHAnsi" w:hAnsiTheme="majorHAnsi"/>
        <w:sz w:val="18"/>
      </w:rPr>
    </w:pPr>
  </w:p>
  <w:p w14:paraId="112F6C8B" w14:textId="77777777" w:rsidR="00A22585" w:rsidRDefault="00A22585" w:rsidP="00FC0A7B">
    <w:pPr>
      <w:pStyle w:val="Footer"/>
      <w:tabs>
        <w:tab w:val="clear" w:pos="8640"/>
        <w:tab w:val="right" w:pos="8820"/>
      </w:tabs>
      <w:ind w:left="-360" w:right="-450"/>
      <w:jc w:val="center"/>
      <w:rPr>
        <w:rFonts w:asciiTheme="majorHAnsi" w:hAnsiTheme="majorHAnsi"/>
        <w:sz w:val="18"/>
      </w:rPr>
    </w:pPr>
  </w:p>
  <w:p w14:paraId="1330E8A1" w14:textId="77777777" w:rsidR="00935049" w:rsidRDefault="00935049" w:rsidP="00FC0A7B">
    <w:pPr>
      <w:pStyle w:val="Footer"/>
      <w:tabs>
        <w:tab w:val="clear" w:pos="8640"/>
        <w:tab w:val="right" w:pos="8820"/>
      </w:tabs>
      <w:ind w:left="-360" w:right="-450"/>
      <w:jc w:val="center"/>
      <w:rPr>
        <w:rFonts w:asciiTheme="majorHAnsi" w:hAnsiTheme="majorHAnsi"/>
        <w:sz w:val="18"/>
      </w:rPr>
    </w:pPr>
  </w:p>
  <w:p w14:paraId="6F5361F2" w14:textId="77777777" w:rsidR="009633BA" w:rsidRDefault="009633BA" w:rsidP="00FC0A7B">
    <w:pPr>
      <w:pStyle w:val="Footer"/>
      <w:tabs>
        <w:tab w:val="clear" w:pos="8640"/>
        <w:tab w:val="right" w:pos="8820"/>
      </w:tabs>
      <w:ind w:left="-360" w:right="-450"/>
      <w:jc w:val="center"/>
      <w:rPr>
        <w:rFonts w:asciiTheme="majorHAnsi" w:hAnsiTheme="majorHAnsi"/>
        <w:sz w:val="18"/>
      </w:rPr>
    </w:pPr>
  </w:p>
  <w:p w14:paraId="414C7315" w14:textId="77777777" w:rsidR="0073431A" w:rsidRDefault="0073431A" w:rsidP="00FC0A7B">
    <w:pPr>
      <w:pStyle w:val="Footer"/>
      <w:tabs>
        <w:tab w:val="clear" w:pos="8640"/>
        <w:tab w:val="right" w:pos="8820"/>
      </w:tabs>
      <w:ind w:left="-360" w:right="-450"/>
      <w:jc w:val="center"/>
      <w:rPr>
        <w:rFonts w:asciiTheme="majorHAnsi" w:hAnsiTheme="majorHAnsi"/>
        <w:sz w:val="18"/>
      </w:rPr>
    </w:pPr>
  </w:p>
  <w:p w14:paraId="3888B9F4" w14:textId="77777777" w:rsidR="00455DCE" w:rsidRDefault="00455DCE" w:rsidP="00FC0A7B">
    <w:pPr>
      <w:pStyle w:val="Footer"/>
      <w:tabs>
        <w:tab w:val="clear" w:pos="8640"/>
        <w:tab w:val="right" w:pos="8820"/>
      </w:tabs>
      <w:ind w:left="-360" w:right="-450"/>
      <w:jc w:val="center"/>
      <w:rPr>
        <w:rFonts w:asciiTheme="majorHAnsi" w:hAnsiTheme="majorHAnsi"/>
        <w:sz w:val="18"/>
      </w:rPr>
    </w:pPr>
  </w:p>
  <w:p w14:paraId="5AD7CCF0" w14:textId="594059D6" w:rsidR="00864C94" w:rsidRPr="00FC0A7B" w:rsidRDefault="00864C94" w:rsidP="00FC0A7B">
    <w:pPr>
      <w:pStyle w:val="Footer"/>
      <w:tabs>
        <w:tab w:val="clear" w:pos="8640"/>
        <w:tab w:val="right" w:pos="8820"/>
      </w:tabs>
      <w:ind w:left="-360" w:right="-450"/>
      <w:jc w:val="center"/>
      <w:rPr>
        <w:rFonts w:asciiTheme="majorHAnsi" w:hAnsiTheme="majorHAnsi"/>
        <w:sz w:val="18"/>
      </w:rPr>
    </w:pPr>
    <w:r w:rsidRPr="00FC0A7B">
      <w:rPr>
        <w:rFonts w:asciiTheme="majorHAnsi" w:hAnsiTheme="majorHAnsi"/>
        <w:sz w:val="18"/>
      </w:rPr>
      <w:ptab w:relativeTo="margin" w:alignment="right" w:leader="none"/>
    </w:r>
    <w:r w:rsidRPr="00FC0A7B">
      <w:rPr>
        <w:rFonts w:asciiTheme="majorHAnsi" w:hAnsiTheme="majorHAnsi" w:cs="Times New Roman"/>
        <w:sz w:val="18"/>
      </w:rPr>
      <w:t xml:space="preserve">Page </w:t>
    </w:r>
    <w:r w:rsidRPr="00FC0A7B">
      <w:rPr>
        <w:rFonts w:asciiTheme="majorHAnsi" w:hAnsiTheme="majorHAnsi" w:cs="Times New Roman"/>
        <w:sz w:val="18"/>
      </w:rPr>
      <w:fldChar w:fldCharType="begin"/>
    </w:r>
    <w:r w:rsidRPr="00FC0A7B">
      <w:rPr>
        <w:rFonts w:asciiTheme="majorHAnsi" w:hAnsiTheme="majorHAnsi" w:cs="Times New Roman"/>
        <w:sz w:val="18"/>
      </w:rPr>
      <w:instrText xml:space="preserve"> PAGE </w:instrText>
    </w:r>
    <w:r w:rsidRPr="00FC0A7B">
      <w:rPr>
        <w:rFonts w:asciiTheme="majorHAnsi" w:hAnsiTheme="majorHAnsi" w:cs="Times New Roman"/>
        <w:sz w:val="18"/>
      </w:rPr>
      <w:fldChar w:fldCharType="separate"/>
    </w:r>
    <w:r w:rsidR="008272A1">
      <w:rPr>
        <w:rFonts w:asciiTheme="majorHAnsi" w:hAnsiTheme="majorHAnsi" w:cs="Times New Roman"/>
        <w:noProof/>
        <w:sz w:val="18"/>
      </w:rPr>
      <w:t>1</w:t>
    </w:r>
    <w:r w:rsidRPr="00FC0A7B">
      <w:rPr>
        <w:rFonts w:asciiTheme="majorHAnsi" w:hAnsiTheme="majorHAnsi" w:cs="Times New Roman"/>
        <w:sz w:val="18"/>
      </w:rPr>
      <w:fldChar w:fldCharType="end"/>
    </w:r>
    <w:r w:rsidRPr="00FC0A7B">
      <w:rPr>
        <w:rFonts w:asciiTheme="majorHAnsi" w:hAnsiTheme="majorHAnsi" w:cs="Times New Roman"/>
        <w:sz w:val="18"/>
      </w:rPr>
      <w:t xml:space="preserve"> of </w:t>
    </w:r>
    <w:r w:rsidRPr="00FC0A7B">
      <w:rPr>
        <w:rFonts w:asciiTheme="majorHAnsi" w:hAnsiTheme="majorHAnsi" w:cs="Times New Roman"/>
        <w:sz w:val="18"/>
      </w:rPr>
      <w:fldChar w:fldCharType="begin"/>
    </w:r>
    <w:r w:rsidRPr="00FC0A7B">
      <w:rPr>
        <w:rFonts w:asciiTheme="majorHAnsi" w:hAnsiTheme="majorHAnsi" w:cs="Times New Roman"/>
        <w:sz w:val="18"/>
      </w:rPr>
      <w:instrText xml:space="preserve"> NUMPAGES </w:instrText>
    </w:r>
    <w:r w:rsidRPr="00FC0A7B">
      <w:rPr>
        <w:rFonts w:asciiTheme="majorHAnsi" w:hAnsiTheme="majorHAnsi" w:cs="Times New Roman"/>
        <w:sz w:val="18"/>
      </w:rPr>
      <w:fldChar w:fldCharType="separate"/>
    </w:r>
    <w:r w:rsidR="008272A1">
      <w:rPr>
        <w:rFonts w:asciiTheme="majorHAnsi" w:hAnsiTheme="majorHAnsi" w:cs="Times New Roman"/>
        <w:noProof/>
        <w:sz w:val="18"/>
      </w:rPr>
      <w:t>7</w:t>
    </w:r>
    <w:r w:rsidRPr="00FC0A7B">
      <w:rPr>
        <w:rFonts w:asciiTheme="majorHAnsi" w:hAnsiTheme="majorHAnsi" w:cs="Times New Roman"/>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E5749F" w14:textId="77777777" w:rsidR="00BE3EED" w:rsidRDefault="00BE3EED" w:rsidP="00FC0A7B">
      <w:r>
        <w:separator/>
      </w:r>
    </w:p>
  </w:footnote>
  <w:footnote w:type="continuationSeparator" w:id="0">
    <w:p w14:paraId="18BC66E8" w14:textId="77777777" w:rsidR="00BE3EED" w:rsidRDefault="00BE3EED" w:rsidP="00FC0A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numFmt w:val="bullet"/>
      <w:lvlText w:val=""/>
      <w:lvlJc w:val="left"/>
      <w:pPr>
        <w:tabs>
          <w:tab w:val="num" w:pos="360"/>
        </w:tabs>
        <w:ind w:left="360" w:firstLine="0"/>
      </w:pPr>
      <w:rPr>
        <w:rFonts w:ascii="Symbol" w:hAnsi="Symbol" w:cs="Symbol"/>
      </w:rPr>
    </w:lvl>
  </w:abstractNum>
  <w:abstractNum w:abstractNumId="1">
    <w:nsid w:val="00000003"/>
    <w:multiLevelType w:val="singleLevel"/>
    <w:tmpl w:val="00000003"/>
    <w:name w:val="WW8Num3"/>
    <w:lvl w:ilvl="0">
      <w:start w:val="1"/>
      <w:numFmt w:val="bullet"/>
      <w:lvlText w:val=""/>
      <w:lvlJc w:val="left"/>
      <w:pPr>
        <w:tabs>
          <w:tab w:val="num" w:pos="360"/>
        </w:tabs>
        <w:ind w:left="360" w:firstLine="0"/>
      </w:pPr>
      <w:rPr>
        <w:rFonts w:ascii="Symbol" w:hAnsi="Symbol" w:cs="Symbol"/>
        <w:sz w:val="24"/>
        <w:szCs w:val="24"/>
      </w:rPr>
    </w:lvl>
  </w:abstractNum>
  <w:abstractNum w:abstractNumId="2">
    <w:nsid w:val="00000005"/>
    <w:multiLevelType w:val="singleLevel"/>
    <w:tmpl w:val="00000005"/>
    <w:name w:val="WW8Num5"/>
    <w:lvl w:ilvl="0">
      <w:numFmt w:val="bullet"/>
      <w:lvlText w:val=""/>
      <w:lvlJc w:val="left"/>
      <w:pPr>
        <w:tabs>
          <w:tab w:val="num" w:pos="360"/>
        </w:tabs>
        <w:ind w:left="360" w:firstLine="0"/>
      </w:pPr>
      <w:rPr>
        <w:rFonts w:ascii="Symbol" w:hAnsi="Symbol" w:cs="Symbol"/>
      </w:rPr>
    </w:lvl>
  </w:abstractNum>
  <w:abstractNum w:abstractNumId="3">
    <w:nsid w:val="00000006"/>
    <w:multiLevelType w:val="singleLevel"/>
    <w:tmpl w:val="00000006"/>
    <w:name w:val="WW8Num6"/>
    <w:lvl w:ilvl="0">
      <w:numFmt w:val="bullet"/>
      <w:lvlText w:val=""/>
      <w:lvlJc w:val="left"/>
      <w:pPr>
        <w:tabs>
          <w:tab w:val="num" w:pos="360"/>
        </w:tabs>
        <w:ind w:left="360" w:firstLine="0"/>
      </w:pPr>
      <w:rPr>
        <w:rFonts w:ascii="Symbol" w:hAnsi="Symbol" w:cs="Symbol"/>
      </w:rPr>
    </w:lvl>
  </w:abstractNum>
  <w:abstractNum w:abstractNumId="4">
    <w:nsid w:val="00000007"/>
    <w:multiLevelType w:val="singleLevel"/>
    <w:tmpl w:val="00000007"/>
    <w:name w:val="WW8Num7"/>
    <w:lvl w:ilvl="0">
      <w:start w:val="1"/>
      <w:numFmt w:val="bullet"/>
      <w:lvlText w:val=""/>
      <w:lvlJc w:val="left"/>
      <w:pPr>
        <w:tabs>
          <w:tab w:val="num" w:pos="360"/>
        </w:tabs>
        <w:ind w:left="360" w:firstLine="0"/>
      </w:pPr>
      <w:rPr>
        <w:rFonts w:ascii="Symbol" w:hAnsi="Symbol" w:cs="Symbol"/>
        <w:sz w:val="24"/>
        <w:szCs w:val="24"/>
      </w:rPr>
    </w:lvl>
  </w:abstractNum>
  <w:abstractNum w:abstractNumId="5">
    <w:nsid w:val="00000008"/>
    <w:multiLevelType w:val="singleLevel"/>
    <w:tmpl w:val="00000008"/>
    <w:name w:val="WW8Num8"/>
    <w:lvl w:ilvl="0">
      <w:numFmt w:val="bullet"/>
      <w:lvlText w:val=""/>
      <w:lvlJc w:val="left"/>
      <w:pPr>
        <w:tabs>
          <w:tab w:val="num" w:pos="360"/>
        </w:tabs>
        <w:ind w:left="360" w:firstLine="0"/>
      </w:pPr>
      <w:rPr>
        <w:rFonts w:ascii="Symbol" w:hAnsi="Symbol" w:cs="Symbol"/>
      </w:rPr>
    </w:lvl>
  </w:abstractNum>
  <w:abstractNum w:abstractNumId="6">
    <w:nsid w:val="00000009"/>
    <w:multiLevelType w:val="singleLevel"/>
    <w:tmpl w:val="00000009"/>
    <w:name w:val="WW8Num9"/>
    <w:lvl w:ilvl="0">
      <w:numFmt w:val="bullet"/>
      <w:lvlText w:val=""/>
      <w:lvlJc w:val="left"/>
      <w:pPr>
        <w:tabs>
          <w:tab w:val="num" w:pos="360"/>
        </w:tabs>
        <w:ind w:left="360" w:firstLine="0"/>
      </w:pPr>
      <w:rPr>
        <w:rFonts w:ascii="Symbol" w:hAnsi="Symbol" w:cs="Symbol"/>
      </w:rPr>
    </w:lvl>
  </w:abstractNum>
  <w:abstractNum w:abstractNumId="7">
    <w:nsid w:val="0000000A"/>
    <w:multiLevelType w:val="singleLevel"/>
    <w:tmpl w:val="0000000A"/>
    <w:name w:val="WW8Num10"/>
    <w:lvl w:ilvl="0">
      <w:start w:val="1"/>
      <w:numFmt w:val="bullet"/>
      <w:lvlText w:val=""/>
      <w:lvlJc w:val="left"/>
      <w:pPr>
        <w:tabs>
          <w:tab w:val="num" w:pos="360"/>
        </w:tabs>
        <w:ind w:left="360" w:firstLine="0"/>
      </w:pPr>
      <w:rPr>
        <w:rFonts w:ascii="Symbol" w:hAnsi="Symbol" w:cs="Symbol"/>
        <w:sz w:val="24"/>
        <w:szCs w:val="24"/>
      </w:rPr>
    </w:lvl>
  </w:abstractNum>
  <w:abstractNum w:abstractNumId="8">
    <w:nsid w:val="0000000B"/>
    <w:multiLevelType w:val="singleLevel"/>
    <w:tmpl w:val="0000000B"/>
    <w:name w:val="WW8Num11"/>
    <w:lvl w:ilvl="0">
      <w:numFmt w:val="bullet"/>
      <w:lvlText w:val=""/>
      <w:lvlJc w:val="left"/>
      <w:pPr>
        <w:tabs>
          <w:tab w:val="num" w:pos="360"/>
        </w:tabs>
        <w:ind w:left="360" w:firstLine="0"/>
      </w:pPr>
      <w:rPr>
        <w:rFonts w:ascii="Symbol" w:hAnsi="Symbol" w:cs="Symbol"/>
      </w:rPr>
    </w:lvl>
  </w:abstractNum>
  <w:abstractNum w:abstractNumId="9">
    <w:nsid w:val="0000000C"/>
    <w:multiLevelType w:val="singleLevel"/>
    <w:tmpl w:val="0000000C"/>
    <w:name w:val="WW8Num12"/>
    <w:lvl w:ilvl="0">
      <w:start w:val="1"/>
      <w:numFmt w:val="bullet"/>
      <w:lvlText w:val=""/>
      <w:lvlJc w:val="left"/>
      <w:pPr>
        <w:tabs>
          <w:tab w:val="num" w:pos="360"/>
        </w:tabs>
        <w:ind w:left="360" w:firstLine="0"/>
      </w:pPr>
      <w:rPr>
        <w:rFonts w:ascii="Symbol" w:hAnsi="Symbol" w:cs="Symbol"/>
        <w:sz w:val="24"/>
        <w:szCs w:val="24"/>
      </w:rPr>
    </w:lvl>
  </w:abstractNum>
  <w:abstractNum w:abstractNumId="1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sz w:val="24"/>
        <w:szCs w:val="24"/>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sz w:val="24"/>
        <w:szCs w:val="24"/>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sz w:val="24"/>
        <w:szCs w:val="24"/>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1">
    <w:nsid w:val="0000000E"/>
    <w:multiLevelType w:val="singleLevel"/>
    <w:tmpl w:val="0000000E"/>
    <w:name w:val="WW8Num14"/>
    <w:lvl w:ilvl="0">
      <w:start w:val="1"/>
      <w:numFmt w:val="bullet"/>
      <w:lvlText w:val=""/>
      <w:lvlJc w:val="left"/>
      <w:pPr>
        <w:tabs>
          <w:tab w:val="num" w:pos="0"/>
        </w:tabs>
        <w:ind w:left="1080" w:hanging="360"/>
      </w:pPr>
      <w:rPr>
        <w:rFonts w:ascii="Symbol" w:hAnsi="Symbol" w:cs="Symbol"/>
        <w:sz w:val="24"/>
        <w:szCs w:val="24"/>
      </w:rPr>
    </w:lvl>
  </w:abstractNum>
  <w:abstractNum w:abstractNumId="12">
    <w:nsid w:val="03271EC5"/>
    <w:multiLevelType w:val="hybridMultilevel"/>
    <w:tmpl w:val="31B43C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05FB1872"/>
    <w:multiLevelType w:val="hybridMultilevel"/>
    <w:tmpl w:val="F97A4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3853AF"/>
    <w:multiLevelType w:val="hybridMultilevel"/>
    <w:tmpl w:val="5AB421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A952557"/>
    <w:multiLevelType w:val="hybridMultilevel"/>
    <w:tmpl w:val="6A42E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AEF35CD"/>
    <w:multiLevelType w:val="hybridMultilevel"/>
    <w:tmpl w:val="6CE88DA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DAB149A"/>
    <w:multiLevelType w:val="multilevel"/>
    <w:tmpl w:val="8814F940"/>
    <w:lvl w:ilvl="0">
      <w:start w:val="1"/>
      <w:numFmt w:val="upperLetter"/>
      <w:lvlText w:val="%1."/>
      <w:lvlJc w:val="left"/>
      <w:pPr>
        <w:tabs>
          <w:tab w:val="num" w:pos="720"/>
        </w:tabs>
        <w:ind w:left="1440" w:hanging="720"/>
      </w:pPr>
      <w:rPr>
        <w:rFonts w:hint="default"/>
      </w:rPr>
    </w:lvl>
    <w:lvl w:ilvl="1">
      <w:start w:val="1"/>
      <w:numFmt w:val="upperLetter"/>
      <w:lvlText w:val="%2."/>
      <w:lvlJc w:val="left"/>
      <w:pPr>
        <w:tabs>
          <w:tab w:val="num" w:pos="1800"/>
        </w:tabs>
        <w:ind w:left="2160" w:hanging="360"/>
      </w:pPr>
      <w:rPr>
        <w:rFonts w:hint="default"/>
        <w:b w:val="0"/>
        <w:sz w:val="24"/>
        <w:szCs w:val="24"/>
      </w:rPr>
    </w:lvl>
    <w:lvl w:ilvl="2">
      <w:start w:val="1"/>
      <w:numFmt w:val="decimal"/>
      <w:lvlText w:val="%3."/>
      <w:lvlJc w:val="left"/>
      <w:pPr>
        <w:tabs>
          <w:tab w:val="num" w:pos="720"/>
        </w:tabs>
        <w:ind w:left="2880" w:hanging="720"/>
      </w:pPr>
      <w:rPr>
        <w:rFonts w:hint="default"/>
        <w:b w:val="0"/>
        <w:i w:val="0"/>
      </w:rPr>
    </w:lvl>
    <w:lvl w:ilvl="3">
      <w:start w:val="1"/>
      <w:numFmt w:val="lowerLetter"/>
      <w:lvlText w:val="%4)"/>
      <w:lvlJc w:val="left"/>
      <w:pPr>
        <w:tabs>
          <w:tab w:val="num" w:pos="720"/>
        </w:tabs>
        <w:ind w:left="3600" w:hanging="720"/>
      </w:pPr>
      <w:rPr>
        <w:rFonts w:hint="default"/>
      </w:rPr>
    </w:lvl>
    <w:lvl w:ilvl="4">
      <w:start w:val="1"/>
      <w:numFmt w:val="decimal"/>
      <w:lvlText w:val="(%5)"/>
      <w:lvlJc w:val="left"/>
      <w:pPr>
        <w:tabs>
          <w:tab w:val="num" w:pos="720"/>
        </w:tabs>
        <w:ind w:left="4320" w:hanging="720"/>
      </w:pPr>
      <w:rPr>
        <w:rFonts w:hint="default"/>
      </w:rPr>
    </w:lvl>
    <w:lvl w:ilvl="5">
      <w:start w:val="1"/>
      <w:numFmt w:val="lowerLetter"/>
      <w:lvlText w:val="(%6)"/>
      <w:lvlJc w:val="left"/>
      <w:pPr>
        <w:tabs>
          <w:tab w:val="num" w:pos="720"/>
        </w:tabs>
        <w:ind w:left="5040" w:hanging="720"/>
      </w:pPr>
      <w:rPr>
        <w:rFonts w:hint="default"/>
      </w:rPr>
    </w:lvl>
    <w:lvl w:ilvl="6">
      <w:start w:val="1"/>
      <w:numFmt w:val="lowerRoman"/>
      <w:lvlText w:val="(%7)"/>
      <w:lvlJc w:val="left"/>
      <w:pPr>
        <w:tabs>
          <w:tab w:val="num" w:pos="720"/>
        </w:tabs>
        <w:ind w:left="5760" w:hanging="720"/>
      </w:pPr>
      <w:rPr>
        <w:rFonts w:hint="default"/>
      </w:rPr>
    </w:lvl>
    <w:lvl w:ilvl="7">
      <w:start w:val="1"/>
      <w:numFmt w:val="lowerLetter"/>
      <w:lvlText w:val="(%8)"/>
      <w:lvlJc w:val="left"/>
      <w:pPr>
        <w:tabs>
          <w:tab w:val="num" w:pos="720"/>
        </w:tabs>
        <w:ind w:left="6480" w:hanging="720"/>
      </w:pPr>
      <w:rPr>
        <w:rFonts w:hint="default"/>
      </w:rPr>
    </w:lvl>
    <w:lvl w:ilvl="8">
      <w:start w:val="1"/>
      <w:numFmt w:val="lowerRoman"/>
      <w:lvlText w:val="(%9)"/>
      <w:lvlJc w:val="left"/>
      <w:pPr>
        <w:tabs>
          <w:tab w:val="num" w:pos="720"/>
        </w:tabs>
        <w:ind w:left="7200" w:hanging="720"/>
      </w:pPr>
      <w:rPr>
        <w:rFonts w:hint="default"/>
      </w:rPr>
    </w:lvl>
  </w:abstractNum>
  <w:abstractNum w:abstractNumId="18">
    <w:nsid w:val="106D4C07"/>
    <w:multiLevelType w:val="hybridMultilevel"/>
    <w:tmpl w:val="F496A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14CC17A7"/>
    <w:multiLevelType w:val="hybridMultilevel"/>
    <w:tmpl w:val="77207D9E"/>
    <w:lvl w:ilvl="0" w:tplc="06ECD4DC">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67F1370"/>
    <w:multiLevelType w:val="hybridMultilevel"/>
    <w:tmpl w:val="F7F4EF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99A36E8"/>
    <w:multiLevelType w:val="hybridMultilevel"/>
    <w:tmpl w:val="2140E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A91B95"/>
    <w:multiLevelType w:val="hybridMultilevel"/>
    <w:tmpl w:val="9892B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8F79AC"/>
    <w:multiLevelType w:val="hybridMultilevel"/>
    <w:tmpl w:val="D38652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35E37901"/>
    <w:multiLevelType w:val="hybridMultilevel"/>
    <w:tmpl w:val="FB94F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E808A2"/>
    <w:multiLevelType w:val="hybridMultilevel"/>
    <w:tmpl w:val="D3E20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831D34"/>
    <w:multiLevelType w:val="hybridMultilevel"/>
    <w:tmpl w:val="C1A2F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A8A0D7F"/>
    <w:multiLevelType w:val="hybridMultilevel"/>
    <w:tmpl w:val="140C9144"/>
    <w:lvl w:ilvl="0" w:tplc="530A3B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AC5577B"/>
    <w:multiLevelType w:val="hybridMultilevel"/>
    <w:tmpl w:val="929CDA4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3EFF0554"/>
    <w:multiLevelType w:val="hybridMultilevel"/>
    <w:tmpl w:val="0C0CA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0511828"/>
    <w:multiLevelType w:val="hybridMultilevel"/>
    <w:tmpl w:val="3DB823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1617628"/>
    <w:multiLevelType w:val="hybridMultilevel"/>
    <w:tmpl w:val="F45C0964"/>
    <w:lvl w:ilvl="0" w:tplc="5EF8B10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436F38A6"/>
    <w:multiLevelType w:val="hybridMultilevel"/>
    <w:tmpl w:val="A1829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215421"/>
    <w:multiLevelType w:val="multilevel"/>
    <w:tmpl w:val="9ECC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4DD65670"/>
    <w:multiLevelType w:val="hybridMultilevel"/>
    <w:tmpl w:val="9AEE1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51BC71C4"/>
    <w:multiLevelType w:val="hybridMultilevel"/>
    <w:tmpl w:val="7C925C30"/>
    <w:lvl w:ilvl="0" w:tplc="B76ADB7C">
      <w:start w:val="1"/>
      <w:numFmt w:val="decimal"/>
      <w:lvlText w:val="%1."/>
      <w:lvlJc w:val="left"/>
      <w:pPr>
        <w:tabs>
          <w:tab w:val="num" w:pos="720"/>
        </w:tabs>
        <w:ind w:left="720" w:hanging="360"/>
      </w:pPr>
      <w:rPr>
        <w:rFonts w:ascii="Times New Roman" w:hAnsi="Times New Roman" w:hint="default"/>
        <w:b/>
        <w:i w:val="0"/>
        <w:sz w:val="24"/>
        <w:szCs w:val="24"/>
      </w:rPr>
    </w:lvl>
    <w:lvl w:ilvl="1" w:tplc="08060EF6">
      <w:start w:val="1"/>
      <w:numFmt w:val="decimal"/>
      <w:lvlText w:val="%2."/>
      <w:lvlJc w:val="left"/>
      <w:pPr>
        <w:tabs>
          <w:tab w:val="num" w:pos="1080"/>
        </w:tabs>
        <w:ind w:left="1080" w:hanging="360"/>
      </w:pPr>
      <w:rPr>
        <w:rFonts w:ascii="Times New Roman" w:hAnsi="Times New Roman" w:hint="default"/>
        <w:b w:val="0"/>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40F0F83"/>
    <w:multiLevelType w:val="hybridMultilevel"/>
    <w:tmpl w:val="0592EE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4670A9"/>
    <w:multiLevelType w:val="hybridMultilevel"/>
    <w:tmpl w:val="8B26B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59BC50EE"/>
    <w:multiLevelType w:val="hybridMultilevel"/>
    <w:tmpl w:val="24681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66244B48"/>
    <w:multiLevelType w:val="hybridMultilevel"/>
    <w:tmpl w:val="9D925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B270421"/>
    <w:multiLevelType w:val="hybridMultilevel"/>
    <w:tmpl w:val="6D9A3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990940"/>
    <w:multiLevelType w:val="hybridMultilevel"/>
    <w:tmpl w:val="9836FE04"/>
    <w:lvl w:ilvl="0" w:tplc="06ECD4DC">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A87FEE"/>
    <w:multiLevelType w:val="hybridMultilevel"/>
    <w:tmpl w:val="5980E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6172D9C"/>
    <w:multiLevelType w:val="hybridMultilevel"/>
    <w:tmpl w:val="24CA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6F2CD6"/>
    <w:multiLevelType w:val="hybridMultilevel"/>
    <w:tmpl w:val="72965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8868A9"/>
    <w:multiLevelType w:val="hybridMultilevel"/>
    <w:tmpl w:val="CAEA2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EEB5205"/>
    <w:multiLevelType w:val="hybridMultilevel"/>
    <w:tmpl w:val="8AFA05F6"/>
    <w:lvl w:ilvl="0" w:tplc="2A44D18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5"/>
  </w:num>
  <w:num w:numId="5">
    <w:abstractNumId w:val="6"/>
  </w:num>
  <w:num w:numId="6">
    <w:abstractNumId w:val="8"/>
  </w:num>
  <w:num w:numId="7">
    <w:abstractNumId w:val="42"/>
  </w:num>
  <w:num w:numId="8">
    <w:abstractNumId w:val="22"/>
  </w:num>
  <w:num w:numId="9">
    <w:abstractNumId w:val="24"/>
  </w:num>
  <w:num w:numId="10">
    <w:abstractNumId w:val="15"/>
  </w:num>
  <w:num w:numId="11">
    <w:abstractNumId w:val="25"/>
  </w:num>
  <w:num w:numId="12">
    <w:abstractNumId w:val="1"/>
  </w:num>
  <w:num w:numId="13">
    <w:abstractNumId w:val="4"/>
  </w:num>
  <w:num w:numId="14">
    <w:abstractNumId w:val="7"/>
  </w:num>
  <w:num w:numId="15">
    <w:abstractNumId w:val="9"/>
  </w:num>
  <w:num w:numId="16">
    <w:abstractNumId w:val="11"/>
  </w:num>
  <w:num w:numId="17">
    <w:abstractNumId w:val="13"/>
  </w:num>
  <w:num w:numId="18">
    <w:abstractNumId w:val="10"/>
  </w:num>
  <w:num w:numId="19">
    <w:abstractNumId w:val="35"/>
  </w:num>
  <w:num w:numId="20">
    <w:abstractNumId w:val="28"/>
  </w:num>
  <w:num w:numId="21">
    <w:abstractNumId w:val="21"/>
  </w:num>
  <w:num w:numId="22">
    <w:abstractNumId w:val="34"/>
  </w:num>
  <w:num w:numId="23">
    <w:abstractNumId w:val="17"/>
  </w:num>
  <w:num w:numId="24">
    <w:abstractNumId w:val="20"/>
  </w:num>
  <w:num w:numId="25">
    <w:abstractNumId w:val="23"/>
  </w:num>
  <w:num w:numId="26">
    <w:abstractNumId w:val="31"/>
  </w:num>
  <w:num w:numId="27">
    <w:abstractNumId w:val="41"/>
  </w:num>
  <w:num w:numId="28">
    <w:abstractNumId w:val="27"/>
  </w:num>
  <w:num w:numId="29">
    <w:abstractNumId w:val="39"/>
  </w:num>
  <w:num w:numId="30">
    <w:abstractNumId w:val="19"/>
  </w:num>
  <w:num w:numId="31">
    <w:abstractNumId w:val="26"/>
  </w:num>
  <w:num w:numId="32">
    <w:abstractNumId w:val="43"/>
  </w:num>
  <w:num w:numId="33">
    <w:abstractNumId w:val="40"/>
  </w:num>
  <w:num w:numId="34">
    <w:abstractNumId w:val="36"/>
  </w:num>
  <w:num w:numId="35">
    <w:abstractNumId w:val="16"/>
  </w:num>
  <w:num w:numId="36">
    <w:abstractNumId w:val="38"/>
  </w:num>
  <w:num w:numId="37">
    <w:abstractNumId w:val="46"/>
  </w:num>
  <w:num w:numId="38">
    <w:abstractNumId w:val="29"/>
  </w:num>
  <w:num w:numId="39">
    <w:abstractNumId w:val="32"/>
  </w:num>
  <w:num w:numId="40">
    <w:abstractNumId w:val="33"/>
  </w:num>
  <w:num w:numId="41">
    <w:abstractNumId w:val="37"/>
  </w:num>
  <w:num w:numId="42">
    <w:abstractNumId w:val="18"/>
  </w:num>
  <w:num w:numId="43">
    <w:abstractNumId w:val="30"/>
  </w:num>
  <w:num w:numId="44">
    <w:abstractNumId w:val="44"/>
  </w:num>
  <w:num w:numId="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45"/>
  </w:num>
  <w:num w:numId="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5B1"/>
    <w:rsid w:val="00000AB1"/>
    <w:rsid w:val="000017FE"/>
    <w:rsid w:val="00011507"/>
    <w:rsid w:val="00011B24"/>
    <w:rsid w:val="00014366"/>
    <w:rsid w:val="00021E01"/>
    <w:rsid w:val="000235CD"/>
    <w:rsid w:val="0002789B"/>
    <w:rsid w:val="00033629"/>
    <w:rsid w:val="000629D6"/>
    <w:rsid w:val="0008165F"/>
    <w:rsid w:val="00082736"/>
    <w:rsid w:val="00084230"/>
    <w:rsid w:val="00091087"/>
    <w:rsid w:val="000917C2"/>
    <w:rsid w:val="0009587E"/>
    <w:rsid w:val="00096AA5"/>
    <w:rsid w:val="000A25CB"/>
    <w:rsid w:val="000B4359"/>
    <w:rsid w:val="000C2F6C"/>
    <w:rsid w:val="000C510D"/>
    <w:rsid w:val="000C7E39"/>
    <w:rsid w:val="000C7EF6"/>
    <w:rsid w:val="000D3F54"/>
    <w:rsid w:val="000E305A"/>
    <w:rsid w:val="00120F13"/>
    <w:rsid w:val="00123111"/>
    <w:rsid w:val="0013079D"/>
    <w:rsid w:val="0014026E"/>
    <w:rsid w:val="0014132A"/>
    <w:rsid w:val="0014166F"/>
    <w:rsid w:val="00165937"/>
    <w:rsid w:val="00166F7D"/>
    <w:rsid w:val="00172B15"/>
    <w:rsid w:val="00177517"/>
    <w:rsid w:val="00180E62"/>
    <w:rsid w:val="0019302D"/>
    <w:rsid w:val="001A1DB8"/>
    <w:rsid w:val="001B1FF3"/>
    <w:rsid w:val="001B738C"/>
    <w:rsid w:val="001C1E01"/>
    <w:rsid w:val="001C3852"/>
    <w:rsid w:val="001D186C"/>
    <w:rsid w:val="001D5E6A"/>
    <w:rsid w:val="001D7A80"/>
    <w:rsid w:val="001E2BC3"/>
    <w:rsid w:val="001E3A95"/>
    <w:rsid w:val="001E725B"/>
    <w:rsid w:val="002008AE"/>
    <w:rsid w:val="00200D33"/>
    <w:rsid w:val="00204836"/>
    <w:rsid w:val="00213424"/>
    <w:rsid w:val="00216D0C"/>
    <w:rsid w:val="00222753"/>
    <w:rsid w:val="00222EC8"/>
    <w:rsid w:val="00224EA5"/>
    <w:rsid w:val="00225E08"/>
    <w:rsid w:val="00232A53"/>
    <w:rsid w:val="00235167"/>
    <w:rsid w:val="00246FBF"/>
    <w:rsid w:val="00247A21"/>
    <w:rsid w:val="002544DE"/>
    <w:rsid w:val="002723C4"/>
    <w:rsid w:val="002745A6"/>
    <w:rsid w:val="002770D9"/>
    <w:rsid w:val="0028095C"/>
    <w:rsid w:val="002822BA"/>
    <w:rsid w:val="002A37B0"/>
    <w:rsid w:val="002B0971"/>
    <w:rsid w:val="002B4E92"/>
    <w:rsid w:val="002C6FF9"/>
    <w:rsid w:val="002D4CB9"/>
    <w:rsid w:val="002D6CAE"/>
    <w:rsid w:val="002E6023"/>
    <w:rsid w:val="002F137F"/>
    <w:rsid w:val="002F5F72"/>
    <w:rsid w:val="002F6DCA"/>
    <w:rsid w:val="002F714E"/>
    <w:rsid w:val="00302291"/>
    <w:rsid w:val="003036D7"/>
    <w:rsid w:val="00312DEB"/>
    <w:rsid w:val="003172C6"/>
    <w:rsid w:val="003204A1"/>
    <w:rsid w:val="00333237"/>
    <w:rsid w:val="003429A8"/>
    <w:rsid w:val="003440E3"/>
    <w:rsid w:val="00345ADF"/>
    <w:rsid w:val="003508EE"/>
    <w:rsid w:val="0035301C"/>
    <w:rsid w:val="00353029"/>
    <w:rsid w:val="003639F4"/>
    <w:rsid w:val="00363A90"/>
    <w:rsid w:val="003647AE"/>
    <w:rsid w:val="00364AD9"/>
    <w:rsid w:val="00375EAA"/>
    <w:rsid w:val="00377D4F"/>
    <w:rsid w:val="00380082"/>
    <w:rsid w:val="003819FF"/>
    <w:rsid w:val="00395311"/>
    <w:rsid w:val="003A0C37"/>
    <w:rsid w:val="003A28D1"/>
    <w:rsid w:val="003A30B0"/>
    <w:rsid w:val="003A5B49"/>
    <w:rsid w:val="003C0696"/>
    <w:rsid w:val="003C1D87"/>
    <w:rsid w:val="003C46D5"/>
    <w:rsid w:val="003C643C"/>
    <w:rsid w:val="003D0A1A"/>
    <w:rsid w:val="003D3E5D"/>
    <w:rsid w:val="003D511B"/>
    <w:rsid w:val="003D615E"/>
    <w:rsid w:val="003D69CE"/>
    <w:rsid w:val="003F14D3"/>
    <w:rsid w:val="003F3738"/>
    <w:rsid w:val="004039B5"/>
    <w:rsid w:val="004063DA"/>
    <w:rsid w:val="00413A95"/>
    <w:rsid w:val="00420116"/>
    <w:rsid w:val="0042387D"/>
    <w:rsid w:val="0042685A"/>
    <w:rsid w:val="004304B4"/>
    <w:rsid w:val="00442E02"/>
    <w:rsid w:val="00455DCE"/>
    <w:rsid w:val="00466819"/>
    <w:rsid w:val="00466D15"/>
    <w:rsid w:val="0047204B"/>
    <w:rsid w:val="004833D9"/>
    <w:rsid w:val="00484328"/>
    <w:rsid w:val="00487179"/>
    <w:rsid w:val="00487DBF"/>
    <w:rsid w:val="004930C6"/>
    <w:rsid w:val="004A3036"/>
    <w:rsid w:val="004A6869"/>
    <w:rsid w:val="004B2280"/>
    <w:rsid w:val="004B6F1D"/>
    <w:rsid w:val="004B7028"/>
    <w:rsid w:val="004C3737"/>
    <w:rsid w:val="004C54B3"/>
    <w:rsid w:val="004C7BFD"/>
    <w:rsid w:val="004D3288"/>
    <w:rsid w:val="004D6E9E"/>
    <w:rsid w:val="004E1E7D"/>
    <w:rsid w:val="004E2601"/>
    <w:rsid w:val="004E3160"/>
    <w:rsid w:val="004F4EA6"/>
    <w:rsid w:val="00503BAB"/>
    <w:rsid w:val="005044A2"/>
    <w:rsid w:val="005078CD"/>
    <w:rsid w:val="00510D0F"/>
    <w:rsid w:val="00513BF5"/>
    <w:rsid w:val="00513EBF"/>
    <w:rsid w:val="005300BB"/>
    <w:rsid w:val="005310D4"/>
    <w:rsid w:val="005313CD"/>
    <w:rsid w:val="00531F87"/>
    <w:rsid w:val="00535318"/>
    <w:rsid w:val="00541200"/>
    <w:rsid w:val="00542B93"/>
    <w:rsid w:val="005514B8"/>
    <w:rsid w:val="005535B9"/>
    <w:rsid w:val="005535C9"/>
    <w:rsid w:val="005675BC"/>
    <w:rsid w:val="00567C4F"/>
    <w:rsid w:val="00572FD3"/>
    <w:rsid w:val="00591370"/>
    <w:rsid w:val="005973D4"/>
    <w:rsid w:val="005A2FC7"/>
    <w:rsid w:val="005A676F"/>
    <w:rsid w:val="005B0547"/>
    <w:rsid w:val="005B3057"/>
    <w:rsid w:val="005C1F8C"/>
    <w:rsid w:val="005C6A25"/>
    <w:rsid w:val="005D00DC"/>
    <w:rsid w:val="005D0FC5"/>
    <w:rsid w:val="005D4A24"/>
    <w:rsid w:val="00614C13"/>
    <w:rsid w:val="0062284F"/>
    <w:rsid w:val="00632655"/>
    <w:rsid w:val="00633DC0"/>
    <w:rsid w:val="00641B7E"/>
    <w:rsid w:val="00642F07"/>
    <w:rsid w:val="00660BD4"/>
    <w:rsid w:val="00661033"/>
    <w:rsid w:val="006624DA"/>
    <w:rsid w:val="00665348"/>
    <w:rsid w:val="006817DD"/>
    <w:rsid w:val="00687B09"/>
    <w:rsid w:val="00692AC6"/>
    <w:rsid w:val="006A0250"/>
    <w:rsid w:val="006A0620"/>
    <w:rsid w:val="006A471B"/>
    <w:rsid w:val="006A6B15"/>
    <w:rsid w:val="006B1744"/>
    <w:rsid w:val="006B2B5E"/>
    <w:rsid w:val="006B432A"/>
    <w:rsid w:val="006C0AA3"/>
    <w:rsid w:val="006C1E3A"/>
    <w:rsid w:val="006D1CAB"/>
    <w:rsid w:val="006E138D"/>
    <w:rsid w:val="006E32C6"/>
    <w:rsid w:val="006E40F8"/>
    <w:rsid w:val="006E5B7F"/>
    <w:rsid w:val="00705C86"/>
    <w:rsid w:val="00706961"/>
    <w:rsid w:val="00706F72"/>
    <w:rsid w:val="00715D9B"/>
    <w:rsid w:val="00717742"/>
    <w:rsid w:val="00721981"/>
    <w:rsid w:val="00731046"/>
    <w:rsid w:val="00733551"/>
    <w:rsid w:val="00733716"/>
    <w:rsid w:val="00734159"/>
    <w:rsid w:val="0073431A"/>
    <w:rsid w:val="007348E5"/>
    <w:rsid w:val="00735D48"/>
    <w:rsid w:val="007369B4"/>
    <w:rsid w:val="00740CF3"/>
    <w:rsid w:val="0075558A"/>
    <w:rsid w:val="00755E30"/>
    <w:rsid w:val="0076423D"/>
    <w:rsid w:val="00766AE9"/>
    <w:rsid w:val="00771BF7"/>
    <w:rsid w:val="007741C3"/>
    <w:rsid w:val="00777BD2"/>
    <w:rsid w:val="007831A6"/>
    <w:rsid w:val="00783481"/>
    <w:rsid w:val="007837EC"/>
    <w:rsid w:val="00784B67"/>
    <w:rsid w:val="007867A0"/>
    <w:rsid w:val="007909C3"/>
    <w:rsid w:val="007926F4"/>
    <w:rsid w:val="007933AC"/>
    <w:rsid w:val="007A6FED"/>
    <w:rsid w:val="007A7469"/>
    <w:rsid w:val="007B565F"/>
    <w:rsid w:val="007B6E82"/>
    <w:rsid w:val="007C09D6"/>
    <w:rsid w:val="007D56DF"/>
    <w:rsid w:val="007E57A8"/>
    <w:rsid w:val="007F1565"/>
    <w:rsid w:val="007F2E58"/>
    <w:rsid w:val="0080470F"/>
    <w:rsid w:val="008171DF"/>
    <w:rsid w:val="00820F2B"/>
    <w:rsid w:val="008272A1"/>
    <w:rsid w:val="00830033"/>
    <w:rsid w:val="00844641"/>
    <w:rsid w:val="008504C0"/>
    <w:rsid w:val="00863E94"/>
    <w:rsid w:val="00864C94"/>
    <w:rsid w:val="008744F3"/>
    <w:rsid w:val="00882A2A"/>
    <w:rsid w:val="0088308C"/>
    <w:rsid w:val="0089114A"/>
    <w:rsid w:val="00891E37"/>
    <w:rsid w:val="00891EA3"/>
    <w:rsid w:val="008A30D7"/>
    <w:rsid w:val="008A436C"/>
    <w:rsid w:val="008A547D"/>
    <w:rsid w:val="008B0978"/>
    <w:rsid w:val="008B53F6"/>
    <w:rsid w:val="008B629C"/>
    <w:rsid w:val="008C1646"/>
    <w:rsid w:val="008C7637"/>
    <w:rsid w:val="008D0ABC"/>
    <w:rsid w:val="008D7455"/>
    <w:rsid w:val="008E6951"/>
    <w:rsid w:val="008F3AA7"/>
    <w:rsid w:val="008F669B"/>
    <w:rsid w:val="00901C89"/>
    <w:rsid w:val="009038FC"/>
    <w:rsid w:val="00910138"/>
    <w:rsid w:val="0091428A"/>
    <w:rsid w:val="00915393"/>
    <w:rsid w:val="00920A38"/>
    <w:rsid w:val="00924560"/>
    <w:rsid w:val="00927ACA"/>
    <w:rsid w:val="00935049"/>
    <w:rsid w:val="009367FC"/>
    <w:rsid w:val="00951AB3"/>
    <w:rsid w:val="0095702B"/>
    <w:rsid w:val="009616E6"/>
    <w:rsid w:val="009633BA"/>
    <w:rsid w:val="00967FD0"/>
    <w:rsid w:val="00977218"/>
    <w:rsid w:val="009841EB"/>
    <w:rsid w:val="0098621B"/>
    <w:rsid w:val="0099641F"/>
    <w:rsid w:val="009B406D"/>
    <w:rsid w:val="009C0AC2"/>
    <w:rsid w:val="009D2DB0"/>
    <w:rsid w:val="009D2EEC"/>
    <w:rsid w:val="009D4B39"/>
    <w:rsid w:val="009E597B"/>
    <w:rsid w:val="009F2696"/>
    <w:rsid w:val="009F354C"/>
    <w:rsid w:val="009F4CA7"/>
    <w:rsid w:val="009F5416"/>
    <w:rsid w:val="00A01E9D"/>
    <w:rsid w:val="00A11884"/>
    <w:rsid w:val="00A22585"/>
    <w:rsid w:val="00A24060"/>
    <w:rsid w:val="00A2419A"/>
    <w:rsid w:val="00A2598E"/>
    <w:rsid w:val="00A26401"/>
    <w:rsid w:val="00A3176F"/>
    <w:rsid w:val="00A452F6"/>
    <w:rsid w:val="00A557F7"/>
    <w:rsid w:val="00A63624"/>
    <w:rsid w:val="00A7230F"/>
    <w:rsid w:val="00A830C2"/>
    <w:rsid w:val="00A92332"/>
    <w:rsid w:val="00A9538E"/>
    <w:rsid w:val="00A9569B"/>
    <w:rsid w:val="00AA092D"/>
    <w:rsid w:val="00AA581E"/>
    <w:rsid w:val="00AB74C2"/>
    <w:rsid w:val="00AC144B"/>
    <w:rsid w:val="00AE2A5F"/>
    <w:rsid w:val="00AE4705"/>
    <w:rsid w:val="00AF4DB3"/>
    <w:rsid w:val="00AF6000"/>
    <w:rsid w:val="00B00A81"/>
    <w:rsid w:val="00B15FC9"/>
    <w:rsid w:val="00B20969"/>
    <w:rsid w:val="00B23B2F"/>
    <w:rsid w:val="00B32505"/>
    <w:rsid w:val="00B32BD1"/>
    <w:rsid w:val="00B43485"/>
    <w:rsid w:val="00B47313"/>
    <w:rsid w:val="00B629FA"/>
    <w:rsid w:val="00B659C3"/>
    <w:rsid w:val="00B71D95"/>
    <w:rsid w:val="00B73B63"/>
    <w:rsid w:val="00B810C1"/>
    <w:rsid w:val="00B848C3"/>
    <w:rsid w:val="00B87045"/>
    <w:rsid w:val="00B93001"/>
    <w:rsid w:val="00BA369B"/>
    <w:rsid w:val="00BA3C6F"/>
    <w:rsid w:val="00BC2BDA"/>
    <w:rsid w:val="00BC5967"/>
    <w:rsid w:val="00BC5EA0"/>
    <w:rsid w:val="00BC7E20"/>
    <w:rsid w:val="00BD1C9E"/>
    <w:rsid w:val="00BD6E54"/>
    <w:rsid w:val="00BD7FE0"/>
    <w:rsid w:val="00BE3EED"/>
    <w:rsid w:val="00BE548D"/>
    <w:rsid w:val="00BE5CCE"/>
    <w:rsid w:val="00BE74A5"/>
    <w:rsid w:val="00C056A2"/>
    <w:rsid w:val="00C10EFB"/>
    <w:rsid w:val="00C11F58"/>
    <w:rsid w:val="00C16DDD"/>
    <w:rsid w:val="00C24782"/>
    <w:rsid w:val="00C332F4"/>
    <w:rsid w:val="00C35C4A"/>
    <w:rsid w:val="00C40647"/>
    <w:rsid w:val="00C41D54"/>
    <w:rsid w:val="00C43912"/>
    <w:rsid w:val="00C56EA5"/>
    <w:rsid w:val="00C639B6"/>
    <w:rsid w:val="00C63D9C"/>
    <w:rsid w:val="00C66930"/>
    <w:rsid w:val="00C671CB"/>
    <w:rsid w:val="00C70B48"/>
    <w:rsid w:val="00C761AC"/>
    <w:rsid w:val="00C82945"/>
    <w:rsid w:val="00C82FAF"/>
    <w:rsid w:val="00C915A1"/>
    <w:rsid w:val="00C94559"/>
    <w:rsid w:val="00CA4865"/>
    <w:rsid w:val="00CA66B4"/>
    <w:rsid w:val="00CA6D45"/>
    <w:rsid w:val="00CA7867"/>
    <w:rsid w:val="00CB02E2"/>
    <w:rsid w:val="00CB5F49"/>
    <w:rsid w:val="00CC0861"/>
    <w:rsid w:val="00CC6CEB"/>
    <w:rsid w:val="00CC7B23"/>
    <w:rsid w:val="00CD1798"/>
    <w:rsid w:val="00CE7DDE"/>
    <w:rsid w:val="00CF13BC"/>
    <w:rsid w:val="00CF3170"/>
    <w:rsid w:val="00D0003A"/>
    <w:rsid w:val="00D03299"/>
    <w:rsid w:val="00D0645F"/>
    <w:rsid w:val="00D06557"/>
    <w:rsid w:val="00D106FD"/>
    <w:rsid w:val="00D14975"/>
    <w:rsid w:val="00D20E14"/>
    <w:rsid w:val="00D218C8"/>
    <w:rsid w:val="00D222A4"/>
    <w:rsid w:val="00D2756A"/>
    <w:rsid w:val="00D3702C"/>
    <w:rsid w:val="00D43B86"/>
    <w:rsid w:val="00D62824"/>
    <w:rsid w:val="00D658F5"/>
    <w:rsid w:val="00D662CF"/>
    <w:rsid w:val="00D70986"/>
    <w:rsid w:val="00D71200"/>
    <w:rsid w:val="00D82958"/>
    <w:rsid w:val="00D856E5"/>
    <w:rsid w:val="00D935B1"/>
    <w:rsid w:val="00D93B68"/>
    <w:rsid w:val="00D93E1E"/>
    <w:rsid w:val="00D977BE"/>
    <w:rsid w:val="00DB2C4B"/>
    <w:rsid w:val="00DC4F78"/>
    <w:rsid w:val="00DC50A7"/>
    <w:rsid w:val="00DD44D7"/>
    <w:rsid w:val="00DE4745"/>
    <w:rsid w:val="00DF73DD"/>
    <w:rsid w:val="00E01144"/>
    <w:rsid w:val="00E23ED1"/>
    <w:rsid w:val="00E2471E"/>
    <w:rsid w:val="00E25967"/>
    <w:rsid w:val="00E3335A"/>
    <w:rsid w:val="00E33677"/>
    <w:rsid w:val="00E351B0"/>
    <w:rsid w:val="00E36C02"/>
    <w:rsid w:val="00E371FA"/>
    <w:rsid w:val="00E40A0D"/>
    <w:rsid w:val="00E41283"/>
    <w:rsid w:val="00E4346D"/>
    <w:rsid w:val="00E44BAB"/>
    <w:rsid w:val="00E4574B"/>
    <w:rsid w:val="00E516F4"/>
    <w:rsid w:val="00E61990"/>
    <w:rsid w:val="00E67B79"/>
    <w:rsid w:val="00E73048"/>
    <w:rsid w:val="00E7336D"/>
    <w:rsid w:val="00E763BC"/>
    <w:rsid w:val="00E77E4D"/>
    <w:rsid w:val="00E92F57"/>
    <w:rsid w:val="00E959C8"/>
    <w:rsid w:val="00EA1F3B"/>
    <w:rsid w:val="00EA609D"/>
    <w:rsid w:val="00EB1818"/>
    <w:rsid w:val="00EC309E"/>
    <w:rsid w:val="00ED217D"/>
    <w:rsid w:val="00ED51B6"/>
    <w:rsid w:val="00ED7EE9"/>
    <w:rsid w:val="00EF3461"/>
    <w:rsid w:val="00EF44D5"/>
    <w:rsid w:val="00EF6A9E"/>
    <w:rsid w:val="00EF7327"/>
    <w:rsid w:val="00F00DC4"/>
    <w:rsid w:val="00F07CAF"/>
    <w:rsid w:val="00F130AA"/>
    <w:rsid w:val="00F17873"/>
    <w:rsid w:val="00F20EF9"/>
    <w:rsid w:val="00F21867"/>
    <w:rsid w:val="00F24677"/>
    <w:rsid w:val="00F30300"/>
    <w:rsid w:val="00F324A4"/>
    <w:rsid w:val="00F52C42"/>
    <w:rsid w:val="00F65237"/>
    <w:rsid w:val="00F66DA1"/>
    <w:rsid w:val="00F670EE"/>
    <w:rsid w:val="00F71AF1"/>
    <w:rsid w:val="00F76452"/>
    <w:rsid w:val="00F81DC2"/>
    <w:rsid w:val="00F83160"/>
    <w:rsid w:val="00F87C32"/>
    <w:rsid w:val="00F9077B"/>
    <w:rsid w:val="00F9771D"/>
    <w:rsid w:val="00F97DFB"/>
    <w:rsid w:val="00FA710E"/>
    <w:rsid w:val="00FA7D97"/>
    <w:rsid w:val="00FC0A7B"/>
    <w:rsid w:val="00FC0DB7"/>
    <w:rsid w:val="00FC2887"/>
    <w:rsid w:val="00FC40BF"/>
    <w:rsid w:val="00FC5448"/>
    <w:rsid w:val="00FC77E3"/>
    <w:rsid w:val="00FC79D4"/>
    <w:rsid w:val="00FD7CD6"/>
    <w:rsid w:val="00FE66FB"/>
    <w:rsid w:val="00FF63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7CEC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C0A7B"/>
    <w:pPr>
      <w:tabs>
        <w:tab w:val="center" w:pos="4320"/>
        <w:tab w:val="right" w:pos="8640"/>
      </w:tabs>
    </w:pPr>
  </w:style>
  <w:style w:type="character" w:customStyle="1" w:styleId="HeaderChar">
    <w:name w:val="Header Char"/>
    <w:basedOn w:val="DefaultParagraphFont"/>
    <w:link w:val="Header"/>
    <w:uiPriority w:val="99"/>
    <w:rsid w:val="00FC0A7B"/>
  </w:style>
  <w:style w:type="paragraph" w:styleId="Footer">
    <w:name w:val="footer"/>
    <w:basedOn w:val="Normal"/>
    <w:link w:val="FooterChar"/>
    <w:unhideWhenUsed/>
    <w:rsid w:val="00FC0A7B"/>
    <w:pPr>
      <w:tabs>
        <w:tab w:val="center" w:pos="4320"/>
        <w:tab w:val="right" w:pos="8640"/>
      </w:tabs>
    </w:pPr>
  </w:style>
  <w:style w:type="character" w:customStyle="1" w:styleId="FooterChar">
    <w:name w:val="Footer Char"/>
    <w:basedOn w:val="DefaultParagraphFont"/>
    <w:link w:val="Footer"/>
    <w:uiPriority w:val="99"/>
    <w:rsid w:val="00FC0A7B"/>
  </w:style>
  <w:style w:type="paragraph" w:styleId="Caption">
    <w:name w:val="caption"/>
    <w:basedOn w:val="Normal"/>
    <w:qFormat/>
    <w:rsid w:val="00F52C42"/>
    <w:pPr>
      <w:widowControl w:val="0"/>
      <w:suppressLineNumbers/>
      <w:suppressAutoHyphens/>
      <w:spacing w:before="120" w:after="120"/>
    </w:pPr>
    <w:rPr>
      <w:rFonts w:ascii="Times New Roman" w:eastAsia="Times New Roman" w:hAnsi="Times New Roman" w:cs="Times New Roman"/>
      <w:i/>
      <w:iCs/>
      <w:lang w:eastAsia="zh-CN"/>
    </w:rPr>
  </w:style>
  <w:style w:type="paragraph" w:styleId="ListParagraph">
    <w:name w:val="List Paragraph"/>
    <w:basedOn w:val="Normal"/>
    <w:uiPriority w:val="34"/>
    <w:qFormat/>
    <w:rsid w:val="004C3737"/>
    <w:pPr>
      <w:ind w:left="720"/>
      <w:contextualSpacing/>
    </w:pPr>
  </w:style>
  <w:style w:type="paragraph" w:styleId="FootnoteText">
    <w:name w:val="footnote text"/>
    <w:basedOn w:val="Normal"/>
    <w:link w:val="FootnoteTextChar"/>
    <w:uiPriority w:val="99"/>
    <w:semiHidden/>
    <w:unhideWhenUsed/>
    <w:rsid w:val="00ED51B6"/>
    <w:rPr>
      <w:sz w:val="20"/>
      <w:szCs w:val="20"/>
    </w:rPr>
  </w:style>
  <w:style w:type="character" w:customStyle="1" w:styleId="FootnoteTextChar">
    <w:name w:val="Footnote Text Char"/>
    <w:basedOn w:val="DefaultParagraphFont"/>
    <w:link w:val="FootnoteText"/>
    <w:uiPriority w:val="99"/>
    <w:semiHidden/>
    <w:rsid w:val="00ED51B6"/>
    <w:rPr>
      <w:sz w:val="20"/>
      <w:szCs w:val="20"/>
    </w:rPr>
  </w:style>
  <w:style w:type="character" w:styleId="FootnoteReference">
    <w:name w:val="footnote reference"/>
    <w:basedOn w:val="DefaultParagraphFont"/>
    <w:uiPriority w:val="99"/>
    <w:semiHidden/>
    <w:unhideWhenUsed/>
    <w:rsid w:val="00ED51B6"/>
    <w:rPr>
      <w:vertAlign w:val="superscript"/>
    </w:rPr>
  </w:style>
  <w:style w:type="character" w:styleId="Hyperlink">
    <w:name w:val="Hyperlink"/>
    <w:basedOn w:val="DefaultParagraphFont"/>
    <w:uiPriority w:val="99"/>
    <w:unhideWhenUsed/>
    <w:rsid w:val="00442E02"/>
    <w:rPr>
      <w:color w:val="0000FF" w:themeColor="hyperlink"/>
      <w:u w:val="single"/>
    </w:rPr>
  </w:style>
  <w:style w:type="paragraph" w:styleId="BalloonText">
    <w:name w:val="Balloon Text"/>
    <w:basedOn w:val="Normal"/>
    <w:link w:val="BalloonTextChar"/>
    <w:uiPriority w:val="99"/>
    <w:semiHidden/>
    <w:unhideWhenUsed/>
    <w:rsid w:val="004E3160"/>
    <w:rPr>
      <w:rFonts w:ascii="Tahoma" w:hAnsi="Tahoma" w:cs="Tahoma"/>
      <w:sz w:val="16"/>
      <w:szCs w:val="16"/>
    </w:rPr>
  </w:style>
  <w:style w:type="character" w:customStyle="1" w:styleId="BalloonTextChar">
    <w:name w:val="Balloon Text Char"/>
    <w:basedOn w:val="DefaultParagraphFont"/>
    <w:link w:val="BalloonText"/>
    <w:uiPriority w:val="99"/>
    <w:semiHidden/>
    <w:rsid w:val="004E31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C0A7B"/>
    <w:pPr>
      <w:tabs>
        <w:tab w:val="center" w:pos="4320"/>
        <w:tab w:val="right" w:pos="8640"/>
      </w:tabs>
    </w:pPr>
  </w:style>
  <w:style w:type="character" w:customStyle="1" w:styleId="HeaderChar">
    <w:name w:val="Header Char"/>
    <w:basedOn w:val="DefaultParagraphFont"/>
    <w:link w:val="Header"/>
    <w:uiPriority w:val="99"/>
    <w:rsid w:val="00FC0A7B"/>
  </w:style>
  <w:style w:type="paragraph" w:styleId="Footer">
    <w:name w:val="footer"/>
    <w:basedOn w:val="Normal"/>
    <w:link w:val="FooterChar"/>
    <w:unhideWhenUsed/>
    <w:rsid w:val="00FC0A7B"/>
    <w:pPr>
      <w:tabs>
        <w:tab w:val="center" w:pos="4320"/>
        <w:tab w:val="right" w:pos="8640"/>
      </w:tabs>
    </w:pPr>
  </w:style>
  <w:style w:type="character" w:customStyle="1" w:styleId="FooterChar">
    <w:name w:val="Footer Char"/>
    <w:basedOn w:val="DefaultParagraphFont"/>
    <w:link w:val="Footer"/>
    <w:uiPriority w:val="99"/>
    <w:rsid w:val="00FC0A7B"/>
  </w:style>
  <w:style w:type="paragraph" w:styleId="Caption">
    <w:name w:val="caption"/>
    <w:basedOn w:val="Normal"/>
    <w:qFormat/>
    <w:rsid w:val="00F52C42"/>
    <w:pPr>
      <w:widowControl w:val="0"/>
      <w:suppressLineNumbers/>
      <w:suppressAutoHyphens/>
      <w:spacing w:before="120" w:after="120"/>
    </w:pPr>
    <w:rPr>
      <w:rFonts w:ascii="Times New Roman" w:eastAsia="Times New Roman" w:hAnsi="Times New Roman" w:cs="Times New Roman"/>
      <w:i/>
      <w:iCs/>
      <w:lang w:eastAsia="zh-CN"/>
    </w:rPr>
  </w:style>
  <w:style w:type="paragraph" w:styleId="ListParagraph">
    <w:name w:val="List Paragraph"/>
    <w:basedOn w:val="Normal"/>
    <w:uiPriority w:val="34"/>
    <w:qFormat/>
    <w:rsid w:val="004C3737"/>
    <w:pPr>
      <w:ind w:left="720"/>
      <w:contextualSpacing/>
    </w:pPr>
  </w:style>
  <w:style w:type="paragraph" w:styleId="FootnoteText">
    <w:name w:val="footnote text"/>
    <w:basedOn w:val="Normal"/>
    <w:link w:val="FootnoteTextChar"/>
    <w:uiPriority w:val="99"/>
    <w:semiHidden/>
    <w:unhideWhenUsed/>
    <w:rsid w:val="00ED51B6"/>
    <w:rPr>
      <w:sz w:val="20"/>
      <w:szCs w:val="20"/>
    </w:rPr>
  </w:style>
  <w:style w:type="character" w:customStyle="1" w:styleId="FootnoteTextChar">
    <w:name w:val="Footnote Text Char"/>
    <w:basedOn w:val="DefaultParagraphFont"/>
    <w:link w:val="FootnoteText"/>
    <w:uiPriority w:val="99"/>
    <w:semiHidden/>
    <w:rsid w:val="00ED51B6"/>
    <w:rPr>
      <w:sz w:val="20"/>
      <w:szCs w:val="20"/>
    </w:rPr>
  </w:style>
  <w:style w:type="character" w:styleId="FootnoteReference">
    <w:name w:val="footnote reference"/>
    <w:basedOn w:val="DefaultParagraphFont"/>
    <w:uiPriority w:val="99"/>
    <w:semiHidden/>
    <w:unhideWhenUsed/>
    <w:rsid w:val="00ED51B6"/>
    <w:rPr>
      <w:vertAlign w:val="superscript"/>
    </w:rPr>
  </w:style>
  <w:style w:type="character" w:styleId="Hyperlink">
    <w:name w:val="Hyperlink"/>
    <w:basedOn w:val="DefaultParagraphFont"/>
    <w:uiPriority w:val="99"/>
    <w:unhideWhenUsed/>
    <w:rsid w:val="00442E02"/>
    <w:rPr>
      <w:color w:val="0000FF" w:themeColor="hyperlink"/>
      <w:u w:val="single"/>
    </w:rPr>
  </w:style>
  <w:style w:type="paragraph" w:styleId="BalloonText">
    <w:name w:val="Balloon Text"/>
    <w:basedOn w:val="Normal"/>
    <w:link w:val="BalloonTextChar"/>
    <w:uiPriority w:val="99"/>
    <w:semiHidden/>
    <w:unhideWhenUsed/>
    <w:rsid w:val="004E3160"/>
    <w:rPr>
      <w:rFonts w:ascii="Tahoma" w:hAnsi="Tahoma" w:cs="Tahoma"/>
      <w:sz w:val="16"/>
      <w:szCs w:val="16"/>
    </w:rPr>
  </w:style>
  <w:style w:type="character" w:customStyle="1" w:styleId="BalloonTextChar">
    <w:name w:val="Balloon Text Char"/>
    <w:basedOn w:val="DefaultParagraphFont"/>
    <w:link w:val="BalloonText"/>
    <w:uiPriority w:val="99"/>
    <w:semiHidden/>
    <w:rsid w:val="004E31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1299">
      <w:bodyDiv w:val="1"/>
      <w:marLeft w:val="0"/>
      <w:marRight w:val="0"/>
      <w:marTop w:val="0"/>
      <w:marBottom w:val="0"/>
      <w:divBdr>
        <w:top w:val="none" w:sz="0" w:space="0" w:color="auto"/>
        <w:left w:val="none" w:sz="0" w:space="0" w:color="auto"/>
        <w:bottom w:val="none" w:sz="0" w:space="0" w:color="auto"/>
        <w:right w:val="none" w:sz="0" w:space="0" w:color="auto"/>
      </w:divBdr>
      <w:divsChild>
        <w:div w:id="253366139">
          <w:marLeft w:val="0"/>
          <w:marRight w:val="0"/>
          <w:marTop w:val="0"/>
          <w:marBottom w:val="0"/>
          <w:divBdr>
            <w:top w:val="none" w:sz="0" w:space="0" w:color="auto"/>
            <w:left w:val="none" w:sz="0" w:space="0" w:color="auto"/>
            <w:bottom w:val="none" w:sz="0" w:space="0" w:color="auto"/>
            <w:right w:val="none" w:sz="0" w:space="0" w:color="auto"/>
          </w:divBdr>
          <w:divsChild>
            <w:div w:id="2044743953">
              <w:marLeft w:val="0"/>
              <w:marRight w:val="0"/>
              <w:marTop w:val="0"/>
              <w:marBottom w:val="0"/>
              <w:divBdr>
                <w:top w:val="none" w:sz="0" w:space="0" w:color="auto"/>
                <w:left w:val="none" w:sz="0" w:space="0" w:color="auto"/>
                <w:bottom w:val="none" w:sz="0" w:space="0" w:color="auto"/>
                <w:right w:val="none" w:sz="0" w:space="0" w:color="auto"/>
              </w:divBdr>
              <w:divsChild>
                <w:div w:id="303900951">
                  <w:marLeft w:val="0"/>
                  <w:marRight w:val="0"/>
                  <w:marTop w:val="0"/>
                  <w:marBottom w:val="0"/>
                  <w:divBdr>
                    <w:top w:val="none" w:sz="0" w:space="0" w:color="auto"/>
                    <w:left w:val="none" w:sz="0" w:space="0" w:color="auto"/>
                    <w:bottom w:val="none" w:sz="0" w:space="0" w:color="auto"/>
                    <w:right w:val="none" w:sz="0" w:space="0" w:color="auto"/>
                  </w:divBdr>
                  <w:divsChild>
                    <w:div w:id="1880362609">
                      <w:marLeft w:val="0"/>
                      <w:marRight w:val="0"/>
                      <w:marTop w:val="0"/>
                      <w:marBottom w:val="0"/>
                      <w:divBdr>
                        <w:top w:val="none" w:sz="0" w:space="0" w:color="auto"/>
                        <w:left w:val="none" w:sz="0" w:space="0" w:color="auto"/>
                        <w:bottom w:val="none" w:sz="0" w:space="0" w:color="auto"/>
                        <w:right w:val="none" w:sz="0" w:space="0" w:color="auto"/>
                      </w:divBdr>
                      <w:divsChild>
                        <w:div w:id="685978710">
                          <w:marLeft w:val="0"/>
                          <w:marRight w:val="0"/>
                          <w:marTop w:val="0"/>
                          <w:marBottom w:val="0"/>
                          <w:divBdr>
                            <w:top w:val="none" w:sz="0" w:space="0" w:color="auto"/>
                            <w:left w:val="none" w:sz="0" w:space="0" w:color="auto"/>
                            <w:bottom w:val="none" w:sz="0" w:space="0" w:color="auto"/>
                            <w:right w:val="none" w:sz="0" w:space="0" w:color="auto"/>
                          </w:divBdr>
                          <w:divsChild>
                            <w:div w:id="1007171766">
                              <w:marLeft w:val="0"/>
                              <w:marRight w:val="0"/>
                              <w:marTop w:val="0"/>
                              <w:marBottom w:val="0"/>
                              <w:divBdr>
                                <w:top w:val="none" w:sz="0" w:space="0" w:color="auto"/>
                                <w:left w:val="none" w:sz="0" w:space="0" w:color="auto"/>
                                <w:bottom w:val="none" w:sz="0" w:space="0" w:color="auto"/>
                                <w:right w:val="none" w:sz="0" w:space="0" w:color="auto"/>
                              </w:divBdr>
                              <w:divsChild>
                                <w:div w:id="626474503">
                                  <w:marLeft w:val="0"/>
                                  <w:marRight w:val="0"/>
                                  <w:marTop w:val="0"/>
                                  <w:marBottom w:val="0"/>
                                  <w:divBdr>
                                    <w:top w:val="none" w:sz="0" w:space="0" w:color="auto"/>
                                    <w:left w:val="none" w:sz="0" w:space="0" w:color="auto"/>
                                    <w:bottom w:val="none" w:sz="0" w:space="0" w:color="auto"/>
                                    <w:right w:val="none" w:sz="0" w:space="0" w:color="auto"/>
                                  </w:divBdr>
                                  <w:divsChild>
                                    <w:div w:id="990791085">
                                      <w:marLeft w:val="0"/>
                                      <w:marRight w:val="0"/>
                                      <w:marTop w:val="0"/>
                                      <w:marBottom w:val="0"/>
                                      <w:divBdr>
                                        <w:top w:val="none" w:sz="0" w:space="0" w:color="auto"/>
                                        <w:left w:val="none" w:sz="0" w:space="0" w:color="auto"/>
                                        <w:bottom w:val="none" w:sz="0" w:space="0" w:color="auto"/>
                                        <w:right w:val="none" w:sz="0" w:space="0" w:color="auto"/>
                                      </w:divBdr>
                                      <w:divsChild>
                                        <w:div w:id="1417900585">
                                          <w:marLeft w:val="0"/>
                                          <w:marRight w:val="0"/>
                                          <w:marTop w:val="0"/>
                                          <w:marBottom w:val="0"/>
                                          <w:divBdr>
                                            <w:top w:val="none" w:sz="0" w:space="0" w:color="auto"/>
                                            <w:left w:val="none" w:sz="0" w:space="0" w:color="auto"/>
                                            <w:bottom w:val="none" w:sz="0" w:space="0" w:color="auto"/>
                                            <w:right w:val="none" w:sz="0" w:space="0" w:color="auto"/>
                                          </w:divBdr>
                                          <w:divsChild>
                                            <w:div w:id="171727237">
                                              <w:marLeft w:val="0"/>
                                              <w:marRight w:val="0"/>
                                              <w:marTop w:val="0"/>
                                              <w:marBottom w:val="0"/>
                                              <w:divBdr>
                                                <w:top w:val="none" w:sz="0" w:space="0" w:color="auto"/>
                                                <w:left w:val="none" w:sz="0" w:space="0" w:color="auto"/>
                                                <w:bottom w:val="none" w:sz="0" w:space="0" w:color="auto"/>
                                                <w:right w:val="none" w:sz="0" w:space="0" w:color="auto"/>
                                              </w:divBdr>
                                              <w:divsChild>
                                                <w:div w:id="758142168">
                                                  <w:marLeft w:val="0"/>
                                                  <w:marRight w:val="0"/>
                                                  <w:marTop w:val="0"/>
                                                  <w:marBottom w:val="0"/>
                                                  <w:divBdr>
                                                    <w:top w:val="single" w:sz="12" w:space="2" w:color="FFFFCC"/>
                                                    <w:left w:val="single" w:sz="12" w:space="2" w:color="FFFFCC"/>
                                                    <w:bottom w:val="single" w:sz="12" w:space="2" w:color="FFFFCC"/>
                                                    <w:right w:val="single" w:sz="12" w:space="0" w:color="FFFFCC"/>
                                                  </w:divBdr>
                                                  <w:divsChild>
                                                    <w:div w:id="909192747">
                                                      <w:marLeft w:val="0"/>
                                                      <w:marRight w:val="0"/>
                                                      <w:marTop w:val="0"/>
                                                      <w:marBottom w:val="0"/>
                                                      <w:divBdr>
                                                        <w:top w:val="none" w:sz="0" w:space="0" w:color="auto"/>
                                                        <w:left w:val="none" w:sz="0" w:space="0" w:color="auto"/>
                                                        <w:bottom w:val="none" w:sz="0" w:space="0" w:color="auto"/>
                                                        <w:right w:val="none" w:sz="0" w:space="0" w:color="auto"/>
                                                      </w:divBdr>
                                                      <w:divsChild>
                                                        <w:div w:id="1465808138">
                                                          <w:marLeft w:val="0"/>
                                                          <w:marRight w:val="0"/>
                                                          <w:marTop w:val="0"/>
                                                          <w:marBottom w:val="0"/>
                                                          <w:divBdr>
                                                            <w:top w:val="none" w:sz="0" w:space="0" w:color="auto"/>
                                                            <w:left w:val="none" w:sz="0" w:space="0" w:color="auto"/>
                                                            <w:bottom w:val="none" w:sz="0" w:space="0" w:color="auto"/>
                                                            <w:right w:val="none" w:sz="0" w:space="0" w:color="auto"/>
                                                          </w:divBdr>
                                                          <w:divsChild>
                                                            <w:div w:id="1257985165">
                                                              <w:marLeft w:val="0"/>
                                                              <w:marRight w:val="0"/>
                                                              <w:marTop w:val="0"/>
                                                              <w:marBottom w:val="0"/>
                                                              <w:divBdr>
                                                                <w:top w:val="none" w:sz="0" w:space="0" w:color="auto"/>
                                                                <w:left w:val="none" w:sz="0" w:space="0" w:color="auto"/>
                                                                <w:bottom w:val="none" w:sz="0" w:space="0" w:color="auto"/>
                                                                <w:right w:val="none" w:sz="0" w:space="0" w:color="auto"/>
                                                              </w:divBdr>
                                                              <w:divsChild>
                                                                <w:div w:id="228544226">
                                                                  <w:marLeft w:val="0"/>
                                                                  <w:marRight w:val="0"/>
                                                                  <w:marTop w:val="0"/>
                                                                  <w:marBottom w:val="0"/>
                                                                  <w:divBdr>
                                                                    <w:top w:val="none" w:sz="0" w:space="0" w:color="auto"/>
                                                                    <w:left w:val="none" w:sz="0" w:space="0" w:color="auto"/>
                                                                    <w:bottom w:val="none" w:sz="0" w:space="0" w:color="auto"/>
                                                                    <w:right w:val="none" w:sz="0" w:space="0" w:color="auto"/>
                                                                  </w:divBdr>
                                                                  <w:divsChild>
                                                                    <w:div w:id="1143161644">
                                                                      <w:marLeft w:val="0"/>
                                                                      <w:marRight w:val="0"/>
                                                                      <w:marTop w:val="0"/>
                                                                      <w:marBottom w:val="0"/>
                                                                      <w:divBdr>
                                                                        <w:top w:val="none" w:sz="0" w:space="0" w:color="auto"/>
                                                                        <w:left w:val="none" w:sz="0" w:space="0" w:color="auto"/>
                                                                        <w:bottom w:val="none" w:sz="0" w:space="0" w:color="auto"/>
                                                                        <w:right w:val="none" w:sz="0" w:space="0" w:color="auto"/>
                                                                      </w:divBdr>
                                                                      <w:divsChild>
                                                                        <w:div w:id="793140122">
                                                                          <w:marLeft w:val="0"/>
                                                                          <w:marRight w:val="0"/>
                                                                          <w:marTop w:val="0"/>
                                                                          <w:marBottom w:val="0"/>
                                                                          <w:divBdr>
                                                                            <w:top w:val="none" w:sz="0" w:space="0" w:color="auto"/>
                                                                            <w:left w:val="none" w:sz="0" w:space="0" w:color="auto"/>
                                                                            <w:bottom w:val="none" w:sz="0" w:space="0" w:color="auto"/>
                                                                            <w:right w:val="none" w:sz="0" w:space="0" w:color="auto"/>
                                                                          </w:divBdr>
                                                                          <w:divsChild>
                                                                            <w:div w:id="1531383463">
                                                                              <w:marLeft w:val="0"/>
                                                                              <w:marRight w:val="0"/>
                                                                              <w:marTop w:val="0"/>
                                                                              <w:marBottom w:val="0"/>
                                                                              <w:divBdr>
                                                                                <w:top w:val="none" w:sz="0" w:space="0" w:color="auto"/>
                                                                                <w:left w:val="none" w:sz="0" w:space="0" w:color="auto"/>
                                                                                <w:bottom w:val="none" w:sz="0" w:space="0" w:color="auto"/>
                                                                                <w:right w:val="none" w:sz="0" w:space="0" w:color="auto"/>
                                                                              </w:divBdr>
                                                                              <w:divsChild>
                                                                                <w:div w:id="169218005">
                                                                                  <w:marLeft w:val="0"/>
                                                                                  <w:marRight w:val="0"/>
                                                                                  <w:marTop w:val="0"/>
                                                                                  <w:marBottom w:val="0"/>
                                                                                  <w:divBdr>
                                                                                    <w:top w:val="none" w:sz="0" w:space="0" w:color="auto"/>
                                                                                    <w:left w:val="none" w:sz="0" w:space="0" w:color="auto"/>
                                                                                    <w:bottom w:val="none" w:sz="0" w:space="0" w:color="auto"/>
                                                                                    <w:right w:val="none" w:sz="0" w:space="0" w:color="auto"/>
                                                                                  </w:divBdr>
                                                                                  <w:divsChild>
                                                                                    <w:div w:id="636571036">
                                                                                      <w:marLeft w:val="0"/>
                                                                                      <w:marRight w:val="0"/>
                                                                                      <w:marTop w:val="0"/>
                                                                                      <w:marBottom w:val="0"/>
                                                                                      <w:divBdr>
                                                                                        <w:top w:val="none" w:sz="0" w:space="0" w:color="auto"/>
                                                                                        <w:left w:val="none" w:sz="0" w:space="0" w:color="auto"/>
                                                                                        <w:bottom w:val="none" w:sz="0" w:space="0" w:color="auto"/>
                                                                                        <w:right w:val="none" w:sz="0" w:space="0" w:color="auto"/>
                                                                                      </w:divBdr>
                                                                                      <w:divsChild>
                                                                                        <w:div w:id="1655377084">
                                                                                          <w:marLeft w:val="0"/>
                                                                                          <w:marRight w:val="0"/>
                                                                                          <w:marTop w:val="0"/>
                                                                                          <w:marBottom w:val="0"/>
                                                                                          <w:divBdr>
                                                                                            <w:top w:val="none" w:sz="0" w:space="0" w:color="auto"/>
                                                                                            <w:left w:val="none" w:sz="0" w:space="0" w:color="auto"/>
                                                                                            <w:bottom w:val="none" w:sz="0" w:space="0" w:color="auto"/>
                                                                                            <w:right w:val="none" w:sz="0" w:space="0" w:color="auto"/>
                                                                                          </w:divBdr>
                                                                                          <w:divsChild>
                                                                                            <w:div w:id="802503700">
                                                                                              <w:marLeft w:val="0"/>
                                                                                              <w:marRight w:val="120"/>
                                                                                              <w:marTop w:val="0"/>
                                                                                              <w:marBottom w:val="150"/>
                                                                                              <w:divBdr>
                                                                                                <w:top w:val="single" w:sz="2" w:space="0" w:color="EFEFEF"/>
                                                                                                <w:left w:val="single" w:sz="6" w:space="0" w:color="EFEFEF"/>
                                                                                                <w:bottom w:val="single" w:sz="6" w:space="0" w:color="E2E2E2"/>
                                                                                                <w:right w:val="single" w:sz="6" w:space="0" w:color="EFEFEF"/>
                                                                                              </w:divBdr>
                                                                                              <w:divsChild>
                                                                                                <w:div w:id="1598100963">
                                                                                                  <w:marLeft w:val="0"/>
                                                                                                  <w:marRight w:val="0"/>
                                                                                                  <w:marTop w:val="0"/>
                                                                                                  <w:marBottom w:val="0"/>
                                                                                                  <w:divBdr>
                                                                                                    <w:top w:val="none" w:sz="0" w:space="0" w:color="auto"/>
                                                                                                    <w:left w:val="none" w:sz="0" w:space="0" w:color="auto"/>
                                                                                                    <w:bottom w:val="none" w:sz="0" w:space="0" w:color="auto"/>
                                                                                                    <w:right w:val="none" w:sz="0" w:space="0" w:color="auto"/>
                                                                                                  </w:divBdr>
                                                                                                  <w:divsChild>
                                                                                                    <w:div w:id="39791405">
                                                                                                      <w:marLeft w:val="0"/>
                                                                                                      <w:marRight w:val="0"/>
                                                                                                      <w:marTop w:val="0"/>
                                                                                                      <w:marBottom w:val="0"/>
                                                                                                      <w:divBdr>
                                                                                                        <w:top w:val="none" w:sz="0" w:space="0" w:color="auto"/>
                                                                                                        <w:left w:val="none" w:sz="0" w:space="0" w:color="auto"/>
                                                                                                        <w:bottom w:val="none" w:sz="0" w:space="0" w:color="auto"/>
                                                                                                        <w:right w:val="none" w:sz="0" w:space="0" w:color="auto"/>
                                                                                                      </w:divBdr>
                                                                                                      <w:divsChild>
                                                                                                        <w:div w:id="1437675607">
                                                                                                          <w:marLeft w:val="0"/>
                                                                                                          <w:marRight w:val="0"/>
                                                                                                          <w:marTop w:val="0"/>
                                                                                                          <w:marBottom w:val="0"/>
                                                                                                          <w:divBdr>
                                                                                                            <w:top w:val="none" w:sz="0" w:space="0" w:color="auto"/>
                                                                                                            <w:left w:val="none" w:sz="0" w:space="0" w:color="auto"/>
                                                                                                            <w:bottom w:val="none" w:sz="0" w:space="0" w:color="auto"/>
                                                                                                            <w:right w:val="none" w:sz="0" w:space="0" w:color="auto"/>
                                                                                                          </w:divBdr>
                                                                                                          <w:divsChild>
                                                                                                            <w:div w:id="1794515102">
                                                                                                              <w:marLeft w:val="0"/>
                                                                                                              <w:marRight w:val="0"/>
                                                                                                              <w:marTop w:val="0"/>
                                                                                                              <w:marBottom w:val="0"/>
                                                                                                              <w:divBdr>
                                                                                                                <w:top w:val="none" w:sz="0" w:space="0" w:color="auto"/>
                                                                                                                <w:left w:val="none" w:sz="0" w:space="0" w:color="auto"/>
                                                                                                                <w:bottom w:val="none" w:sz="0" w:space="0" w:color="auto"/>
                                                                                                                <w:right w:val="none" w:sz="0" w:space="0" w:color="auto"/>
                                                                                                              </w:divBdr>
                                                                                                              <w:divsChild>
                                                                                                                <w:div w:id="649749050">
                                                                                                                  <w:marLeft w:val="0"/>
                                                                                                                  <w:marRight w:val="0"/>
                                                                                                                  <w:marTop w:val="0"/>
                                                                                                                  <w:marBottom w:val="0"/>
                                                                                                                  <w:divBdr>
                                                                                                                    <w:top w:val="single" w:sz="2" w:space="4" w:color="D8D8D8"/>
                                                                                                                    <w:left w:val="single" w:sz="2" w:space="0" w:color="D8D8D8"/>
                                                                                                                    <w:bottom w:val="single" w:sz="2" w:space="4" w:color="D8D8D8"/>
                                                                                                                    <w:right w:val="single" w:sz="2" w:space="0" w:color="D8D8D8"/>
                                                                                                                  </w:divBdr>
                                                                                                                  <w:divsChild>
                                                                                                                    <w:div w:id="1305425765">
                                                                                                                      <w:marLeft w:val="225"/>
                                                                                                                      <w:marRight w:val="225"/>
                                                                                                                      <w:marTop w:val="75"/>
                                                                                                                      <w:marBottom w:val="75"/>
                                                                                                                      <w:divBdr>
                                                                                                                        <w:top w:val="none" w:sz="0" w:space="0" w:color="auto"/>
                                                                                                                        <w:left w:val="none" w:sz="0" w:space="0" w:color="auto"/>
                                                                                                                        <w:bottom w:val="none" w:sz="0" w:space="0" w:color="auto"/>
                                                                                                                        <w:right w:val="none" w:sz="0" w:space="0" w:color="auto"/>
                                                                                                                      </w:divBdr>
                                                                                                                      <w:divsChild>
                                                                                                                        <w:div w:id="1624117788">
                                                                                                                          <w:marLeft w:val="0"/>
                                                                                                                          <w:marRight w:val="0"/>
                                                                                                                          <w:marTop w:val="0"/>
                                                                                                                          <w:marBottom w:val="0"/>
                                                                                                                          <w:divBdr>
                                                                                                                            <w:top w:val="single" w:sz="6" w:space="0" w:color="auto"/>
                                                                                                                            <w:left w:val="single" w:sz="6" w:space="0" w:color="auto"/>
                                                                                                                            <w:bottom w:val="single" w:sz="6" w:space="0" w:color="auto"/>
                                                                                                                            <w:right w:val="single" w:sz="6" w:space="0" w:color="auto"/>
                                                                                                                          </w:divBdr>
                                                                                                                          <w:divsChild>
                                                                                                                            <w:div w:id="240873779">
                                                                                                                              <w:marLeft w:val="0"/>
                                                                                                                              <w:marRight w:val="0"/>
                                                                                                                              <w:marTop w:val="0"/>
                                                                                                                              <w:marBottom w:val="0"/>
                                                                                                                              <w:divBdr>
                                                                                                                                <w:top w:val="none" w:sz="0" w:space="0" w:color="auto"/>
                                                                                                                                <w:left w:val="none" w:sz="0" w:space="0" w:color="auto"/>
                                                                                                                                <w:bottom w:val="none" w:sz="0" w:space="0" w:color="auto"/>
                                                                                                                                <w:right w:val="none" w:sz="0" w:space="0" w:color="auto"/>
                                                                                                                              </w:divBdr>
                                                                                                                              <w:divsChild>
                                                                                                                                <w:div w:id="782959300">
                                                                                                                                  <w:marLeft w:val="0"/>
                                                                                                                                  <w:marRight w:val="0"/>
                                                                                                                                  <w:marTop w:val="0"/>
                                                                                                                                  <w:marBottom w:val="0"/>
                                                                                                                                  <w:divBdr>
                                                                                                                                    <w:top w:val="none" w:sz="0" w:space="0" w:color="auto"/>
                                                                                                                                    <w:left w:val="none" w:sz="0" w:space="0" w:color="auto"/>
                                                                                                                                    <w:bottom w:val="none" w:sz="0" w:space="0" w:color="auto"/>
                                                                                                                                    <w:right w:val="none" w:sz="0" w:space="0" w:color="auto"/>
                                                                                                                                  </w:divBdr>
                                                                                                                                </w:div>
                                                                                                                                <w:div w:id="643003716">
                                                                                                                                  <w:marLeft w:val="0"/>
                                                                                                                                  <w:marRight w:val="0"/>
                                                                                                                                  <w:marTop w:val="0"/>
                                                                                                                                  <w:marBottom w:val="0"/>
                                                                                                                                  <w:divBdr>
                                                                                                                                    <w:top w:val="none" w:sz="0" w:space="0" w:color="auto"/>
                                                                                                                                    <w:left w:val="none" w:sz="0" w:space="0" w:color="auto"/>
                                                                                                                                    <w:bottom w:val="none" w:sz="0" w:space="0" w:color="auto"/>
                                                                                                                                    <w:right w:val="none" w:sz="0" w:space="0" w:color="auto"/>
                                                                                                                                  </w:divBdr>
                                                                                                                                </w:div>
                                                                                                                                <w:div w:id="1770076840">
                                                                                                                                  <w:marLeft w:val="0"/>
                                                                                                                                  <w:marRight w:val="0"/>
                                                                                                                                  <w:marTop w:val="0"/>
                                                                                                                                  <w:marBottom w:val="0"/>
                                                                                                                                  <w:divBdr>
                                                                                                                                    <w:top w:val="none" w:sz="0" w:space="0" w:color="auto"/>
                                                                                                                                    <w:left w:val="none" w:sz="0" w:space="0" w:color="auto"/>
                                                                                                                                    <w:bottom w:val="none" w:sz="0" w:space="0" w:color="auto"/>
                                                                                                                                    <w:right w:val="none" w:sz="0" w:space="0" w:color="auto"/>
                                                                                                                                  </w:divBdr>
                                                                                                                                </w:div>
                                                                                                                                <w:div w:id="1166553777">
                                                                                                                                  <w:marLeft w:val="0"/>
                                                                                                                                  <w:marRight w:val="0"/>
                                                                                                                                  <w:marTop w:val="0"/>
                                                                                                                                  <w:marBottom w:val="0"/>
                                                                                                                                  <w:divBdr>
                                                                                                                                    <w:top w:val="none" w:sz="0" w:space="0" w:color="auto"/>
                                                                                                                                    <w:left w:val="none" w:sz="0" w:space="0" w:color="auto"/>
                                                                                                                                    <w:bottom w:val="none" w:sz="0" w:space="0" w:color="auto"/>
                                                                                                                                    <w:right w:val="none" w:sz="0" w:space="0" w:color="auto"/>
                                                                                                                                  </w:divBdr>
                                                                                                                                </w:div>
                                                                                                                                <w:div w:id="1279605151">
                                                                                                                                  <w:marLeft w:val="0"/>
                                                                                                                                  <w:marRight w:val="0"/>
                                                                                                                                  <w:marTop w:val="0"/>
                                                                                                                                  <w:marBottom w:val="0"/>
                                                                                                                                  <w:divBdr>
                                                                                                                                    <w:top w:val="none" w:sz="0" w:space="0" w:color="auto"/>
                                                                                                                                    <w:left w:val="none" w:sz="0" w:space="0" w:color="auto"/>
                                                                                                                                    <w:bottom w:val="none" w:sz="0" w:space="0" w:color="auto"/>
                                                                                                                                    <w:right w:val="none" w:sz="0" w:space="0" w:color="auto"/>
                                                                                                                                  </w:divBdr>
                                                                                                                                </w:div>
                                                                                                                                <w:div w:id="872155908">
                                                                                                                                  <w:marLeft w:val="0"/>
                                                                                                                                  <w:marRight w:val="0"/>
                                                                                                                                  <w:marTop w:val="0"/>
                                                                                                                                  <w:marBottom w:val="0"/>
                                                                                                                                  <w:divBdr>
                                                                                                                                    <w:top w:val="none" w:sz="0" w:space="0" w:color="auto"/>
                                                                                                                                    <w:left w:val="none" w:sz="0" w:space="0" w:color="auto"/>
                                                                                                                                    <w:bottom w:val="none" w:sz="0" w:space="0" w:color="auto"/>
                                                                                                                                    <w:right w:val="none" w:sz="0" w:space="0" w:color="auto"/>
                                                                                                                                  </w:divBdr>
                                                                                                                                </w:div>
                                                                                                                                <w:div w:id="499734383">
                                                                                                                                  <w:marLeft w:val="0"/>
                                                                                                                                  <w:marRight w:val="0"/>
                                                                                                                                  <w:marTop w:val="0"/>
                                                                                                                                  <w:marBottom w:val="0"/>
                                                                                                                                  <w:divBdr>
                                                                                                                                    <w:top w:val="none" w:sz="0" w:space="0" w:color="auto"/>
                                                                                                                                    <w:left w:val="none" w:sz="0" w:space="0" w:color="auto"/>
                                                                                                                                    <w:bottom w:val="none" w:sz="0" w:space="0" w:color="auto"/>
                                                                                                                                    <w:right w:val="none" w:sz="0" w:space="0" w:color="auto"/>
                                                                                                                                  </w:divBdr>
                                                                                                                                </w:div>
                                                                                                                                <w:div w:id="1550679037">
                                                                                                                                  <w:marLeft w:val="0"/>
                                                                                                                                  <w:marRight w:val="0"/>
                                                                                                                                  <w:marTop w:val="0"/>
                                                                                                                                  <w:marBottom w:val="0"/>
                                                                                                                                  <w:divBdr>
                                                                                                                                    <w:top w:val="none" w:sz="0" w:space="0" w:color="auto"/>
                                                                                                                                    <w:left w:val="none" w:sz="0" w:space="0" w:color="auto"/>
                                                                                                                                    <w:bottom w:val="none" w:sz="0" w:space="0" w:color="auto"/>
                                                                                                                                    <w:right w:val="none" w:sz="0" w:space="0" w:color="auto"/>
                                                                                                                                  </w:divBdr>
                                                                                                                                </w:div>
                                                                                                                                <w:div w:id="852915117">
                                                                                                                                  <w:marLeft w:val="0"/>
                                                                                                                                  <w:marRight w:val="0"/>
                                                                                                                                  <w:marTop w:val="0"/>
                                                                                                                                  <w:marBottom w:val="0"/>
                                                                                                                                  <w:divBdr>
                                                                                                                                    <w:top w:val="none" w:sz="0" w:space="0" w:color="auto"/>
                                                                                                                                    <w:left w:val="none" w:sz="0" w:space="0" w:color="auto"/>
                                                                                                                                    <w:bottom w:val="none" w:sz="0" w:space="0" w:color="auto"/>
                                                                                                                                    <w:right w:val="none" w:sz="0" w:space="0" w:color="auto"/>
                                                                                                                                  </w:divBdr>
                                                                                                                                </w:div>
                                                                                                                                <w:div w:id="1822387855">
                                                                                                                                  <w:marLeft w:val="0"/>
                                                                                                                                  <w:marRight w:val="0"/>
                                                                                                                                  <w:marTop w:val="0"/>
                                                                                                                                  <w:marBottom w:val="0"/>
                                                                                                                                  <w:divBdr>
                                                                                                                                    <w:top w:val="none" w:sz="0" w:space="0" w:color="auto"/>
                                                                                                                                    <w:left w:val="none" w:sz="0" w:space="0" w:color="auto"/>
                                                                                                                                    <w:bottom w:val="none" w:sz="0" w:space="0" w:color="auto"/>
                                                                                                                                    <w:right w:val="none" w:sz="0" w:space="0" w:color="auto"/>
                                                                                                                                  </w:divBdr>
                                                                                                                                </w:div>
                                                                                                                                <w:div w:id="363871930">
                                                                                                                                  <w:marLeft w:val="0"/>
                                                                                                                                  <w:marRight w:val="0"/>
                                                                                                                                  <w:marTop w:val="0"/>
                                                                                                                                  <w:marBottom w:val="0"/>
                                                                                                                                  <w:divBdr>
                                                                                                                                    <w:top w:val="none" w:sz="0" w:space="0" w:color="auto"/>
                                                                                                                                    <w:left w:val="none" w:sz="0" w:space="0" w:color="auto"/>
                                                                                                                                    <w:bottom w:val="none" w:sz="0" w:space="0" w:color="auto"/>
                                                                                                                                    <w:right w:val="none" w:sz="0" w:space="0" w:color="auto"/>
                                                                                                                                  </w:divBdr>
                                                                                                                                </w:div>
                                                                                                                                <w:div w:id="151676839">
                                                                                                                                  <w:marLeft w:val="0"/>
                                                                                                                                  <w:marRight w:val="0"/>
                                                                                                                                  <w:marTop w:val="0"/>
                                                                                                                                  <w:marBottom w:val="0"/>
                                                                                                                                  <w:divBdr>
                                                                                                                                    <w:top w:val="none" w:sz="0" w:space="0" w:color="auto"/>
                                                                                                                                    <w:left w:val="none" w:sz="0" w:space="0" w:color="auto"/>
                                                                                                                                    <w:bottom w:val="none" w:sz="0" w:space="0" w:color="auto"/>
                                                                                                                                    <w:right w:val="none" w:sz="0" w:space="0" w:color="auto"/>
                                                                                                                                  </w:divBdr>
                                                                                                                                </w:div>
                                                                                                                                <w:div w:id="605576225">
                                                                                                                                  <w:marLeft w:val="0"/>
                                                                                                                                  <w:marRight w:val="0"/>
                                                                                                                                  <w:marTop w:val="0"/>
                                                                                                                                  <w:marBottom w:val="0"/>
                                                                                                                                  <w:divBdr>
                                                                                                                                    <w:top w:val="none" w:sz="0" w:space="0" w:color="auto"/>
                                                                                                                                    <w:left w:val="none" w:sz="0" w:space="0" w:color="auto"/>
                                                                                                                                    <w:bottom w:val="none" w:sz="0" w:space="0" w:color="auto"/>
                                                                                                                                    <w:right w:val="none" w:sz="0" w:space="0" w:color="auto"/>
                                                                                                                                  </w:divBdr>
                                                                                                                                </w:div>
                                                                                                                                <w:div w:id="2008707193">
                                                                                                                                  <w:marLeft w:val="0"/>
                                                                                                                                  <w:marRight w:val="0"/>
                                                                                                                                  <w:marTop w:val="0"/>
                                                                                                                                  <w:marBottom w:val="0"/>
                                                                                                                                  <w:divBdr>
                                                                                                                                    <w:top w:val="none" w:sz="0" w:space="0" w:color="auto"/>
                                                                                                                                    <w:left w:val="none" w:sz="0" w:space="0" w:color="auto"/>
                                                                                                                                    <w:bottom w:val="none" w:sz="0" w:space="0" w:color="auto"/>
                                                                                                                                    <w:right w:val="none" w:sz="0" w:space="0" w:color="auto"/>
                                                                                                                                  </w:divBdr>
                                                                                                                                </w:div>
                                                                                                                                <w:div w:id="2005433415">
                                                                                                                                  <w:marLeft w:val="0"/>
                                                                                                                                  <w:marRight w:val="0"/>
                                                                                                                                  <w:marTop w:val="0"/>
                                                                                                                                  <w:marBottom w:val="0"/>
                                                                                                                                  <w:divBdr>
                                                                                                                                    <w:top w:val="none" w:sz="0" w:space="0" w:color="auto"/>
                                                                                                                                    <w:left w:val="none" w:sz="0" w:space="0" w:color="auto"/>
                                                                                                                                    <w:bottom w:val="none" w:sz="0" w:space="0" w:color="auto"/>
                                                                                                                                    <w:right w:val="none" w:sz="0" w:space="0" w:color="auto"/>
                                                                                                                                  </w:divBdr>
                                                                                                                                </w:div>
                                                                                                                                <w:div w:id="1696733182">
                                                                                                                                  <w:marLeft w:val="0"/>
                                                                                                                                  <w:marRight w:val="0"/>
                                                                                                                                  <w:marTop w:val="0"/>
                                                                                                                                  <w:marBottom w:val="0"/>
                                                                                                                                  <w:divBdr>
                                                                                                                                    <w:top w:val="none" w:sz="0" w:space="0" w:color="auto"/>
                                                                                                                                    <w:left w:val="none" w:sz="0" w:space="0" w:color="auto"/>
                                                                                                                                    <w:bottom w:val="none" w:sz="0" w:space="0" w:color="auto"/>
                                                                                                                                    <w:right w:val="none" w:sz="0" w:space="0" w:color="auto"/>
                                                                                                                                  </w:divBdr>
                                                                                                                                </w:div>
                                                                                                                                <w:div w:id="1831167700">
                                                                                                                                  <w:marLeft w:val="0"/>
                                                                                                                                  <w:marRight w:val="0"/>
                                                                                                                                  <w:marTop w:val="0"/>
                                                                                                                                  <w:marBottom w:val="0"/>
                                                                                                                                  <w:divBdr>
                                                                                                                                    <w:top w:val="none" w:sz="0" w:space="0" w:color="auto"/>
                                                                                                                                    <w:left w:val="none" w:sz="0" w:space="0" w:color="auto"/>
                                                                                                                                    <w:bottom w:val="none" w:sz="0" w:space="0" w:color="auto"/>
                                                                                                                                    <w:right w:val="none" w:sz="0" w:space="0" w:color="auto"/>
                                                                                                                                  </w:divBdr>
                                                                                                                                </w:div>
                                                                                                                                <w:div w:id="171383459">
                                                                                                                                  <w:marLeft w:val="0"/>
                                                                                                                                  <w:marRight w:val="0"/>
                                                                                                                                  <w:marTop w:val="0"/>
                                                                                                                                  <w:marBottom w:val="0"/>
                                                                                                                                  <w:divBdr>
                                                                                                                                    <w:top w:val="none" w:sz="0" w:space="0" w:color="auto"/>
                                                                                                                                    <w:left w:val="none" w:sz="0" w:space="0" w:color="auto"/>
                                                                                                                                    <w:bottom w:val="none" w:sz="0" w:space="0" w:color="auto"/>
                                                                                                                                    <w:right w:val="none" w:sz="0" w:space="0" w:color="auto"/>
                                                                                                                                  </w:divBdr>
                                                                                                                                </w:div>
                                                                                                                                <w:div w:id="1677146809">
                                                                                                                                  <w:marLeft w:val="0"/>
                                                                                                                                  <w:marRight w:val="0"/>
                                                                                                                                  <w:marTop w:val="0"/>
                                                                                                                                  <w:marBottom w:val="0"/>
                                                                                                                                  <w:divBdr>
                                                                                                                                    <w:top w:val="none" w:sz="0" w:space="0" w:color="auto"/>
                                                                                                                                    <w:left w:val="none" w:sz="0" w:space="0" w:color="auto"/>
                                                                                                                                    <w:bottom w:val="none" w:sz="0" w:space="0" w:color="auto"/>
                                                                                                                                    <w:right w:val="none" w:sz="0" w:space="0" w:color="auto"/>
                                                                                                                                  </w:divBdr>
                                                                                                                                </w:div>
                                                                                                                                <w:div w:id="1523545680">
                                                                                                                                  <w:marLeft w:val="0"/>
                                                                                                                                  <w:marRight w:val="0"/>
                                                                                                                                  <w:marTop w:val="0"/>
                                                                                                                                  <w:marBottom w:val="0"/>
                                                                                                                                  <w:divBdr>
                                                                                                                                    <w:top w:val="none" w:sz="0" w:space="0" w:color="auto"/>
                                                                                                                                    <w:left w:val="none" w:sz="0" w:space="0" w:color="auto"/>
                                                                                                                                    <w:bottom w:val="none" w:sz="0" w:space="0" w:color="auto"/>
                                                                                                                                    <w:right w:val="none" w:sz="0" w:space="0" w:color="auto"/>
                                                                                                                                  </w:divBdr>
                                                                                                                                  <w:divsChild>
                                                                                                                                    <w:div w:id="1817263294">
                                                                                                                                      <w:marLeft w:val="75"/>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1695884">
      <w:bodyDiv w:val="1"/>
      <w:marLeft w:val="0"/>
      <w:marRight w:val="0"/>
      <w:marTop w:val="0"/>
      <w:marBottom w:val="0"/>
      <w:divBdr>
        <w:top w:val="none" w:sz="0" w:space="0" w:color="auto"/>
        <w:left w:val="none" w:sz="0" w:space="0" w:color="auto"/>
        <w:bottom w:val="none" w:sz="0" w:space="0" w:color="auto"/>
        <w:right w:val="none" w:sz="0" w:space="0" w:color="auto"/>
      </w:divBdr>
      <w:divsChild>
        <w:div w:id="1472674507">
          <w:marLeft w:val="0"/>
          <w:marRight w:val="0"/>
          <w:marTop w:val="0"/>
          <w:marBottom w:val="0"/>
          <w:divBdr>
            <w:top w:val="none" w:sz="0" w:space="0" w:color="auto"/>
            <w:left w:val="none" w:sz="0" w:space="0" w:color="auto"/>
            <w:bottom w:val="none" w:sz="0" w:space="0" w:color="auto"/>
            <w:right w:val="none" w:sz="0" w:space="0" w:color="auto"/>
          </w:divBdr>
          <w:divsChild>
            <w:div w:id="1198082496">
              <w:marLeft w:val="0"/>
              <w:marRight w:val="0"/>
              <w:marTop w:val="0"/>
              <w:marBottom w:val="0"/>
              <w:divBdr>
                <w:top w:val="none" w:sz="0" w:space="0" w:color="auto"/>
                <w:left w:val="none" w:sz="0" w:space="0" w:color="auto"/>
                <w:bottom w:val="none" w:sz="0" w:space="0" w:color="auto"/>
                <w:right w:val="none" w:sz="0" w:space="0" w:color="auto"/>
              </w:divBdr>
              <w:divsChild>
                <w:div w:id="1049304014">
                  <w:marLeft w:val="0"/>
                  <w:marRight w:val="0"/>
                  <w:marTop w:val="0"/>
                  <w:marBottom w:val="0"/>
                  <w:divBdr>
                    <w:top w:val="none" w:sz="0" w:space="0" w:color="auto"/>
                    <w:left w:val="none" w:sz="0" w:space="0" w:color="auto"/>
                    <w:bottom w:val="none" w:sz="0" w:space="0" w:color="auto"/>
                    <w:right w:val="none" w:sz="0" w:space="0" w:color="auto"/>
                  </w:divBdr>
                  <w:divsChild>
                    <w:div w:id="11886887">
                      <w:marLeft w:val="0"/>
                      <w:marRight w:val="0"/>
                      <w:marTop w:val="0"/>
                      <w:marBottom w:val="0"/>
                      <w:divBdr>
                        <w:top w:val="none" w:sz="0" w:space="0" w:color="auto"/>
                        <w:left w:val="none" w:sz="0" w:space="0" w:color="auto"/>
                        <w:bottom w:val="none" w:sz="0" w:space="0" w:color="auto"/>
                        <w:right w:val="none" w:sz="0" w:space="0" w:color="auto"/>
                      </w:divBdr>
                      <w:divsChild>
                        <w:div w:id="200747321">
                          <w:marLeft w:val="0"/>
                          <w:marRight w:val="0"/>
                          <w:marTop w:val="0"/>
                          <w:marBottom w:val="0"/>
                          <w:divBdr>
                            <w:top w:val="none" w:sz="0" w:space="0" w:color="auto"/>
                            <w:left w:val="none" w:sz="0" w:space="0" w:color="auto"/>
                            <w:bottom w:val="none" w:sz="0" w:space="0" w:color="auto"/>
                            <w:right w:val="none" w:sz="0" w:space="0" w:color="auto"/>
                          </w:divBdr>
                          <w:divsChild>
                            <w:div w:id="227497493">
                              <w:marLeft w:val="0"/>
                              <w:marRight w:val="0"/>
                              <w:marTop w:val="0"/>
                              <w:marBottom w:val="0"/>
                              <w:divBdr>
                                <w:top w:val="none" w:sz="0" w:space="0" w:color="auto"/>
                                <w:left w:val="none" w:sz="0" w:space="0" w:color="auto"/>
                                <w:bottom w:val="none" w:sz="0" w:space="0" w:color="auto"/>
                                <w:right w:val="none" w:sz="0" w:space="0" w:color="auto"/>
                              </w:divBdr>
                              <w:divsChild>
                                <w:div w:id="710691629">
                                  <w:marLeft w:val="0"/>
                                  <w:marRight w:val="0"/>
                                  <w:marTop w:val="0"/>
                                  <w:marBottom w:val="0"/>
                                  <w:divBdr>
                                    <w:top w:val="none" w:sz="0" w:space="0" w:color="auto"/>
                                    <w:left w:val="none" w:sz="0" w:space="0" w:color="auto"/>
                                    <w:bottom w:val="none" w:sz="0" w:space="0" w:color="auto"/>
                                    <w:right w:val="none" w:sz="0" w:space="0" w:color="auto"/>
                                  </w:divBdr>
                                  <w:divsChild>
                                    <w:div w:id="1000085730">
                                      <w:marLeft w:val="0"/>
                                      <w:marRight w:val="0"/>
                                      <w:marTop w:val="0"/>
                                      <w:marBottom w:val="0"/>
                                      <w:divBdr>
                                        <w:top w:val="none" w:sz="0" w:space="0" w:color="auto"/>
                                        <w:left w:val="none" w:sz="0" w:space="0" w:color="auto"/>
                                        <w:bottom w:val="none" w:sz="0" w:space="0" w:color="auto"/>
                                        <w:right w:val="none" w:sz="0" w:space="0" w:color="auto"/>
                                      </w:divBdr>
                                      <w:divsChild>
                                        <w:div w:id="945116221">
                                          <w:marLeft w:val="0"/>
                                          <w:marRight w:val="0"/>
                                          <w:marTop w:val="0"/>
                                          <w:marBottom w:val="0"/>
                                          <w:divBdr>
                                            <w:top w:val="none" w:sz="0" w:space="0" w:color="auto"/>
                                            <w:left w:val="none" w:sz="0" w:space="0" w:color="auto"/>
                                            <w:bottom w:val="none" w:sz="0" w:space="0" w:color="auto"/>
                                            <w:right w:val="none" w:sz="0" w:space="0" w:color="auto"/>
                                          </w:divBdr>
                                          <w:divsChild>
                                            <w:div w:id="45227615">
                                              <w:marLeft w:val="0"/>
                                              <w:marRight w:val="0"/>
                                              <w:marTop w:val="0"/>
                                              <w:marBottom w:val="0"/>
                                              <w:divBdr>
                                                <w:top w:val="none" w:sz="0" w:space="0" w:color="auto"/>
                                                <w:left w:val="none" w:sz="0" w:space="0" w:color="auto"/>
                                                <w:bottom w:val="none" w:sz="0" w:space="0" w:color="auto"/>
                                                <w:right w:val="none" w:sz="0" w:space="0" w:color="auto"/>
                                              </w:divBdr>
                                              <w:divsChild>
                                                <w:div w:id="197087735">
                                                  <w:marLeft w:val="0"/>
                                                  <w:marRight w:val="0"/>
                                                  <w:marTop w:val="0"/>
                                                  <w:marBottom w:val="0"/>
                                                  <w:divBdr>
                                                    <w:top w:val="none" w:sz="0" w:space="0" w:color="auto"/>
                                                    <w:left w:val="none" w:sz="0" w:space="0" w:color="auto"/>
                                                    <w:bottom w:val="none" w:sz="0" w:space="0" w:color="auto"/>
                                                    <w:right w:val="none" w:sz="0" w:space="0" w:color="auto"/>
                                                  </w:divBdr>
                                                  <w:divsChild>
                                                    <w:div w:id="112137685">
                                                      <w:marLeft w:val="0"/>
                                                      <w:marRight w:val="0"/>
                                                      <w:marTop w:val="0"/>
                                                      <w:marBottom w:val="0"/>
                                                      <w:divBdr>
                                                        <w:top w:val="none" w:sz="0" w:space="0" w:color="auto"/>
                                                        <w:left w:val="none" w:sz="0" w:space="0" w:color="auto"/>
                                                        <w:bottom w:val="none" w:sz="0" w:space="0" w:color="auto"/>
                                                        <w:right w:val="none" w:sz="0" w:space="0" w:color="auto"/>
                                                      </w:divBdr>
                                                      <w:divsChild>
                                                        <w:div w:id="682558448">
                                                          <w:marLeft w:val="0"/>
                                                          <w:marRight w:val="0"/>
                                                          <w:marTop w:val="0"/>
                                                          <w:marBottom w:val="0"/>
                                                          <w:divBdr>
                                                            <w:top w:val="none" w:sz="0" w:space="0" w:color="auto"/>
                                                            <w:left w:val="none" w:sz="0" w:space="0" w:color="auto"/>
                                                            <w:bottom w:val="none" w:sz="0" w:space="0" w:color="auto"/>
                                                            <w:right w:val="none" w:sz="0" w:space="0" w:color="auto"/>
                                                          </w:divBdr>
                                                          <w:divsChild>
                                                            <w:div w:id="42019931">
                                                              <w:marLeft w:val="0"/>
                                                              <w:marRight w:val="0"/>
                                                              <w:marTop w:val="0"/>
                                                              <w:marBottom w:val="0"/>
                                                              <w:divBdr>
                                                                <w:top w:val="none" w:sz="0" w:space="0" w:color="auto"/>
                                                                <w:left w:val="none" w:sz="0" w:space="0" w:color="auto"/>
                                                                <w:bottom w:val="none" w:sz="0" w:space="0" w:color="auto"/>
                                                                <w:right w:val="none" w:sz="0" w:space="0" w:color="auto"/>
                                                              </w:divBdr>
                                                              <w:divsChild>
                                                                <w:div w:id="1321882963">
                                                                  <w:marLeft w:val="0"/>
                                                                  <w:marRight w:val="0"/>
                                                                  <w:marTop w:val="0"/>
                                                                  <w:marBottom w:val="0"/>
                                                                  <w:divBdr>
                                                                    <w:top w:val="none" w:sz="0" w:space="0" w:color="auto"/>
                                                                    <w:left w:val="none" w:sz="0" w:space="0" w:color="auto"/>
                                                                    <w:bottom w:val="none" w:sz="0" w:space="0" w:color="auto"/>
                                                                    <w:right w:val="none" w:sz="0" w:space="0" w:color="auto"/>
                                                                  </w:divBdr>
                                                                  <w:divsChild>
                                                                    <w:div w:id="1851990244">
                                                                      <w:marLeft w:val="0"/>
                                                                      <w:marRight w:val="0"/>
                                                                      <w:marTop w:val="0"/>
                                                                      <w:marBottom w:val="0"/>
                                                                      <w:divBdr>
                                                                        <w:top w:val="none" w:sz="0" w:space="0" w:color="auto"/>
                                                                        <w:left w:val="none" w:sz="0" w:space="0" w:color="auto"/>
                                                                        <w:bottom w:val="none" w:sz="0" w:space="0" w:color="auto"/>
                                                                        <w:right w:val="none" w:sz="0" w:space="0" w:color="auto"/>
                                                                      </w:divBdr>
                                                                      <w:divsChild>
                                                                        <w:div w:id="2127772196">
                                                                          <w:marLeft w:val="0"/>
                                                                          <w:marRight w:val="0"/>
                                                                          <w:marTop w:val="0"/>
                                                                          <w:marBottom w:val="0"/>
                                                                          <w:divBdr>
                                                                            <w:top w:val="none" w:sz="0" w:space="0" w:color="auto"/>
                                                                            <w:left w:val="none" w:sz="0" w:space="0" w:color="auto"/>
                                                                            <w:bottom w:val="none" w:sz="0" w:space="0" w:color="auto"/>
                                                                            <w:right w:val="none" w:sz="0" w:space="0" w:color="auto"/>
                                                                          </w:divBdr>
                                                                          <w:divsChild>
                                                                            <w:div w:id="299195542">
                                                                              <w:marLeft w:val="0"/>
                                                                              <w:marRight w:val="0"/>
                                                                              <w:marTop w:val="0"/>
                                                                              <w:marBottom w:val="0"/>
                                                                              <w:divBdr>
                                                                                <w:top w:val="none" w:sz="0" w:space="0" w:color="auto"/>
                                                                                <w:left w:val="none" w:sz="0" w:space="0" w:color="auto"/>
                                                                                <w:bottom w:val="none" w:sz="0" w:space="0" w:color="auto"/>
                                                                                <w:right w:val="none" w:sz="0" w:space="0" w:color="auto"/>
                                                                              </w:divBdr>
                                                                              <w:divsChild>
                                                                                <w:div w:id="1624461014">
                                                                                  <w:marLeft w:val="0"/>
                                                                                  <w:marRight w:val="0"/>
                                                                                  <w:marTop w:val="0"/>
                                                                                  <w:marBottom w:val="0"/>
                                                                                  <w:divBdr>
                                                                                    <w:top w:val="none" w:sz="0" w:space="0" w:color="auto"/>
                                                                                    <w:left w:val="none" w:sz="0" w:space="0" w:color="auto"/>
                                                                                    <w:bottom w:val="none" w:sz="0" w:space="0" w:color="auto"/>
                                                                                    <w:right w:val="none" w:sz="0" w:space="0" w:color="auto"/>
                                                                                  </w:divBdr>
                                                                                  <w:divsChild>
                                                                                    <w:div w:id="2006662688">
                                                                                      <w:marLeft w:val="0"/>
                                                                                      <w:marRight w:val="0"/>
                                                                                      <w:marTop w:val="0"/>
                                                                                      <w:marBottom w:val="0"/>
                                                                                      <w:divBdr>
                                                                                        <w:top w:val="none" w:sz="0" w:space="0" w:color="auto"/>
                                                                                        <w:left w:val="none" w:sz="0" w:space="0" w:color="auto"/>
                                                                                        <w:bottom w:val="none" w:sz="0" w:space="0" w:color="auto"/>
                                                                                        <w:right w:val="none" w:sz="0" w:space="0" w:color="auto"/>
                                                                                      </w:divBdr>
                                                                                      <w:divsChild>
                                                                                        <w:div w:id="541211825">
                                                                                          <w:marLeft w:val="0"/>
                                                                                          <w:marRight w:val="0"/>
                                                                                          <w:marTop w:val="0"/>
                                                                                          <w:marBottom w:val="0"/>
                                                                                          <w:divBdr>
                                                                                            <w:top w:val="none" w:sz="0" w:space="0" w:color="auto"/>
                                                                                            <w:left w:val="none" w:sz="0" w:space="0" w:color="auto"/>
                                                                                            <w:bottom w:val="none" w:sz="0" w:space="0" w:color="auto"/>
                                                                                            <w:right w:val="none" w:sz="0" w:space="0" w:color="auto"/>
                                                                                          </w:divBdr>
                                                                                          <w:divsChild>
                                                                                            <w:div w:id="835270747">
                                                                                              <w:marLeft w:val="0"/>
                                                                                              <w:marRight w:val="120"/>
                                                                                              <w:marTop w:val="0"/>
                                                                                              <w:marBottom w:val="150"/>
                                                                                              <w:divBdr>
                                                                                                <w:top w:val="single" w:sz="2" w:space="0" w:color="EFEFEF"/>
                                                                                                <w:left w:val="single" w:sz="6" w:space="0" w:color="EFEFEF"/>
                                                                                                <w:bottom w:val="single" w:sz="6" w:space="0" w:color="E2E2E2"/>
                                                                                                <w:right w:val="single" w:sz="6" w:space="0" w:color="EFEFEF"/>
                                                                                              </w:divBdr>
                                                                                              <w:divsChild>
                                                                                                <w:div w:id="1357735144">
                                                                                                  <w:marLeft w:val="0"/>
                                                                                                  <w:marRight w:val="0"/>
                                                                                                  <w:marTop w:val="0"/>
                                                                                                  <w:marBottom w:val="0"/>
                                                                                                  <w:divBdr>
                                                                                                    <w:top w:val="none" w:sz="0" w:space="0" w:color="auto"/>
                                                                                                    <w:left w:val="none" w:sz="0" w:space="0" w:color="auto"/>
                                                                                                    <w:bottom w:val="none" w:sz="0" w:space="0" w:color="auto"/>
                                                                                                    <w:right w:val="none" w:sz="0" w:space="0" w:color="auto"/>
                                                                                                  </w:divBdr>
                                                                                                  <w:divsChild>
                                                                                                    <w:div w:id="1053429786">
                                                                                                      <w:marLeft w:val="0"/>
                                                                                                      <w:marRight w:val="0"/>
                                                                                                      <w:marTop w:val="0"/>
                                                                                                      <w:marBottom w:val="0"/>
                                                                                                      <w:divBdr>
                                                                                                        <w:top w:val="none" w:sz="0" w:space="0" w:color="auto"/>
                                                                                                        <w:left w:val="none" w:sz="0" w:space="0" w:color="auto"/>
                                                                                                        <w:bottom w:val="none" w:sz="0" w:space="0" w:color="auto"/>
                                                                                                        <w:right w:val="none" w:sz="0" w:space="0" w:color="auto"/>
                                                                                                      </w:divBdr>
                                                                                                      <w:divsChild>
                                                                                                        <w:div w:id="2042002789">
                                                                                                          <w:marLeft w:val="0"/>
                                                                                                          <w:marRight w:val="0"/>
                                                                                                          <w:marTop w:val="0"/>
                                                                                                          <w:marBottom w:val="0"/>
                                                                                                          <w:divBdr>
                                                                                                            <w:top w:val="none" w:sz="0" w:space="0" w:color="auto"/>
                                                                                                            <w:left w:val="none" w:sz="0" w:space="0" w:color="auto"/>
                                                                                                            <w:bottom w:val="none" w:sz="0" w:space="0" w:color="auto"/>
                                                                                                            <w:right w:val="none" w:sz="0" w:space="0" w:color="auto"/>
                                                                                                          </w:divBdr>
                                                                                                          <w:divsChild>
                                                                                                            <w:div w:id="1372077290">
                                                                                                              <w:marLeft w:val="0"/>
                                                                                                              <w:marRight w:val="0"/>
                                                                                                              <w:marTop w:val="0"/>
                                                                                                              <w:marBottom w:val="0"/>
                                                                                                              <w:divBdr>
                                                                                                                <w:top w:val="none" w:sz="0" w:space="0" w:color="auto"/>
                                                                                                                <w:left w:val="none" w:sz="0" w:space="0" w:color="auto"/>
                                                                                                                <w:bottom w:val="none" w:sz="0" w:space="0" w:color="auto"/>
                                                                                                                <w:right w:val="none" w:sz="0" w:space="0" w:color="auto"/>
                                                                                                              </w:divBdr>
                                                                                                              <w:divsChild>
                                                                                                                <w:div w:id="1853258833">
                                                                                                                  <w:marLeft w:val="-570"/>
                                                                                                                  <w:marRight w:val="0"/>
                                                                                                                  <w:marTop w:val="150"/>
                                                                                                                  <w:marBottom w:val="225"/>
                                                                                                                  <w:divBdr>
                                                                                                                    <w:top w:val="single" w:sz="6" w:space="2" w:color="D8D8D8"/>
                                                                                                                    <w:left w:val="single" w:sz="6" w:space="2" w:color="D8D8D8"/>
                                                                                                                    <w:bottom w:val="single" w:sz="6" w:space="2" w:color="D8D8D8"/>
                                                                                                                    <w:right w:val="single" w:sz="6" w:space="2" w:color="D8D8D8"/>
                                                                                                                  </w:divBdr>
                                                                                                                  <w:divsChild>
                                                                                                                    <w:div w:id="1211376969">
                                                                                                                      <w:marLeft w:val="225"/>
                                                                                                                      <w:marRight w:val="225"/>
                                                                                                                      <w:marTop w:val="75"/>
                                                                                                                      <w:marBottom w:val="75"/>
                                                                                                                      <w:divBdr>
                                                                                                                        <w:top w:val="none" w:sz="0" w:space="0" w:color="auto"/>
                                                                                                                        <w:left w:val="none" w:sz="0" w:space="0" w:color="auto"/>
                                                                                                                        <w:bottom w:val="none" w:sz="0" w:space="0" w:color="auto"/>
                                                                                                                        <w:right w:val="none" w:sz="0" w:space="0" w:color="auto"/>
                                                                                                                      </w:divBdr>
                                                                                                                      <w:divsChild>
                                                                                                                        <w:div w:id="1989553701">
                                                                                                                          <w:marLeft w:val="0"/>
                                                                                                                          <w:marRight w:val="0"/>
                                                                                                                          <w:marTop w:val="0"/>
                                                                                                                          <w:marBottom w:val="0"/>
                                                                                                                          <w:divBdr>
                                                                                                                            <w:top w:val="single" w:sz="6" w:space="0" w:color="auto"/>
                                                                                                                            <w:left w:val="single" w:sz="6" w:space="0" w:color="auto"/>
                                                                                                                            <w:bottom w:val="single" w:sz="6" w:space="0" w:color="auto"/>
                                                                                                                            <w:right w:val="single" w:sz="6" w:space="0" w:color="auto"/>
                                                                                                                          </w:divBdr>
                                                                                                                          <w:divsChild>
                                                                                                                            <w:div w:id="770441726">
                                                                                                                              <w:marLeft w:val="0"/>
                                                                                                                              <w:marRight w:val="0"/>
                                                                                                                              <w:marTop w:val="0"/>
                                                                                                                              <w:marBottom w:val="0"/>
                                                                                                                              <w:divBdr>
                                                                                                                                <w:top w:val="none" w:sz="0" w:space="0" w:color="auto"/>
                                                                                                                                <w:left w:val="none" w:sz="0" w:space="0" w:color="auto"/>
                                                                                                                                <w:bottom w:val="none" w:sz="0" w:space="0" w:color="auto"/>
                                                                                                                                <w:right w:val="none" w:sz="0" w:space="0" w:color="auto"/>
                                                                                                                              </w:divBdr>
                                                                                                                              <w:divsChild>
                                                                                                                                <w:div w:id="1946840601">
                                                                                                                                  <w:marLeft w:val="0"/>
                                                                                                                                  <w:marRight w:val="0"/>
                                                                                                                                  <w:marTop w:val="0"/>
                                                                                                                                  <w:marBottom w:val="0"/>
                                                                                                                                  <w:divBdr>
                                                                                                                                    <w:top w:val="none" w:sz="0" w:space="0" w:color="auto"/>
                                                                                                                                    <w:left w:val="none" w:sz="0" w:space="0" w:color="auto"/>
                                                                                                                                    <w:bottom w:val="none" w:sz="0" w:space="0" w:color="auto"/>
                                                                                                                                    <w:right w:val="none" w:sz="0" w:space="0" w:color="auto"/>
                                                                                                                                  </w:divBdr>
                                                                                                                                </w:div>
                                                                                                                                <w:div w:id="1527402421">
                                                                                                                                  <w:marLeft w:val="0"/>
                                                                                                                                  <w:marRight w:val="0"/>
                                                                                                                                  <w:marTop w:val="0"/>
                                                                                                                                  <w:marBottom w:val="0"/>
                                                                                                                                  <w:divBdr>
                                                                                                                                    <w:top w:val="none" w:sz="0" w:space="0" w:color="auto"/>
                                                                                                                                    <w:left w:val="none" w:sz="0" w:space="0" w:color="auto"/>
                                                                                                                                    <w:bottom w:val="none" w:sz="0" w:space="0" w:color="auto"/>
                                                                                                                                    <w:right w:val="none" w:sz="0" w:space="0" w:color="auto"/>
                                                                                                                                  </w:divBdr>
                                                                                                                                </w:div>
                                                                                                                                <w:div w:id="2114737522">
                                                                                                                                  <w:marLeft w:val="0"/>
                                                                                                                                  <w:marRight w:val="0"/>
                                                                                                                                  <w:marTop w:val="0"/>
                                                                                                                                  <w:marBottom w:val="0"/>
                                                                                                                                  <w:divBdr>
                                                                                                                                    <w:top w:val="none" w:sz="0" w:space="0" w:color="auto"/>
                                                                                                                                    <w:left w:val="none" w:sz="0" w:space="0" w:color="auto"/>
                                                                                                                                    <w:bottom w:val="none" w:sz="0" w:space="0" w:color="auto"/>
                                                                                                                                    <w:right w:val="none" w:sz="0" w:space="0" w:color="auto"/>
                                                                                                                                  </w:divBdr>
                                                                                                                                </w:div>
                                                                                                                                <w:div w:id="130942885">
                                                                                                                                  <w:marLeft w:val="0"/>
                                                                                                                                  <w:marRight w:val="0"/>
                                                                                                                                  <w:marTop w:val="0"/>
                                                                                                                                  <w:marBottom w:val="0"/>
                                                                                                                                  <w:divBdr>
                                                                                                                                    <w:top w:val="none" w:sz="0" w:space="0" w:color="auto"/>
                                                                                                                                    <w:left w:val="none" w:sz="0" w:space="0" w:color="auto"/>
                                                                                                                                    <w:bottom w:val="none" w:sz="0" w:space="0" w:color="auto"/>
                                                                                                                                    <w:right w:val="none" w:sz="0" w:space="0" w:color="auto"/>
                                                                                                                                  </w:divBdr>
                                                                                                                                </w:div>
                                                                                                                                <w:div w:id="1047493325">
                                                                                                                                  <w:marLeft w:val="0"/>
                                                                                                                                  <w:marRight w:val="0"/>
                                                                                                                                  <w:marTop w:val="0"/>
                                                                                                                                  <w:marBottom w:val="0"/>
                                                                                                                                  <w:divBdr>
                                                                                                                                    <w:top w:val="none" w:sz="0" w:space="0" w:color="auto"/>
                                                                                                                                    <w:left w:val="none" w:sz="0" w:space="0" w:color="auto"/>
                                                                                                                                    <w:bottom w:val="none" w:sz="0" w:space="0" w:color="auto"/>
                                                                                                                                    <w:right w:val="none" w:sz="0" w:space="0" w:color="auto"/>
                                                                                                                                  </w:divBdr>
                                                                                                                                </w:div>
                                                                                                                                <w:div w:id="722829288">
                                                                                                                                  <w:marLeft w:val="0"/>
                                                                                                                                  <w:marRight w:val="0"/>
                                                                                                                                  <w:marTop w:val="0"/>
                                                                                                                                  <w:marBottom w:val="0"/>
                                                                                                                                  <w:divBdr>
                                                                                                                                    <w:top w:val="none" w:sz="0" w:space="0" w:color="auto"/>
                                                                                                                                    <w:left w:val="none" w:sz="0" w:space="0" w:color="auto"/>
                                                                                                                                    <w:bottom w:val="none" w:sz="0" w:space="0" w:color="auto"/>
                                                                                                                                    <w:right w:val="none" w:sz="0" w:space="0" w:color="auto"/>
                                                                                                                                  </w:divBdr>
                                                                                                                                </w:div>
                                                                                                                                <w:div w:id="568004435">
                                                                                                                                  <w:marLeft w:val="0"/>
                                                                                                                                  <w:marRight w:val="0"/>
                                                                                                                                  <w:marTop w:val="0"/>
                                                                                                                                  <w:marBottom w:val="0"/>
                                                                                                                                  <w:divBdr>
                                                                                                                                    <w:top w:val="none" w:sz="0" w:space="0" w:color="auto"/>
                                                                                                                                    <w:left w:val="none" w:sz="0" w:space="0" w:color="auto"/>
                                                                                                                                    <w:bottom w:val="none" w:sz="0" w:space="0" w:color="auto"/>
                                                                                                                                    <w:right w:val="none" w:sz="0" w:space="0" w:color="auto"/>
                                                                                                                                  </w:divBdr>
                                                                                                                                </w:div>
                                                                                                                                <w:div w:id="2122988000">
                                                                                                                                  <w:marLeft w:val="0"/>
                                                                                                                                  <w:marRight w:val="0"/>
                                                                                                                                  <w:marTop w:val="0"/>
                                                                                                                                  <w:marBottom w:val="0"/>
                                                                                                                                  <w:divBdr>
                                                                                                                                    <w:top w:val="none" w:sz="0" w:space="0" w:color="auto"/>
                                                                                                                                    <w:left w:val="none" w:sz="0" w:space="0" w:color="auto"/>
                                                                                                                                    <w:bottom w:val="none" w:sz="0" w:space="0" w:color="auto"/>
                                                                                                                                    <w:right w:val="none" w:sz="0" w:space="0" w:color="auto"/>
                                                                                                                                  </w:divBdr>
                                                                                                                                </w:div>
                                                                                                                                <w:div w:id="1558276985">
                                                                                                                                  <w:marLeft w:val="0"/>
                                                                                                                                  <w:marRight w:val="0"/>
                                                                                                                                  <w:marTop w:val="0"/>
                                                                                                                                  <w:marBottom w:val="0"/>
                                                                                                                                  <w:divBdr>
                                                                                                                                    <w:top w:val="none" w:sz="0" w:space="0" w:color="auto"/>
                                                                                                                                    <w:left w:val="none" w:sz="0" w:space="0" w:color="auto"/>
                                                                                                                                    <w:bottom w:val="none" w:sz="0" w:space="0" w:color="auto"/>
                                                                                                                                    <w:right w:val="none" w:sz="0" w:space="0" w:color="auto"/>
                                                                                                                                  </w:divBdr>
                                                                                                                                </w:div>
                                                                                                                                <w:div w:id="412631014">
                                                                                                                                  <w:marLeft w:val="0"/>
                                                                                                                                  <w:marRight w:val="0"/>
                                                                                                                                  <w:marTop w:val="0"/>
                                                                                                                                  <w:marBottom w:val="0"/>
                                                                                                                                  <w:divBdr>
                                                                                                                                    <w:top w:val="none" w:sz="0" w:space="0" w:color="auto"/>
                                                                                                                                    <w:left w:val="none" w:sz="0" w:space="0" w:color="auto"/>
                                                                                                                                    <w:bottom w:val="none" w:sz="0" w:space="0" w:color="auto"/>
                                                                                                                                    <w:right w:val="none" w:sz="0" w:space="0" w:color="auto"/>
                                                                                                                                  </w:divBdr>
                                                                                                                                </w:div>
                                                                                                                                <w:div w:id="108822103">
                                                                                                                                  <w:marLeft w:val="0"/>
                                                                                                                                  <w:marRight w:val="0"/>
                                                                                                                                  <w:marTop w:val="0"/>
                                                                                                                                  <w:marBottom w:val="0"/>
                                                                                                                                  <w:divBdr>
                                                                                                                                    <w:top w:val="none" w:sz="0" w:space="0" w:color="auto"/>
                                                                                                                                    <w:left w:val="none" w:sz="0" w:space="0" w:color="auto"/>
                                                                                                                                    <w:bottom w:val="none" w:sz="0" w:space="0" w:color="auto"/>
                                                                                                                                    <w:right w:val="none" w:sz="0" w:space="0" w:color="auto"/>
                                                                                                                                  </w:divBdr>
                                                                                                                                </w:div>
                                                                                                                                <w:div w:id="1957634243">
                                                                                                                                  <w:marLeft w:val="0"/>
                                                                                                                                  <w:marRight w:val="0"/>
                                                                                                                                  <w:marTop w:val="0"/>
                                                                                                                                  <w:marBottom w:val="0"/>
                                                                                                                                  <w:divBdr>
                                                                                                                                    <w:top w:val="none" w:sz="0" w:space="0" w:color="auto"/>
                                                                                                                                    <w:left w:val="none" w:sz="0" w:space="0" w:color="auto"/>
                                                                                                                                    <w:bottom w:val="none" w:sz="0" w:space="0" w:color="auto"/>
                                                                                                                                    <w:right w:val="none" w:sz="0" w:space="0" w:color="auto"/>
                                                                                                                                  </w:divBdr>
                                                                                                                                </w:div>
                                                                                                                                <w:div w:id="1977828317">
                                                                                                                                  <w:marLeft w:val="0"/>
                                                                                                                                  <w:marRight w:val="0"/>
                                                                                                                                  <w:marTop w:val="0"/>
                                                                                                                                  <w:marBottom w:val="0"/>
                                                                                                                                  <w:divBdr>
                                                                                                                                    <w:top w:val="none" w:sz="0" w:space="0" w:color="auto"/>
                                                                                                                                    <w:left w:val="none" w:sz="0" w:space="0" w:color="auto"/>
                                                                                                                                    <w:bottom w:val="none" w:sz="0" w:space="0" w:color="auto"/>
                                                                                                                                    <w:right w:val="none" w:sz="0" w:space="0" w:color="auto"/>
                                                                                                                                  </w:divBdr>
                                                                                                                                </w:div>
                                                                                                                                <w:div w:id="2124834762">
                                                                                                                                  <w:marLeft w:val="0"/>
                                                                                                                                  <w:marRight w:val="0"/>
                                                                                                                                  <w:marTop w:val="0"/>
                                                                                                                                  <w:marBottom w:val="0"/>
                                                                                                                                  <w:divBdr>
                                                                                                                                    <w:top w:val="none" w:sz="0" w:space="0" w:color="auto"/>
                                                                                                                                    <w:left w:val="none" w:sz="0" w:space="0" w:color="auto"/>
                                                                                                                                    <w:bottom w:val="none" w:sz="0" w:space="0" w:color="auto"/>
                                                                                                                                    <w:right w:val="none" w:sz="0" w:space="0" w:color="auto"/>
                                                                                                                                  </w:divBdr>
                                                                                                                                </w:div>
                                                                                                                                <w:div w:id="1548957409">
                                                                                                                                  <w:marLeft w:val="0"/>
                                                                                                                                  <w:marRight w:val="0"/>
                                                                                                                                  <w:marTop w:val="0"/>
                                                                                                                                  <w:marBottom w:val="0"/>
                                                                                                                                  <w:divBdr>
                                                                                                                                    <w:top w:val="none" w:sz="0" w:space="0" w:color="auto"/>
                                                                                                                                    <w:left w:val="none" w:sz="0" w:space="0" w:color="auto"/>
                                                                                                                                    <w:bottom w:val="none" w:sz="0" w:space="0" w:color="auto"/>
                                                                                                                                    <w:right w:val="none" w:sz="0" w:space="0" w:color="auto"/>
                                                                                                                                  </w:divBdr>
                                                                                                                                </w:div>
                                                                                                                                <w:div w:id="1598950092">
                                                                                                                                  <w:marLeft w:val="0"/>
                                                                                                                                  <w:marRight w:val="0"/>
                                                                                                                                  <w:marTop w:val="0"/>
                                                                                                                                  <w:marBottom w:val="0"/>
                                                                                                                                  <w:divBdr>
                                                                                                                                    <w:top w:val="none" w:sz="0" w:space="0" w:color="auto"/>
                                                                                                                                    <w:left w:val="none" w:sz="0" w:space="0" w:color="auto"/>
                                                                                                                                    <w:bottom w:val="none" w:sz="0" w:space="0" w:color="auto"/>
                                                                                                                                    <w:right w:val="none" w:sz="0" w:space="0" w:color="auto"/>
                                                                                                                                  </w:divBdr>
                                                                                                                                </w:div>
                                                                                                                                <w:div w:id="813256102">
                                                                                                                                  <w:marLeft w:val="0"/>
                                                                                                                                  <w:marRight w:val="0"/>
                                                                                                                                  <w:marTop w:val="0"/>
                                                                                                                                  <w:marBottom w:val="0"/>
                                                                                                                                  <w:divBdr>
                                                                                                                                    <w:top w:val="none" w:sz="0" w:space="0" w:color="auto"/>
                                                                                                                                    <w:left w:val="none" w:sz="0" w:space="0" w:color="auto"/>
                                                                                                                                    <w:bottom w:val="none" w:sz="0" w:space="0" w:color="auto"/>
                                                                                                                                    <w:right w:val="none" w:sz="0" w:space="0" w:color="auto"/>
                                                                                                                                  </w:divBdr>
                                                                                                                                </w:div>
                                                                                                                                <w:div w:id="1992977639">
                                                                                                                                  <w:marLeft w:val="0"/>
                                                                                                                                  <w:marRight w:val="0"/>
                                                                                                                                  <w:marTop w:val="0"/>
                                                                                                                                  <w:marBottom w:val="0"/>
                                                                                                                                  <w:divBdr>
                                                                                                                                    <w:top w:val="none" w:sz="0" w:space="0" w:color="auto"/>
                                                                                                                                    <w:left w:val="none" w:sz="0" w:space="0" w:color="auto"/>
                                                                                                                                    <w:bottom w:val="none" w:sz="0" w:space="0" w:color="auto"/>
                                                                                                                                    <w:right w:val="none" w:sz="0" w:space="0" w:color="auto"/>
                                                                                                                                  </w:divBdr>
                                                                                                                                </w:div>
                                                                                                                                <w:div w:id="121963960">
                                                                                                                                  <w:marLeft w:val="0"/>
                                                                                                                                  <w:marRight w:val="0"/>
                                                                                                                                  <w:marTop w:val="0"/>
                                                                                                                                  <w:marBottom w:val="0"/>
                                                                                                                                  <w:divBdr>
                                                                                                                                    <w:top w:val="none" w:sz="0" w:space="0" w:color="auto"/>
                                                                                                                                    <w:left w:val="none" w:sz="0" w:space="0" w:color="auto"/>
                                                                                                                                    <w:bottom w:val="none" w:sz="0" w:space="0" w:color="auto"/>
                                                                                                                                    <w:right w:val="none" w:sz="0" w:space="0" w:color="auto"/>
                                                                                                                                  </w:divBdr>
                                                                                                                                </w:div>
                                                                                                                                <w:div w:id="2089036682">
                                                                                                                                  <w:marLeft w:val="0"/>
                                                                                                                                  <w:marRight w:val="0"/>
                                                                                                                                  <w:marTop w:val="0"/>
                                                                                                                                  <w:marBottom w:val="0"/>
                                                                                                                                  <w:divBdr>
                                                                                                                                    <w:top w:val="none" w:sz="0" w:space="0" w:color="auto"/>
                                                                                                                                    <w:left w:val="none" w:sz="0" w:space="0" w:color="auto"/>
                                                                                                                                    <w:bottom w:val="none" w:sz="0" w:space="0" w:color="auto"/>
                                                                                                                                    <w:right w:val="none" w:sz="0" w:space="0" w:color="auto"/>
                                                                                                                                  </w:divBdr>
                                                                                                                                </w:div>
                                                                                                                                <w:div w:id="1841499645">
                                                                                                                                  <w:marLeft w:val="0"/>
                                                                                                                                  <w:marRight w:val="0"/>
                                                                                                                                  <w:marTop w:val="0"/>
                                                                                                                                  <w:marBottom w:val="0"/>
                                                                                                                                  <w:divBdr>
                                                                                                                                    <w:top w:val="none" w:sz="0" w:space="0" w:color="auto"/>
                                                                                                                                    <w:left w:val="none" w:sz="0" w:space="0" w:color="auto"/>
                                                                                                                                    <w:bottom w:val="none" w:sz="0" w:space="0" w:color="auto"/>
                                                                                                                                    <w:right w:val="none" w:sz="0" w:space="0" w:color="auto"/>
                                                                                                                                  </w:divBdr>
                                                                                                                                </w:div>
                                                                                                                                <w:div w:id="865799273">
                                                                                                                                  <w:marLeft w:val="0"/>
                                                                                                                                  <w:marRight w:val="0"/>
                                                                                                                                  <w:marTop w:val="0"/>
                                                                                                                                  <w:marBottom w:val="0"/>
                                                                                                                                  <w:divBdr>
                                                                                                                                    <w:top w:val="none" w:sz="0" w:space="0" w:color="auto"/>
                                                                                                                                    <w:left w:val="none" w:sz="0" w:space="0" w:color="auto"/>
                                                                                                                                    <w:bottom w:val="none" w:sz="0" w:space="0" w:color="auto"/>
                                                                                                                                    <w:right w:val="none" w:sz="0" w:space="0" w:color="auto"/>
                                                                                                                                  </w:divBdr>
                                                                                                                                  <w:divsChild>
                                                                                                                                    <w:div w:id="494078394">
                                                                                                                                      <w:marLeft w:val="75"/>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8728310">
      <w:bodyDiv w:val="1"/>
      <w:marLeft w:val="0"/>
      <w:marRight w:val="0"/>
      <w:marTop w:val="0"/>
      <w:marBottom w:val="0"/>
      <w:divBdr>
        <w:top w:val="none" w:sz="0" w:space="0" w:color="auto"/>
        <w:left w:val="none" w:sz="0" w:space="0" w:color="auto"/>
        <w:bottom w:val="none" w:sz="0" w:space="0" w:color="auto"/>
        <w:right w:val="none" w:sz="0" w:space="0" w:color="auto"/>
      </w:divBdr>
      <w:divsChild>
        <w:div w:id="426778888">
          <w:marLeft w:val="0"/>
          <w:marRight w:val="0"/>
          <w:marTop w:val="0"/>
          <w:marBottom w:val="0"/>
          <w:divBdr>
            <w:top w:val="none" w:sz="0" w:space="0" w:color="auto"/>
            <w:left w:val="none" w:sz="0" w:space="0" w:color="auto"/>
            <w:bottom w:val="none" w:sz="0" w:space="0" w:color="auto"/>
            <w:right w:val="none" w:sz="0" w:space="0" w:color="auto"/>
          </w:divBdr>
          <w:divsChild>
            <w:div w:id="913901679">
              <w:marLeft w:val="0"/>
              <w:marRight w:val="0"/>
              <w:marTop w:val="0"/>
              <w:marBottom w:val="0"/>
              <w:divBdr>
                <w:top w:val="none" w:sz="0" w:space="0" w:color="auto"/>
                <w:left w:val="none" w:sz="0" w:space="0" w:color="auto"/>
                <w:bottom w:val="none" w:sz="0" w:space="0" w:color="auto"/>
                <w:right w:val="none" w:sz="0" w:space="0" w:color="auto"/>
              </w:divBdr>
              <w:divsChild>
                <w:div w:id="346252693">
                  <w:marLeft w:val="0"/>
                  <w:marRight w:val="0"/>
                  <w:marTop w:val="0"/>
                  <w:marBottom w:val="0"/>
                  <w:divBdr>
                    <w:top w:val="none" w:sz="0" w:space="0" w:color="auto"/>
                    <w:left w:val="none" w:sz="0" w:space="0" w:color="auto"/>
                    <w:bottom w:val="none" w:sz="0" w:space="0" w:color="auto"/>
                    <w:right w:val="none" w:sz="0" w:space="0" w:color="auto"/>
                  </w:divBdr>
                  <w:divsChild>
                    <w:div w:id="1781489538">
                      <w:marLeft w:val="0"/>
                      <w:marRight w:val="0"/>
                      <w:marTop w:val="0"/>
                      <w:marBottom w:val="0"/>
                      <w:divBdr>
                        <w:top w:val="none" w:sz="0" w:space="0" w:color="auto"/>
                        <w:left w:val="none" w:sz="0" w:space="0" w:color="auto"/>
                        <w:bottom w:val="none" w:sz="0" w:space="0" w:color="auto"/>
                        <w:right w:val="none" w:sz="0" w:space="0" w:color="auto"/>
                      </w:divBdr>
                      <w:divsChild>
                        <w:div w:id="893850448">
                          <w:marLeft w:val="0"/>
                          <w:marRight w:val="0"/>
                          <w:marTop w:val="0"/>
                          <w:marBottom w:val="0"/>
                          <w:divBdr>
                            <w:top w:val="none" w:sz="0" w:space="0" w:color="auto"/>
                            <w:left w:val="none" w:sz="0" w:space="0" w:color="auto"/>
                            <w:bottom w:val="none" w:sz="0" w:space="0" w:color="auto"/>
                            <w:right w:val="none" w:sz="0" w:space="0" w:color="auto"/>
                          </w:divBdr>
                          <w:divsChild>
                            <w:div w:id="1256943645">
                              <w:marLeft w:val="0"/>
                              <w:marRight w:val="0"/>
                              <w:marTop w:val="0"/>
                              <w:marBottom w:val="0"/>
                              <w:divBdr>
                                <w:top w:val="none" w:sz="0" w:space="0" w:color="auto"/>
                                <w:left w:val="none" w:sz="0" w:space="0" w:color="auto"/>
                                <w:bottom w:val="none" w:sz="0" w:space="0" w:color="auto"/>
                                <w:right w:val="none" w:sz="0" w:space="0" w:color="auto"/>
                              </w:divBdr>
                              <w:divsChild>
                                <w:div w:id="462315238">
                                  <w:marLeft w:val="0"/>
                                  <w:marRight w:val="0"/>
                                  <w:marTop w:val="0"/>
                                  <w:marBottom w:val="0"/>
                                  <w:divBdr>
                                    <w:top w:val="none" w:sz="0" w:space="0" w:color="auto"/>
                                    <w:left w:val="none" w:sz="0" w:space="0" w:color="auto"/>
                                    <w:bottom w:val="none" w:sz="0" w:space="0" w:color="auto"/>
                                    <w:right w:val="none" w:sz="0" w:space="0" w:color="auto"/>
                                  </w:divBdr>
                                  <w:divsChild>
                                    <w:div w:id="209272463">
                                      <w:marLeft w:val="0"/>
                                      <w:marRight w:val="0"/>
                                      <w:marTop w:val="0"/>
                                      <w:marBottom w:val="0"/>
                                      <w:divBdr>
                                        <w:top w:val="none" w:sz="0" w:space="0" w:color="auto"/>
                                        <w:left w:val="none" w:sz="0" w:space="0" w:color="auto"/>
                                        <w:bottom w:val="none" w:sz="0" w:space="0" w:color="auto"/>
                                        <w:right w:val="none" w:sz="0" w:space="0" w:color="auto"/>
                                      </w:divBdr>
                                      <w:divsChild>
                                        <w:div w:id="203641058">
                                          <w:marLeft w:val="0"/>
                                          <w:marRight w:val="0"/>
                                          <w:marTop w:val="0"/>
                                          <w:marBottom w:val="0"/>
                                          <w:divBdr>
                                            <w:top w:val="none" w:sz="0" w:space="0" w:color="auto"/>
                                            <w:left w:val="none" w:sz="0" w:space="0" w:color="auto"/>
                                            <w:bottom w:val="none" w:sz="0" w:space="0" w:color="auto"/>
                                            <w:right w:val="none" w:sz="0" w:space="0" w:color="auto"/>
                                          </w:divBdr>
                                          <w:divsChild>
                                            <w:div w:id="852647466">
                                              <w:marLeft w:val="0"/>
                                              <w:marRight w:val="0"/>
                                              <w:marTop w:val="0"/>
                                              <w:marBottom w:val="0"/>
                                              <w:divBdr>
                                                <w:top w:val="none" w:sz="0" w:space="0" w:color="auto"/>
                                                <w:left w:val="none" w:sz="0" w:space="0" w:color="auto"/>
                                                <w:bottom w:val="none" w:sz="0" w:space="0" w:color="auto"/>
                                                <w:right w:val="none" w:sz="0" w:space="0" w:color="auto"/>
                                              </w:divBdr>
                                              <w:divsChild>
                                                <w:div w:id="991056179">
                                                  <w:marLeft w:val="0"/>
                                                  <w:marRight w:val="0"/>
                                                  <w:marTop w:val="0"/>
                                                  <w:marBottom w:val="0"/>
                                                  <w:divBdr>
                                                    <w:top w:val="single" w:sz="12" w:space="2" w:color="FFFFCC"/>
                                                    <w:left w:val="single" w:sz="12" w:space="2" w:color="FFFFCC"/>
                                                    <w:bottom w:val="single" w:sz="12" w:space="2" w:color="FFFFCC"/>
                                                    <w:right w:val="single" w:sz="12" w:space="0" w:color="FFFFCC"/>
                                                  </w:divBdr>
                                                  <w:divsChild>
                                                    <w:div w:id="865749539">
                                                      <w:marLeft w:val="0"/>
                                                      <w:marRight w:val="0"/>
                                                      <w:marTop w:val="0"/>
                                                      <w:marBottom w:val="0"/>
                                                      <w:divBdr>
                                                        <w:top w:val="none" w:sz="0" w:space="0" w:color="auto"/>
                                                        <w:left w:val="none" w:sz="0" w:space="0" w:color="auto"/>
                                                        <w:bottom w:val="none" w:sz="0" w:space="0" w:color="auto"/>
                                                        <w:right w:val="none" w:sz="0" w:space="0" w:color="auto"/>
                                                      </w:divBdr>
                                                      <w:divsChild>
                                                        <w:div w:id="2077241085">
                                                          <w:marLeft w:val="0"/>
                                                          <w:marRight w:val="0"/>
                                                          <w:marTop w:val="0"/>
                                                          <w:marBottom w:val="0"/>
                                                          <w:divBdr>
                                                            <w:top w:val="none" w:sz="0" w:space="0" w:color="auto"/>
                                                            <w:left w:val="none" w:sz="0" w:space="0" w:color="auto"/>
                                                            <w:bottom w:val="none" w:sz="0" w:space="0" w:color="auto"/>
                                                            <w:right w:val="none" w:sz="0" w:space="0" w:color="auto"/>
                                                          </w:divBdr>
                                                          <w:divsChild>
                                                            <w:div w:id="1699968338">
                                                              <w:marLeft w:val="0"/>
                                                              <w:marRight w:val="0"/>
                                                              <w:marTop w:val="0"/>
                                                              <w:marBottom w:val="0"/>
                                                              <w:divBdr>
                                                                <w:top w:val="none" w:sz="0" w:space="0" w:color="auto"/>
                                                                <w:left w:val="none" w:sz="0" w:space="0" w:color="auto"/>
                                                                <w:bottom w:val="none" w:sz="0" w:space="0" w:color="auto"/>
                                                                <w:right w:val="none" w:sz="0" w:space="0" w:color="auto"/>
                                                              </w:divBdr>
                                                              <w:divsChild>
                                                                <w:div w:id="1182743899">
                                                                  <w:marLeft w:val="0"/>
                                                                  <w:marRight w:val="0"/>
                                                                  <w:marTop w:val="0"/>
                                                                  <w:marBottom w:val="0"/>
                                                                  <w:divBdr>
                                                                    <w:top w:val="none" w:sz="0" w:space="0" w:color="auto"/>
                                                                    <w:left w:val="none" w:sz="0" w:space="0" w:color="auto"/>
                                                                    <w:bottom w:val="none" w:sz="0" w:space="0" w:color="auto"/>
                                                                    <w:right w:val="none" w:sz="0" w:space="0" w:color="auto"/>
                                                                  </w:divBdr>
                                                                  <w:divsChild>
                                                                    <w:div w:id="161354448">
                                                                      <w:marLeft w:val="0"/>
                                                                      <w:marRight w:val="0"/>
                                                                      <w:marTop w:val="0"/>
                                                                      <w:marBottom w:val="0"/>
                                                                      <w:divBdr>
                                                                        <w:top w:val="none" w:sz="0" w:space="0" w:color="auto"/>
                                                                        <w:left w:val="none" w:sz="0" w:space="0" w:color="auto"/>
                                                                        <w:bottom w:val="none" w:sz="0" w:space="0" w:color="auto"/>
                                                                        <w:right w:val="none" w:sz="0" w:space="0" w:color="auto"/>
                                                                      </w:divBdr>
                                                                      <w:divsChild>
                                                                        <w:div w:id="2144108262">
                                                                          <w:marLeft w:val="0"/>
                                                                          <w:marRight w:val="0"/>
                                                                          <w:marTop w:val="0"/>
                                                                          <w:marBottom w:val="0"/>
                                                                          <w:divBdr>
                                                                            <w:top w:val="none" w:sz="0" w:space="0" w:color="auto"/>
                                                                            <w:left w:val="none" w:sz="0" w:space="0" w:color="auto"/>
                                                                            <w:bottom w:val="none" w:sz="0" w:space="0" w:color="auto"/>
                                                                            <w:right w:val="none" w:sz="0" w:space="0" w:color="auto"/>
                                                                          </w:divBdr>
                                                                          <w:divsChild>
                                                                            <w:div w:id="60105877">
                                                                              <w:marLeft w:val="0"/>
                                                                              <w:marRight w:val="0"/>
                                                                              <w:marTop w:val="0"/>
                                                                              <w:marBottom w:val="0"/>
                                                                              <w:divBdr>
                                                                                <w:top w:val="none" w:sz="0" w:space="0" w:color="auto"/>
                                                                                <w:left w:val="none" w:sz="0" w:space="0" w:color="auto"/>
                                                                                <w:bottom w:val="none" w:sz="0" w:space="0" w:color="auto"/>
                                                                                <w:right w:val="none" w:sz="0" w:space="0" w:color="auto"/>
                                                                              </w:divBdr>
                                                                              <w:divsChild>
                                                                                <w:div w:id="1079986348">
                                                                                  <w:marLeft w:val="0"/>
                                                                                  <w:marRight w:val="0"/>
                                                                                  <w:marTop w:val="0"/>
                                                                                  <w:marBottom w:val="0"/>
                                                                                  <w:divBdr>
                                                                                    <w:top w:val="none" w:sz="0" w:space="0" w:color="auto"/>
                                                                                    <w:left w:val="none" w:sz="0" w:space="0" w:color="auto"/>
                                                                                    <w:bottom w:val="none" w:sz="0" w:space="0" w:color="auto"/>
                                                                                    <w:right w:val="none" w:sz="0" w:space="0" w:color="auto"/>
                                                                                  </w:divBdr>
                                                                                  <w:divsChild>
                                                                                    <w:div w:id="192307649">
                                                                                      <w:marLeft w:val="0"/>
                                                                                      <w:marRight w:val="0"/>
                                                                                      <w:marTop w:val="0"/>
                                                                                      <w:marBottom w:val="0"/>
                                                                                      <w:divBdr>
                                                                                        <w:top w:val="none" w:sz="0" w:space="0" w:color="auto"/>
                                                                                        <w:left w:val="none" w:sz="0" w:space="0" w:color="auto"/>
                                                                                        <w:bottom w:val="none" w:sz="0" w:space="0" w:color="auto"/>
                                                                                        <w:right w:val="none" w:sz="0" w:space="0" w:color="auto"/>
                                                                                      </w:divBdr>
                                                                                      <w:divsChild>
                                                                                        <w:div w:id="972833156">
                                                                                          <w:marLeft w:val="0"/>
                                                                                          <w:marRight w:val="0"/>
                                                                                          <w:marTop w:val="0"/>
                                                                                          <w:marBottom w:val="0"/>
                                                                                          <w:divBdr>
                                                                                            <w:top w:val="none" w:sz="0" w:space="0" w:color="auto"/>
                                                                                            <w:left w:val="none" w:sz="0" w:space="0" w:color="auto"/>
                                                                                            <w:bottom w:val="none" w:sz="0" w:space="0" w:color="auto"/>
                                                                                            <w:right w:val="none" w:sz="0" w:space="0" w:color="auto"/>
                                                                                          </w:divBdr>
                                                                                          <w:divsChild>
                                                                                            <w:div w:id="69618648">
                                                                                              <w:marLeft w:val="0"/>
                                                                                              <w:marRight w:val="120"/>
                                                                                              <w:marTop w:val="0"/>
                                                                                              <w:marBottom w:val="150"/>
                                                                                              <w:divBdr>
                                                                                                <w:top w:val="single" w:sz="2" w:space="0" w:color="EFEFEF"/>
                                                                                                <w:left w:val="single" w:sz="6" w:space="0" w:color="EFEFEF"/>
                                                                                                <w:bottom w:val="single" w:sz="6" w:space="0" w:color="E2E2E2"/>
                                                                                                <w:right w:val="single" w:sz="6" w:space="0" w:color="EFEFEF"/>
                                                                                              </w:divBdr>
                                                                                              <w:divsChild>
                                                                                                <w:div w:id="1418987274">
                                                                                                  <w:marLeft w:val="0"/>
                                                                                                  <w:marRight w:val="0"/>
                                                                                                  <w:marTop w:val="0"/>
                                                                                                  <w:marBottom w:val="0"/>
                                                                                                  <w:divBdr>
                                                                                                    <w:top w:val="none" w:sz="0" w:space="0" w:color="auto"/>
                                                                                                    <w:left w:val="none" w:sz="0" w:space="0" w:color="auto"/>
                                                                                                    <w:bottom w:val="none" w:sz="0" w:space="0" w:color="auto"/>
                                                                                                    <w:right w:val="none" w:sz="0" w:space="0" w:color="auto"/>
                                                                                                  </w:divBdr>
                                                                                                  <w:divsChild>
                                                                                                    <w:div w:id="977803518">
                                                                                                      <w:marLeft w:val="0"/>
                                                                                                      <w:marRight w:val="0"/>
                                                                                                      <w:marTop w:val="0"/>
                                                                                                      <w:marBottom w:val="0"/>
                                                                                                      <w:divBdr>
                                                                                                        <w:top w:val="none" w:sz="0" w:space="0" w:color="auto"/>
                                                                                                        <w:left w:val="none" w:sz="0" w:space="0" w:color="auto"/>
                                                                                                        <w:bottom w:val="none" w:sz="0" w:space="0" w:color="auto"/>
                                                                                                        <w:right w:val="none" w:sz="0" w:space="0" w:color="auto"/>
                                                                                                      </w:divBdr>
                                                                                                      <w:divsChild>
                                                                                                        <w:div w:id="2117556008">
                                                                                                          <w:marLeft w:val="0"/>
                                                                                                          <w:marRight w:val="0"/>
                                                                                                          <w:marTop w:val="0"/>
                                                                                                          <w:marBottom w:val="0"/>
                                                                                                          <w:divBdr>
                                                                                                            <w:top w:val="none" w:sz="0" w:space="0" w:color="auto"/>
                                                                                                            <w:left w:val="none" w:sz="0" w:space="0" w:color="auto"/>
                                                                                                            <w:bottom w:val="none" w:sz="0" w:space="0" w:color="auto"/>
                                                                                                            <w:right w:val="none" w:sz="0" w:space="0" w:color="auto"/>
                                                                                                          </w:divBdr>
                                                                                                          <w:divsChild>
                                                                                                            <w:div w:id="1764302707">
                                                                                                              <w:marLeft w:val="0"/>
                                                                                                              <w:marRight w:val="0"/>
                                                                                                              <w:marTop w:val="0"/>
                                                                                                              <w:marBottom w:val="0"/>
                                                                                                              <w:divBdr>
                                                                                                                <w:top w:val="none" w:sz="0" w:space="0" w:color="auto"/>
                                                                                                                <w:left w:val="none" w:sz="0" w:space="0" w:color="auto"/>
                                                                                                                <w:bottom w:val="none" w:sz="0" w:space="0" w:color="auto"/>
                                                                                                                <w:right w:val="none" w:sz="0" w:space="0" w:color="auto"/>
                                                                                                              </w:divBdr>
                                                                                                              <w:divsChild>
                                                                                                                <w:div w:id="1407648280">
                                                                                                                  <w:marLeft w:val="0"/>
                                                                                                                  <w:marRight w:val="0"/>
                                                                                                                  <w:marTop w:val="0"/>
                                                                                                                  <w:marBottom w:val="0"/>
                                                                                                                  <w:divBdr>
                                                                                                                    <w:top w:val="single" w:sz="2" w:space="4" w:color="D8D8D8"/>
                                                                                                                    <w:left w:val="single" w:sz="2" w:space="0" w:color="D8D8D8"/>
                                                                                                                    <w:bottom w:val="single" w:sz="2" w:space="4" w:color="D8D8D8"/>
                                                                                                                    <w:right w:val="single" w:sz="2" w:space="0" w:color="D8D8D8"/>
                                                                                                                  </w:divBdr>
                                                                                                                  <w:divsChild>
                                                                                                                    <w:div w:id="1559705222">
                                                                                                                      <w:marLeft w:val="225"/>
                                                                                                                      <w:marRight w:val="225"/>
                                                                                                                      <w:marTop w:val="75"/>
                                                                                                                      <w:marBottom w:val="75"/>
                                                                                                                      <w:divBdr>
                                                                                                                        <w:top w:val="none" w:sz="0" w:space="0" w:color="auto"/>
                                                                                                                        <w:left w:val="none" w:sz="0" w:space="0" w:color="auto"/>
                                                                                                                        <w:bottom w:val="none" w:sz="0" w:space="0" w:color="auto"/>
                                                                                                                        <w:right w:val="none" w:sz="0" w:space="0" w:color="auto"/>
                                                                                                                      </w:divBdr>
                                                                                                                      <w:divsChild>
                                                                                                                        <w:div w:id="776096746">
                                                                                                                          <w:marLeft w:val="0"/>
                                                                                                                          <w:marRight w:val="0"/>
                                                                                                                          <w:marTop w:val="0"/>
                                                                                                                          <w:marBottom w:val="0"/>
                                                                                                                          <w:divBdr>
                                                                                                                            <w:top w:val="single" w:sz="6" w:space="0" w:color="auto"/>
                                                                                                                            <w:left w:val="single" w:sz="6" w:space="0" w:color="auto"/>
                                                                                                                            <w:bottom w:val="single" w:sz="6" w:space="0" w:color="auto"/>
                                                                                                                            <w:right w:val="single" w:sz="6" w:space="0" w:color="auto"/>
                                                                                                                          </w:divBdr>
                                                                                                                          <w:divsChild>
                                                                                                                            <w:div w:id="824509935">
                                                                                                                              <w:marLeft w:val="0"/>
                                                                                                                              <w:marRight w:val="0"/>
                                                                                                                              <w:marTop w:val="0"/>
                                                                                                                              <w:marBottom w:val="0"/>
                                                                                                                              <w:divBdr>
                                                                                                                                <w:top w:val="none" w:sz="0" w:space="0" w:color="auto"/>
                                                                                                                                <w:left w:val="none" w:sz="0" w:space="0" w:color="auto"/>
                                                                                                                                <w:bottom w:val="none" w:sz="0" w:space="0" w:color="auto"/>
                                                                                                                                <w:right w:val="none" w:sz="0" w:space="0" w:color="auto"/>
                                                                                                                              </w:divBdr>
                                                                                                                              <w:divsChild>
                                                                                                                                <w:div w:id="1390573912">
                                                                                                                                  <w:marLeft w:val="0"/>
                                                                                                                                  <w:marRight w:val="0"/>
                                                                                                                                  <w:marTop w:val="0"/>
                                                                                                                                  <w:marBottom w:val="0"/>
                                                                                                                                  <w:divBdr>
                                                                                                                                    <w:top w:val="none" w:sz="0" w:space="0" w:color="auto"/>
                                                                                                                                    <w:left w:val="none" w:sz="0" w:space="0" w:color="auto"/>
                                                                                                                                    <w:bottom w:val="none" w:sz="0" w:space="0" w:color="auto"/>
                                                                                                                                    <w:right w:val="none" w:sz="0" w:space="0" w:color="auto"/>
                                                                                                                                  </w:divBdr>
                                                                                                                                </w:div>
                                                                                                                                <w:div w:id="1110393583">
                                                                                                                                  <w:marLeft w:val="0"/>
                                                                                                                                  <w:marRight w:val="0"/>
                                                                                                                                  <w:marTop w:val="0"/>
                                                                                                                                  <w:marBottom w:val="0"/>
                                                                                                                                  <w:divBdr>
                                                                                                                                    <w:top w:val="none" w:sz="0" w:space="0" w:color="auto"/>
                                                                                                                                    <w:left w:val="none" w:sz="0" w:space="0" w:color="auto"/>
                                                                                                                                    <w:bottom w:val="none" w:sz="0" w:space="0" w:color="auto"/>
                                                                                                                                    <w:right w:val="none" w:sz="0" w:space="0" w:color="auto"/>
                                                                                                                                  </w:divBdr>
                                                                                                                                </w:div>
                                                                                                                                <w:div w:id="1770730826">
                                                                                                                                  <w:marLeft w:val="0"/>
                                                                                                                                  <w:marRight w:val="0"/>
                                                                                                                                  <w:marTop w:val="0"/>
                                                                                                                                  <w:marBottom w:val="0"/>
                                                                                                                                  <w:divBdr>
                                                                                                                                    <w:top w:val="none" w:sz="0" w:space="0" w:color="auto"/>
                                                                                                                                    <w:left w:val="none" w:sz="0" w:space="0" w:color="auto"/>
                                                                                                                                    <w:bottom w:val="none" w:sz="0" w:space="0" w:color="auto"/>
                                                                                                                                    <w:right w:val="none" w:sz="0" w:space="0" w:color="auto"/>
                                                                                                                                  </w:divBdr>
                                                                                                                                </w:div>
                                                                                                                                <w:div w:id="1802841834">
                                                                                                                                  <w:marLeft w:val="0"/>
                                                                                                                                  <w:marRight w:val="0"/>
                                                                                                                                  <w:marTop w:val="0"/>
                                                                                                                                  <w:marBottom w:val="0"/>
                                                                                                                                  <w:divBdr>
                                                                                                                                    <w:top w:val="none" w:sz="0" w:space="0" w:color="auto"/>
                                                                                                                                    <w:left w:val="none" w:sz="0" w:space="0" w:color="auto"/>
                                                                                                                                    <w:bottom w:val="none" w:sz="0" w:space="0" w:color="auto"/>
                                                                                                                                    <w:right w:val="none" w:sz="0" w:space="0" w:color="auto"/>
                                                                                                                                  </w:divBdr>
                                                                                                                                </w:div>
                                                                                                                                <w:div w:id="1836333707">
                                                                                                                                  <w:marLeft w:val="0"/>
                                                                                                                                  <w:marRight w:val="0"/>
                                                                                                                                  <w:marTop w:val="0"/>
                                                                                                                                  <w:marBottom w:val="0"/>
                                                                                                                                  <w:divBdr>
                                                                                                                                    <w:top w:val="none" w:sz="0" w:space="0" w:color="auto"/>
                                                                                                                                    <w:left w:val="none" w:sz="0" w:space="0" w:color="auto"/>
                                                                                                                                    <w:bottom w:val="none" w:sz="0" w:space="0" w:color="auto"/>
                                                                                                                                    <w:right w:val="none" w:sz="0" w:space="0" w:color="auto"/>
                                                                                                                                  </w:divBdr>
                                                                                                                                </w:div>
                                                                                                                                <w:div w:id="25302253">
                                                                                                                                  <w:marLeft w:val="0"/>
                                                                                                                                  <w:marRight w:val="0"/>
                                                                                                                                  <w:marTop w:val="0"/>
                                                                                                                                  <w:marBottom w:val="0"/>
                                                                                                                                  <w:divBdr>
                                                                                                                                    <w:top w:val="none" w:sz="0" w:space="0" w:color="auto"/>
                                                                                                                                    <w:left w:val="none" w:sz="0" w:space="0" w:color="auto"/>
                                                                                                                                    <w:bottom w:val="none" w:sz="0" w:space="0" w:color="auto"/>
                                                                                                                                    <w:right w:val="none" w:sz="0" w:space="0" w:color="auto"/>
                                                                                                                                  </w:divBdr>
                                                                                                                                </w:div>
                                                                                                                                <w:div w:id="1572618392">
                                                                                                                                  <w:marLeft w:val="0"/>
                                                                                                                                  <w:marRight w:val="0"/>
                                                                                                                                  <w:marTop w:val="0"/>
                                                                                                                                  <w:marBottom w:val="0"/>
                                                                                                                                  <w:divBdr>
                                                                                                                                    <w:top w:val="none" w:sz="0" w:space="0" w:color="auto"/>
                                                                                                                                    <w:left w:val="none" w:sz="0" w:space="0" w:color="auto"/>
                                                                                                                                    <w:bottom w:val="none" w:sz="0" w:space="0" w:color="auto"/>
                                                                                                                                    <w:right w:val="none" w:sz="0" w:space="0" w:color="auto"/>
                                                                                                                                  </w:divBdr>
                                                                                                                                </w:div>
                                                                                                                                <w:div w:id="553471685">
                                                                                                                                  <w:marLeft w:val="0"/>
                                                                                                                                  <w:marRight w:val="0"/>
                                                                                                                                  <w:marTop w:val="0"/>
                                                                                                                                  <w:marBottom w:val="0"/>
                                                                                                                                  <w:divBdr>
                                                                                                                                    <w:top w:val="none" w:sz="0" w:space="0" w:color="auto"/>
                                                                                                                                    <w:left w:val="none" w:sz="0" w:space="0" w:color="auto"/>
                                                                                                                                    <w:bottom w:val="none" w:sz="0" w:space="0" w:color="auto"/>
                                                                                                                                    <w:right w:val="none" w:sz="0" w:space="0" w:color="auto"/>
                                                                                                                                  </w:divBdr>
                                                                                                                                </w:div>
                                                                                                                                <w:div w:id="73168599">
                                                                                                                                  <w:marLeft w:val="0"/>
                                                                                                                                  <w:marRight w:val="0"/>
                                                                                                                                  <w:marTop w:val="0"/>
                                                                                                                                  <w:marBottom w:val="0"/>
                                                                                                                                  <w:divBdr>
                                                                                                                                    <w:top w:val="none" w:sz="0" w:space="0" w:color="auto"/>
                                                                                                                                    <w:left w:val="none" w:sz="0" w:space="0" w:color="auto"/>
                                                                                                                                    <w:bottom w:val="none" w:sz="0" w:space="0" w:color="auto"/>
                                                                                                                                    <w:right w:val="none" w:sz="0" w:space="0" w:color="auto"/>
                                                                                                                                  </w:divBdr>
                                                                                                                                </w:div>
                                                                                                                                <w:div w:id="1111123467">
                                                                                                                                  <w:marLeft w:val="0"/>
                                                                                                                                  <w:marRight w:val="0"/>
                                                                                                                                  <w:marTop w:val="0"/>
                                                                                                                                  <w:marBottom w:val="0"/>
                                                                                                                                  <w:divBdr>
                                                                                                                                    <w:top w:val="none" w:sz="0" w:space="0" w:color="auto"/>
                                                                                                                                    <w:left w:val="none" w:sz="0" w:space="0" w:color="auto"/>
                                                                                                                                    <w:bottom w:val="none" w:sz="0" w:space="0" w:color="auto"/>
                                                                                                                                    <w:right w:val="none" w:sz="0" w:space="0" w:color="auto"/>
                                                                                                                                  </w:divBdr>
                                                                                                                                </w:div>
                                                                                                                                <w:div w:id="1697731855">
                                                                                                                                  <w:marLeft w:val="0"/>
                                                                                                                                  <w:marRight w:val="0"/>
                                                                                                                                  <w:marTop w:val="0"/>
                                                                                                                                  <w:marBottom w:val="0"/>
                                                                                                                                  <w:divBdr>
                                                                                                                                    <w:top w:val="none" w:sz="0" w:space="0" w:color="auto"/>
                                                                                                                                    <w:left w:val="none" w:sz="0" w:space="0" w:color="auto"/>
                                                                                                                                    <w:bottom w:val="none" w:sz="0" w:space="0" w:color="auto"/>
                                                                                                                                    <w:right w:val="none" w:sz="0" w:space="0" w:color="auto"/>
                                                                                                                                  </w:divBdr>
                                                                                                                                </w:div>
                                                                                                                                <w:div w:id="905916252">
                                                                                                                                  <w:marLeft w:val="0"/>
                                                                                                                                  <w:marRight w:val="0"/>
                                                                                                                                  <w:marTop w:val="0"/>
                                                                                                                                  <w:marBottom w:val="0"/>
                                                                                                                                  <w:divBdr>
                                                                                                                                    <w:top w:val="none" w:sz="0" w:space="0" w:color="auto"/>
                                                                                                                                    <w:left w:val="none" w:sz="0" w:space="0" w:color="auto"/>
                                                                                                                                    <w:bottom w:val="none" w:sz="0" w:space="0" w:color="auto"/>
                                                                                                                                    <w:right w:val="none" w:sz="0" w:space="0" w:color="auto"/>
                                                                                                                                  </w:divBdr>
                                                                                                                                </w:div>
                                                                                                                                <w:div w:id="2084987268">
                                                                                                                                  <w:marLeft w:val="0"/>
                                                                                                                                  <w:marRight w:val="0"/>
                                                                                                                                  <w:marTop w:val="0"/>
                                                                                                                                  <w:marBottom w:val="0"/>
                                                                                                                                  <w:divBdr>
                                                                                                                                    <w:top w:val="none" w:sz="0" w:space="0" w:color="auto"/>
                                                                                                                                    <w:left w:val="none" w:sz="0" w:space="0" w:color="auto"/>
                                                                                                                                    <w:bottom w:val="none" w:sz="0" w:space="0" w:color="auto"/>
                                                                                                                                    <w:right w:val="none" w:sz="0" w:space="0" w:color="auto"/>
                                                                                                                                  </w:divBdr>
                                                                                                                                </w:div>
                                                                                                                                <w:div w:id="693657750">
                                                                                                                                  <w:marLeft w:val="0"/>
                                                                                                                                  <w:marRight w:val="0"/>
                                                                                                                                  <w:marTop w:val="0"/>
                                                                                                                                  <w:marBottom w:val="0"/>
                                                                                                                                  <w:divBdr>
                                                                                                                                    <w:top w:val="none" w:sz="0" w:space="0" w:color="auto"/>
                                                                                                                                    <w:left w:val="none" w:sz="0" w:space="0" w:color="auto"/>
                                                                                                                                    <w:bottom w:val="none" w:sz="0" w:space="0" w:color="auto"/>
                                                                                                                                    <w:right w:val="none" w:sz="0" w:space="0" w:color="auto"/>
                                                                                                                                  </w:divBdr>
                                                                                                                                </w:div>
                                                                                                                                <w:div w:id="1858080793">
                                                                                                                                  <w:marLeft w:val="0"/>
                                                                                                                                  <w:marRight w:val="0"/>
                                                                                                                                  <w:marTop w:val="0"/>
                                                                                                                                  <w:marBottom w:val="0"/>
                                                                                                                                  <w:divBdr>
                                                                                                                                    <w:top w:val="none" w:sz="0" w:space="0" w:color="auto"/>
                                                                                                                                    <w:left w:val="none" w:sz="0" w:space="0" w:color="auto"/>
                                                                                                                                    <w:bottom w:val="none" w:sz="0" w:space="0" w:color="auto"/>
                                                                                                                                    <w:right w:val="none" w:sz="0" w:space="0" w:color="auto"/>
                                                                                                                                  </w:divBdr>
                                                                                                                                </w:div>
                                                                                                                                <w:div w:id="411397312">
                                                                                                                                  <w:marLeft w:val="0"/>
                                                                                                                                  <w:marRight w:val="0"/>
                                                                                                                                  <w:marTop w:val="0"/>
                                                                                                                                  <w:marBottom w:val="0"/>
                                                                                                                                  <w:divBdr>
                                                                                                                                    <w:top w:val="none" w:sz="0" w:space="0" w:color="auto"/>
                                                                                                                                    <w:left w:val="none" w:sz="0" w:space="0" w:color="auto"/>
                                                                                                                                    <w:bottom w:val="none" w:sz="0" w:space="0" w:color="auto"/>
                                                                                                                                    <w:right w:val="none" w:sz="0" w:space="0" w:color="auto"/>
                                                                                                                                  </w:divBdr>
                                                                                                                                </w:div>
                                                                                                                                <w:div w:id="4342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7581358">
      <w:bodyDiv w:val="1"/>
      <w:marLeft w:val="0"/>
      <w:marRight w:val="0"/>
      <w:marTop w:val="0"/>
      <w:marBottom w:val="0"/>
      <w:divBdr>
        <w:top w:val="none" w:sz="0" w:space="0" w:color="auto"/>
        <w:left w:val="none" w:sz="0" w:space="0" w:color="auto"/>
        <w:bottom w:val="none" w:sz="0" w:space="0" w:color="auto"/>
        <w:right w:val="none" w:sz="0" w:space="0" w:color="auto"/>
      </w:divBdr>
    </w:div>
    <w:div w:id="1188713124">
      <w:bodyDiv w:val="1"/>
      <w:marLeft w:val="0"/>
      <w:marRight w:val="0"/>
      <w:marTop w:val="0"/>
      <w:marBottom w:val="0"/>
      <w:divBdr>
        <w:top w:val="none" w:sz="0" w:space="0" w:color="auto"/>
        <w:left w:val="none" w:sz="0" w:space="0" w:color="auto"/>
        <w:bottom w:val="none" w:sz="0" w:space="0" w:color="auto"/>
        <w:right w:val="none" w:sz="0" w:space="0" w:color="auto"/>
      </w:divBdr>
      <w:divsChild>
        <w:div w:id="1913660414">
          <w:marLeft w:val="0"/>
          <w:marRight w:val="0"/>
          <w:marTop w:val="0"/>
          <w:marBottom w:val="0"/>
          <w:divBdr>
            <w:top w:val="none" w:sz="0" w:space="0" w:color="auto"/>
            <w:left w:val="none" w:sz="0" w:space="0" w:color="auto"/>
            <w:bottom w:val="none" w:sz="0" w:space="0" w:color="auto"/>
            <w:right w:val="none" w:sz="0" w:space="0" w:color="auto"/>
          </w:divBdr>
          <w:divsChild>
            <w:div w:id="2033456896">
              <w:marLeft w:val="0"/>
              <w:marRight w:val="0"/>
              <w:marTop w:val="0"/>
              <w:marBottom w:val="0"/>
              <w:divBdr>
                <w:top w:val="none" w:sz="0" w:space="0" w:color="auto"/>
                <w:left w:val="none" w:sz="0" w:space="0" w:color="auto"/>
                <w:bottom w:val="none" w:sz="0" w:space="0" w:color="auto"/>
                <w:right w:val="none" w:sz="0" w:space="0" w:color="auto"/>
              </w:divBdr>
              <w:divsChild>
                <w:div w:id="89863692">
                  <w:marLeft w:val="0"/>
                  <w:marRight w:val="0"/>
                  <w:marTop w:val="0"/>
                  <w:marBottom w:val="0"/>
                  <w:divBdr>
                    <w:top w:val="none" w:sz="0" w:space="0" w:color="auto"/>
                    <w:left w:val="none" w:sz="0" w:space="0" w:color="auto"/>
                    <w:bottom w:val="none" w:sz="0" w:space="0" w:color="auto"/>
                    <w:right w:val="none" w:sz="0" w:space="0" w:color="auto"/>
                  </w:divBdr>
                  <w:divsChild>
                    <w:div w:id="2094737751">
                      <w:marLeft w:val="0"/>
                      <w:marRight w:val="0"/>
                      <w:marTop w:val="0"/>
                      <w:marBottom w:val="0"/>
                      <w:divBdr>
                        <w:top w:val="none" w:sz="0" w:space="0" w:color="auto"/>
                        <w:left w:val="none" w:sz="0" w:space="0" w:color="auto"/>
                        <w:bottom w:val="none" w:sz="0" w:space="0" w:color="auto"/>
                        <w:right w:val="none" w:sz="0" w:space="0" w:color="auto"/>
                      </w:divBdr>
                      <w:divsChild>
                        <w:div w:id="1432974270">
                          <w:marLeft w:val="0"/>
                          <w:marRight w:val="0"/>
                          <w:marTop w:val="0"/>
                          <w:marBottom w:val="0"/>
                          <w:divBdr>
                            <w:top w:val="none" w:sz="0" w:space="0" w:color="auto"/>
                            <w:left w:val="none" w:sz="0" w:space="0" w:color="auto"/>
                            <w:bottom w:val="none" w:sz="0" w:space="0" w:color="auto"/>
                            <w:right w:val="none" w:sz="0" w:space="0" w:color="auto"/>
                          </w:divBdr>
                          <w:divsChild>
                            <w:div w:id="1725330566">
                              <w:marLeft w:val="0"/>
                              <w:marRight w:val="0"/>
                              <w:marTop w:val="0"/>
                              <w:marBottom w:val="0"/>
                              <w:divBdr>
                                <w:top w:val="none" w:sz="0" w:space="0" w:color="auto"/>
                                <w:left w:val="none" w:sz="0" w:space="0" w:color="auto"/>
                                <w:bottom w:val="none" w:sz="0" w:space="0" w:color="auto"/>
                                <w:right w:val="none" w:sz="0" w:space="0" w:color="auto"/>
                              </w:divBdr>
                              <w:divsChild>
                                <w:div w:id="1718581583">
                                  <w:marLeft w:val="0"/>
                                  <w:marRight w:val="0"/>
                                  <w:marTop w:val="0"/>
                                  <w:marBottom w:val="0"/>
                                  <w:divBdr>
                                    <w:top w:val="none" w:sz="0" w:space="0" w:color="auto"/>
                                    <w:left w:val="none" w:sz="0" w:space="0" w:color="auto"/>
                                    <w:bottom w:val="none" w:sz="0" w:space="0" w:color="auto"/>
                                    <w:right w:val="none" w:sz="0" w:space="0" w:color="auto"/>
                                  </w:divBdr>
                                  <w:divsChild>
                                    <w:div w:id="324747274">
                                      <w:marLeft w:val="0"/>
                                      <w:marRight w:val="0"/>
                                      <w:marTop w:val="0"/>
                                      <w:marBottom w:val="0"/>
                                      <w:divBdr>
                                        <w:top w:val="none" w:sz="0" w:space="0" w:color="auto"/>
                                        <w:left w:val="none" w:sz="0" w:space="0" w:color="auto"/>
                                        <w:bottom w:val="none" w:sz="0" w:space="0" w:color="auto"/>
                                        <w:right w:val="none" w:sz="0" w:space="0" w:color="auto"/>
                                      </w:divBdr>
                                      <w:divsChild>
                                        <w:div w:id="1906334653">
                                          <w:marLeft w:val="0"/>
                                          <w:marRight w:val="0"/>
                                          <w:marTop w:val="0"/>
                                          <w:marBottom w:val="0"/>
                                          <w:divBdr>
                                            <w:top w:val="none" w:sz="0" w:space="0" w:color="auto"/>
                                            <w:left w:val="none" w:sz="0" w:space="0" w:color="auto"/>
                                            <w:bottom w:val="none" w:sz="0" w:space="0" w:color="auto"/>
                                            <w:right w:val="none" w:sz="0" w:space="0" w:color="auto"/>
                                          </w:divBdr>
                                          <w:divsChild>
                                            <w:div w:id="1389451613">
                                              <w:marLeft w:val="0"/>
                                              <w:marRight w:val="0"/>
                                              <w:marTop w:val="0"/>
                                              <w:marBottom w:val="0"/>
                                              <w:divBdr>
                                                <w:top w:val="none" w:sz="0" w:space="0" w:color="auto"/>
                                                <w:left w:val="none" w:sz="0" w:space="0" w:color="auto"/>
                                                <w:bottom w:val="none" w:sz="0" w:space="0" w:color="auto"/>
                                                <w:right w:val="none" w:sz="0" w:space="0" w:color="auto"/>
                                              </w:divBdr>
                                              <w:divsChild>
                                                <w:div w:id="1544439184">
                                                  <w:marLeft w:val="0"/>
                                                  <w:marRight w:val="0"/>
                                                  <w:marTop w:val="0"/>
                                                  <w:marBottom w:val="0"/>
                                                  <w:divBdr>
                                                    <w:top w:val="single" w:sz="12" w:space="2" w:color="FFFFCC"/>
                                                    <w:left w:val="single" w:sz="12" w:space="2" w:color="FFFFCC"/>
                                                    <w:bottom w:val="single" w:sz="12" w:space="2" w:color="FFFFCC"/>
                                                    <w:right w:val="single" w:sz="12" w:space="0" w:color="FFFFCC"/>
                                                  </w:divBdr>
                                                  <w:divsChild>
                                                    <w:div w:id="761341827">
                                                      <w:marLeft w:val="0"/>
                                                      <w:marRight w:val="0"/>
                                                      <w:marTop w:val="0"/>
                                                      <w:marBottom w:val="0"/>
                                                      <w:divBdr>
                                                        <w:top w:val="none" w:sz="0" w:space="0" w:color="auto"/>
                                                        <w:left w:val="none" w:sz="0" w:space="0" w:color="auto"/>
                                                        <w:bottom w:val="none" w:sz="0" w:space="0" w:color="auto"/>
                                                        <w:right w:val="none" w:sz="0" w:space="0" w:color="auto"/>
                                                      </w:divBdr>
                                                      <w:divsChild>
                                                        <w:div w:id="823354446">
                                                          <w:marLeft w:val="0"/>
                                                          <w:marRight w:val="0"/>
                                                          <w:marTop w:val="0"/>
                                                          <w:marBottom w:val="0"/>
                                                          <w:divBdr>
                                                            <w:top w:val="none" w:sz="0" w:space="0" w:color="auto"/>
                                                            <w:left w:val="none" w:sz="0" w:space="0" w:color="auto"/>
                                                            <w:bottom w:val="none" w:sz="0" w:space="0" w:color="auto"/>
                                                            <w:right w:val="none" w:sz="0" w:space="0" w:color="auto"/>
                                                          </w:divBdr>
                                                          <w:divsChild>
                                                            <w:div w:id="458886576">
                                                              <w:marLeft w:val="0"/>
                                                              <w:marRight w:val="0"/>
                                                              <w:marTop w:val="0"/>
                                                              <w:marBottom w:val="0"/>
                                                              <w:divBdr>
                                                                <w:top w:val="none" w:sz="0" w:space="0" w:color="auto"/>
                                                                <w:left w:val="none" w:sz="0" w:space="0" w:color="auto"/>
                                                                <w:bottom w:val="none" w:sz="0" w:space="0" w:color="auto"/>
                                                                <w:right w:val="none" w:sz="0" w:space="0" w:color="auto"/>
                                                              </w:divBdr>
                                                              <w:divsChild>
                                                                <w:div w:id="1810975920">
                                                                  <w:marLeft w:val="0"/>
                                                                  <w:marRight w:val="0"/>
                                                                  <w:marTop w:val="0"/>
                                                                  <w:marBottom w:val="0"/>
                                                                  <w:divBdr>
                                                                    <w:top w:val="none" w:sz="0" w:space="0" w:color="auto"/>
                                                                    <w:left w:val="none" w:sz="0" w:space="0" w:color="auto"/>
                                                                    <w:bottom w:val="none" w:sz="0" w:space="0" w:color="auto"/>
                                                                    <w:right w:val="none" w:sz="0" w:space="0" w:color="auto"/>
                                                                  </w:divBdr>
                                                                  <w:divsChild>
                                                                    <w:div w:id="2056000783">
                                                                      <w:marLeft w:val="0"/>
                                                                      <w:marRight w:val="0"/>
                                                                      <w:marTop w:val="0"/>
                                                                      <w:marBottom w:val="0"/>
                                                                      <w:divBdr>
                                                                        <w:top w:val="none" w:sz="0" w:space="0" w:color="auto"/>
                                                                        <w:left w:val="none" w:sz="0" w:space="0" w:color="auto"/>
                                                                        <w:bottom w:val="none" w:sz="0" w:space="0" w:color="auto"/>
                                                                        <w:right w:val="none" w:sz="0" w:space="0" w:color="auto"/>
                                                                      </w:divBdr>
                                                                      <w:divsChild>
                                                                        <w:div w:id="1439716080">
                                                                          <w:marLeft w:val="0"/>
                                                                          <w:marRight w:val="0"/>
                                                                          <w:marTop w:val="0"/>
                                                                          <w:marBottom w:val="0"/>
                                                                          <w:divBdr>
                                                                            <w:top w:val="none" w:sz="0" w:space="0" w:color="auto"/>
                                                                            <w:left w:val="none" w:sz="0" w:space="0" w:color="auto"/>
                                                                            <w:bottom w:val="none" w:sz="0" w:space="0" w:color="auto"/>
                                                                            <w:right w:val="none" w:sz="0" w:space="0" w:color="auto"/>
                                                                          </w:divBdr>
                                                                          <w:divsChild>
                                                                            <w:div w:id="1744063939">
                                                                              <w:marLeft w:val="0"/>
                                                                              <w:marRight w:val="0"/>
                                                                              <w:marTop w:val="0"/>
                                                                              <w:marBottom w:val="0"/>
                                                                              <w:divBdr>
                                                                                <w:top w:val="none" w:sz="0" w:space="0" w:color="auto"/>
                                                                                <w:left w:val="none" w:sz="0" w:space="0" w:color="auto"/>
                                                                                <w:bottom w:val="none" w:sz="0" w:space="0" w:color="auto"/>
                                                                                <w:right w:val="none" w:sz="0" w:space="0" w:color="auto"/>
                                                                              </w:divBdr>
                                                                              <w:divsChild>
                                                                                <w:div w:id="639267767">
                                                                                  <w:marLeft w:val="0"/>
                                                                                  <w:marRight w:val="0"/>
                                                                                  <w:marTop w:val="0"/>
                                                                                  <w:marBottom w:val="0"/>
                                                                                  <w:divBdr>
                                                                                    <w:top w:val="none" w:sz="0" w:space="0" w:color="auto"/>
                                                                                    <w:left w:val="none" w:sz="0" w:space="0" w:color="auto"/>
                                                                                    <w:bottom w:val="none" w:sz="0" w:space="0" w:color="auto"/>
                                                                                    <w:right w:val="none" w:sz="0" w:space="0" w:color="auto"/>
                                                                                  </w:divBdr>
                                                                                  <w:divsChild>
                                                                                    <w:div w:id="19283676">
                                                                                      <w:marLeft w:val="0"/>
                                                                                      <w:marRight w:val="0"/>
                                                                                      <w:marTop w:val="0"/>
                                                                                      <w:marBottom w:val="0"/>
                                                                                      <w:divBdr>
                                                                                        <w:top w:val="none" w:sz="0" w:space="0" w:color="auto"/>
                                                                                        <w:left w:val="none" w:sz="0" w:space="0" w:color="auto"/>
                                                                                        <w:bottom w:val="none" w:sz="0" w:space="0" w:color="auto"/>
                                                                                        <w:right w:val="none" w:sz="0" w:space="0" w:color="auto"/>
                                                                                      </w:divBdr>
                                                                                      <w:divsChild>
                                                                                        <w:div w:id="1376462994">
                                                                                          <w:marLeft w:val="0"/>
                                                                                          <w:marRight w:val="0"/>
                                                                                          <w:marTop w:val="0"/>
                                                                                          <w:marBottom w:val="0"/>
                                                                                          <w:divBdr>
                                                                                            <w:top w:val="none" w:sz="0" w:space="0" w:color="auto"/>
                                                                                            <w:left w:val="none" w:sz="0" w:space="0" w:color="auto"/>
                                                                                            <w:bottom w:val="none" w:sz="0" w:space="0" w:color="auto"/>
                                                                                            <w:right w:val="none" w:sz="0" w:space="0" w:color="auto"/>
                                                                                          </w:divBdr>
                                                                                          <w:divsChild>
                                                                                            <w:div w:id="767239202">
                                                                                              <w:marLeft w:val="0"/>
                                                                                              <w:marRight w:val="120"/>
                                                                                              <w:marTop w:val="0"/>
                                                                                              <w:marBottom w:val="150"/>
                                                                                              <w:divBdr>
                                                                                                <w:top w:val="single" w:sz="2" w:space="0" w:color="EFEFEF"/>
                                                                                                <w:left w:val="single" w:sz="6" w:space="0" w:color="EFEFEF"/>
                                                                                                <w:bottom w:val="single" w:sz="6" w:space="0" w:color="E2E2E2"/>
                                                                                                <w:right w:val="single" w:sz="6" w:space="0" w:color="EFEFEF"/>
                                                                                              </w:divBdr>
                                                                                              <w:divsChild>
                                                                                                <w:div w:id="2033917305">
                                                                                                  <w:marLeft w:val="0"/>
                                                                                                  <w:marRight w:val="0"/>
                                                                                                  <w:marTop w:val="0"/>
                                                                                                  <w:marBottom w:val="0"/>
                                                                                                  <w:divBdr>
                                                                                                    <w:top w:val="none" w:sz="0" w:space="0" w:color="auto"/>
                                                                                                    <w:left w:val="none" w:sz="0" w:space="0" w:color="auto"/>
                                                                                                    <w:bottom w:val="none" w:sz="0" w:space="0" w:color="auto"/>
                                                                                                    <w:right w:val="none" w:sz="0" w:space="0" w:color="auto"/>
                                                                                                  </w:divBdr>
                                                                                                  <w:divsChild>
                                                                                                    <w:div w:id="504436574">
                                                                                                      <w:marLeft w:val="0"/>
                                                                                                      <w:marRight w:val="0"/>
                                                                                                      <w:marTop w:val="0"/>
                                                                                                      <w:marBottom w:val="0"/>
                                                                                                      <w:divBdr>
                                                                                                        <w:top w:val="none" w:sz="0" w:space="0" w:color="auto"/>
                                                                                                        <w:left w:val="none" w:sz="0" w:space="0" w:color="auto"/>
                                                                                                        <w:bottom w:val="none" w:sz="0" w:space="0" w:color="auto"/>
                                                                                                        <w:right w:val="none" w:sz="0" w:space="0" w:color="auto"/>
                                                                                                      </w:divBdr>
                                                                                                      <w:divsChild>
                                                                                                        <w:div w:id="713043441">
                                                                                                          <w:marLeft w:val="0"/>
                                                                                                          <w:marRight w:val="0"/>
                                                                                                          <w:marTop w:val="0"/>
                                                                                                          <w:marBottom w:val="0"/>
                                                                                                          <w:divBdr>
                                                                                                            <w:top w:val="none" w:sz="0" w:space="0" w:color="auto"/>
                                                                                                            <w:left w:val="none" w:sz="0" w:space="0" w:color="auto"/>
                                                                                                            <w:bottom w:val="none" w:sz="0" w:space="0" w:color="auto"/>
                                                                                                            <w:right w:val="none" w:sz="0" w:space="0" w:color="auto"/>
                                                                                                          </w:divBdr>
                                                                                                          <w:divsChild>
                                                                                                            <w:div w:id="1775787786">
                                                                                                              <w:marLeft w:val="0"/>
                                                                                                              <w:marRight w:val="0"/>
                                                                                                              <w:marTop w:val="0"/>
                                                                                                              <w:marBottom w:val="0"/>
                                                                                                              <w:divBdr>
                                                                                                                <w:top w:val="none" w:sz="0" w:space="0" w:color="auto"/>
                                                                                                                <w:left w:val="none" w:sz="0" w:space="0" w:color="auto"/>
                                                                                                                <w:bottom w:val="none" w:sz="0" w:space="0" w:color="auto"/>
                                                                                                                <w:right w:val="none" w:sz="0" w:space="0" w:color="auto"/>
                                                                                                              </w:divBdr>
                                                                                                              <w:divsChild>
                                                                                                                <w:div w:id="1102188868">
                                                                                                                  <w:marLeft w:val="0"/>
                                                                                                                  <w:marRight w:val="0"/>
                                                                                                                  <w:marTop w:val="0"/>
                                                                                                                  <w:marBottom w:val="0"/>
                                                                                                                  <w:divBdr>
                                                                                                                    <w:top w:val="single" w:sz="2" w:space="4" w:color="D8D8D8"/>
                                                                                                                    <w:left w:val="single" w:sz="2" w:space="0" w:color="D8D8D8"/>
                                                                                                                    <w:bottom w:val="single" w:sz="2" w:space="4" w:color="D8D8D8"/>
                                                                                                                    <w:right w:val="single" w:sz="2" w:space="0" w:color="D8D8D8"/>
                                                                                                                  </w:divBdr>
                                                                                                                  <w:divsChild>
                                                                                                                    <w:div w:id="280844206">
                                                                                                                      <w:marLeft w:val="225"/>
                                                                                                                      <w:marRight w:val="225"/>
                                                                                                                      <w:marTop w:val="75"/>
                                                                                                                      <w:marBottom w:val="75"/>
                                                                                                                      <w:divBdr>
                                                                                                                        <w:top w:val="none" w:sz="0" w:space="0" w:color="auto"/>
                                                                                                                        <w:left w:val="none" w:sz="0" w:space="0" w:color="auto"/>
                                                                                                                        <w:bottom w:val="none" w:sz="0" w:space="0" w:color="auto"/>
                                                                                                                        <w:right w:val="none" w:sz="0" w:space="0" w:color="auto"/>
                                                                                                                      </w:divBdr>
                                                                                                                      <w:divsChild>
                                                                                                                        <w:div w:id="317809678">
                                                                                                                          <w:marLeft w:val="0"/>
                                                                                                                          <w:marRight w:val="0"/>
                                                                                                                          <w:marTop w:val="0"/>
                                                                                                                          <w:marBottom w:val="0"/>
                                                                                                                          <w:divBdr>
                                                                                                                            <w:top w:val="single" w:sz="6" w:space="0" w:color="auto"/>
                                                                                                                            <w:left w:val="single" w:sz="6" w:space="0" w:color="auto"/>
                                                                                                                            <w:bottom w:val="single" w:sz="6" w:space="0" w:color="auto"/>
                                                                                                                            <w:right w:val="single" w:sz="6" w:space="0" w:color="auto"/>
                                                                                                                          </w:divBdr>
                                                                                                                          <w:divsChild>
                                                                                                                            <w:div w:id="341126071">
                                                                                                                              <w:marLeft w:val="0"/>
                                                                                                                              <w:marRight w:val="0"/>
                                                                                                                              <w:marTop w:val="0"/>
                                                                                                                              <w:marBottom w:val="0"/>
                                                                                                                              <w:divBdr>
                                                                                                                                <w:top w:val="none" w:sz="0" w:space="0" w:color="auto"/>
                                                                                                                                <w:left w:val="none" w:sz="0" w:space="0" w:color="auto"/>
                                                                                                                                <w:bottom w:val="none" w:sz="0" w:space="0" w:color="auto"/>
                                                                                                                                <w:right w:val="none" w:sz="0" w:space="0" w:color="auto"/>
                                                                                                                              </w:divBdr>
                                                                                                                              <w:divsChild>
                                                                                                                                <w:div w:id="552078209">
                                                                                                                                  <w:marLeft w:val="0"/>
                                                                                                                                  <w:marRight w:val="0"/>
                                                                                                                                  <w:marTop w:val="0"/>
                                                                                                                                  <w:marBottom w:val="0"/>
                                                                                                                                  <w:divBdr>
                                                                                                                                    <w:top w:val="none" w:sz="0" w:space="0" w:color="auto"/>
                                                                                                                                    <w:left w:val="none" w:sz="0" w:space="0" w:color="auto"/>
                                                                                                                                    <w:bottom w:val="none" w:sz="0" w:space="0" w:color="auto"/>
                                                                                                                                    <w:right w:val="none" w:sz="0" w:space="0" w:color="auto"/>
                                                                                                                                  </w:divBdr>
                                                                                                                                </w:div>
                                                                                                                                <w:div w:id="1774858557">
                                                                                                                                  <w:marLeft w:val="0"/>
                                                                                                                                  <w:marRight w:val="0"/>
                                                                                                                                  <w:marTop w:val="0"/>
                                                                                                                                  <w:marBottom w:val="0"/>
                                                                                                                                  <w:divBdr>
                                                                                                                                    <w:top w:val="none" w:sz="0" w:space="0" w:color="auto"/>
                                                                                                                                    <w:left w:val="none" w:sz="0" w:space="0" w:color="auto"/>
                                                                                                                                    <w:bottom w:val="none" w:sz="0" w:space="0" w:color="auto"/>
                                                                                                                                    <w:right w:val="none" w:sz="0" w:space="0" w:color="auto"/>
                                                                                                                                  </w:divBdr>
                                                                                                                                </w:div>
                                                                                                                                <w:div w:id="380448601">
                                                                                                                                  <w:marLeft w:val="0"/>
                                                                                                                                  <w:marRight w:val="0"/>
                                                                                                                                  <w:marTop w:val="0"/>
                                                                                                                                  <w:marBottom w:val="0"/>
                                                                                                                                  <w:divBdr>
                                                                                                                                    <w:top w:val="none" w:sz="0" w:space="0" w:color="auto"/>
                                                                                                                                    <w:left w:val="none" w:sz="0" w:space="0" w:color="auto"/>
                                                                                                                                    <w:bottom w:val="none" w:sz="0" w:space="0" w:color="auto"/>
                                                                                                                                    <w:right w:val="none" w:sz="0" w:space="0" w:color="auto"/>
                                                                                                                                  </w:divBdr>
                                                                                                                                </w:div>
                                                                                                                                <w:div w:id="2016033968">
                                                                                                                                  <w:marLeft w:val="0"/>
                                                                                                                                  <w:marRight w:val="0"/>
                                                                                                                                  <w:marTop w:val="0"/>
                                                                                                                                  <w:marBottom w:val="0"/>
                                                                                                                                  <w:divBdr>
                                                                                                                                    <w:top w:val="none" w:sz="0" w:space="0" w:color="auto"/>
                                                                                                                                    <w:left w:val="none" w:sz="0" w:space="0" w:color="auto"/>
                                                                                                                                    <w:bottom w:val="none" w:sz="0" w:space="0" w:color="auto"/>
                                                                                                                                    <w:right w:val="none" w:sz="0" w:space="0" w:color="auto"/>
                                                                                                                                  </w:divBdr>
                                                                                                                                </w:div>
                                                                                                                                <w:div w:id="1412776975">
                                                                                                                                  <w:marLeft w:val="0"/>
                                                                                                                                  <w:marRight w:val="0"/>
                                                                                                                                  <w:marTop w:val="0"/>
                                                                                                                                  <w:marBottom w:val="0"/>
                                                                                                                                  <w:divBdr>
                                                                                                                                    <w:top w:val="none" w:sz="0" w:space="0" w:color="auto"/>
                                                                                                                                    <w:left w:val="none" w:sz="0" w:space="0" w:color="auto"/>
                                                                                                                                    <w:bottom w:val="none" w:sz="0" w:space="0" w:color="auto"/>
                                                                                                                                    <w:right w:val="none" w:sz="0" w:space="0" w:color="auto"/>
                                                                                                                                  </w:divBdr>
                                                                                                                                </w:div>
                                                                                                                                <w:div w:id="92895922">
                                                                                                                                  <w:marLeft w:val="0"/>
                                                                                                                                  <w:marRight w:val="0"/>
                                                                                                                                  <w:marTop w:val="0"/>
                                                                                                                                  <w:marBottom w:val="0"/>
                                                                                                                                  <w:divBdr>
                                                                                                                                    <w:top w:val="none" w:sz="0" w:space="0" w:color="auto"/>
                                                                                                                                    <w:left w:val="none" w:sz="0" w:space="0" w:color="auto"/>
                                                                                                                                    <w:bottom w:val="none" w:sz="0" w:space="0" w:color="auto"/>
                                                                                                                                    <w:right w:val="none" w:sz="0" w:space="0" w:color="auto"/>
                                                                                                                                  </w:divBdr>
                                                                                                                                </w:div>
                                                                                                                                <w:div w:id="729229735">
                                                                                                                                  <w:marLeft w:val="0"/>
                                                                                                                                  <w:marRight w:val="0"/>
                                                                                                                                  <w:marTop w:val="0"/>
                                                                                                                                  <w:marBottom w:val="0"/>
                                                                                                                                  <w:divBdr>
                                                                                                                                    <w:top w:val="none" w:sz="0" w:space="0" w:color="auto"/>
                                                                                                                                    <w:left w:val="none" w:sz="0" w:space="0" w:color="auto"/>
                                                                                                                                    <w:bottom w:val="none" w:sz="0" w:space="0" w:color="auto"/>
                                                                                                                                    <w:right w:val="none" w:sz="0" w:space="0" w:color="auto"/>
                                                                                                                                  </w:divBdr>
                                                                                                                                </w:div>
                                                                                                                                <w:div w:id="276177600">
                                                                                                                                  <w:marLeft w:val="0"/>
                                                                                                                                  <w:marRight w:val="0"/>
                                                                                                                                  <w:marTop w:val="0"/>
                                                                                                                                  <w:marBottom w:val="0"/>
                                                                                                                                  <w:divBdr>
                                                                                                                                    <w:top w:val="none" w:sz="0" w:space="0" w:color="auto"/>
                                                                                                                                    <w:left w:val="none" w:sz="0" w:space="0" w:color="auto"/>
                                                                                                                                    <w:bottom w:val="none" w:sz="0" w:space="0" w:color="auto"/>
                                                                                                                                    <w:right w:val="none" w:sz="0" w:space="0" w:color="auto"/>
                                                                                                                                  </w:divBdr>
                                                                                                                                </w:div>
                                                                                                                                <w:div w:id="637807526">
                                                                                                                                  <w:marLeft w:val="0"/>
                                                                                                                                  <w:marRight w:val="0"/>
                                                                                                                                  <w:marTop w:val="0"/>
                                                                                                                                  <w:marBottom w:val="0"/>
                                                                                                                                  <w:divBdr>
                                                                                                                                    <w:top w:val="none" w:sz="0" w:space="0" w:color="auto"/>
                                                                                                                                    <w:left w:val="none" w:sz="0" w:space="0" w:color="auto"/>
                                                                                                                                    <w:bottom w:val="none" w:sz="0" w:space="0" w:color="auto"/>
                                                                                                                                    <w:right w:val="none" w:sz="0" w:space="0" w:color="auto"/>
                                                                                                                                  </w:divBdr>
                                                                                                                                </w:div>
                                                                                                                                <w:div w:id="61102053">
                                                                                                                                  <w:marLeft w:val="0"/>
                                                                                                                                  <w:marRight w:val="0"/>
                                                                                                                                  <w:marTop w:val="0"/>
                                                                                                                                  <w:marBottom w:val="0"/>
                                                                                                                                  <w:divBdr>
                                                                                                                                    <w:top w:val="none" w:sz="0" w:space="0" w:color="auto"/>
                                                                                                                                    <w:left w:val="none" w:sz="0" w:space="0" w:color="auto"/>
                                                                                                                                    <w:bottom w:val="none" w:sz="0" w:space="0" w:color="auto"/>
                                                                                                                                    <w:right w:val="none" w:sz="0" w:space="0" w:color="auto"/>
                                                                                                                                  </w:divBdr>
                                                                                                                                </w:div>
                                                                                                                                <w:div w:id="11346174">
                                                                                                                                  <w:marLeft w:val="0"/>
                                                                                                                                  <w:marRight w:val="0"/>
                                                                                                                                  <w:marTop w:val="0"/>
                                                                                                                                  <w:marBottom w:val="0"/>
                                                                                                                                  <w:divBdr>
                                                                                                                                    <w:top w:val="none" w:sz="0" w:space="0" w:color="auto"/>
                                                                                                                                    <w:left w:val="none" w:sz="0" w:space="0" w:color="auto"/>
                                                                                                                                    <w:bottom w:val="none" w:sz="0" w:space="0" w:color="auto"/>
                                                                                                                                    <w:right w:val="none" w:sz="0" w:space="0" w:color="auto"/>
                                                                                                                                  </w:divBdr>
                                                                                                                                </w:div>
                                                                                                                                <w:div w:id="1268196212">
                                                                                                                                  <w:marLeft w:val="0"/>
                                                                                                                                  <w:marRight w:val="0"/>
                                                                                                                                  <w:marTop w:val="0"/>
                                                                                                                                  <w:marBottom w:val="0"/>
                                                                                                                                  <w:divBdr>
                                                                                                                                    <w:top w:val="none" w:sz="0" w:space="0" w:color="auto"/>
                                                                                                                                    <w:left w:val="none" w:sz="0" w:space="0" w:color="auto"/>
                                                                                                                                    <w:bottom w:val="none" w:sz="0" w:space="0" w:color="auto"/>
                                                                                                                                    <w:right w:val="none" w:sz="0" w:space="0" w:color="auto"/>
                                                                                                                                  </w:divBdr>
                                                                                                                                </w:div>
                                                                                                                                <w:div w:id="451477652">
                                                                                                                                  <w:marLeft w:val="0"/>
                                                                                                                                  <w:marRight w:val="0"/>
                                                                                                                                  <w:marTop w:val="0"/>
                                                                                                                                  <w:marBottom w:val="0"/>
                                                                                                                                  <w:divBdr>
                                                                                                                                    <w:top w:val="none" w:sz="0" w:space="0" w:color="auto"/>
                                                                                                                                    <w:left w:val="none" w:sz="0" w:space="0" w:color="auto"/>
                                                                                                                                    <w:bottom w:val="none" w:sz="0" w:space="0" w:color="auto"/>
                                                                                                                                    <w:right w:val="none" w:sz="0" w:space="0" w:color="auto"/>
                                                                                                                                  </w:divBdr>
                                                                                                                                </w:div>
                                                                                                                                <w:div w:id="1208684238">
                                                                                                                                  <w:marLeft w:val="0"/>
                                                                                                                                  <w:marRight w:val="0"/>
                                                                                                                                  <w:marTop w:val="0"/>
                                                                                                                                  <w:marBottom w:val="0"/>
                                                                                                                                  <w:divBdr>
                                                                                                                                    <w:top w:val="none" w:sz="0" w:space="0" w:color="auto"/>
                                                                                                                                    <w:left w:val="none" w:sz="0" w:space="0" w:color="auto"/>
                                                                                                                                    <w:bottom w:val="none" w:sz="0" w:space="0" w:color="auto"/>
                                                                                                                                    <w:right w:val="none" w:sz="0" w:space="0" w:color="auto"/>
                                                                                                                                  </w:divBdr>
                                                                                                                                </w:div>
                                                                                                                                <w:div w:id="2115510182">
                                                                                                                                  <w:marLeft w:val="0"/>
                                                                                                                                  <w:marRight w:val="0"/>
                                                                                                                                  <w:marTop w:val="0"/>
                                                                                                                                  <w:marBottom w:val="0"/>
                                                                                                                                  <w:divBdr>
                                                                                                                                    <w:top w:val="none" w:sz="0" w:space="0" w:color="auto"/>
                                                                                                                                    <w:left w:val="none" w:sz="0" w:space="0" w:color="auto"/>
                                                                                                                                    <w:bottom w:val="none" w:sz="0" w:space="0" w:color="auto"/>
                                                                                                                                    <w:right w:val="none" w:sz="0" w:space="0" w:color="auto"/>
                                                                                                                                  </w:divBdr>
                                                                                                                                </w:div>
                                                                                                                                <w:div w:id="606815413">
                                                                                                                                  <w:marLeft w:val="0"/>
                                                                                                                                  <w:marRight w:val="0"/>
                                                                                                                                  <w:marTop w:val="0"/>
                                                                                                                                  <w:marBottom w:val="0"/>
                                                                                                                                  <w:divBdr>
                                                                                                                                    <w:top w:val="none" w:sz="0" w:space="0" w:color="auto"/>
                                                                                                                                    <w:left w:val="none" w:sz="0" w:space="0" w:color="auto"/>
                                                                                                                                    <w:bottom w:val="none" w:sz="0" w:space="0" w:color="auto"/>
                                                                                                                                    <w:right w:val="none" w:sz="0" w:space="0" w:color="auto"/>
                                                                                                                                  </w:divBdr>
                                                                                                                                </w:div>
                                                                                                                                <w:div w:id="2061129502">
                                                                                                                                  <w:marLeft w:val="0"/>
                                                                                                                                  <w:marRight w:val="0"/>
                                                                                                                                  <w:marTop w:val="0"/>
                                                                                                                                  <w:marBottom w:val="0"/>
                                                                                                                                  <w:divBdr>
                                                                                                                                    <w:top w:val="none" w:sz="0" w:space="0" w:color="auto"/>
                                                                                                                                    <w:left w:val="none" w:sz="0" w:space="0" w:color="auto"/>
                                                                                                                                    <w:bottom w:val="none" w:sz="0" w:space="0" w:color="auto"/>
                                                                                                                                    <w:right w:val="none" w:sz="0" w:space="0" w:color="auto"/>
                                                                                                                                  </w:divBdr>
                                                                                                                                </w:div>
                                                                                                                                <w:div w:id="769082775">
                                                                                                                                  <w:marLeft w:val="0"/>
                                                                                                                                  <w:marRight w:val="0"/>
                                                                                                                                  <w:marTop w:val="0"/>
                                                                                                                                  <w:marBottom w:val="0"/>
                                                                                                                                  <w:divBdr>
                                                                                                                                    <w:top w:val="none" w:sz="0" w:space="0" w:color="auto"/>
                                                                                                                                    <w:left w:val="none" w:sz="0" w:space="0" w:color="auto"/>
                                                                                                                                    <w:bottom w:val="none" w:sz="0" w:space="0" w:color="auto"/>
                                                                                                                                    <w:right w:val="none" w:sz="0" w:space="0" w:color="auto"/>
                                                                                                                                  </w:divBdr>
                                                                                                                                </w:div>
                                                                                                                                <w:div w:id="1631322298">
                                                                                                                                  <w:marLeft w:val="0"/>
                                                                                                                                  <w:marRight w:val="0"/>
                                                                                                                                  <w:marTop w:val="0"/>
                                                                                                                                  <w:marBottom w:val="0"/>
                                                                                                                                  <w:divBdr>
                                                                                                                                    <w:top w:val="none" w:sz="0" w:space="0" w:color="auto"/>
                                                                                                                                    <w:left w:val="none" w:sz="0" w:space="0" w:color="auto"/>
                                                                                                                                    <w:bottom w:val="none" w:sz="0" w:space="0" w:color="auto"/>
                                                                                                                                    <w:right w:val="none" w:sz="0" w:space="0" w:color="auto"/>
                                                                                                                                  </w:divBdr>
                                                                                                                                </w:div>
                                                                                                                                <w:div w:id="1915894642">
                                                                                                                                  <w:marLeft w:val="0"/>
                                                                                                                                  <w:marRight w:val="0"/>
                                                                                                                                  <w:marTop w:val="0"/>
                                                                                                                                  <w:marBottom w:val="0"/>
                                                                                                                                  <w:divBdr>
                                                                                                                                    <w:top w:val="none" w:sz="0" w:space="0" w:color="auto"/>
                                                                                                                                    <w:left w:val="none" w:sz="0" w:space="0" w:color="auto"/>
                                                                                                                                    <w:bottom w:val="none" w:sz="0" w:space="0" w:color="auto"/>
                                                                                                                                    <w:right w:val="none" w:sz="0" w:space="0" w:color="auto"/>
                                                                                                                                  </w:divBdr>
                                                                                                                                  <w:divsChild>
                                                                                                                                    <w:div w:id="1480685646">
                                                                                                                                      <w:marLeft w:val="75"/>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8170179">
      <w:bodyDiv w:val="1"/>
      <w:marLeft w:val="0"/>
      <w:marRight w:val="0"/>
      <w:marTop w:val="0"/>
      <w:marBottom w:val="0"/>
      <w:divBdr>
        <w:top w:val="none" w:sz="0" w:space="0" w:color="auto"/>
        <w:left w:val="none" w:sz="0" w:space="0" w:color="auto"/>
        <w:bottom w:val="none" w:sz="0" w:space="0" w:color="auto"/>
        <w:right w:val="none" w:sz="0" w:space="0" w:color="auto"/>
      </w:divBdr>
      <w:divsChild>
        <w:div w:id="862519635">
          <w:marLeft w:val="0"/>
          <w:marRight w:val="0"/>
          <w:marTop w:val="0"/>
          <w:marBottom w:val="0"/>
          <w:divBdr>
            <w:top w:val="none" w:sz="0" w:space="0" w:color="auto"/>
            <w:left w:val="none" w:sz="0" w:space="0" w:color="auto"/>
            <w:bottom w:val="none" w:sz="0" w:space="0" w:color="auto"/>
            <w:right w:val="none" w:sz="0" w:space="0" w:color="auto"/>
          </w:divBdr>
          <w:divsChild>
            <w:div w:id="2116250066">
              <w:marLeft w:val="0"/>
              <w:marRight w:val="0"/>
              <w:marTop w:val="0"/>
              <w:marBottom w:val="0"/>
              <w:divBdr>
                <w:top w:val="none" w:sz="0" w:space="0" w:color="auto"/>
                <w:left w:val="none" w:sz="0" w:space="0" w:color="auto"/>
                <w:bottom w:val="none" w:sz="0" w:space="0" w:color="auto"/>
                <w:right w:val="none" w:sz="0" w:space="0" w:color="auto"/>
              </w:divBdr>
              <w:divsChild>
                <w:div w:id="1009677310">
                  <w:marLeft w:val="0"/>
                  <w:marRight w:val="0"/>
                  <w:marTop w:val="0"/>
                  <w:marBottom w:val="0"/>
                  <w:divBdr>
                    <w:top w:val="none" w:sz="0" w:space="0" w:color="auto"/>
                    <w:left w:val="none" w:sz="0" w:space="0" w:color="auto"/>
                    <w:bottom w:val="none" w:sz="0" w:space="0" w:color="auto"/>
                    <w:right w:val="none" w:sz="0" w:space="0" w:color="auto"/>
                  </w:divBdr>
                  <w:divsChild>
                    <w:div w:id="2110153263">
                      <w:marLeft w:val="0"/>
                      <w:marRight w:val="0"/>
                      <w:marTop w:val="0"/>
                      <w:marBottom w:val="0"/>
                      <w:divBdr>
                        <w:top w:val="none" w:sz="0" w:space="0" w:color="auto"/>
                        <w:left w:val="none" w:sz="0" w:space="0" w:color="auto"/>
                        <w:bottom w:val="none" w:sz="0" w:space="0" w:color="auto"/>
                        <w:right w:val="none" w:sz="0" w:space="0" w:color="auto"/>
                      </w:divBdr>
                      <w:divsChild>
                        <w:div w:id="1829402015">
                          <w:marLeft w:val="0"/>
                          <w:marRight w:val="0"/>
                          <w:marTop w:val="0"/>
                          <w:marBottom w:val="0"/>
                          <w:divBdr>
                            <w:top w:val="none" w:sz="0" w:space="0" w:color="auto"/>
                            <w:left w:val="none" w:sz="0" w:space="0" w:color="auto"/>
                            <w:bottom w:val="none" w:sz="0" w:space="0" w:color="auto"/>
                            <w:right w:val="none" w:sz="0" w:space="0" w:color="auto"/>
                          </w:divBdr>
                          <w:divsChild>
                            <w:div w:id="1001859144">
                              <w:marLeft w:val="0"/>
                              <w:marRight w:val="0"/>
                              <w:marTop w:val="0"/>
                              <w:marBottom w:val="0"/>
                              <w:divBdr>
                                <w:top w:val="none" w:sz="0" w:space="0" w:color="auto"/>
                                <w:left w:val="none" w:sz="0" w:space="0" w:color="auto"/>
                                <w:bottom w:val="none" w:sz="0" w:space="0" w:color="auto"/>
                                <w:right w:val="none" w:sz="0" w:space="0" w:color="auto"/>
                              </w:divBdr>
                              <w:divsChild>
                                <w:div w:id="2033607301">
                                  <w:marLeft w:val="0"/>
                                  <w:marRight w:val="0"/>
                                  <w:marTop w:val="0"/>
                                  <w:marBottom w:val="0"/>
                                  <w:divBdr>
                                    <w:top w:val="none" w:sz="0" w:space="0" w:color="auto"/>
                                    <w:left w:val="none" w:sz="0" w:space="0" w:color="auto"/>
                                    <w:bottom w:val="none" w:sz="0" w:space="0" w:color="auto"/>
                                    <w:right w:val="none" w:sz="0" w:space="0" w:color="auto"/>
                                  </w:divBdr>
                                  <w:divsChild>
                                    <w:div w:id="1784113786">
                                      <w:marLeft w:val="0"/>
                                      <w:marRight w:val="0"/>
                                      <w:marTop w:val="0"/>
                                      <w:marBottom w:val="0"/>
                                      <w:divBdr>
                                        <w:top w:val="none" w:sz="0" w:space="0" w:color="auto"/>
                                        <w:left w:val="none" w:sz="0" w:space="0" w:color="auto"/>
                                        <w:bottom w:val="none" w:sz="0" w:space="0" w:color="auto"/>
                                        <w:right w:val="none" w:sz="0" w:space="0" w:color="auto"/>
                                      </w:divBdr>
                                      <w:divsChild>
                                        <w:div w:id="603848837">
                                          <w:marLeft w:val="0"/>
                                          <w:marRight w:val="0"/>
                                          <w:marTop w:val="0"/>
                                          <w:marBottom w:val="0"/>
                                          <w:divBdr>
                                            <w:top w:val="none" w:sz="0" w:space="0" w:color="auto"/>
                                            <w:left w:val="none" w:sz="0" w:space="0" w:color="auto"/>
                                            <w:bottom w:val="none" w:sz="0" w:space="0" w:color="auto"/>
                                            <w:right w:val="none" w:sz="0" w:space="0" w:color="auto"/>
                                          </w:divBdr>
                                          <w:divsChild>
                                            <w:div w:id="3673120">
                                              <w:marLeft w:val="0"/>
                                              <w:marRight w:val="0"/>
                                              <w:marTop w:val="0"/>
                                              <w:marBottom w:val="0"/>
                                              <w:divBdr>
                                                <w:top w:val="none" w:sz="0" w:space="0" w:color="auto"/>
                                                <w:left w:val="none" w:sz="0" w:space="0" w:color="auto"/>
                                                <w:bottom w:val="none" w:sz="0" w:space="0" w:color="auto"/>
                                                <w:right w:val="none" w:sz="0" w:space="0" w:color="auto"/>
                                              </w:divBdr>
                                              <w:divsChild>
                                                <w:div w:id="10299842">
                                                  <w:marLeft w:val="0"/>
                                                  <w:marRight w:val="0"/>
                                                  <w:marTop w:val="0"/>
                                                  <w:marBottom w:val="0"/>
                                                  <w:divBdr>
                                                    <w:top w:val="single" w:sz="12" w:space="2" w:color="FFFFCC"/>
                                                    <w:left w:val="single" w:sz="12" w:space="2" w:color="FFFFCC"/>
                                                    <w:bottom w:val="single" w:sz="12" w:space="2" w:color="FFFFCC"/>
                                                    <w:right w:val="single" w:sz="12" w:space="0" w:color="FFFFCC"/>
                                                  </w:divBdr>
                                                  <w:divsChild>
                                                    <w:div w:id="973102633">
                                                      <w:marLeft w:val="0"/>
                                                      <w:marRight w:val="0"/>
                                                      <w:marTop w:val="0"/>
                                                      <w:marBottom w:val="0"/>
                                                      <w:divBdr>
                                                        <w:top w:val="none" w:sz="0" w:space="0" w:color="auto"/>
                                                        <w:left w:val="none" w:sz="0" w:space="0" w:color="auto"/>
                                                        <w:bottom w:val="none" w:sz="0" w:space="0" w:color="auto"/>
                                                        <w:right w:val="none" w:sz="0" w:space="0" w:color="auto"/>
                                                      </w:divBdr>
                                                      <w:divsChild>
                                                        <w:div w:id="910118085">
                                                          <w:marLeft w:val="0"/>
                                                          <w:marRight w:val="0"/>
                                                          <w:marTop w:val="0"/>
                                                          <w:marBottom w:val="0"/>
                                                          <w:divBdr>
                                                            <w:top w:val="none" w:sz="0" w:space="0" w:color="auto"/>
                                                            <w:left w:val="none" w:sz="0" w:space="0" w:color="auto"/>
                                                            <w:bottom w:val="none" w:sz="0" w:space="0" w:color="auto"/>
                                                            <w:right w:val="none" w:sz="0" w:space="0" w:color="auto"/>
                                                          </w:divBdr>
                                                          <w:divsChild>
                                                            <w:div w:id="822963876">
                                                              <w:marLeft w:val="0"/>
                                                              <w:marRight w:val="0"/>
                                                              <w:marTop w:val="0"/>
                                                              <w:marBottom w:val="0"/>
                                                              <w:divBdr>
                                                                <w:top w:val="none" w:sz="0" w:space="0" w:color="auto"/>
                                                                <w:left w:val="none" w:sz="0" w:space="0" w:color="auto"/>
                                                                <w:bottom w:val="none" w:sz="0" w:space="0" w:color="auto"/>
                                                                <w:right w:val="none" w:sz="0" w:space="0" w:color="auto"/>
                                                              </w:divBdr>
                                                              <w:divsChild>
                                                                <w:div w:id="334303418">
                                                                  <w:marLeft w:val="0"/>
                                                                  <w:marRight w:val="0"/>
                                                                  <w:marTop w:val="0"/>
                                                                  <w:marBottom w:val="0"/>
                                                                  <w:divBdr>
                                                                    <w:top w:val="none" w:sz="0" w:space="0" w:color="auto"/>
                                                                    <w:left w:val="none" w:sz="0" w:space="0" w:color="auto"/>
                                                                    <w:bottom w:val="none" w:sz="0" w:space="0" w:color="auto"/>
                                                                    <w:right w:val="none" w:sz="0" w:space="0" w:color="auto"/>
                                                                  </w:divBdr>
                                                                  <w:divsChild>
                                                                    <w:div w:id="976760365">
                                                                      <w:marLeft w:val="0"/>
                                                                      <w:marRight w:val="0"/>
                                                                      <w:marTop w:val="0"/>
                                                                      <w:marBottom w:val="0"/>
                                                                      <w:divBdr>
                                                                        <w:top w:val="none" w:sz="0" w:space="0" w:color="auto"/>
                                                                        <w:left w:val="none" w:sz="0" w:space="0" w:color="auto"/>
                                                                        <w:bottom w:val="none" w:sz="0" w:space="0" w:color="auto"/>
                                                                        <w:right w:val="none" w:sz="0" w:space="0" w:color="auto"/>
                                                                      </w:divBdr>
                                                                      <w:divsChild>
                                                                        <w:div w:id="688873465">
                                                                          <w:marLeft w:val="0"/>
                                                                          <w:marRight w:val="0"/>
                                                                          <w:marTop w:val="0"/>
                                                                          <w:marBottom w:val="0"/>
                                                                          <w:divBdr>
                                                                            <w:top w:val="none" w:sz="0" w:space="0" w:color="auto"/>
                                                                            <w:left w:val="none" w:sz="0" w:space="0" w:color="auto"/>
                                                                            <w:bottom w:val="none" w:sz="0" w:space="0" w:color="auto"/>
                                                                            <w:right w:val="none" w:sz="0" w:space="0" w:color="auto"/>
                                                                          </w:divBdr>
                                                                          <w:divsChild>
                                                                            <w:div w:id="711612123">
                                                                              <w:marLeft w:val="0"/>
                                                                              <w:marRight w:val="0"/>
                                                                              <w:marTop w:val="0"/>
                                                                              <w:marBottom w:val="0"/>
                                                                              <w:divBdr>
                                                                                <w:top w:val="none" w:sz="0" w:space="0" w:color="auto"/>
                                                                                <w:left w:val="none" w:sz="0" w:space="0" w:color="auto"/>
                                                                                <w:bottom w:val="none" w:sz="0" w:space="0" w:color="auto"/>
                                                                                <w:right w:val="none" w:sz="0" w:space="0" w:color="auto"/>
                                                                              </w:divBdr>
                                                                              <w:divsChild>
                                                                                <w:div w:id="1164855556">
                                                                                  <w:marLeft w:val="0"/>
                                                                                  <w:marRight w:val="0"/>
                                                                                  <w:marTop w:val="0"/>
                                                                                  <w:marBottom w:val="0"/>
                                                                                  <w:divBdr>
                                                                                    <w:top w:val="none" w:sz="0" w:space="0" w:color="auto"/>
                                                                                    <w:left w:val="none" w:sz="0" w:space="0" w:color="auto"/>
                                                                                    <w:bottom w:val="none" w:sz="0" w:space="0" w:color="auto"/>
                                                                                    <w:right w:val="none" w:sz="0" w:space="0" w:color="auto"/>
                                                                                  </w:divBdr>
                                                                                  <w:divsChild>
                                                                                    <w:div w:id="394205274">
                                                                                      <w:marLeft w:val="0"/>
                                                                                      <w:marRight w:val="0"/>
                                                                                      <w:marTop w:val="0"/>
                                                                                      <w:marBottom w:val="0"/>
                                                                                      <w:divBdr>
                                                                                        <w:top w:val="none" w:sz="0" w:space="0" w:color="auto"/>
                                                                                        <w:left w:val="none" w:sz="0" w:space="0" w:color="auto"/>
                                                                                        <w:bottom w:val="none" w:sz="0" w:space="0" w:color="auto"/>
                                                                                        <w:right w:val="none" w:sz="0" w:space="0" w:color="auto"/>
                                                                                      </w:divBdr>
                                                                                      <w:divsChild>
                                                                                        <w:div w:id="356854811">
                                                                                          <w:marLeft w:val="0"/>
                                                                                          <w:marRight w:val="0"/>
                                                                                          <w:marTop w:val="0"/>
                                                                                          <w:marBottom w:val="0"/>
                                                                                          <w:divBdr>
                                                                                            <w:top w:val="none" w:sz="0" w:space="0" w:color="auto"/>
                                                                                            <w:left w:val="none" w:sz="0" w:space="0" w:color="auto"/>
                                                                                            <w:bottom w:val="none" w:sz="0" w:space="0" w:color="auto"/>
                                                                                            <w:right w:val="none" w:sz="0" w:space="0" w:color="auto"/>
                                                                                          </w:divBdr>
                                                                                          <w:divsChild>
                                                                                            <w:div w:id="1265919591">
                                                                                              <w:marLeft w:val="0"/>
                                                                                              <w:marRight w:val="120"/>
                                                                                              <w:marTop w:val="0"/>
                                                                                              <w:marBottom w:val="150"/>
                                                                                              <w:divBdr>
                                                                                                <w:top w:val="single" w:sz="2" w:space="0" w:color="EFEFEF"/>
                                                                                                <w:left w:val="single" w:sz="6" w:space="0" w:color="EFEFEF"/>
                                                                                                <w:bottom w:val="single" w:sz="6" w:space="0" w:color="E2E2E2"/>
                                                                                                <w:right w:val="single" w:sz="6" w:space="0" w:color="EFEFEF"/>
                                                                                              </w:divBdr>
                                                                                              <w:divsChild>
                                                                                                <w:div w:id="17776006">
                                                                                                  <w:marLeft w:val="0"/>
                                                                                                  <w:marRight w:val="0"/>
                                                                                                  <w:marTop w:val="0"/>
                                                                                                  <w:marBottom w:val="0"/>
                                                                                                  <w:divBdr>
                                                                                                    <w:top w:val="none" w:sz="0" w:space="0" w:color="auto"/>
                                                                                                    <w:left w:val="none" w:sz="0" w:space="0" w:color="auto"/>
                                                                                                    <w:bottom w:val="none" w:sz="0" w:space="0" w:color="auto"/>
                                                                                                    <w:right w:val="none" w:sz="0" w:space="0" w:color="auto"/>
                                                                                                  </w:divBdr>
                                                                                                  <w:divsChild>
                                                                                                    <w:div w:id="1357005055">
                                                                                                      <w:marLeft w:val="0"/>
                                                                                                      <w:marRight w:val="0"/>
                                                                                                      <w:marTop w:val="0"/>
                                                                                                      <w:marBottom w:val="0"/>
                                                                                                      <w:divBdr>
                                                                                                        <w:top w:val="none" w:sz="0" w:space="0" w:color="auto"/>
                                                                                                        <w:left w:val="none" w:sz="0" w:space="0" w:color="auto"/>
                                                                                                        <w:bottom w:val="none" w:sz="0" w:space="0" w:color="auto"/>
                                                                                                        <w:right w:val="none" w:sz="0" w:space="0" w:color="auto"/>
                                                                                                      </w:divBdr>
                                                                                                      <w:divsChild>
                                                                                                        <w:div w:id="1959139388">
                                                                                                          <w:marLeft w:val="0"/>
                                                                                                          <w:marRight w:val="0"/>
                                                                                                          <w:marTop w:val="0"/>
                                                                                                          <w:marBottom w:val="0"/>
                                                                                                          <w:divBdr>
                                                                                                            <w:top w:val="none" w:sz="0" w:space="0" w:color="auto"/>
                                                                                                            <w:left w:val="none" w:sz="0" w:space="0" w:color="auto"/>
                                                                                                            <w:bottom w:val="none" w:sz="0" w:space="0" w:color="auto"/>
                                                                                                            <w:right w:val="none" w:sz="0" w:space="0" w:color="auto"/>
                                                                                                          </w:divBdr>
                                                                                                          <w:divsChild>
                                                                                                            <w:div w:id="1168590839">
                                                                                                              <w:marLeft w:val="0"/>
                                                                                                              <w:marRight w:val="0"/>
                                                                                                              <w:marTop w:val="0"/>
                                                                                                              <w:marBottom w:val="0"/>
                                                                                                              <w:divBdr>
                                                                                                                <w:top w:val="none" w:sz="0" w:space="0" w:color="auto"/>
                                                                                                                <w:left w:val="none" w:sz="0" w:space="0" w:color="auto"/>
                                                                                                                <w:bottom w:val="none" w:sz="0" w:space="0" w:color="auto"/>
                                                                                                                <w:right w:val="none" w:sz="0" w:space="0" w:color="auto"/>
                                                                                                              </w:divBdr>
                                                                                                              <w:divsChild>
                                                                                                                <w:div w:id="1151142758">
                                                                                                                  <w:marLeft w:val="0"/>
                                                                                                                  <w:marRight w:val="0"/>
                                                                                                                  <w:marTop w:val="0"/>
                                                                                                                  <w:marBottom w:val="0"/>
                                                                                                                  <w:divBdr>
                                                                                                                    <w:top w:val="single" w:sz="2" w:space="4" w:color="D8D8D8"/>
                                                                                                                    <w:left w:val="single" w:sz="2" w:space="0" w:color="D8D8D8"/>
                                                                                                                    <w:bottom w:val="single" w:sz="2" w:space="4" w:color="D8D8D8"/>
                                                                                                                    <w:right w:val="single" w:sz="2" w:space="0" w:color="D8D8D8"/>
                                                                                                                  </w:divBdr>
                                                                                                                  <w:divsChild>
                                                                                                                    <w:div w:id="893352857">
                                                                                                                      <w:marLeft w:val="225"/>
                                                                                                                      <w:marRight w:val="225"/>
                                                                                                                      <w:marTop w:val="75"/>
                                                                                                                      <w:marBottom w:val="75"/>
                                                                                                                      <w:divBdr>
                                                                                                                        <w:top w:val="none" w:sz="0" w:space="0" w:color="auto"/>
                                                                                                                        <w:left w:val="none" w:sz="0" w:space="0" w:color="auto"/>
                                                                                                                        <w:bottom w:val="none" w:sz="0" w:space="0" w:color="auto"/>
                                                                                                                        <w:right w:val="none" w:sz="0" w:space="0" w:color="auto"/>
                                                                                                                      </w:divBdr>
                                                                                                                      <w:divsChild>
                                                                                                                        <w:div w:id="1223835350">
                                                                                                                          <w:marLeft w:val="0"/>
                                                                                                                          <w:marRight w:val="0"/>
                                                                                                                          <w:marTop w:val="0"/>
                                                                                                                          <w:marBottom w:val="0"/>
                                                                                                                          <w:divBdr>
                                                                                                                            <w:top w:val="single" w:sz="6" w:space="0" w:color="auto"/>
                                                                                                                            <w:left w:val="single" w:sz="6" w:space="0" w:color="auto"/>
                                                                                                                            <w:bottom w:val="single" w:sz="6" w:space="0" w:color="auto"/>
                                                                                                                            <w:right w:val="single" w:sz="6" w:space="0" w:color="auto"/>
                                                                                                                          </w:divBdr>
                                                                                                                          <w:divsChild>
                                                                                                                            <w:div w:id="2027512904">
                                                                                                                              <w:marLeft w:val="0"/>
                                                                                                                              <w:marRight w:val="0"/>
                                                                                                                              <w:marTop w:val="0"/>
                                                                                                                              <w:marBottom w:val="0"/>
                                                                                                                              <w:divBdr>
                                                                                                                                <w:top w:val="none" w:sz="0" w:space="0" w:color="auto"/>
                                                                                                                                <w:left w:val="none" w:sz="0" w:space="0" w:color="auto"/>
                                                                                                                                <w:bottom w:val="none" w:sz="0" w:space="0" w:color="auto"/>
                                                                                                                                <w:right w:val="none" w:sz="0" w:space="0" w:color="auto"/>
                                                                                                                              </w:divBdr>
                                                                                                                              <w:divsChild>
                                                                                                                                <w:div w:id="2125073869">
                                                                                                                                  <w:marLeft w:val="0"/>
                                                                                                                                  <w:marRight w:val="0"/>
                                                                                                                                  <w:marTop w:val="0"/>
                                                                                                                                  <w:marBottom w:val="0"/>
                                                                                                                                  <w:divBdr>
                                                                                                                                    <w:top w:val="none" w:sz="0" w:space="0" w:color="auto"/>
                                                                                                                                    <w:left w:val="none" w:sz="0" w:space="0" w:color="auto"/>
                                                                                                                                    <w:bottom w:val="none" w:sz="0" w:space="0" w:color="auto"/>
                                                                                                                                    <w:right w:val="none" w:sz="0" w:space="0" w:color="auto"/>
                                                                                                                                  </w:divBdr>
                                                                                                                                </w:div>
                                                                                                                                <w:div w:id="114493533">
                                                                                                                                  <w:marLeft w:val="0"/>
                                                                                                                                  <w:marRight w:val="0"/>
                                                                                                                                  <w:marTop w:val="0"/>
                                                                                                                                  <w:marBottom w:val="0"/>
                                                                                                                                  <w:divBdr>
                                                                                                                                    <w:top w:val="none" w:sz="0" w:space="0" w:color="auto"/>
                                                                                                                                    <w:left w:val="none" w:sz="0" w:space="0" w:color="auto"/>
                                                                                                                                    <w:bottom w:val="none" w:sz="0" w:space="0" w:color="auto"/>
                                                                                                                                    <w:right w:val="none" w:sz="0" w:space="0" w:color="auto"/>
                                                                                                                                  </w:divBdr>
                                                                                                                                </w:div>
                                                                                                                                <w:div w:id="1682465598">
                                                                                                                                  <w:marLeft w:val="0"/>
                                                                                                                                  <w:marRight w:val="0"/>
                                                                                                                                  <w:marTop w:val="0"/>
                                                                                                                                  <w:marBottom w:val="0"/>
                                                                                                                                  <w:divBdr>
                                                                                                                                    <w:top w:val="none" w:sz="0" w:space="0" w:color="auto"/>
                                                                                                                                    <w:left w:val="none" w:sz="0" w:space="0" w:color="auto"/>
                                                                                                                                    <w:bottom w:val="none" w:sz="0" w:space="0" w:color="auto"/>
                                                                                                                                    <w:right w:val="none" w:sz="0" w:space="0" w:color="auto"/>
                                                                                                                                  </w:divBdr>
                                                                                                                                </w:div>
                                                                                                                                <w:div w:id="1411658101">
                                                                                                                                  <w:marLeft w:val="0"/>
                                                                                                                                  <w:marRight w:val="0"/>
                                                                                                                                  <w:marTop w:val="0"/>
                                                                                                                                  <w:marBottom w:val="0"/>
                                                                                                                                  <w:divBdr>
                                                                                                                                    <w:top w:val="none" w:sz="0" w:space="0" w:color="auto"/>
                                                                                                                                    <w:left w:val="none" w:sz="0" w:space="0" w:color="auto"/>
                                                                                                                                    <w:bottom w:val="none" w:sz="0" w:space="0" w:color="auto"/>
                                                                                                                                    <w:right w:val="none" w:sz="0" w:space="0" w:color="auto"/>
                                                                                                                                  </w:divBdr>
                                                                                                                                </w:div>
                                                                                                                                <w:div w:id="1725787316">
                                                                                                                                  <w:marLeft w:val="0"/>
                                                                                                                                  <w:marRight w:val="0"/>
                                                                                                                                  <w:marTop w:val="0"/>
                                                                                                                                  <w:marBottom w:val="0"/>
                                                                                                                                  <w:divBdr>
                                                                                                                                    <w:top w:val="none" w:sz="0" w:space="0" w:color="auto"/>
                                                                                                                                    <w:left w:val="none" w:sz="0" w:space="0" w:color="auto"/>
                                                                                                                                    <w:bottom w:val="none" w:sz="0" w:space="0" w:color="auto"/>
                                                                                                                                    <w:right w:val="none" w:sz="0" w:space="0" w:color="auto"/>
                                                                                                                                  </w:divBdr>
                                                                                                                                </w:div>
                                                                                                                                <w:div w:id="1752392539">
                                                                                                                                  <w:marLeft w:val="0"/>
                                                                                                                                  <w:marRight w:val="0"/>
                                                                                                                                  <w:marTop w:val="0"/>
                                                                                                                                  <w:marBottom w:val="0"/>
                                                                                                                                  <w:divBdr>
                                                                                                                                    <w:top w:val="none" w:sz="0" w:space="0" w:color="auto"/>
                                                                                                                                    <w:left w:val="none" w:sz="0" w:space="0" w:color="auto"/>
                                                                                                                                    <w:bottom w:val="none" w:sz="0" w:space="0" w:color="auto"/>
                                                                                                                                    <w:right w:val="none" w:sz="0" w:space="0" w:color="auto"/>
                                                                                                                                  </w:divBdr>
                                                                                                                                </w:div>
                                                                                                                                <w:div w:id="770585501">
                                                                                                                                  <w:marLeft w:val="0"/>
                                                                                                                                  <w:marRight w:val="0"/>
                                                                                                                                  <w:marTop w:val="0"/>
                                                                                                                                  <w:marBottom w:val="0"/>
                                                                                                                                  <w:divBdr>
                                                                                                                                    <w:top w:val="none" w:sz="0" w:space="0" w:color="auto"/>
                                                                                                                                    <w:left w:val="none" w:sz="0" w:space="0" w:color="auto"/>
                                                                                                                                    <w:bottom w:val="none" w:sz="0" w:space="0" w:color="auto"/>
                                                                                                                                    <w:right w:val="none" w:sz="0" w:space="0" w:color="auto"/>
                                                                                                                                  </w:divBdr>
                                                                                                                                </w:div>
                                                                                                                                <w:div w:id="314720942">
                                                                                                                                  <w:marLeft w:val="0"/>
                                                                                                                                  <w:marRight w:val="0"/>
                                                                                                                                  <w:marTop w:val="0"/>
                                                                                                                                  <w:marBottom w:val="0"/>
                                                                                                                                  <w:divBdr>
                                                                                                                                    <w:top w:val="none" w:sz="0" w:space="0" w:color="auto"/>
                                                                                                                                    <w:left w:val="none" w:sz="0" w:space="0" w:color="auto"/>
                                                                                                                                    <w:bottom w:val="none" w:sz="0" w:space="0" w:color="auto"/>
                                                                                                                                    <w:right w:val="none" w:sz="0" w:space="0" w:color="auto"/>
                                                                                                                                  </w:divBdr>
                                                                                                                                </w:div>
                                                                                                                                <w:div w:id="691732936">
                                                                                                                                  <w:marLeft w:val="0"/>
                                                                                                                                  <w:marRight w:val="0"/>
                                                                                                                                  <w:marTop w:val="0"/>
                                                                                                                                  <w:marBottom w:val="0"/>
                                                                                                                                  <w:divBdr>
                                                                                                                                    <w:top w:val="none" w:sz="0" w:space="0" w:color="auto"/>
                                                                                                                                    <w:left w:val="none" w:sz="0" w:space="0" w:color="auto"/>
                                                                                                                                    <w:bottom w:val="none" w:sz="0" w:space="0" w:color="auto"/>
                                                                                                                                    <w:right w:val="none" w:sz="0" w:space="0" w:color="auto"/>
                                                                                                                                  </w:divBdr>
                                                                                                                                </w:div>
                                                                                                                                <w:div w:id="1593587642">
                                                                                                                                  <w:marLeft w:val="0"/>
                                                                                                                                  <w:marRight w:val="0"/>
                                                                                                                                  <w:marTop w:val="0"/>
                                                                                                                                  <w:marBottom w:val="0"/>
                                                                                                                                  <w:divBdr>
                                                                                                                                    <w:top w:val="none" w:sz="0" w:space="0" w:color="auto"/>
                                                                                                                                    <w:left w:val="none" w:sz="0" w:space="0" w:color="auto"/>
                                                                                                                                    <w:bottom w:val="none" w:sz="0" w:space="0" w:color="auto"/>
                                                                                                                                    <w:right w:val="none" w:sz="0" w:space="0" w:color="auto"/>
                                                                                                                                  </w:divBdr>
                                                                                                                                </w:div>
                                                                                                                                <w:div w:id="1830632907">
                                                                                                                                  <w:marLeft w:val="0"/>
                                                                                                                                  <w:marRight w:val="0"/>
                                                                                                                                  <w:marTop w:val="0"/>
                                                                                                                                  <w:marBottom w:val="0"/>
                                                                                                                                  <w:divBdr>
                                                                                                                                    <w:top w:val="none" w:sz="0" w:space="0" w:color="auto"/>
                                                                                                                                    <w:left w:val="none" w:sz="0" w:space="0" w:color="auto"/>
                                                                                                                                    <w:bottom w:val="none" w:sz="0" w:space="0" w:color="auto"/>
                                                                                                                                    <w:right w:val="none" w:sz="0" w:space="0" w:color="auto"/>
                                                                                                                                  </w:divBdr>
                                                                                                                                </w:div>
                                                                                                                                <w:div w:id="555314099">
                                                                                                                                  <w:marLeft w:val="0"/>
                                                                                                                                  <w:marRight w:val="0"/>
                                                                                                                                  <w:marTop w:val="0"/>
                                                                                                                                  <w:marBottom w:val="0"/>
                                                                                                                                  <w:divBdr>
                                                                                                                                    <w:top w:val="none" w:sz="0" w:space="0" w:color="auto"/>
                                                                                                                                    <w:left w:val="none" w:sz="0" w:space="0" w:color="auto"/>
                                                                                                                                    <w:bottom w:val="none" w:sz="0" w:space="0" w:color="auto"/>
                                                                                                                                    <w:right w:val="none" w:sz="0" w:space="0" w:color="auto"/>
                                                                                                                                  </w:divBdr>
                                                                                                                                </w:div>
                                                                                                                                <w:div w:id="1523470959">
                                                                                                                                  <w:marLeft w:val="0"/>
                                                                                                                                  <w:marRight w:val="0"/>
                                                                                                                                  <w:marTop w:val="0"/>
                                                                                                                                  <w:marBottom w:val="0"/>
                                                                                                                                  <w:divBdr>
                                                                                                                                    <w:top w:val="none" w:sz="0" w:space="0" w:color="auto"/>
                                                                                                                                    <w:left w:val="none" w:sz="0" w:space="0" w:color="auto"/>
                                                                                                                                    <w:bottom w:val="none" w:sz="0" w:space="0" w:color="auto"/>
                                                                                                                                    <w:right w:val="none" w:sz="0" w:space="0" w:color="auto"/>
                                                                                                                                  </w:divBdr>
                                                                                                                                </w:div>
                                                                                                                                <w:div w:id="272565715">
                                                                                                                                  <w:marLeft w:val="0"/>
                                                                                                                                  <w:marRight w:val="0"/>
                                                                                                                                  <w:marTop w:val="0"/>
                                                                                                                                  <w:marBottom w:val="0"/>
                                                                                                                                  <w:divBdr>
                                                                                                                                    <w:top w:val="none" w:sz="0" w:space="0" w:color="auto"/>
                                                                                                                                    <w:left w:val="none" w:sz="0" w:space="0" w:color="auto"/>
                                                                                                                                    <w:bottom w:val="none" w:sz="0" w:space="0" w:color="auto"/>
                                                                                                                                    <w:right w:val="none" w:sz="0" w:space="0" w:color="auto"/>
                                                                                                                                  </w:divBdr>
                                                                                                                                </w:div>
                                                                                                                                <w:div w:id="2081169526">
                                                                                                                                  <w:marLeft w:val="0"/>
                                                                                                                                  <w:marRight w:val="0"/>
                                                                                                                                  <w:marTop w:val="0"/>
                                                                                                                                  <w:marBottom w:val="0"/>
                                                                                                                                  <w:divBdr>
                                                                                                                                    <w:top w:val="none" w:sz="0" w:space="0" w:color="auto"/>
                                                                                                                                    <w:left w:val="none" w:sz="0" w:space="0" w:color="auto"/>
                                                                                                                                    <w:bottom w:val="none" w:sz="0" w:space="0" w:color="auto"/>
                                                                                                                                    <w:right w:val="none" w:sz="0" w:space="0" w:color="auto"/>
                                                                                                                                  </w:divBdr>
                                                                                                                                </w:div>
                                                                                                                                <w:div w:id="1709645640">
                                                                                                                                  <w:marLeft w:val="0"/>
                                                                                                                                  <w:marRight w:val="0"/>
                                                                                                                                  <w:marTop w:val="0"/>
                                                                                                                                  <w:marBottom w:val="0"/>
                                                                                                                                  <w:divBdr>
                                                                                                                                    <w:top w:val="none" w:sz="0" w:space="0" w:color="auto"/>
                                                                                                                                    <w:left w:val="none" w:sz="0" w:space="0" w:color="auto"/>
                                                                                                                                    <w:bottom w:val="none" w:sz="0" w:space="0" w:color="auto"/>
                                                                                                                                    <w:right w:val="none" w:sz="0" w:space="0" w:color="auto"/>
                                                                                                                                  </w:divBdr>
                                                                                                                                </w:div>
                                                                                                                                <w:div w:id="376899403">
                                                                                                                                  <w:marLeft w:val="0"/>
                                                                                                                                  <w:marRight w:val="0"/>
                                                                                                                                  <w:marTop w:val="0"/>
                                                                                                                                  <w:marBottom w:val="0"/>
                                                                                                                                  <w:divBdr>
                                                                                                                                    <w:top w:val="none" w:sz="0" w:space="0" w:color="auto"/>
                                                                                                                                    <w:left w:val="none" w:sz="0" w:space="0" w:color="auto"/>
                                                                                                                                    <w:bottom w:val="none" w:sz="0" w:space="0" w:color="auto"/>
                                                                                                                                    <w:right w:val="none" w:sz="0" w:space="0" w:color="auto"/>
                                                                                                                                  </w:divBdr>
                                                                                                                                </w:div>
                                                                                                                                <w:div w:id="1478181643">
                                                                                                                                  <w:marLeft w:val="0"/>
                                                                                                                                  <w:marRight w:val="0"/>
                                                                                                                                  <w:marTop w:val="0"/>
                                                                                                                                  <w:marBottom w:val="0"/>
                                                                                                                                  <w:divBdr>
                                                                                                                                    <w:top w:val="none" w:sz="0" w:space="0" w:color="auto"/>
                                                                                                                                    <w:left w:val="none" w:sz="0" w:space="0" w:color="auto"/>
                                                                                                                                    <w:bottom w:val="none" w:sz="0" w:space="0" w:color="auto"/>
                                                                                                                                    <w:right w:val="none" w:sz="0" w:space="0" w:color="auto"/>
                                                                                                                                  </w:divBdr>
                                                                                                                                </w:div>
                                                                                                                                <w:div w:id="700401561">
                                                                                                                                  <w:marLeft w:val="0"/>
                                                                                                                                  <w:marRight w:val="0"/>
                                                                                                                                  <w:marTop w:val="0"/>
                                                                                                                                  <w:marBottom w:val="0"/>
                                                                                                                                  <w:divBdr>
                                                                                                                                    <w:top w:val="none" w:sz="0" w:space="0" w:color="auto"/>
                                                                                                                                    <w:left w:val="none" w:sz="0" w:space="0" w:color="auto"/>
                                                                                                                                    <w:bottom w:val="none" w:sz="0" w:space="0" w:color="auto"/>
                                                                                                                                    <w:right w:val="none" w:sz="0" w:space="0" w:color="auto"/>
                                                                                                                                  </w:divBdr>
                                                                                                                                </w:div>
                                                                                                                                <w:div w:id="1127165400">
                                                                                                                                  <w:marLeft w:val="0"/>
                                                                                                                                  <w:marRight w:val="0"/>
                                                                                                                                  <w:marTop w:val="0"/>
                                                                                                                                  <w:marBottom w:val="0"/>
                                                                                                                                  <w:divBdr>
                                                                                                                                    <w:top w:val="none" w:sz="0" w:space="0" w:color="auto"/>
                                                                                                                                    <w:left w:val="none" w:sz="0" w:space="0" w:color="auto"/>
                                                                                                                                    <w:bottom w:val="none" w:sz="0" w:space="0" w:color="auto"/>
                                                                                                                                    <w:right w:val="none" w:sz="0" w:space="0" w:color="auto"/>
                                                                                                                                  </w:divBdr>
                                                                                                                                </w:div>
                                                                                                                                <w:div w:id="111876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9769466">
      <w:bodyDiv w:val="1"/>
      <w:marLeft w:val="0"/>
      <w:marRight w:val="0"/>
      <w:marTop w:val="0"/>
      <w:marBottom w:val="0"/>
      <w:divBdr>
        <w:top w:val="none" w:sz="0" w:space="0" w:color="auto"/>
        <w:left w:val="none" w:sz="0" w:space="0" w:color="auto"/>
        <w:bottom w:val="none" w:sz="0" w:space="0" w:color="auto"/>
        <w:right w:val="none" w:sz="0" w:space="0" w:color="auto"/>
      </w:divBdr>
    </w:div>
    <w:div w:id="1787890950">
      <w:bodyDiv w:val="1"/>
      <w:marLeft w:val="0"/>
      <w:marRight w:val="0"/>
      <w:marTop w:val="0"/>
      <w:marBottom w:val="0"/>
      <w:divBdr>
        <w:top w:val="none" w:sz="0" w:space="0" w:color="auto"/>
        <w:left w:val="none" w:sz="0" w:space="0" w:color="auto"/>
        <w:bottom w:val="none" w:sz="0" w:space="0" w:color="auto"/>
        <w:right w:val="none" w:sz="0" w:space="0" w:color="auto"/>
      </w:divBdr>
    </w:div>
    <w:div w:id="1817800857">
      <w:bodyDiv w:val="1"/>
      <w:marLeft w:val="0"/>
      <w:marRight w:val="0"/>
      <w:marTop w:val="0"/>
      <w:marBottom w:val="0"/>
      <w:divBdr>
        <w:top w:val="none" w:sz="0" w:space="0" w:color="auto"/>
        <w:left w:val="none" w:sz="0" w:space="0" w:color="auto"/>
        <w:bottom w:val="none" w:sz="0" w:space="0" w:color="auto"/>
        <w:right w:val="none" w:sz="0" w:space="0" w:color="auto"/>
      </w:divBdr>
      <w:divsChild>
        <w:div w:id="1063524069">
          <w:marLeft w:val="0"/>
          <w:marRight w:val="0"/>
          <w:marTop w:val="0"/>
          <w:marBottom w:val="0"/>
          <w:divBdr>
            <w:top w:val="none" w:sz="0" w:space="0" w:color="auto"/>
            <w:left w:val="none" w:sz="0" w:space="0" w:color="auto"/>
            <w:bottom w:val="none" w:sz="0" w:space="0" w:color="auto"/>
            <w:right w:val="none" w:sz="0" w:space="0" w:color="auto"/>
          </w:divBdr>
          <w:divsChild>
            <w:div w:id="2139450167">
              <w:marLeft w:val="0"/>
              <w:marRight w:val="0"/>
              <w:marTop w:val="0"/>
              <w:marBottom w:val="0"/>
              <w:divBdr>
                <w:top w:val="none" w:sz="0" w:space="0" w:color="auto"/>
                <w:left w:val="none" w:sz="0" w:space="0" w:color="auto"/>
                <w:bottom w:val="none" w:sz="0" w:space="0" w:color="auto"/>
                <w:right w:val="none" w:sz="0" w:space="0" w:color="auto"/>
              </w:divBdr>
              <w:divsChild>
                <w:div w:id="1178930937">
                  <w:marLeft w:val="0"/>
                  <w:marRight w:val="0"/>
                  <w:marTop w:val="0"/>
                  <w:marBottom w:val="0"/>
                  <w:divBdr>
                    <w:top w:val="none" w:sz="0" w:space="0" w:color="auto"/>
                    <w:left w:val="none" w:sz="0" w:space="0" w:color="auto"/>
                    <w:bottom w:val="none" w:sz="0" w:space="0" w:color="auto"/>
                    <w:right w:val="none" w:sz="0" w:space="0" w:color="auto"/>
                  </w:divBdr>
                  <w:divsChild>
                    <w:div w:id="1925413004">
                      <w:marLeft w:val="0"/>
                      <w:marRight w:val="0"/>
                      <w:marTop w:val="0"/>
                      <w:marBottom w:val="0"/>
                      <w:divBdr>
                        <w:top w:val="none" w:sz="0" w:space="0" w:color="auto"/>
                        <w:left w:val="none" w:sz="0" w:space="0" w:color="auto"/>
                        <w:bottom w:val="none" w:sz="0" w:space="0" w:color="auto"/>
                        <w:right w:val="none" w:sz="0" w:space="0" w:color="auto"/>
                      </w:divBdr>
                      <w:divsChild>
                        <w:div w:id="646520080">
                          <w:marLeft w:val="0"/>
                          <w:marRight w:val="0"/>
                          <w:marTop w:val="0"/>
                          <w:marBottom w:val="0"/>
                          <w:divBdr>
                            <w:top w:val="none" w:sz="0" w:space="0" w:color="auto"/>
                            <w:left w:val="none" w:sz="0" w:space="0" w:color="auto"/>
                            <w:bottom w:val="none" w:sz="0" w:space="0" w:color="auto"/>
                            <w:right w:val="none" w:sz="0" w:space="0" w:color="auto"/>
                          </w:divBdr>
                          <w:divsChild>
                            <w:div w:id="943197599">
                              <w:marLeft w:val="0"/>
                              <w:marRight w:val="0"/>
                              <w:marTop w:val="0"/>
                              <w:marBottom w:val="0"/>
                              <w:divBdr>
                                <w:top w:val="none" w:sz="0" w:space="0" w:color="auto"/>
                                <w:left w:val="none" w:sz="0" w:space="0" w:color="auto"/>
                                <w:bottom w:val="none" w:sz="0" w:space="0" w:color="auto"/>
                                <w:right w:val="none" w:sz="0" w:space="0" w:color="auto"/>
                              </w:divBdr>
                              <w:divsChild>
                                <w:div w:id="187068382">
                                  <w:marLeft w:val="0"/>
                                  <w:marRight w:val="0"/>
                                  <w:marTop w:val="0"/>
                                  <w:marBottom w:val="0"/>
                                  <w:divBdr>
                                    <w:top w:val="none" w:sz="0" w:space="0" w:color="auto"/>
                                    <w:left w:val="none" w:sz="0" w:space="0" w:color="auto"/>
                                    <w:bottom w:val="none" w:sz="0" w:space="0" w:color="auto"/>
                                    <w:right w:val="none" w:sz="0" w:space="0" w:color="auto"/>
                                  </w:divBdr>
                                  <w:divsChild>
                                    <w:div w:id="818885659">
                                      <w:marLeft w:val="0"/>
                                      <w:marRight w:val="0"/>
                                      <w:marTop w:val="0"/>
                                      <w:marBottom w:val="0"/>
                                      <w:divBdr>
                                        <w:top w:val="none" w:sz="0" w:space="0" w:color="auto"/>
                                        <w:left w:val="none" w:sz="0" w:space="0" w:color="auto"/>
                                        <w:bottom w:val="none" w:sz="0" w:space="0" w:color="auto"/>
                                        <w:right w:val="none" w:sz="0" w:space="0" w:color="auto"/>
                                      </w:divBdr>
                                      <w:divsChild>
                                        <w:div w:id="183640955">
                                          <w:marLeft w:val="0"/>
                                          <w:marRight w:val="0"/>
                                          <w:marTop w:val="0"/>
                                          <w:marBottom w:val="0"/>
                                          <w:divBdr>
                                            <w:top w:val="none" w:sz="0" w:space="0" w:color="auto"/>
                                            <w:left w:val="none" w:sz="0" w:space="0" w:color="auto"/>
                                            <w:bottom w:val="none" w:sz="0" w:space="0" w:color="auto"/>
                                            <w:right w:val="none" w:sz="0" w:space="0" w:color="auto"/>
                                          </w:divBdr>
                                          <w:divsChild>
                                            <w:div w:id="486435060">
                                              <w:marLeft w:val="0"/>
                                              <w:marRight w:val="0"/>
                                              <w:marTop w:val="0"/>
                                              <w:marBottom w:val="0"/>
                                              <w:divBdr>
                                                <w:top w:val="none" w:sz="0" w:space="0" w:color="auto"/>
                                                <w:left w:val="none" w:sz="0" w:space="0" w:color="auto"/>
                                                <w:bottom w:val="none" w:sz="0" w:space="0" w:color="auto"/>
                                                <w:right w:val="none" w:sz="0" w:space="0" w:color="auto"/>
                                              </w:divBdr>
                                              <w:divsChild>
                                                <w:div w:id="978456207">
                                                  <w:marLeft w:val="0"/>
                                                  <w:marRight w:val="0"/>
                                                  <w:marTop w:val="0"/>
                                                  <w:marBottom w:val="0"/>
                                                  <w:divBdr>
                                                    <w:top w:val="none" w:sz="0" w:space="0" w:color="auto"/>
                                                    <w:left w:val="none" w:sz="0" w:space="0" w:color="auto"/>
                                                    <w:bottom w:val="none" w:sz="0" w:space="0" w:color="auto"/>
                                                    <w:right w:val="none" w:sz="0" w:space="0" w:color="auto"/>
                                                  </w:divBdr>
                                                  <w:divsChild>
                                                    <w:div w:id="1187015999">
                                                      <w:marLeft w:val="0"/>
                                                      <w:marRight w:val="0"/>
                                                      <w:marTop w:val="0"/>
                                                      <w:marBottom w:val="0"/>
                                                      <w:divBdr>
                                                        <w:top w:val="none" w:sz="0" w:space="0" w:color="auto"/>
                                                        <w:left w:val="none" w:sz="0" w:space="0" w:color="auto"/>
                                                        <w:bottom w:val="none" w:sz="0" w:space="0" w:color="auto"/>
                                                        <w:right w:val="none" w:sz="0" w:space="0" w:color="auto"/>
                                                      </w:divBdr>
                                                      <w:divsChild>
                                                        <w:div w:id="878275173">
                                                          <w:marLeft w:val="0"/>
                                                          <w:marRight w:val="0"/>
                                                          <w:marTop w:val="0"/>
                                                          <w:marBottom w:val="0"/>
                                                          <w:divBdr>
                                                            <w:top w:val="none" w:sz="0" w:space="0" w:color="auto"/>
                                                            <w:left w:val="none" w:sz="0" w:space="0" w:color="auto"/>
                                                            <w:bottom w:val="none" w:sz="0" w:space="0" w:color="auto"/>
                                                            <w:right w:val="none" w:sz="0" w:space="0" w:color="auto"/>
                                                          </w:divBdr>
                                                          <w:divsChild>
                                                            <w:div w:id="376006031">
                                                              <w:marLeft w:val="0"/>
                                                              <w:marRight w:val="0"/>
                                                              <w:marTop w:val="0"/>
                                                              <w:marBottom w:val="0"/>
                                                              <w:divBdr>
                                                                <w:top w:val="none" w:sz="0" w:space="0" w:color="auto"/>
                                                                <w:left w:val="none" w:sz="0" w:space="0" w:color="auto"/>
                                                                <w:bottom w:val="none" w:sz="0" w:space="0" w:color="auto"/>
                                                                <w:right w:val="none" w:sz="0" w:space="0" w:color="auto"/>
                                                              </w:divBdr>
                                                              <w:divsChild>
                                                                <w:div w:id="837769473">
                                                                  <w:marLeft w:val="0"/>
                                                                  <w:marRight w:val="0"/>
                                                                  <w:marTop w:val="0"/>
                                                                  <w:marBottom w:val="0"/>
                                                                  <w:divBdr>
                                                                    <w:top w:val="none" w:sz="0" w:space="0" w:color="auto"/>
                                                                    <w:left w:val="none" w:sz="0" w:space="0" w:color="auto"/>
                                                                    <w:bottom w:val="none" w:sz="0" w:space="0" w:color="auto"/>
                                                                    <w:right w:val="none" w:sz="0" w:space="0" w:color="auto"/>
                                                                  </w:divBdr>
                                                                  <w:divsChild>
                                                                    <w:div w:id="82556">
                                                                      <w:marLeft w:val="0"/>
                                                                      <w:marRight w:val="0"/>
                                                                      <w:marTop w:val="0"/>
                                                                      <w:marBottom w:val="0"/>
                                                                      <w:divBdr>
                                                                        <w:top w:val="none" w:sz="0" w:space="0" w:color="auto"/>
                                                                        <w:left w:val="none" w:sz="0" w:space="0" w:color="auto"/>
                                                                        <w:bottom w:val="none" w:sz="0" w:space="0" w:color="auto"/>
                                                                        <w:right w:val="none" w:sz="0" w:space="0" w:color="auto"/>
                                                                      </w:divBdr>
                                                                      <w:divsChild>
                                                                        <w:div w:id="1815560992">
                                                                          <w:marLeft w:val="0"/>
                                                                          <w:marRight w:val="0"/>
                                                                          <w:marTop w:val="0"/>
                                                                          <w:marBottom w:val="0"/>
                                                                          <w:divBdr>
                                                                            <w:top w:val="none" w:sz="0" w:space="0" w:color="auto"/>
                                                                            <w:left w:val="none" w:sz="0" w:space="0" w:color="auto"/>
                                                                            <w:bottom w:val="none" w:sz="0" w:space="0" w:color="auto"/>
                                                                            <w:right w:val="none" w:sz="0" w:space="0" w:color="auto"/>
                                                                          </w:divBdr>
                                                                          <w:divsChild>
                                                                            <w:div w:id="1525633643">
                                                                              <w:marLeft w:val="0"/>
                                                                              <w:marRight w:val="0"/>
                                                                              <w:marTop w:val="0"/>
                                                                              <w:marBottom w:val="0"/>
                                                                              <w:divBdr>
                                                                                <w:top w:val="none" w:sz="0" w:space="0" w:color="auto"/>
                                                                                <w:left w:val="none" w:sz="0" w:space="0" w:color="auto"/>
                                                                                <w:bottom w:val="none" w:sz="0" w:space="0" w:color="auto"/>
                                                                                <w:right w:val="none" w:sz="0" w:space="0" w:color="auto"/>
                                                                              </w:divBdr>
                                                                              <w:divsChild>
                                                                                <w:div w:id="2055349827">
                                                                                  <w:marLeft w:val="0"/>
                                                                                  <w:marRight w:val="0"/>
                                                                                  <w:marTop w:val="0"/>
                                                                                  <w:marBottom w:val="0"/>
                                                                                  <w:divBdr>
                                                                                    <w:top w:val="none" w:sz="0" w:space="0" w:color="auto"/>
                                                                                    <w:left w:val="none" w:sz="0" w:space="0" w:color="auto"/>
                                                                                    <w:bottom w:val="none" w:sz="0" w:space="0" w:color="auto"/>
                                                                                    <w:right w:val="none" w:sz="0" w:space="0" w:color="auto"/>
                                                                                  </w:divBdr>
                                                                                  <w:divsChild>
                                                                                    <w:div w:id="150681867">
                                                                                      <w:marLeft w:val="0"/>
                                                                                      <w:marRight w:val="0"/>
                                                                                      <w:marTop w:val="0"/>
                                                                                      <w:marBottom w:val="0"/>
                                                                                      <w:divBdr>
                                                                                        <w:top w:val="none" w:sz="0" w:space="0" w:color="auto"/>
                                                                                        <w:left w:val="none" w:sz="0" w:space="0" w:color="auto"/>
                                                                                        <w:bottom w:val="none" w:sz="0" w:space="0" w:color="auto"/>
                                                                                        <w:right w:val="none" w:sz="0" w:space="0" w:color="auto"/>
                                                                                      </w:divBdr>
                                                                                      <w:divsChild>
                                                                                        <w:div w:id="994645504">
                                                                                          <w:marLeft w:val="0"/>
                                                                                          <w:marRight w:val="0"/>
                                                                                          <w:marTop w:val="0"/>
                                                                                          <w:marBottom w:val="0"/>
                                                                                          <w:divBdr>
                                                                                            <w:top w:val="none" w:sz="0" w:space="0" w:color="auto"/>
                                                                                            <w:left w:val="none" w:sz="0" w:space="0" w:color="auto"/>
                                                                                            <w:bottom w:val="none" w:sz="0" w:space="0" w:color="auto"/>
                                                                                            <w:right w:val="none" w:sz="0" w:space="0" w:color="auto"/>
                                                                                          </w:divBdr>
                                                                                          <w:divsChild>
                                                                                            <w:div w:id="383413367">
                                                                                              <w:marLeft w:val="0"/>
                                                                                              <w:marRight w:val="120"/>
                                                                                              <w:marTop w:val="0"/>
                                                                                              <w:marBottom w:val="150"/>
                                                                                              <w:divBdr>
                                                                                                <w:top w:val="single" w:sz="2" w:space="0" w:color="EFEFEF"/>
                                                                                                <w:left w:val="single" w:sz="6" w:space="0" w:color="EFEFEF"/>
                                                                                                <w:bottom w:val="single" w:sz="6" w:space="0" w:color="E2E2E2"/>
                                                                                                <w:right w:val="single" w:sz="6" w:space="0" w:color="EFEFEF"/>
                                                                                              </w:divBdr>
                                                                                              <w:divsChild>
                                                                                                <w:div w:id="414136841">
                                                                                                  <w:marLeft w:val="0"/>
                                                                                                  <w:marRight w:val="0"/>
                                                                                                  <w:marTop w:val="0"/>
                                                                                                  <w:marBottom w:val="0"/>
                                                                                                  <w:divBdr>
                                                                                                    <w:top w:val="none" w:sz="0" w:space="0" w:color="auto"/>
                                                                                                    <w:left w:val="none" w:sz="0" w:space="0" w:color="auto"/>
                                                                                                    <w:bottom w:val="none" w:sz="0" w:space="0" w:color="auto"/>
                                                                                                    <w:right w:val="none" w:sz="0" w:space="0" w:color="auto"/>
                                                                                                  </w:divBdr>
                                                                                                  <w:divsChild>
                                                                                                    <w:div w:id="1469124773">
                                                                                                      <w:marLeft w:val="0"/>
                                                                                                      <w:marRight w:val="0"/>
                                                                                                      <w:marTop w:val="0"/>
                                                                                                      <w:marBottom w:val="0"/>
                                                                                                      <w:divBdr>
                                                                                                        <w:top w:val="none" w:sz="0" w:space="0" w:color="auto"/>
                                                                                                        <w:left w:val="none" w:sz="0" w:space="0" w:color="auto"/>
                                                                                                        <w:bottom w:val="none" w:sz="0" w:space="0" w:color="auto"/>
                                                                                                        <w:right w:val="none" w:sz="0" w:space="0" w:color="auto"/>
                                                                                                      </w:divBdr>
                                                                                                      <w:divsChild>
                                                                                                        <w:div w:id="1909808080">
                                                                                                          <w:marLeft w:val="0"/>
                                                                                                          <w:marRight w:val="0"/>
                                                                                                          <w:marTop w:val="0"/>
                                                                                                          <w:marBottom w:val="0"/>
                                                                                                          <w:divBdr>
                                                                                                            <w:top w:val="none" w:sz="0" w:space="0" w:color="auto"/>
                                                                                                            <w:left w:val="none" w:sz="0" w:space="0" w:color="auto"/>
                                                                                                            <w:bottom w:val="none" w:sz="0" w:space="0" w:color="auto"/>
                                                                                                            <w:right w:val="none" w:sz="0" w:space="0" w:color="auto"/>
                                                                                                          </w:divBdr>
                                                                                                          <w:divsChild>
                                                                                                            <w:div w:id="417486260">
                                                                                                              <w:marLeft w:val="0"/>
                                                                                                              <w:marRight w:val="0"/>
                                                                                                              <w:marTop w:val="0"/>
                                                                                                              <w:marBottom w:val="0"/>
                                                                                                              <w:divBdr>
                                                                                                                <w:top w:val="none" w:sz="0" w:space="0" w:color="auto"/>
                                                                                                                <w:left w:val="none" w:sz="0" w:space="0" w:color="auto"/>
                                                                                                                <w:bottom w:val="none" w:sz="0" w:space="0" w:color="auto"/>
                                                                                                                <w:right w:val="none" w:sz="0" w:space="0" w:color="auto"/>
                                                                                                              </w:divBdr>
                                                                                                              <w:divsChild>
                                                                                                                <w:div w:id="178741102">
                                                                                                                  <w:marLeft w:val="0"/>
                                                                                                                  <w:marRight w:val="0"/>
                                                                                                                  <w:marTop w:val="0"/>
                                                                                                                  <w:marBottom w:val="0"/>
                                                                                                                  <w:divBdr>
                                                                                                                    <w:top w:val="none" w:sz="0" w:space="0" w:color="auto"/>
                                                                                                                    <w:left w:val="none" w:sz="0" w:space="0" w:color="auto"/>
                                                                                                                    <w:bottom w:val="none" w:sz="0" w:space="0" w:color="auto"/>
                                                                                                                    <w:right w:val="none" w:sz="0" w:space="0" w:color="auto"/>
                                                                                                                  </w:divBdr>
                                                                                                                  <w:divsChild>
                                                                                                                    <w:div w:id="1579289768">
                                                                                                                      <w:marLeft w:val="0"/>
                                                                                                                      <w:marRight w:val="0"/>
                                                                                                                      <w:marTop w:val="0"/>
                                                                                                                      <w:marBottom w:val="0"/>
                                                                                                                      <w:divBdr>
                                                                                                                        <w:top w:val="none" w:sz="0" w:space="4" w:color="auto"/>
                                                                                                                        <w:left w:val="none" w:sz="0" w:space="0" w:color="auto"/>
                                                                                                                        <w:bottom w:val="none" w:sz="0" w:space="4" w:color="auto"/>
                                                                                                                        <w:right w:val="none" w:sz="0" w:space="0" w:color="auto"/>
                                                                                                                      </w:divBdr>
                                                                                                                      <w:divsChild>
                                                                                                                        <w:div w:id="2082172177">
                                                                                                                          <w:marLeft w:val="0"/>
                                                                                                                          <w:marRight w:val="0"/>
                                                                                                                          <w:marTop w:val="0"/>
                                                                                                                          <w:marBottom w:val="0"/>
                                                                                                                          <w:divBdr>
                                                                                                                            <w:top w:val="none" w:sz="0" w:space="0" w:color="auto"/>
                                                                                                                            <w:left w:val="none" w:sz="0" w:space="0" w:color="auto"/>
                                                                                                                            <w:bottom w:val="none" w:sz="0" w:space="0" w:color="auto"/>
                                                                                                                            <w:right w:val="none" w:sz="0" w:space="0" w:color="auto"/>
                                                                                                                          </w:divBdr>
                                                                                                                          <w:divsChild>
                                                                                                                            <w:div w:id="802776808">
                                                                                                                              <w:marLeft w:val="225"/>
                                                                                                                              <w:marRight w:val="225"/>
                                                                                                                              <w:marTop w:val="75"/>
                                                                                                                              <w:marBottom w:val="75"/>
                                                                                                                              <w:divBdr>
                                                                                                                                <w:top w:val="none" w:sz="0" w:space="0" w:color="auto"/>
                                                                                                                                <w:left w:val="none" w:sz="0" w:space="0" w:color="auto"/>
                                                                                                                                <w:bottom w:val="none" w:sz="0" w:space="0" w:color="auto"/>
                                                                                                                                <w:right w:val="none" w:sz="0" w:space="0" w:color="auto"/>
                                                                                                                              </w:divBdr>
                                                                                                                              <w:divsChild>
                                                                                                                                <w:div w:id="1311910366">
                                                                                                                                  <w:marLeft w:val="0"/>
                                                                                                                                  <w:marRight w:val="0"/>
                                                                                                                                  <w:marTop w:val="0"/>
                                                                                                                                  <w:marBottom w:val="0"/>
                                                                                                                                  <w:divBdr>
                                                                                                                                    <w:top w:val="single" w:sz="6" w:space="0" w:color="auto"/>
                                                                                                                                    <w:left w:val="single" w:sz="6" w:space="0" w:color="auto"/>
                                                                                                                                    <w:bottom w:val="single" w:sz="6" w:space="0" w:color="auto"/>
                                                                                                                                    <w:right w:val="single" w:sz="6" w:space="0" w:color="auto"/>
                                                                                                                                  </w:divBdr>
                                                                                                                                  <w:divsChild>
                                                                                                                                    <w:div w:id="2020349155">
                                                                                                                                      <w:marLeft w:val="0"/>
                                                                                                                                      <w:marRight w:val="0"/>
                                                                                                                                      <w:marTop w:val="0"/>
                                                                                                                                      <w:marBottom w:val="0"/>
                                                                                                                                      <w:divBdr>
                                                                                                                                        <w:top w:val="none" w:sz="0" w:space="0" w:color="auto"/>
                                                                                                                                        <w:left w:val="none" w:sz="0" w:space="0" w:color="auto"/>
                                                                                                                                        <w:bottom w:val="none" w:sz="0" w:space="0" w:color="auto"/>
                                                                                                                                        <w:right w:val="none" w:sz="0" w:space="0" w:color="auto"/>
                                                                                                                                      </w:divBdr>
                                                                                                                                      <w:divsChild>
                                                                                                                                        <w:div w:id="102867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842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t@ahallstrom.com"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evren001@umn.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im.douglas.imagineering@gmail.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alexander.schmig@trane.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hongmei.liang@carrier.com" TargetMode="External"/><Relationship Id="rId14"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5D73F8151976944A2E7EC1D5349ADD4"/>
        <w:category>
          <w:name w:val="General"/>
          <w:gallery w:val="placeholder"/>
        </w:category>
        <w:types>
          <w:type w:val="bbPlcHdr"/>
        </w:types>
        <w:behaviors>
          <w:behavior w:val="content"/>
        </w:behaviors>
        <w:guid w:val="{2D23AE1F-93B8-CD4C-B840-9A2A725E4362}"/>
      </w:docPartPr>
      <w:docPartBody>
        <w:p w:rsidR="00206C8E" w:rsidRDefault="00206C8E" w:rsidP="00206C8E">
          <w:pPr>
            <w:pStyle w:val="D5D73F8151976944A2E7EC1D5349ADD4"/>
          </w:pPr>
          <w:r>
            <w:t>[Type text]</w:t>
          </w:r>
        </w:p>
      </w:docPartBody>
    </w:docPart>
    <w:docPart>
      <w:docPartPr>
        <w:name w:val="82040E291F3F5E4E8E4A757AD8BA79E7"/>
        <w:category>
          <w:name w:val="General"/>
          <w:gallery w:val="placeholder"/>
        </w:category>
        <w:types>
          <w:type w:val="bbPlcHdr"/>
        </w:types>
        <w:behaviors>
          <w:behavior w:val="content"/>
        </w:behaviors>
        <w:guid w:val="{C76CED28-4E45-E341-A60C-F39735024DC0}"/>
      </w:docPartPr>
      <w:docPartBody>
        <w:p w:rsidR="00206C8E" w:rsidRDefault="00206C8E" w:rsidP="00206C8E">
          <w:pPr>
            <w:pStyle w:val="82040E291F3F5E4E8E4A757AD8BA79E7"/>
          </w:pPr>
          <w:r>
            <w:t>[Type text]</w:t>
          </w:r>
        </w:p>
      </w:docPartBody>
    </w:docPart>
    <w:docPart>
      <w:docPartPr>
        <w:name w:val="EB5E967D79A06245A194CDC3DEAFBE8B"/>
        <w:category>
          <w:name w:val="General"/>
          <w:gallery w:val="placeholder"/>
        </w:category>
        <w:types>
          <w:type w:val="bbPlcHdr"/>
        </w:types>
        <w:behaviors>
          <w:behavior w:val="content"/>
        </w:behaviors>
        <w:guid w:val="{9D246E16-1C71-FF42-90ED-5C5966A641F1}"/>
      </w:docPartPr>
      <w:docPartBody>
        <w:p w:rsidR="00206C8E" w:rsidRDefault="00206C8E" w:rsidP="00206C8E">
          <w:pPr>
            <w:pStyle w:val="EB5E967D79A06245A194CDC3DEAFBE8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charset w:val="00"/>
    <w:family w:val="roman"/>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C8E"/>
    <w:rsid w:val="00014860"/>
    <w:rsid w:val="00074573"/>
    <w:rsid w:val="000764B1"/>
    <w:rsid w:val="0017595C"/>
    <w:rsid w:val="001D2C5F"/>
    <w:rsid w:val="00206C8E"/>
    <w:rsid w:val="00212747"/>
    <w:rsid w:val="002A7251"/>
    <w:rsid w:val="0030078D"/>
    <w:rsid w:val="00300A49"/>
    <w:rsid w:val="00366F7F"/>
    <w:rsid w:val="003871DB"/>
    <w:rsid w:val="003B66C6"/>
    <w:rsid w:val="003D340E"/>
    <w:rsid w:val="004302ED"/>
    <w:rsid w:val="00493FDB"/>
    <w:rsid w:val="004E0436"/>
    <w:rsid w:val="005077D9"/>
    <w:rsid w:val="00550026"/>
    <w:rsid w:val="00575BAD"/>
    <w:rsid w:val="0058409E"/>
    <w:rsid w:val="005A3F94"/>
    <w:rsid w:val="005A5D71"/>
    <w:rsid w:val="00676F09"/>
    <w:rsid w:val="006C62FF"/>
    <w:rsid w:val="007B7264"/>
    <w:rsid w:val="007E1220"/>
    <w:rsid w:val="007E2320"/>
    <w:rsid w:val="007F15B0"/>
    <w:rsid w:val="00862281"/>
    <w:rsid w:val="008B7ECC"/>
    <w:rsid w:val="00926361"/>
    <w:rsid w:val="0093119B"/>
    <w:rsid w:val="009955C1"/>
    <w:rsid w:val="009B7268"/>
    <w:rsid w:val="00A46988"/>
    <w:rsid w:val="00A63255"/>
    <w:rsid w:val="00AB7A07"/>
    <w:rsid w:val="00AD5502"/>
    <w:rsid w:val="00AE5675"/>
    <w:rsid w:val="00B6031D"/>
    <w:rsid w:val="00B90B67"/>
    <w:rsid w:val="00C334A2"/>
    <w:rsid w:val="00C81B7D"/>
    <w:rsid w:val="00CD7BCF"/>
    <w:rsid w:val="00E13785"/>
    <w:rsid w:val="00ED2834"/>
    <w:rsid w:val="00F41269"/>
    <w:rsid w:val="00F968E1"/>
    <w:rsid w:val="00FA5DB9"/>
    <w:rsid w:val="00FE31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D73F8151976944A2E7EC1D5349ADD4">
    <w:name w:val="D5D73F8151976944A2E7EC1D5349ADD4"/>
    <w:rsid w:val="00206C8E"/>
  </w:style>
  <w:style w:type="paragraph" w:customStyle="1" w:styleId="82040E291F3F5E4E8E4A757AD8BA79E7">
    <w:name w:val="82040E291F3F5E4E8E4A757AD8BA79E7"/>
    <w:rsid w:val="00206C8E"/>
  </w:style>
  <w:style w:type="paragraph" w:customStyle="1" w:styleId="EB5E967D79A06245A194CDC3DEAFBE8B">
    <w:name w:val="EB5E967D79A06245A194CDC3DEAFBE8B"/>
    <w:rsid w:val="00206C8E"/>
  </w:style>
  <w:style w:type="paragraph" w:customStyle="1" w:styleId="9D5BA1DB365A7E45AEF7E712FE0F5D39">
    <w:name w:val="9D5BA1DB365A7E45AEF7E712FE0F5D39"/>
    <w:rsid w:val="00206C8E"/>
  </w:style>
  <w:style w:type="paragraph" w:customStyle="1" w:styleId="B0E6DBCF0C87094D8C9705963AE90D98">
    <w:name w:val="B0E6DBCF0C87094D8C9705963AE90D98"/>
    <w:rsid w:val="00206C8E"/>
  </w:style>
  <w:style w:type="paragraph" w:customStyle="1" w:styleId="D8B397D6B593EE45A56B0B28460B8A22">
    <w:name w:val="D8B397D6B593EE45A56B0B28460B8A22"/>
    <w:rsid w:val="00206C8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D73F8151976944A2E7EC1D5349ADD4">
    <w:name w:val="D5D73F8151976944A2E7EC1D5349ADD4"/>
    <w:rsid w:val="00206C8E"/>
  </w:style>
  <w:style w:type="paragraph" w:customStyle="1" w:styleId="82040E291F3F5E4E8E4A757AD8BA79E7">
    <w:name w:val="82040E291F3F5E4E8E4A757AD8BA79E7"/>
    <w:rsid w:val="00206C8E"/>
  </w:style>
  <w:style w:type="paragraph" w:customStyle="1" w:styleId="EB5E967D79A06245A194CDC3DEAFBE8B">
    <w:name w:val="EB5E967D79A06245A194CDC3DEAFBE8B"/>
    <w:rsid w:val="00206C8E"/>
  </w:style>
  <w:style w:type="paragraph" w:customStyle="1" w:styleId="9D5BA1DB365A7E45AEF7E712FE0F5D39">
    <w:name w:val="9D5BA1DB365A7E45AEF7E712FE0F5D39"/>
    <w:rsid w:val="00206C8E"/>
  </w:style>
  <w:style w:type="paragraph" w:customStyle="1" w:styleId="B0E6DBCF0C87094D8C9705963AE90D98">
    <w:name w:val="B0E6DBCF0C87094D8C9705963AE90D98"/>
    <w:rsid w:val="00206C8E"/>
  </w:style>
  <w:style w:type="paragraph" w:customStyle="1" w:styleId="D8B397D6B593EE45A56B0B28460B8A22">
    <w:name w:val="D8B397D6B593EE45A56B0B28460B8A22"/>
    <w:rsid w:val="00206C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36779-322B-4F40-B9F4-DD0C69C62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1349</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James</cp:lastModifiedBy>
  <cp:revision>2</cp:revision>
  <cp:lastPrinted>2022-04-11T15:34:00Z</cp:lastPrinted>
  <dcterms:created xsi:type="dcterms:W3CDTF">2024-01-26T03:06:00Z</dcterms:created>
  <dcterms:modified xsi:type="dcterms:W3CDTF">2024-01-26T03:06:00Z</dcterms:modified>
</cp:coreProperties>
</file>