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6D13B" w14:textId="77777777" w:rsidR="00291D53" w:rsidRDefault="00291D53">
      <w:pPr>
        <w:pStyle w:val="Header"/>
        <w:tabs>
          <w:tab w:val="clear" w:pos="4320"/>
          <w:tab w:val="clear" w:pos="8640"/>
        </w:tabs>
      </w:pPr>
      <w:r>
        <w:t xml:space="preserve"> </w:t>
      </w:r>
    </w:p>
    <w:tbl>
      <w:tblPr>
        <w:tblW w:w="10350" w:type="dxa"/>
        <w:tblInd w:w="-10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2520"/>
        <w:gridCol w:w="810"/>
        <w:gridCol w:w="720"/>
        <w:gridCol w:w="540"/>
        <w:gridCol w:w="727"/>
        <w:gridCol w:w="1343"/>
        <w:gridCol w:w="214"/>
        <w:gridCol w:w="2340"/>
        <w:gridCol w:w="506"/>
        <w:gridCol w:w="630"/>
      </w:tblGrid>
      <w:tr w:rsidR="00291D53" w14:paraId="07A586C4" w14:textId="77777777">
        <w:trPr>
          <w:cantSplit/>
          <w:trHeight w:val="692"/>
        </w:trPr>
        <w:tc>
          <w:tcPr>
            <w:tcW w:w="10350" w:type="dxa"/>
            <w:gridSpan w:val="10"/>
            <w:vAlign w:val="center"/>
          </w:tcPr>
          <w:p w14:paraId="19959369" w14:textId="77777777" w:rsidR="00291D53" w:rsidRDefault="00291D53">
            <w:pPr>
              <w:pStyle w:val="Heading1"/>
              <w:jc w:val="center"/>
              <w:rPr>
                <w:kern w:val="24"/>
              </w:rPr>
            </w:pPr>
          </w:p>
          <w:p w14:paraId="1A44E7DB" w14:textId="77777777" w:rsidR="00291D53" w:rsidRDefault="00291D53">
            <w:pPr>
              <w:pStyle w:val="Heading1"/>
              <w:jc w:val="center"/>
              <w:rPr>
                <w:b/>
                <w:bCs/>
                <w:kern w:val="24"/>
                <w:sz w:val="28"/>
                <w:szCs w:val="28"/>
              </w:rPr>
            </w:pPr>
            <w:r>
              <w:rPr>
                <w:b/>
                <w:bCs/>
                <w:kern w:val="24"/>
                <w:sz w:val="28"/>
                <w:szCs w:val="28"/>
              </w:rPr>
              <w:t>AMERICAN SOCIETY OF HEATING, REFRIGERATING, AND</w:t>
            </w:r>
          </w:p>
          <w:p w14:paraId="607F85B0" w14:textId="77777777" w:rsidR="00291D53" w:rsidRDefault="00291D53">
            <w:pPr>
              <w:pStyle w:val="Heading1"/>
              <w:jc w:val="center"/>
              <w:rPr>
                <w:b/>
                <w:bCs/>
                <w:kern w:val="24"/>
                <w:sz w:val="28"/>
                <w:szCs w:val="28"/>
              </w:rPr>
            </w:pPr>
            <w:r>
              <w:rPr>
                <w:b/>
                <w:bCs/>
                <w:kern w:val="24"/>
                <w:sz w:val="28"/>
                <w:szCs w:val="28"/>
              </w:rPr>
              <w:t>AIR CONDITIONING ENGINEERS, INC.</w:t>
            </w:r>
          </w:p>
          <w:p w14:paraId="17389592" w14:textId="77777777" w:rsidR="00291D53" w:rsidRDefault="00291D53">
            <w:pPr>
              <w:jc w:val="center"/>
            </w:pPr>
            <w:r>
              <w:t>1791Tullie Circle, NE / Atlanta, GA30329</w:t>
            </w:r>
          </w:p>
          <w:p w14:paraId="70CEB357" w14:textId="77777777" w:rsidR="00291D53" w:rsidRDefault="00291D53">
            <w:pPr>
              <w:jc w:val="center"/>
            </w:pPr>
            <w:r>
              <w:t>(404) 636-8400</w:t>
            </w:r>
          </w:p>
          <w:p w14:paraId="44C2FE60" w14:textId="77777777" w:rsidR="00291D53" w:rsidRDefault="00291D53"/>
        </w:tc>
      </w:tr>
      <w:tr w:rsidR="00291D53" w14:paraId="00CEE344" w14:textId="77777777" w:rsidTr="005B0D5A">
        <w:trPr>
          <w:cantSplit/>
          <w:trHeight w:val="1196"/>
        </w:trPr>
        <w:tc>
          <w:tcPr>
            <w:tcW w:w="10350" w:type="dxa"/>
            <w:gridSpan w:val="10"/>
            <w:vAlign w:val="center"/>
          </w:tcPr>
          <w:p w14:paraId="742FB12A" w14:textId="77777777" w:rsidR="00291D53" w:rsidRDefault="00291D53">
            <w:pPr>
              <w:pStyle w:val="Heading2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TC/TG/TRG MINUTES COVER SHEET</w:t>
            </w:r>
          </w:p>
          <w:p w14:paraId="64AC9FA7" w14:textId="77777777" w:rsidR="00291D53" w:rsidRDefault="00291D53"/>
          <w:p w14:paraId="4D75AC33" w14:textId="77777777" w:rsidR="00291D53" w:rsidRDefault="00291D53">
            <w:r>
              <w:t xml:space="preserve">(Minutes of all TC/TG/TRG Meetings are to be distributed to all persons listed below within </w:t>
            </w:r>
            <w:r w:rsidR="009F0A3B">
              <w:t xml:space="preserve">60 </w:t>
            </w:r>
            <w:r>
              <w:t>days following the meeting.)</w:t>
            </w:r>
          </w:p>
          <w:p w14:paraId="365BF4E6" w14:textId="77777777" w:rsidR="00291D53" w:rsidRDefault="00291D53">
            <w:pPr>
              <w:pStyle w:val="Heading1"/>
              <w:jc w:val="center"/>
              <w:rPr>
                <w:kern w:val="24"/>
              </w:rPr>
            </w:pPr>
          </w:p>
        </w:tc>
      </w:tr>
      <w:tr w:rsidR="00291D53" w14:paraId="73717755" w14:textId="77777777">
        <w:trPr>
          <w:cantSplit/>
          <w:trHeight w:val="688"/>
        </w:trPr>
        <w:tc>
          <w:tcPr>
            <w:tcW w:w="2520" w:type="dxa"/>
            <w:vAlign w:val="center"/>
          </w:tcPr>
          <w:p w14:paraId="1BF154AA" w14:textId="77777777" w:rsidR="00291D53" w:rsidRDefault="00291D53"/>
          <w:p w14:paraId="1449B0A3" w14:textId="77777777" w:rsidR="00291D53" w:rsidRDefault="00291D53">
            <w:pPr>
              <w:rPr>
                <w:kern w:val="24"/>
              </w:rPr>
            </w:pPr>
            <w:r>
              <w:t>TC/TG/TRG NO.:</w:t>
            </w:r>
          </w:p>
        </w:tc>
        <w:tc>
          <w:tcPr>
            <w:tcW w:w="2070" w:type="dxa"/>
            <w:gridSpan w:val="3"/>
            <w:vAlign w:val="center"/>
          </w:tcPr>
          <w:p w14:paraId="6A0A2901" w14:textId="77777777" w:rsidR="00291D53" w:rsidRDefault="00291D53"/>
          <w:p w14:paraId="22D3EE02" w14:textId="77777777" w:rsidR="00291D53" w:rsidRDefault="00291D53">
            <w:pPr>
              <w:rPr>
                <w:b/>
                <w:bCs/>
                <w:kern w:val="24"/>
              </w:rPr>
            </w:pPr>
            <w:r>
              <w:rPr>
                <w:b/>
                <w:bCs/>
              </w:rPr>
              <w:t>4.10</w:t>
            </w:r>
          </w:p>
        </w:tc>
        <w:tc>
          <w:tcPr>
            <w:tcW w:w="2070" w:type="dxa"/>
            <w:gridSpan w:val="2"/>
            <w:vAlign w:val="center"/>
          </w:tcPr>
          <w:p w14:paraId="375E8E68" w14:textId="77777777" w:rsidR="00291D53" w:rsidRDefault="00291D53"/>
          <w:p w14:paraId="4189F0CA" w14:textId="77777777" w:rsidR="00291D53" w:rsidRDefault="00291D53">
            <w:r>
              <w:t>TC/TG/TRG TITLE:</w:t>
            </w:r>
          </w:p>
        </w:tc>
        <w:tc>
          <w:tcPr>
            <w:tcW w:w="3690" w:type="dxa"/>
            <w:gridSpan w:val="4"/>
            <w:vAlign w:val="center"/>
          </w:tcPr>
          <w:p w14:paraId="63E75A62" w14:textId="77777777" w:rsidR="00291D53" w:rsidRDefault="00291D53">
            <w:pPr>
              <w:rPr>
                <w:b/>
                <w:bCs/>
              </w:rPr>
            </w:pPr>
          </w:p>
          <w:p w14:paraId="3D835C1C" w14:textId="77777777" w:rsidR="00291D53" w:rsidRDefault="00291D53">
            <w:pPr>
              <w:rPr>
                <w:b/>
                <w:bCs/>
                <w:kern w:val="24"/>
              </w:rPr>
            </w:pPr>
            <w:r>
              <w:rPr>
                <w:b/>
                <w:bCs/>
              </w:rPr>
              <w:t>INDOOR ENVIRONMENTAL MODELING</w:t>
            </w:r>
          </w:p>
        </w:tc>
      </w:tr>
      <w:tr w:rsidR="00291D53" w14:paraId="497E32DC" w14:textId="77777777">
        <w:trPr>
          <w:cantSplit/>
          <w:trHeight w:val="70"/>
        </w:trPr>
        <w:tc>
          <w:tcPr>
            <w:tcW w:w="2520" w:type="dxa"/>
            <w:vAlign w:val="center"/>
          </w:tcPr>
          <w:p w14:paraId="62FBFDEC" w14:textId="77777777" w:rsidR="00291D53" w:rsidRPr="00D067B1" w:rsidRDefault="00291D53"/>
          <w:p w14:paraId="78494549" w14:textId="77777777" w:rsidR="00291D53" w:rsidRPr="00D067B1" w:rsidRDefault="00291D53">
            <w:r w:rsidRPr="00D067B1">
              <w:t>DATE OF MEETING:</w:t>
            </w:r>
          </w:p>
        </w:tc>
        <w:tc>
          <w:tcPr>
            <w:tcW w:w="2070" w:type="dxa"/>
            <w:gridSpan w:val="3"/>
            <w:vAlign w:val="center"/>
          </w:tcPr>
          <w:p w14:paraId="2DF3F9B5" w14:textId="77777777" w:rsidR="00291D53" w:rsidRPr="00D067B1" w:rsidRDefault="00291D53">
            <w:pPr>
              <w:rPr>
                <w:kern w:val="24"/>
              </w:rPr>
            </w:pPr>
          </w:p>
          <w:p w14:paraId="03BF55B9" w14:textId="118349D5" w:rsidR="00291D53" w:rsidRPr="00D067B1" w:rsidRDefault="0076078A" w:rsidP="0076078A">
            <w:r>
              <w:t>June</w:t>
            </w:r>
            <w:r w:rsidR="000B21FA">
              <w:t xml:space="preserve"> </w:t>
            </w:r>
            <w:r>
              <w:t>26</w:t>
            </w:r>
            <w:r w:rsidR="000B21FA">
              <w:t>, 2017</w:t>
            </w:r>
          </w:p>
        </w:tc>
        <w:tc>
          <w:tcPr>
            <w:tcW w:w="2070" w:type="dxa"/>
            <w:gridSpan w:val="2"/>
            <w:vAlign w:val="center"/>
          </w:tcPr>
          <w:p w14:paraId="5E4839D3" w14:textId="77777777" w:rsidR="00291D53" w:rsidRPr="002253EB" w:rsidRDefault="00291D53"/>
          <w:p w14:paraId="13DF4685" w14:textId="77777777" w:rsidR="00291D53" w:rsidRPr="002253EB" w:rsidRDefault="00291D53">
            <w:r w:rsidRPr="002253EB">
              <w:t>LOCATION:</w:t>
            </w:r>
          </w:p>
        </w:tc>
        <w:tc>
          <w:tcPr>
            <w:tcW w:w="3690" w:type="dxa"/>
            <w:gridSpan w:val="4"/>
            <w:vAlign w:val="center"/>
          </w:tcPr>
          <w:p w14:paraId="7B857248" w14:textId="78005B36" w:rsidR="00291D53" w:rsidRPr="002253EB" w:rsidRDefault="00024EAC" w:rsidP="00B62C83">
            <w:pPr>
              <w:rPr>
                <w:kern w:val="24"/>
              </w:rPr>
            </w:pPr>
            <w:r>
              <w:t>Long Beach, CA</w:t>
            </w:r>
          </w:p>
        </w:tc>
      </w:tr>
      <w:tr w:rsidR="00291D53" w14:paraId="08E3EE83" w14:textId="77777777">
        <w:trPr>
          <w:cantSplit/>
          <w:trHeight w:val="688"/>
        </w:trPr>
        <w:tc>
          <w:tcPr>
            <w:tcW w:w="2520" w:type="dxa"/>
            <w:vAlign w:val="center"/>
          </w:tcPr>
          <w:p w14:paraId="097201C2" w14:textId="77777777" w:rsidR="00291D53" w:rsidRPr="00D067B1" w:rsidRDefault="00291D53"/>
          <w:p w14:paraId="75BA2F2A" w14:textId="77777777" w:rsidR="00291D53" w:rsidRPr="00D067B1" w:rsidRDefault="00291D53">
            <w:r w:rsidRPr="00D067B1">
              <w:t>DATE ISSUED:</w:t>
            </w:r>
          </w:p>
        </w:tc>
        <w:tc>
          <w:tcPr>
            <w:tcW w:w="2070" w:type="dxa"/>
            <w:gridSpan w:val="3"/>
            <w:vAlign w:val="center"/>
          </w:tcPr>
          <w:p w14:paraId="3FA98EB5" w14:textId="7761EDB9" w:rsidR="00291D53" w:rsidRPr="00D067B1" w:rsidRDefault="0076078A" w:rsidP="001279A8">
            <w:r>
              <w:t>June 26</w:t>
            </w:r>
            <w:r w:rsidR="000B21FA">
              <w:t>, 2017</w:t>
            </w:r>
          </w:p>
        </w:tc>
        <w:tc>
          <w:tcPr>
            <w:tcW w:w="2070" w:type="dxa"/>
            <w:gridSpan w:val="2"/>
            <w:vAlign w:val="center"/>
          </w:tcPr>
          <w:p w14:paraId="66D47B4A" w14:textId="77777777" w:rsidR="00291D53" w:rsidRPr="002253EB" w:rsidRDefault="00291D53">
            <w:pPr>
              <w:rPr>
                <w:kern w:val="24"/>
              </w:rPr>
            </w:pPr>
          </w:p>
          <w:p w14:paraId="008AA5F2" w14:textId="77777777" w:rsidR="00291D53" w:rsidRPr="002253EB" w:rsidRDefault="00291D53">
            <w:pPr>
              <w:rPr>
                <w:kern w:val="24"/>
              </w:rPr>
            </w:pPr>
            <w:r w:rsidRPr="002253EB">
              <w:rPr>
                <w:kern w:val="24"/>
              </w:rPr>
              <w:t>RECORDED BY:</w:t>
            </w:r>
          </w:p>
        </w:tc>
        <w:tc>
          <w:tcPr>
            <w:tcW w:w="3690" w:type="dxa"/>
            <w:gridSpan w:val="4"/>
            <w:vAlign w:val="center"/>
          </w:tcPr>
          <w:p w14:paraId="620CE325" w14:textId="77777777" w:rsidR="00291D53" w:rsidRPr="002253EB" w:rsidRDefault="00291D53">
            <w:pPr>
              <w:rPr>
                <w:kern w:val="24"/>
              </w:rPr>
            </w:pPr>
          </w:p>
          <w:p w14:paraId="2372DF0E" w14:textId="77777777" w:rsidR="00291D53" w:rsidRPr="002253EB" w:rsidRDefault="00572934" w:rsidP="00B62C83">
            <w:r>
              <w:t>Wangda Zuo</w:t>
            </w:r>
          </w:p>
        </w:tc>
      </w:tr>
      <w:tr w:rsidR="00291D53" w14:paraId="49014D2C" w14:textId="77777777" w:rsidTr="001536D3">
        <w:trPr>
          <w:cantSplit/>
          <w:trHeight w:val="250"/>
        </w:trPr>
        <w:tc>
          <w:tcPr>
            <w:tcW w:w="2520" w:type="dxa"/>
            <w:vMerge w:val="restart"/>
            <w:vAlign w:val="center"/>
          </w:tcPr>
          <w:p w14:paraId="2B41C393" w14:textId="77777777" w:rsidR="00291D53" w:rsidRPr="002253EB" w:rsidRDefault="00291D53">
            <w:r w:rsidRPr="002253EB">
              <w:t>VOTING MEMBERS</w:t>
            </w:r>
          </w:p>
        </w:tc>
        <w:tc>
          <w:tcPr>
            <w:tcW w:w="1530" w:type="dxa"/>
            <w:gridSpan w:val="2"/>
            <w:vAlign w:val="center"/>
          </w:tcPr>
          <w:p w14:paraId="14F8A9C8" w14:textId="77777777" w:rsidR="00291D53" w:rsidRPr="002253EB" w:rsidRDefault="00291D53">
            <w:pPr>
              <w:jc w:val="center"/>
            </w:pPr>
            <w:r w:rsidRPr="002253EB">
              <w:t>TERM</w:t>
            </w:r>
          </w:p>
        </w:tc>
        <w:tc>
          <w:tcPr>
            <w:tcW w:w="1267" w:type="dxa"/>
            <w:gridSpan w:val="2"/>
            <w:vMerge w:val="restart"/>
            <w:vAlign w:val="center"/>
          </w:tcPr>
          <w:p w14:paraId="22962D28" w14:textId="77777777" w:rsidR="00291D53" w:rsidRPr="002253EB" w:rsidRDefault="00291D53">
            <w:pPr>
              <w:jc w:val="center"/>
            </w:pPr>
            <w:r w:rsidRPr="002253EB">
              <w:t>PRESENT</w:t>
            </w:r>
          </w:p>
        </w:tc>
        <w:tc>
          <w:tcPr>
            <w:tcW w:w="3897" w:type="dxa"/>
            <w:gridSpan w:val="3"/>
            <w:vMerge w:val="restart"/>
            <w:vAlign w:val="center"/>
          </w:tcPr>
          <w:p w14:paraId="764F26A7" w14:textId="77777777" w:rsidR="00291D53" w:rsidRPr="002253EB" w:rsidRDefault="00291D53">
            <w:pPr>
              <w:jc w:val="center"/>
            </w:pPr>
            <w:r w:rsidRPr="002253EB">
              <w:rPr>
                <w:caps/>
              </w:rPr>
              <w:t>officers</w:t>
            </w:r>
          </w:p>
        </w:tc>
        <w:tc>
          <w:tcPr>
            <w:tcW w:w="1136" w:type="dxa"/>
            <w:gridSpan w:val="2"/>
            <w:vAlign w:val="center"/>
          </w:tcPr>
          <w:p w14:paraId="558ACDAD" w14:textId="77777777" w:rsidR="00291D53" w:rsidRPr="002253EB" w:rsidRDefault="00291D53">
            <w:pPr>
              <w:jc w:val="center"/>
            </w:pPr>
            <w:r w:rsidRPr="002253EB">
              <w:t>TERM</w:t>
            </w:r>
          </w:p>
        </w:tc>
      </w:tr>
      <w:tr w:rsidR="00291D53" w14:paraId="7B11E5B8" w14:textId="77777777" w:rsidTr="001536D3">
        <w:trPr>
          <w:cantSplit/>
          <w:trHeight w:val="250"/>
        </w:trPr>
        <w:tc>
          <w:tcPr>
            <w:tcW w:w="2520" w:type="dxa"/>
            <w:vMerge/>
            <w:vAlign w:val="center"/>
          </w:tcPr>
          <w:p w14:paraId="51FA7D54" w14:textId="77777777" w:rsidR="00291D53" w:rsidRPr="002253EB" w:rsidRDefault="00291D53"/>
        </w:tc>
        <w:tc>
          <w:tcPr>
            <w:tcW w:w="810" w:type="dxa"/>
            <w:vAlign w:val="center"/>
          </w:tcPr>
          <w:p w14:paraId="11A6F262" w14:textId="77777777" w:rsidR="00291D53" w:rsidRPr="002253EB" w:rsidRDefault="00291D53">
            <w:r w:rsidRPr="002253EB">
              <w:t>On</w:t>
            </w:r>
          </w:p>
        </w:tc>
        <w:tc>
          <w:tcPr>
            <w:tcW w:w="720" w:type="dxa"/>
            <w:vAlign w:val="center"/>
          </w:tcPr>
          <w:p w14:paraId="4CAD5E89" w14:textId="77777777" w:rsidR="00291D53" w:rsidRPr="002253EB" w:rsidRDefault="00291D53">
            <w:r w:rsidRPr="002253EB">
              <w:t>Off</w:t>
            </w:r>
          </w:p>
        </w:tc>
        <w:tc>
          <w:tcPr>
            <w:tcW w:w="1267" w:type="dxa"/>
            <w:gridSpan w:val="2"/>
            <w:vMerge/>
            <w:vAlign w:val="center"/>
          </w:tcPr>
          <w:p w14:paraId="32108BCE" w14:textId="77777777" w:rsidR="00291D53" w:rsidRPr="002253EB" w:rsidRDefault="00291D53"/>
        </w:tc>
        <w:tc>
          <w:tcPr>
            <w:tcW w:w="3897" w:type="dxa"/>
            <w:gridSpan w:val="3"/>
            <w:vMerge/>
            <w:vAlign w:val="center"/>
          </w:tcPr>
          <w:p w14:paraId="3FD0361A" w14:textId="77777777" w:rsidR="00291D53" w:rsidRPr="002253EB" w:rsidRDefault="00291D53"/>
        </w:tc>
        <w:tc>
          <w:tcPr>
            <w:tcW w:w="506" w:type="dxa"/>
            <w:vAlign w:val="center"/>
          </w:tcPr>
          <w:p w14:paraId="31B85C3D" w14:textId="77777777" w:rsidR="00291D53" w:rsidRPr="002253EB" w:rsidRDefault="00291D53">
            <w:r w:rsidRPr="002253EB">
              <w:t>On</w:t>
            </w:r>
          </w:p>
        </w:tc>
        <w:tc>
          <w:tcPr>
            <w:tcW w:w="630" w:type="dxa"/>
            <w:vAlign w:val="center"/>
          </w:tcPr>
          <w:p w14:paraId="08B74D01" w14:textId="77777777" w:rsidR="00291D53" w:rsidRPr="002253EB" w:rsidRDefault="00291D53">
            <w:r w:rsidRPr="002253EB">
              <w:t>Off</w:t>
            </w:r>
          </w:p>
        </w:tc>
      </w:tr>
      <w:tr w:rsidR="00775686" w14:paraId="4B82C9C2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8A6B32F" w14:textId="50887143" w:rsidR="00775686" w:rsidRPr="002253EB" w:rsidRDefault="0005536E" w:rsidP="00775686">
            <w:r>
              <w:t>Zhang, Tim</w:t>
            </w:r>
          </w:p>
        </w:tc>
        <w:tc>
          <w:tcPr>
            <w:tcW w:w="810" w:type="dxa"/>
            <w:vAlign w:val="center"/>
          </w:tcPr>
          <w:p w14:paraId="2E350F48" w14:textId="1D6E0842" w:rsidR="00775686" w:rsidRPr="002253EB" w:rsidRDefault="00775686" w:rsidP="00775686">
            <w:r>
              <w:t>1</w:t>
            </w:r>
            <w:r w:rsidR="0005536E">
              <w:t>6</w:t>
            </w:r>
          </w:p>
        </w:tc>
        <w:tc>
          <w:tcPr>
            <w:tcW w:w="720" w:type="dxa"/>
            <w:vAlign w:val="center"/>
          </w:tcPr>
          <w:p w14:paraId="449804B6" w14:textId="203F4651" w:rsidR="00775686" w:rsidRPr="002253EB" w:rsidRDefault="0005536E" w:rsidP="00775686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16F9A5DE" w14:textId="2414F49F" w:rsidR="00775686" w:rsidRPr="002253EB" w:rsidRDefault="00825EE8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025CF0C5" w14:textId="77777777" w:rsidR="00775686" w:rsidRPr="002253EB" w:rsidRDefault="00775686" w:rsidP="00775686">
            <w:pPr>
              <w:pStyle w:val="Header"/>
              <w:tabs>
                <w:tab w:val="clear" w:pos="4320"/>
                <w:tab w:val="clear" w:pos="8640"/>
              </w:tabs>
            </w:pPr>
            <w:r w:rsidRPr="002253EB">
              <w:t>Chair</w:t>
            </w:r>
          </w:p>
        </w:tc>
        <w:tc>
          <w:tcPr>
            <w:tcW w:w="2340" w:type="dxa"/>
            <w:vAlign w:val="center"/>
          </w:tcPr>
          <w:p w14:paraId="428D751B" w14:textId="77777777" w:rsidR="00775686" w:rsidRPr="002253EB" w:rsidRDefault="00775686" w:rsidP="00775686">
            <w:r w:rsidRPr="002253EB">
              <w:t>Novoselac, Atila</w:t>
            </w:r>
          </w:p>
        </w:tc>
        <w:tc>
          <w:tcPr>
            <w:tcW w:w="506" w:type="dxa"/>
            <w:vAlign w:val="center"/>
          </w:tcPr>
          <w:p w14:paraId="47D267D9" w14:textId="77777777" w:rsidR="00775686" w:rsidRPr="002253EB" w:rsidRDefault="00775686" w:rsidP="00775686">
            <w:r w:rsidRPr="002253EB">
              <w:t>1</w:t>
            </w:r>
            <w:r>
              <w:t>5</w:t>
            </w:r>
          </w:p>
        </w:tc>
        <w:tc>
          <w:tcPr>
            <w:tcW w:w="630" w:type="dxa"/>
            <w:vAlign w:val="center"/>
          </w:tcPr>
          <w:p w14:paraId="6DE6D4E8" w14:textId="77777777" w:rsidR="00775686" w:rsidRPr="002253EB" w:rsidRDefault="00775686" w:rsidP="00775686">
            <w:r w:rsidRPr="002253EB">
              <w:t>1</w:t>
            </w:r>
            <w:r>
              <w:t>7</w:t>
            </w:r>
          </w:p>
        </w:tc>
      </w:tr>
      <w:tr w:rsidR="00775686" w14:paraId="183AA526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382EC84" w14:textId="6962D4E7" w:rsidR="00775686" w:rsidRDefault="0005536E" w:rsidP="009F353D">
            <w:r w:rsidRPr="00944E73">
              <w:rPr>
                <w:szCs w:val="24"/>
              </w:rPr>
              <w:t>Koupriyanov</w:t>
            </w:r>
            <w:r>
              <w:rPr>
                <w:szCs w:val="24"/>
              </w:rPr>
              <w:t>,</w:t>
            </w:r>
            <w:r w:rsidRPr="00944E73">
              <w:rPr>
                <w:szCs w:val="24"/>
              </w:rPr>
              <w:t xml:space="preserve"> Mikhail</w:t>
            </w:r>
            <w:r w:rsidRPr="001672B1" w:rsidDel="0005536E">
              <w:t xml:space="preserve"> </w:t>
            </w:r>
          </w:p>
        </w:tc>
        <w:tc>
          <w:tcPr>
            <w:tcW w:w="810" w:type="dxa"/>
            <w:vAlign w:val="center"/>
          </w:tcPr>
          <w:p w14:paraId="00B88A61" w14:textId="0F8E83C7" w:rsidR="00775686" w:rsidRDefault="00775686" w:rsidP="00775686">
            <w:r>
              <w:t>1</w:t>
            </w:r>
            <w:r w:rsidR="0005536E">
              <w:t>6</w:t>
            </w:r>
          </w:p>
        </w:tc>
        <w:tc>
          <w:tcPr>
            <w:tcW w:w="720" w:type="dxa"/>
            <w:vAlign w:val="center"/>
          </w:tcPr>
          <w:p w14:paraId="42A1599E" w14:textId="753E347E" w:rsidR="00775686" w:rsidRDefault="0005536E" w:rsidP="00775686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42F7ECF3" w14:textId="6E70BC15" w:rsidR="00775686" w:rsidRDefault="00692D70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C49F075" w14:textId="77777777" w:rsidR="00775686" w:rsidRPr="002253EB" w:rsidRDefault="00775686" w:rsidP="00775686">
            <w:r w:rsidRPr="002253EB">
              <w:t>Vice Chair</w:t>
            </w:r>
          </w:p>
        </w:tc>
        <w:tc>
          <w:tcPr>
            <w:tcW w:w="2340" w:type="dxa"/>
            <w:vAlign w:val="center"/>
          </w:tcPr>
          <w:p w14:paraId="7B9A8B99" w14:textId="77777777" w:rsidR="00775686" w:rsidRPr="002253EB" w:rsidRDefault="00775686" w:rsidP="00775686">
            <w:r>
              <w:t>Koupriyanov, Mikhail</w:t>
            </w:r>
          </w:p>
        </w:tc>
        <w:tc>
          <w:tcPr>
            <w:tcW w:w="506" w:type="dxa"/>
            <w:vAlign w:val="center"/>
          </w:tcPr>
          <w:p w14:paraId="72EA5747" w14:textId="77777777" w:rsidR="00775686" w:rsidRPr="002253EB" w:rsidRDefault="00775686" w:rsidP="00775686">
            <w:r w:rsidRPr="002253EB">
              <w:t>1</w:t>
            </w:r>
            <w:r>
              <w:t>5</w:t>
            </w:r>
          </w:p>
        </w:tc>
        <w:tc>
          <w:tcPr>
            <w:tcW w:w="630" w:type="dxa"/>
            <w:vAlign w:val="center"/>
          </w:tcPr>
          <w:p w14:paraId="232331CF" w14:textId="77777777" w:rsidR="00775686" w:rsidRPr="002253EB" w:rsidRDefault="00775686" w:rsidP="00775686">
            <w:r w:rsidRPr="002253EB">
              <w:t>1</w:t>
            </w:r>
            <w:r>
              <w:t>7</w:t>
            </w:r>
          </w:p>
        </w:tc>
      </w:tr>
      <w:tr w:rsidR="00775686" w14:paraId="1BDAC9D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CDE5935" w14:textId="390A588E" w:rsidR="00775686" w:rsidRDefault="00FF2EDB" w:rsidP="009F353D">
            <w:r w:rsidRPr="00944E73">
              <w:rPr>
                <w:szCs w:val="24"/>
              </w:rPr>
              <w:t>Bennet</w:t>
            </w:r>
            <w:r>
              <w:rPr>
                <w:szCs w:val="24"/>
              </w:rPr>
              <w:t>,</w:t>
            </w:r>
            <w:r w:rsidRPr="001672B1" w:rsidDel="0005536E">
              <w:t xml:space="preserve"> </w:t>
            </w:r>
            <w:r w:rsidRPr="00944E73">
              <w:rPr>
                <w:szCs w:val="24"/>
              </w:rPr>
              <w:t xml:space="preserve">Jamie </w:t>
            </w:r>
          </w:p>
        </w:tc>
        <w:tc>
          <w:tcPr>
            <w:tcW w:w="810" w:type="dxa"/>
            <w:vAlign w:val="center"/>
          </w:tcPr>
          <w:p w14:paraId="1910F4C9" w14:textId="5CF4130E" w:rsidR="00775686" w:rsidRDefault="00775686" w:rsidP="00775686">
            <w:r>
              <w:t>1</w:t>
            </w:r>
            <w:r w:rsidR="0005536E">
              <w:t>6</w:t>
            </w:r>
          </w:p>
        </w:tc>
        <w:tc>
          <w:tcPr>
            <w:tcW w:w="720" w:type="dxa"/>
            <w:vAlign w:val="center"/>
          </w:tcPr>
          <w:p w14:paraId="3A8B9524" w14:textId="0433D3C1" w:rsidR="00775686" w:rsidRDefault="0005536E" w:rsidP="00775686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17E562EB" w14:textId="77777777" w:rsidR="00775686" w:rsidRDefault="00775686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61086DE" w14:textId="77777777" w:rsidR="00775686" w:rsidRPr="002253EB" w:rsidRDefault="00775686" w:rsidP="00775686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</w:pPr>
            <w:r w:rsidRPr="002253EB">
              <w:t>Secretary</w:t>
            </w:r>
          </w:p>
        </w:tc>
        <w:tc>
          <w:tcPr>
            <w:tcW w:w="2340" w:type="dxa"/>
            <w:vAlign w:val="center"/>
          </w:tcPr>
          <w:p w14:paraId="5312E703" w14:textId="77777777" w:rsidR="00775686" w:rsidRPr="002253EB" w:rsidRDefault="00775686" w:rsidP="00775686">
            <w:r w:rsidRPr="003B22A9">
              <w:t>Zuo</w:t>
            </w:r>
            <w:r>
              <w:t xml:space="preserve">, </w:t>
            </w:r>
            <w:r w:rsidRPr="003B22A9">
              <w:t>Wangda</w:t>
            </w:r>
          </w:p>
        </w:tc>
        <w:tc>
          <w:tcPr>
            <w:tcW w:w="506" w:type="dxa"/>
            <w:vAlign w:val="center"/>
          </w:tcPr>
          <w:p w14:paraId="17353B4E" w14:textId="77777777" w:rsidR="00775686" w:rsidRPr="002253EB" w:rsidRDefault="00775686" w:rsidP="00775686">
            <w:r>
              <w:t>15</w:t>
            </w:r>
          </w:p>
        </w:tc>
        <w:tc>
          <w:tcPr>
            <w:tcW w:w="630" w:type="dxa"/>
            <w:vAlign w:val="center"/>
          </w:tcPr>
          <w:p w14:paraId="7030D14F" w14:textId="77777777" w:rsidR="00775686" w:rsidRPr="002253EB" w:rsidRDefault="00775686" w:rsidP="00775686">
            <w:r>
              <w:t>17</w:t>
            </w:r>
          </w:p>
        </w:tc>
      </w:tr>
      <w:tr w:rsidR="00775686" w14:paraId="05C0AFDB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37D5C86" w14:textId="77777777" w:rsidR="00775686" w:rsidRPr="002253EB" w:rsidRDefault="00F915EF" w:rsidP="00F915EF">
            <w:r>
              <w:t xml:space="preserve">Novoselac, </w:t>
            </w:r>
            <w:r w:rsidR="00775686">
              <w:t xml:space="preserve">Atila </w:t>
            </w:r>
          </w:p>
        </w:tc>
        <w:tc>
          <w:tcPr>
            <w:tcW w:w="810" w:type="dxa"/>
            <w:vAlign w:val="center"/>
          </w:tcPr>
          <w:p w14:paraId="6B535559" w14:textId="77777777" w:rsidR="00775686" w:rsidRPr="002253EB" w:rsidRDefault="00775686" w:rsidP="00775686">
            <w:r>
              <w:t>13</w:t>
            </w:r>
          </w:p>
        </w:tc>
        <w:tc>
          <w:tcPr>
            <w:tcW w:w="720" w:type="dxa"/>
            <w:vAlign w:val="center"/>
          </w:tcPr>
          <w:p w14:paraId="76FE1AE9" w14:textId="77777777" w:rsidR="00775686" w:rsidRPr="002253EB" w:rsidRDefault="00775686" w:rsidP="00775686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0D5B45EC" w14:textId="77777777" w:rsidR="00775686" w:rsidRPr="002253EB" w:rsidRDefault="00775686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01962A28" w14:textId="77777777" w:rsidR="00775686" w:rsidRPr="002253EB" w:rsidRDefault="00775686" w:rsidP="00775686">
            <w:r w:rsidRPr="002253EB">
              <w:t>Programs</w:t>
            </w:r>
          </w:p>
        </w:tc>
        <w:tc>
          <w:tcPr>
            <w:tcW w:w="2340" w:type="dxa"/>
            <w:vAlign w:val="center"/>
          </w:tcPr>
          <w:p w14:paraId="78DBF594" w14:textId="77777777" w:rsidR="00775686" w:rsidRPr="005B0D5A" w:rsidRDefault="00F915EF" w:rsidP="00F915EF">
            <w:r>
              <w:rPr>
                <w:bCs/>
              </w:rPr>
              <w:t xml:space="preserve">VanGilder, </w:t>
            </w:r>
            <w:r w:rsidR="00775686">
              <w:rPr>
                <w:bCs/>
              </w:rPr>
              <w:t xml:space="preserve">Jim </w:t>
            </w:r>
          </w:p>
        </w:tc>
        <w:tc>
          <w:tcPr>
            <w:tcW w:w="506" w:type="dxa"/>
            <w:vAlign w:val="center"/>
          </w:tcPr>
          <w:p w14:paraId="29691FAF" w14:textId="77777777" w:rsidR="00775686" w:rsidRPr="002253EB" w:rsidRDefault="00775686" w:rsidP="00775686">
            <w:r>
              <w:t>14</w:t>
            </w:r>
          </w:p>
        </w:tc>
        <w:tc>
          <w:tcPr>
            <w:tcW w:w="630" w:type="dxa"/>
            <w:vAlign w:val="center"/>
          </w:tcPr>
          <w:p w14:paraId="40F157C3" w14:textId="77777777" w:rsidR="00775686" w:rsidRPr="002253EB" w:rsidRDefault="00775686" w:rsidP="00775686">
            <w:r>
              <w:t>N/A</w:t>
            </w:r>
          </w:p>
        </w:tc>
      </w:tr>
      <w:tr w:rsidR="00775686" w14:paraId="6E7EECB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4C271A22" w14:textId="77777777" w:rsidR="00775686" w:rsidRPr="002253EB" w:rsidRDefault="00775686" w:rsidP="00775686">
            <w:r w:rsidRPr="003B22A9">
              <w:t>Malcolm Cook</w:t>
            </w:r>
          </w:p>
        </w:tc>
        <w:tc>
          <w:tcPr>
            <w:tcW w:w="810" w:type="dxa"/>
            <w:vAlign w:val="center"/>
          </w:tcPr>
          <w:p w14:paraId="13225F53" w14:textId="77777777" w:rsidR="00775686" w:rsidRPr="002253EB" w:rsidRDefault="00775686" w:rsidP="00775686">
            <w:r>
              <w:t>13</w:t>
            </w:r>
          </w:p>
        </w:tc>
        <w:tc>
          <w:tcPr>
            <w:tcW w:w="720" w:type="dxa"/>
            <w:vAlign w:val="center"/>
          </w:tcPr>
          <w:p w14:paraId="28AFA5E1" w14:textId="77777777" w:rsidR="00775686" w:rsidRPr="002253EB" w:rsidRDefault="00775686" w:rsidP="00775686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757B8173" w14:textId="534F417E" w:rsidR="00775686" w:rsidRPr="002253EB" w:rsidRDefault="00692D70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1E221B61" w14:textId="77777777" w:rsidR="00775686" w:rsidRPr="002253EB" w:rsidRDefault="00775686" w:rsidP="00775686">
            <w:r w:rsidRPr="002253EB">
              <w:t>Research</w:t>
            </w:r>
          </w:p>
        </w:tc>
        <w:tc>
          <w:tcPr>
            <w:tcW w:w="2340" w:type="dxa"/>
            <w:vAlign w:val="center"/>
          </w:tcPr>
          <w:p w14:paraId="1D8122CB" w14:textId="77777777" w:rsidR="00775686" w:rsidRPr="002253EB" w:rsidRDefault="00775686" w:rsidP="00775686">
            <w:r w:rsidRPr="003B22A9">
              <w:t>Lin</w:t>
            </w:r>
            <w:r>
              <w:t>,</w:t>
            </w:r>
            <w:r w:rsidRPr="003B22A9">
              <w:t xml:space="preserve"> Charlie</w:t>
            </w:r>
          </w:p>
        </w:tc>
        <w:tc>
          <w:tcPr>
            <w:tcW w:w="506" w:type="dxa"/>
            <w:vAlign w:val="center"/>
          </w:tcPr>
          <w:p w14:paraId="7E209551" w14:textId="77777777" w:rsidR="00775686" w:rsidRPr="002253EB" w:rsidRDefault="00775686" w:rsidP="00775686">
            <w:pPr>
              <w:rPr>
                <w:highlight w:val="yellow"/>
              </w:rPr>
            </w:pPr>
            <w:r>
              <w:t>15</w:t>
            </w:r>
          </w:p>
        </w:tc>
        <w:tc>
          <w:tcPr>
            <w:tcW w:w="630" w:type="dxa"/>
            <w:vAlign w:val="center"/>
          </w:tcPr>
          <w:p w14:paraId="430D40E2" w14:textId="77777777" w:rsidR="00775686" w:rsidRPr="002253EB" w:rsidRDefault="00775686" w:rsidP="0077568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775686" w14:paraId="47A5AE0A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64B7DA0" w14:textId="77777777" w:rsidR="00775686" w:rsidRDefault="00775686" w:rsidP="00775686">
            <w:r w:rsidRPr="003B22A9">
              <w:t>Zhai</w:t>
            </w:r>
            <w:r>
              <w:t xml:space="preserve">, </w:t>
            </w:r>
            <w:r w:rsidRPr="003B22A9">
              <w:t>John</w:t>
            </w:r>
          </w:p>
        </w:tc>
        <w:tc>
          <w:tcPr>
            <w:tcW w:w="810" w:type="dxa"/>
            <w:vAlign w:val="center"/>
          </w:tcPr>
          <w:p w14:paraId="691F1A7F" w14:textId="77777777" w:rsidR="00775686" w:rsidRDefault="00775686" w:rsidP="00775686">
            <w:r>
              <w:t>13</w:t>
            </w:r>
          </w:p>
        </w:tc>
        <w:tc>
          <w:tcPr>
            <w:tcW w:w="720" w:type="dxa"/>
            <w:vAlign w:val="center"/>
          </w:tcPr>
          <w:p w14:paraId="69485CE4" w14:textId="77777777" w:rsidR="00775686" w:rsidRDefault="00775686" w:rsidP="00775686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1820801B" w14:textId="77777777" w:rsidR="00775686" w:rsidRDefault="00775686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1DF4727" w14:textId="77777777" w:rsidR="00775686" w:rsidRPr="002253EB" w:rsidRDefault="00775686" w:rsidP="00775686">
            <w:r w:rsidRPr="002253EB">
              <w:t>Handbook</w:t>
            </w:r>
          </w:p>
        </w:tc>
        <w:tc>
          <w:tcPr>
            <w:tcW w:w="2340" w:type="dxa"/>
            <w:vAlign w:val="center"/>
          </w:tcPr>
          <w:p w14:paraId="5DB9779C" w14:textId="77777777" w:rsidR="00775686" w:rsidRPr="002253EB" w:rsidRDefault="00775686" w:rsidP="00775686">
            <w:r>
              <w:t>Lo, James</w:t>
            </w:r>
          </w:p>
        </w:tc>
        <w:tc>
          <w:tcPr>
            <w:tcW w:w="506" w:type="dxa"/>
            <w:vAlign w:val="center"/>
          </w:tcPr>
          <w:p w14:paraId="2F2E90B6" w14:textId="77777777" w:rsidR="00775686" w:rsidRPr="002253EB" w:rsidRDefault="00775686" w:rsidP="00775686">
            <w:pPr>
              <w:rPr>
                <w:highlight w:val="yellow"/>
              </w:rPr>
            </w:pPr>
            <w:r>
              <w:t>13</w:t>
            </w:r>
          </w:p>
        </w:tc>
        <w:tc>
          <w:tcPr>
            <w:tcW w:w="630" w:type="dxa"/>
            <w:vAlign w:val="center"/>
          </w:tcPr>
          <w:p w14:paraId="28726551" w14:textId="54EC5771" w:rsidR="00775686" w:rsidRPr="002253EB" w:rsidRDefault="00A2297C" w:rsidP="00775686">
            <w:pPr>
              <w:rPr>
                <w:highlight w:val="yellow"/>
              </w:rPr>
            </w:pPr>
            <w:r>
              <w:t>N/A</w:t>
            </w:r>
          </w:p>
        </w:tc>
      </w:tr>
      <w:tr w:rsidR="00D337C7" w14:paraId="4428D102" w14:textId="77777777" w:rsidTr="001536D3">
        <w:trPr>
          <w:cantSplit/>
          <w:trHeight w:val="278"/>
        </w:trPr>
        <w:tc>
          <w:tcPr>
            <w:tcW w:w="2520" w:type="dxa"/>
            <w:vAlign w:val="center"/>
          </w:tcPr>
          <w:p w14:paraId="3A1298C3" w14:textId="77777777" w:rsidR="00D337C7" w:rsidRPr="002253EB" w:rsidRDefault="00D337C7" w:rsidP="00D337C7">
            <w:r>
              <w:t>Jim, VanGild</w:t>
            </w:r>
            <w:r w:rsidR="0033239B">
              <w:t>er</w:t>
            </w:r>
          </w:p>
        </w:tc>
        <w:tc>
          <w:tcPr>
            <w:tcW w:w="810" w:type="dxa"/>
            <w:vAlign w:val="center"/>
          </w:tcPr>
          <w:p w14:paraId="767B5697" w14:textId="77777777" w:rsidR="00D337C7" w:rsidRPr="002253EB" w:rsidRDefault="00D337C7" w:rsidP="00D337C7">
            <w:r>
              <w:t>15</w:t>
            </w:r>
          </w:p>
        </w:tc>
        <w:tc>
          <w:tcPr>
            <w:tcW w:w="720" w:type="dxa"/>
            <w:vAlign w:val="center"/>
          </w:tcPr>
          <w:p w14:paraId="74B5D251" w14:textId="65D8A98B" w:rsidR="00D337C7" w:rsidRPr="002253EB" w:rsidRDefault="00F95E9F" w:rsidP="00D337C7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7E526A2E" w14:textId="77777777" w:rsidR="00D337C7" w:rsidRPr="002253EB" w:rsidRDefault="00D337C7" w:rsidP="00D337C7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AC0512F" w14:textId="77777777" w:rsidR="00D337C7" w:rsidRPr="002253EB" w:rsidRDefault="00D337C7" w:rsidP="00D337C7">
            <w:r>
              <w:t>Membership</w:t>
            </w:r>
          </w:p>
        </w:tc>
        <w:tc>
          <w:tcPr>
            <w:tcW w:w="2340" w:type="dxa"/>
            <w:vAlign w:val="center"/>
          </w:tcPr>
          <w:p w14:paraId="7EF75641" w14:textId="77777777" w:rsidR="00D337C7" w:rsidRPr="0038107E" w:rsidRDefault="00D337C7" w:rsidP="00D337C7">
            <w:r>
              <w:t xml:space="preserve">Reza Ghias </w:t>
            </w:r>
          </w:p>
        </w:tc>
        <w:tc>
          <w:tcPr>
            <w:tcW w:w="506" w:type="dxa"/>
            <w:vAlign w:val="center"/>
          </w:tcPr>
          <w:p w14:paraId="71B5082D" w14:textId="77777777" w:rsidR="00D337C7" w:rsidRPr="002253EB" w:rsidRDefault="00D337C7" w:rsidP="00D337C7">
            <w:pPr>
              <w:rPr>
                <w:highlight w:val="yellow"/>
              </w:rPr>
            </w:pPr>
            <w:r w:rsidRPr="002253EB">
              <w:t>1</w:t>
            </w:r>
            <w:r>
              <w:t>5</w:t>
            </w:r>
          </w:p>
        </w:tc>
        <w:tc>
          <w:tcPr>
            <w:tcW w:w="630" w:type="dxa"/>
            <w:vAlign w:val="center"/>
          </w:tcPr>
          <w:p w14:paraId="49079D42" w14:textId="742E2B7B" w:rsidR="00D337C7" w:rsidRPr="002253EB" w:rsidRDefault="00A2297C" w:rsidP="00D337C7">
            <w:pPr>
              <w:rPr>
                <w:highlight w:val="yellow"/>
              </w:rPr>
            </w:pPr>
            <w:r>
              <w:t>17</w:t>
            </w:r>
          </w:p>
        </w:tc>
      </w:tr>
      <w:tr w:rsidR="00775686" w14:paraId="356837ED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6CE70002" w14:textId="77777777" w:rsidR="00775686" w:rsidRPr="002253EB" w:rsidRDefault="00775686" w:rsidP="00775686">
            <w:r w:rsidRPr="00F905B4">
              <w:t>Hosni</w:t>
            </w:r>
            <w:r>
              <w:t>, Mohammad (Mo)</w:t>
            </w:r>
          </w:p>
        </w:tc>
        <w:tc>
          <w:tcPr>
            <w:tcW w:w="810" w:type="dxa"/>
            <w:vAlign w:val="center"/>
          </w:tcPr>
          <w:p w14:paraId="74F83519" w14:textId="77777777" w:rsidR="00775686" w:rsidRPr="002253EB" w:rsidRDefault="00775686" w:rsidP="00775686">
            <w:r>
              <w:t>13</w:t>
            </w:r>
          </w:p>
        </w:tc>
        <w:tc>
          <w:tcPr>
            <w:tcW w:w="720" w:type="dxa"/>
            <w:vAlign w:val="center"/>
          </w:tcPr>
          <w:p w14:paraId="711A0155" w14:textId="77777777" w:rsidR="00775686" w:rsidRPr="002253EB" w:rsidRDefault="00775686" w:rsidP="00775686">
            <w:r>
              <w:t>17</w:t>
            </w:r>
          </w:p>
        </w:tc>
        <w:tc>
          <w:tcPr>
            <w:tcW w:w="1267" w:type="dxa"/>
            <w:gridSpan w:val="2"/>
            <w:vAlign w:val="center"/>
          </w:tcPr>
          <w:p w14:paraId="0DB20076" w14:textId="22906953" w:rsidR="00775686" w:rsidRPr="002253EB" w:rsidRDefault="00A80738" w:rsidP="00775686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00C8559C" w14:textId="77777777" w:rsidR="00775686" w:rsidRPr="002253EB" w:rsidRDefault="00775686" w:rsidP="00775686">
            <w:r w:rsidRPr="002253EB">
              <w:t>Web Page</w:t>
            </w:r>
          </w:p>
        </w:tc>
        <w:tc>
          <w:tcPr>
            <w:tcW w:w="2340" w:type="dxa"/>
            <w:vAlign w:val="center"/>
          </w:tcPr>
          <w:p w14:paraId="2088F1A1" w14:textId="77777777" w:rsidR="00775686" w:rsidRPr="002253EB" w:rsidRDefault="00775686" w:rsidP="00775686">
            <w:r>
              <w:t>Lo, James</w:t>
            </w:r>
          </w:p>
        </w:tc>
        <w:tc>
          <w:tcPr>
            <w:tcW w:w="506" w:type="dxa"/>
            <w:vAlign w:val="center"/>
          </w:tcPr>
          <w:p w14:paraId="40AA6A8E" w14:textId="77777777" w:rsidR="00775686" w:rsidRPr="002253EB" w:rsidRDefault="00775686" w:rsidP="00775686">
            <w:pPr>
              <w:rPr>
                <w:highlight w:val="yellow"/>
              </w:rPr>
            </w:pPr>
            <w:r>
              <w:t>13</w:t>
            </w:r>
          </w:p>
        </w:tc>
        <w:tc>
          <w:tcPr>
            <w:tcW w:w="630" w:type="dxa"/>
            <w:vAlign w:val="center"/>
          </w:tcPr>
          <w:p w14:paraId="64C6B059" w14:textId="77777777" w:rsidR="00775686" w:rsidRPr="002253EB" w:rsidRDefault="00775686" w:rsidP="0077568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EC25B4" w14:paraId="4149DD5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A3640A8" w14:textId="77777777" w:rsidR="00EC25B4" w:rsidRDefault="00EC25B4" w:rsidP="00EC25B4">
            <w:r>
              <w:t xml:space="preserve">Lo, James </w:t>
            </w:r>
          </w:p>
        </w:tc>
        <w:tc>
          <w:tcPr>
            <w:tcW w:w="810" w:type="dxa"/>
            <w:vAlign w:val="center"/>
          </w:tcPr>
          <w:p w14:paraId="0E5B6AC4" w14:textId="77777777" w:rsidR="00EC25B4" w:rsidRDefault="00EC25B4" w:rsidP="00EC25B4">
            <w:r>
              <w:t>14</w:t>
            </w:r>
          </w:p>
        </w:tc>
        <w:tc>
          <w:tcPr>
            <w:tcW w:w="720" w:type="dxa"/>
            <w:vAlign w:val="center"/>
          </w:tcPr>
          <w:p w14:paraId="641B8CE2" w14:textId="77777777" w:rsidR="00EC25B4" w:rsidRDefault="00EC25B4" w:rsidP="00EC25B4">
            <w:r>
              <w:t>18</w:t>
            </w:r>
          </w:p>
        </w:tc>
        <w:tc>
          <w:tcPr>
            <w:tcW w:w="1267" w:type="dxa"/>
            <w:gridSpan w:val="2"/>
            <w:vAlign w:val="center"/>
          </w:tcPr>
          <w:p w14:paraId="0FF8B656" w14:textId="47946260" w:rsidR="00EC25B4" w:rsidRDefault="00A2297C" w:rsidP="00EC25B4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5377BADC" w14:textId="77777777" w:rsidR="00EC25B4" w:rsidRPr="002253EB" w:rsidRDefault="00EC25B4" w:rsidP="00EC25B4">
            <w:r w:rsidRPr="002253EB">
              <w:t>Honors and Awards</w:t>
            </w:r>
          </w:p>
        </w:tc>
        <w:tc>
          <w:tcPr>
            <w:tcW w:w="2340" w:type="dxa"/>
            <w:vAlign w:val="center"/>
          </w:tcPr>
          <w:p w14:paraId="33487DE9" w14:textId="77777777" w:rsidR="00EC25B4" w:rsidRPr="002253EB" w:rsidRDefault="00EC25B4" w:rsidP="00EC25B4">
            <w:r>
              <w:t>Lin, Chao-Hsin</w:t>
            </w:r>
          </w:p>
        </w:tc>
        <w:tc>
          <w:tcPr>
            <w:tcW w:w="506" w:type="dxa"/>
            <w:vAlign w:val="center"/>
          </w:tcPr>
          <w:p w14:paraId="7F133460" w14:textId="77777777" w:rsidR="00EC25B4" w:rsidRPr="002253EB" w:rsidRDefault="00EC25B4" w:rsidP="00EC25B4">
            <w:pPr>
              <w:rPr>
                <w:highlight w:val="yellow"/>
              </w:rPr>
            </w:pPr>
            <w:r>
              <w:t>16</w:t>
            </w:r>
          </w:p>
        </w:tc>
        <w:tc>
          <w:tcPr>
            <w:tcW w:w="630" w:type="dxa"/>
            <w:vAlign w:val="center"/>
          </w:tcPr>
          <w:p w14:paraId="1ECD33D3" w14:textId="77777777" w:rsidR="00EC25B4" w:rsidRPr="002253EB" w:rsidRDefault="00EC25B4" w:rsidP="00EC25B4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EC25B4" w14:paraId="4658AC69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49BC916B" w14:textId="77777777" w:rsidR="00EC25B4" w:rsidRPr="002253EB" w:rsidRDefault="00EC25B4" w:rsidP="00EC25B4">
            <w:r>
              <w:t>Lin, Chao-Hsin</w:t>
            </w:r>
          </w:p>
        </w:tc>
        <w:tc>
          <w:tcPr>
            <w:tcW w:w="810" w:type="dxa"/>
            <w:vAlign w:val="center"/>
          </w:tcPr>
          <w:p w14:paraId="62238EA9" w14:textId="77777777" w:rsidR="00EC25B4" w:rsidRPr="002253EB" w:rsidRDefault="00EC25B4" w:rsidP="00EC25B4">
            <w:r>
              <w:t>15</w:t>
            </w:r>
          </w:p>
        </w:tc>
        <w:tc>
          <w:tcPr>
            <w:tcW w:w="720" w:type="dxa"/>
            <w:vAlign w:val="center"/>
          </w:tcPr>
          <w:p w14:paraId="0924CC9A" w14:textId="77777777" w:rsidR="00EC25B4" w:rsidRPr="002253EB" w:rsidRDefault="00EC25B4" w:rsidP="00EC25B4">
            <w:r>
              <w:t>19</w:t>
            </w:r>
          </w:p>
        </w:tc>
        <w:tc>
          <w:tcPr>
            <w:tcW w:w="1267" w:type="dxa"/>
            <w:gridSpan w:val="2"/>
            <w:vAlign w:val="center"/>
          </w:tcPr>
          <w:p w14:paraId="63C9F64D" w14:textId="77777777" w:rsidR="00EC25B4" w:rsidRPr="002253EB" w:rsidRDefault="00EC25B4" w:rsidP="00EC25B4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5FAD751" w14:textId="77777777" w:rsidR="00EC25B4" w:rsidRPr="002253EB" w:rsidRDefault="00EC25B4" w:rsidP="00EC25B4">
            <w:r w:rsidRPr="002253EB">
              <w:t>ALI</w:t>
            </w:r>
          </w:p>
        </w:tc>
        <w:tc>
          <w:tcPr>
            <w:tcW w:w="2340" w:type="dxa"/>
            <w:vAlign w:val="center"/>
          </w:tcPr>
          <w:p w14:paraId="1323151F" w14:textId="77777777" w:rsidR="00EC25B4" w:rsidRPr="002253EB" w:rsidRDefault="00EC25B4" w:rsidP="00EC25B4">
            <w:r w:rsidRPr="002253EB">
              <w:t>Zhai, John</w:t>
            </w:r>
          </w:p>
        </w:tc>
        <w:tc>
          <w:tcPr>
            <w:tcW w:w="506" w:type="dxa"/>
            <w:vAlign w:val="center"/>
          </w:tcPr>
          <w:p w14:paraId="43EDFFCF" w14:textId="77777777" w:rsidR="00EC25B4" w:rsidRPr="002253EB" w:rsidRDefault="00EC25B4" w:rsidP="00EC25B4">
            <w:pPr>
              <w:rPr>
                <w:highlight w:val="yellow"/>
              </w:rPr>
            </w:pPr>
            <w:r w:rsidRPr="002253EB">
              <w:t>04</w:t>
            </w:r>
          </w:p>
        </w:tc>
        <w:tc>
          <w:tcPr>
            <w:tcW w:w="630" w:type="dxa"/>
            <w:vAlign w:val="center"/>
          </w:tcPr>
          <w:p w14:paraId="1C7B6EDC" w14:textId="77777777" w:rsidR="00EC25B4" w:rsidRPr="002253EB" w:rsidRDefault="00EC25B4" w:rsidP="00EC25B4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EC25B4" w14:paraId="739E6D91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52DB24B7" w14:textId="40005213" w:rsidR="00EC25B4" w:rsidRPr="002253EB" w:rsidRDefault="00020B1E" w:rsidP="009F353D">
            <w:r w:rsidRPr="00944E73">
              <w:rPr>
                <w:szCs w:val="24"/>
              </w:rPr>
              <w:t>Ghias</w:t>
            </w:r>
            <w:r>
              <w:rPr>
                <w:szCs w:val="24"/>
              </w:rPr>
              <w:t>,</w:t>
            </w:r>
            <w:r w:rsidRPr="00944E73">
              <w:rPr>
                <w:szCs w:val="24"/>
              </w:rPr>
              <w:t xml:space="preserve"> Reza </w:t>
            </w:r>
          </w:p>
        </w:tc>
        <w:tc>
          <w:tcPr>
            <w:tcW w:w="810" w:type="dxa"/>
            <w:vAlign w:val="center"/>
          </w:tcPr>
          <w:p w14:paraId="3C1C61E3" w14:textId="67598967" w:rsidR="00EC25B4" w:rsidRPr="002253EB" w:rsidRDefault="00020B1E" w:rsidP="00EC25B4">
            <w:r>
              <w:t>16</w:t>
            </w:r>
          </w:p>
        </w:tc>
        <w:tc>
          <w:tcPr>
            <w:tcW w:w="720" w:type="dxa"/>
            <w:vAlign w:val="center"/>
          </w:tcPr>
          <w:p w14:paraId="27E42067" w14:textId="70F920D6" w:rsidR="00EC25B4" w:rsidRPr="002253EB" w:rsidRDefault="00020B1E" w:rsidP="00EC25B4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75BBC836" w14:textId="206DAB94" w:rsidR="00EC25B4" w:rsidRPr="002253EB" w:rsidRDefault="00020B1E" w:rsidP="00EC25B4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3FFCB3AE" w14:textId="77777777" w:rsidR="00EC25B4" w:rsidRPr="002253EB" w:rsidRDefault="00EC25B4" w:rsidP="00EC25B4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2340" w:type="dxa"/>
            <w:vAlign w:val="center"/>
          </w:tcPr>
          <w:p w14:paraId="5C8601FC" w14:textId="77777777" w:rsidR="00EC25B4" w:rsidRPr="002253EB" w:rsidRDefault="00EC25B4" w:rsidP="00EC25B4"/>
        </w:tc>
        <w:tc>
          <w:tcPr>
            <w:tcW w:w="506" w:type="dxa"/>
            <w:vAlign w:val="center"/>
          </w:tcPr>
          <w:p w14:paraId="1C071058" w14:textId="77777777" w:rsidR="00EC25B4" w:rsidRPr="002253EB" w:rsidRDefault="00EC25B4" w:rsidP="00EC25B4"/>
        </w:tc>
        <w:tc>
          <w:tcPr>
            <w:tcW w:w="630" w:type="dxa"/>
            <w:vAlign w:val="center"/>
          </w:tcPr>
          <w:p w14:paraId="560AB3BE" w14:textId="77777777" w:rsidR="00EC25B4" w:rsidRPr="002253EB" w:rsidRDefault="00EC25B4" w:rsidP="00EC25B4"/>
        </w:tc>
      </w:tr>
      <w:tr w:rsidR="000276EB" w14:paraId="57DDF7DA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650192B" w14:textId="566158A5" w:rsidR="000276EB" w:rsidRPr="002253EB" w:rsidRDefault="000276EB" w:rsidP="009F353D">
            <w:r w:rsidRPr="00944E73">
              <w:rPr>
                <w:bCs/>
                <w:szCs w:val="24"/>
              </w:rPr>
              <w:t>Rim</w:t>
            </w:r>
            <w:r>
              <w:rPr>
                <w:bCs/>
                <w:szCs w:val="24"/>
              </w:rPr>
              <w:t>, Donghyun</w:t>
            </w:r>
          </w:p>
        </w:tc>
        <w:tc>
          <w:tcPr>
            <w:tcW w:w="810" w:type="dxa"/>
            <w:vAlign w:val="center"/>
          </w:tcPr>
          <w:p w14:paraId="39E25EBD" w14:textId="2B927FAD" w:rsidR="000276EB" w:rsidRPr="002253EB" w:rsidRDefault="00A80738" w:rsidP="00EC25B4">
            <w:r>
              <w:t>16</w:t>
            </w:r>
          </w:p>
        </w:tc>
        <w:tc>
          <w:tcPr>
            <w:tcW w:w="720" w:type="dxa"/>
            <w:vAlign w:val="center"/>
          </w:tcPr>
          <w:p w14:paraId="3C594384" w14:textId="2E38DFB9" w:rsidR="000276EB" w:rsidRPr="002253EB" w:rsidRDefault="00A80738" w:rsidP="00EC25B4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477FE409" w14:textId="5EB5C64B" w:rsidR="000276EB" w:rsidRPr="002253EB" w:rsidRDefault="00A2297C" w:rsidP="00EC25B4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105C193F" w14:textId="77777777" w:rsidR="000276EB" w:rsidRPr="002253EB" w:rsidRDefault="000276EB" w:rsidP="00EC25B4"/>
        </w:tc>
        <w:tc>
          <w:tcPr>
            <w:tcW w:w="2340" w:type="dxa"/>
            <w:vAlign w:val="center"/>
          </w:tcPr>
          <w:p w14:paraId="38412F8C" w14:textId="77777777" w:rsidR="000276EB" w:rsidRPr="002253EB" w:rsidRDefault="000276EB" w:rsidP="00EC25B4"/>
        </w:tc>
        <w:tc>
          <w:tcPr>
            <w:tcW w:w="506" w:type="dxa"/>
            <w:vAlign w:val="center"/>
          </w:tcPr>
          <w:p w14:paraId="37C9E766" w14:textId="77777777" w:rsidR="000276EB" w:rsidRPr="002253EB" w:rsidRDefault="000276EB" w:rsidP="00EC25B4"/>
        </w:tc>
        <w:tc>
          <w:tcPr>
            <w:tcW w:w="630" w:type="dxa"/>
            <w:vAlign w:val="center"/>
          </w:tcPr>
          <w:p w14:paraId="57BF1037" w14:textId="77777777" w:rsidR="000276EB" w:rsidRPr="002253EB" w:rsidRDefault="000276EB" w:rsidP="00EC25B4"/>
        </w:tc>
      </w:tr>
      <w:tr w:rsidR="000276EB" w14:paraId="5717C6FB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EEA09ED" w14:textId="70F3DCF0" w:rsidR="000276EB" w:rsidRPr="002253EB" w:rsidRDefault="00B61BF3" w:rsidP="00EC25B4">
            <w:r>
              <w:t>Lin, Charlie</w:t>
            </w:r>
          </w:p>
        </w:tc>
        <w:tc>
          <w:tcPr>
            <w:tcW w:w="810" w:type="dxa"/>
            <w:vAlign w:val="center"/>
          </w:tcPr>
          <w:p w14:paraId="338B90BB" w14:textId="566FE39D" w:rsidR="000276EB" w:rsidRPr="002253EB" w:rsidRDefault="00B61BF3" w:rsidP="00EC25B4">
            <w:r>
              <w:t>16</w:t>
            </w:r>
          </w:p>
        </w:tc>
        <w:tc>
          <w:tcPr>
            <w:tcW w:w="720" w:type="dxa"/>
            <w:vAlign w:val="center"/>
          </w:tcPr>
          <w:p w14:paraId="0C3C224A" w14:textId="1D7BE4C4" w:rsidR="000276EB" w:rsidRPr="002253EB" w:rsidRDefault="00B61BF3" w:rsidP="00EC25B4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79FC27E1" w14:textId="4F2555DA" w:rsidR="000276EB" w:rsidRPr="002253EB" w:rsidRDefault="00B61BF3" w:rsidP="00EC25B4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992C904" w14:textId="77777777" w:rsidR="000276EB" w:rsidRPr="002253EB" w:rsidRDefault="000276EB" w:rsidP="00EC25B4"/>
        </w:tc>
        <w:tc>
          <w:tcPr>
            <w:tcW w:w="2340" w:type="dxa"/>
            <w:vAlign w:val="center"/>
          </w:tcPr>
          <w:p w14:paraId="6F36760B" w14:textId="77777777" w:rsidR="000276EB" w:rsidRPr="002253EB" w:rsidRDefault="000276EB" w:rsidP="00EC25B4"/>
        </w:tc>
        <w:tc>
          <w:tcPr>
            <w:tcW w:w="506" w:type="dxa"/>
            <w:vAlign w:val="center"/>
          </w:tcPr>
          <w:p w14:paraId="175B6ACD" w14:textId="77777777" w:rsidR="000276EB" w:rsidRPr="002253EB" w:rsidRDefault="000276EB" w:rsidP="00EC25B4"/>
        </w:tc>
        <w:tc>
          <w:tcPr>
            <w:tcW w:w="630" w:type="dxa"/>
            <w:vAlign w:val="center"/>
          </w:tcPr>
          <w:p w14:paraId="291CF60B" w14:textId="77777777" w:rsidR="000276EB" w:rsidRPr="002253EB" w:rsidRDefault="000276EB" w:rsidP="00EC25B4"/>
        </w:tc>
      </w:tr>
      <w:tr w:rsidR="00EC25B4" w14:paraId="40E92B9E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FDE42F2" w14:textId="77777777" w:rsidR="00EC25B4" w:rsidRPr="002253EB" w:rsidRDefault="00EC25B4" w:rsidP="00EC25B4"/>
        </w:tc>
        <w:tc>
          <w:tcPr>
            <w:tcW w:w="810" w:type="dxa"/>
            <w:vAlign w:val="center"/>
          </w:tcPr>
          <w:p w14:paraId="2CBB0DB7" w14:textId="77777777" w:rsidR="00EC25B4" w:rsidRPr="002253EB" w:rsidRDefault="00EC25B4" w:rsidP="00EC25B4"/>
        </w:tc>
        <w:tc>
          <w:tcPr>
            <w:tcW w:w="720" w:type="dxa"/>
            <w:vAlign w:val="center"/>
          </w:tcPr>
          <w:p w14:paraId="1F09EA1E" w14:textId="77777777" w:rsidR="00EC25B4" w:rsidRPr="002253EB" w:rsidRDefault="00EC25B4" w:rsidP="00EC25B4"/>
        </w:tc>
        <w:tc>
          <w:tcPr>
            <w:tcW w:w="1267" w:type="dxa"/>
            <w:gridSpan w:val="2"/>
            <w:vAlign w:val="center"/>
          </w:tcPr>
          <w:p w14:paraId="5A67430F" w14:textId="77777777" w:rsidR="00EC25B4" w:rsidRPr="002253EB" w:rsidRDefault="00EC25B4" w:rsidP="00EC25B4">
            <w:pPr>
              <w:jc w:val="center"/>
            </w:pPr>
          </w:p>
        </w:tc>
        <w:tc>
          <w:tcPr>
            <w:tcW w:w="1557" w:type="dxa"/>
            <w:gridSpan w:val="2"/>
            <w:vAlign w:val="center"/>
          </w:tcPr>
          <w:p w14:paraId="46847F33" w14:textId="77777777" w:rsidR="00EC25B4" w:rsidRPr="002253EB" w:rsidRDefault="00EC25B4" w:rsidP="00EC25B4"/>
        </w:tc>
        <w:tc>
          <w:tcPr>
            <w:tcW w:w="2340" w:type="dxa"/>
            <w:vAlign w:val="center"/>
          </w:tcPr>
          <w:p w14:paraId="64109ED1" w14:textId="77777777" w:rsidR="00EC25B4" w:rsidRPr="002253EB" w:rsidRDefault="00EC25B4" w:rsidP="00EC25B4"/>
        </w:tc>
        <w:tc>
          <w:tcPr>
            <w:tcW w:w="506" w:type="dxa"/>
            <w:vAlign w:val="center"/>
          </w:tcPr>
          <w:p w14:paraId="6CA9A937" w14:textId="77777777" w:rsidR="00EC25B4" w:rsidRPr="002253EB" w:rsidRDefault="00EC25B4" w:rsidP="00EC25B4"/>
        </w:tc>
        <w:tc>
          <w:tcPr>
            <w:tcW w:w="630" w:type="dxa"/>
            <w:vAlign w:val="center"/>
          </w:tcPr>
          <w:p w14:paraId="43CD9565" w14:textId="77777777" w:rsidR="00EC25B4" w:rsidRPr="002253EB" w:rsidRDefault="00EC25B4" w:rsidP="00EC25B4"/>
        </w:tc>
      </w:tr>
    </w:tbl>
    <w:p w14:paraId="4C3B23C4" w14:textId="77777777" w:rsidR="009929A3" w:rsidRDefault="009929A3"/>
    <w:p w14:paraId="13D7E81A" w14:textId="77777777" w:rsidR="009929A3" w:rsidRDefault="009929A3"/>
    <w:p w14:paraId="5CEFF560" w14:textId="77777777" w:rsidR="009929A3" w:rsidRPr="009929A3" w:rsidRDefault="009929A3" w:rsidP="009929A3">
      <w:pPr>
        <w:rPr>
          <w:b/>
        </w:rPr>
      </w:pPr>
      <w:r w:rsidRPr="009929A3">
        <w:rPr>
          <w:b/>
        </w:rPr>
        <w:t>Attendance List: See Appendix B</w:t>
      </w:r>
    </w:p>
    <w:p w14:paraId="7CA54C19" w14:textId="77777777" w:rsidR="0049074A" w:rsidRDefault="0049074A">
      <w:r>
        <w:br w:type="page"/>
      </w:r>
    </w:p>
    <w:p w14:paraId="6C654E52" w14:textId="77777777" w:rsidR="002253EB" w:rsidRDefault="002253EB"/>
    <w:p w14:paraId="057A87B8" w14:textId="77777777" w:rsidR="002F04C9" w:rsidRDefault="002F04C9"/>
    <w:tbl>
      <w:tblPr>
        <w:tblW w:w="10384" w:type="dxa"/>
        <w:tblInd w:w="-106" w:type="dxa"/>
        <w:tblLayout w:type="fixed"/>
        <w:tblLook w:val="0020" w:firstRow="1" w:lastRow="0" w:firstColumn="0" w:lastColumn="0" w:noHBand="0" w:noVBand="0"/>
      </w:tblPr>
      <w:tblGrid>
        <w:gridCol w:w="4264"/>
        <w:gridCol w:w="4410"/>
        <w:gridCol w:w="1710"/>
      </w:tblGrid>
      <w:tr w:rsidR="00AC081E" w14:paraId="5E4BDBC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4EEC" w14:textId="77777777" w:rsidR="00AC081E" w:rsidRDefault="00AC081E">
            <w:pPr>
              <w:rPr>
                <w:b/>
                <w:bCs/>
              </w:rPr>
            </w:pPr>
            <w:r>
              <w:rPr>
                <w:b/>
                <w:bCs/>
              </w:rPr>
              <w:t>Society Liaisons, etc.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8C99" w14:textId="77777777" w:rsidR="00AC081E" w:rsidRDefault="00AC081E">
            <w:pPr>
              <w:jc w:val="center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B3C1" w14:textId="77777777" w:rsidR="00AC081E" w:rsidRDefault="00AC081E">
            <w:pPr>
              <w:pStyle w:val="Heading4"/>
            </w:pPr>
            <w:r>
              <w:t>PRESENT</w:t>
            </w:r>
          </w:p>
        </w:tc>
      </w:tr>
      <w:tr w:rsidR="00BD2EDE" w14:paraId="349360F7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A4B5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Wessel, Dennis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82CD" w14:textId="77777777" w:rsidR="00BD2EDE" w:rsidRDefault="00BD2EDE" w:rsidP="00BD2EDE">
            <w:r>
              <w:t>TAC Section Head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E483" w14:textId="288A1B20" w:rsidR="00BD2EDE" w:rsidRPr="002D333D" w:rsidRDefault="004041AD" w:rsidP="00BD2EDE">
            <w:pPr>
              <w:jc w:val="center"/>
              <w:rPr>
                <w:b/>
              </w:rPr>
            </w:pPr>
            <w:r w:rsidRPr="002253EB">
              <w:sym w:font="Wingdings" w:char="F0FC"/>
            </w:r>
          </w:p>
        </w:tc>
      </w:tr>
      <w:tr w:rsidR="00BD2EDE" w14:paraId="555245D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A260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Xudong Yang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EAA9" w14:textId="77777777" w:rsidR="00BD2EDE" w:rsidRDefault="00BD2EDE" w:rsidP="00BD2EDE">
            <w:r>
              <w:t>RAC Research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0833" w14:textId="05A10448" w:rsidR="00BD2EDE" w:rsidRPr="002D333D" w:rsidRDefault="00530AF4" w:rsidP="00BD2EDE">
            <w:pPr>
              <w:jc w:val="center"/>
              <w:rPr>
                <w:b/>
              </w:rPr>
            </w:pPr>
            <w:r w:rsidRPr="002253EB">
              <w:sym w:font="Wingdings" w:char="F0FC"/>
            </w:r>
          </w:p>
        </w:tc>
      </w:tr>
      <w:tr w:rsidR="00BD2EDE" w14:paraId="7DDC957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6DF2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Meredith, David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E21" w14:textId="77777777" w:rsidR="00BD2EDE" w:rsidRDefault="00BD2EDE" w:rsidP="00BD2EDE">
            <w:r>
              <w:t>Prof. Devt. Committee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B370" w14:textId="77777777" w:rsidR="00BD2EDE" w:rsidRDefault="00BD2EDE" w:rsidP="00BD2EDE">
            <w:pPr>
              <w:jc w:val="center"/>
            </w:pPr>
          </w:p>
        </w:tc>
      </w:tr>
      <w:tr w:rsidR="00BD2EDE" w14:paraId="323B63CE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1461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James Aswegan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7853" w14:textId="77777777" w:rsidR="00BD2EDE" w:rsidRDefault="00BD2EDE" w:rsidP="00BD2EDE">
            <w:r>
              <w:t>Standards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CCA3" w14:textId="77777777" w:rsidR="00BD2EDE" w:rsidRDefault="00BD2EDE" w:rsidP="00BD2EDE">
            <w:pPr>
              <w:jc w:val="center"/>
            </w:pPr>
          </w:p>
        </w:tc>
      </w:tr>
      <w:tr w:rsidR="00BD2EDE" w14:paraId="02B338D2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A077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Hosni, Mo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CBC6" w14:textId="77777777" w:rsidR="00BD2EDE" w:rsidRDefault="00BD2EDE" w:rsidP="00BD2EDE">
            <w:r>
              <w:t>Program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3CE7" w14:textId="77777777" w:rsidR="00BD2EDE" w:rsidRPr="002D333D" w:rsidRDefault="00BD2EDE" w:rsidP="00BD2EDE">
            <w:pPr>
              <w:jc w:val="center"/>
              <w:rPr>
                <w:b/>
              </w:rPr>
            </w:pPr>
          </w:p>
        </w:tc>
      </w:tr>
      <w:tr w:rsidR="00BD2EDE" w14:paraId="39E9528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8E08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Bahnfleth, William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9629" w14:textId="77777777" w:rsidR="00BD2EDE" w:rsidRDefault="00BD2EDE" w:rsidP="00BD2EDE">
            <w:r>
              <w:t>TAC Chairman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77C9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5C0D3F3A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FBB3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Ferguson, Kimball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DDE4" w14:textId="77777777" w:rsidR="00BD2EDE" w:rsidRDefault="00BD2EDE" w:rsidP="00BD2EDE">
            <w:r>
              <w:t>Special Publications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41D3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355D3C1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6C6A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Ramspeck, Claire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D7E7" w14:textId="77777777" w:rsidR="00BD2EDE" w:rsidRDefault="00BD2EDE" w:rsidP="00BD2EDE">
            <w:r>
              <w:t>Staff Liaison (Standards)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9802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0C37DC58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6DD6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Gulledge, Charles E.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9404" w14:textId="77777777" w:rsidR="00BD2EDE" w:rsidRDefault="00BD2EDE" w:rsidP="00BD2EDE">
            <w:r>
              <w:t>TEGA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3F29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6E09AA9D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C447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Vaughn, Michael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CD5B" w14:textId="77777777" w:rsidR="00BD2EDE" w:rsidRDefault="00BD2EDE" w:rsidP="00BD2EDE">
            <w:r>
              <w:t>Staff Liaison (Research)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F5AD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046E8E00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2ECB" w14:textId="0D1A7BE3" w:rsidR="00BD2EDE" w:rsidRDefault="00D64488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Larry Ackers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C8A2" w14:textId="77777777" w:rsidR="00BD2EDE" w:rsidRDefault="00BD2EDE" w:rsidP="00BD2EDE">
            <w:r>
              <w:t>Handbook Liaison</w:t>
            </w:r>
            <w:r w:rsidR="00D64488">
              <w:t xml:space="preserve"> (Fundamental)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D31A" w14:textId="77777777" w:rsidR="00BD2EDE" w:rsidRPr="002D333D" w:rsidRDefault="00BD2EDE" w:rsidP="00BD2EDE">
            <w:pPr>
              <w:jc w:val="center"/>
              <w:rPr>
                <w:b/>
              </w:rPr>
            </w:pPr>
          </w:p>
        </w:tc>
      </w:tr>
      <w:tr w:rsidR="00D64488" w14:paraId="2B87611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4BBA" w14:textId="77777777" w:rsidR="00D64488" w:rsidRDefault="00D64488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Harris Sheinman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DB1C" w14:textId="77777777" w:rsidR="00D64488" w:rsidRDefault="00D64488" w:rsidP="00BD2EDE">
            <w:r>
              <w:t>Handbook Liaison (Applications)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B862" w14:textId="77777777" w:rsidR="00D64488" w:rsidRPr="002D333D" w:rsidRDefault="00D64488" w:rsidP="00BD2EDE">
            <w:pPr>
              <w:jc w:val="center"/>
              <w:rPr>
                <w:b/>
              </w:rPr>
            </w:pPr>
          </w:p>
        </w:tc>
      </w:tr>
    </w:tbl>
    <w:p w14:paraId="03A39E60" w14:textId="77777777" w:rsidR="00291D53" w:rsidRDefault="00291D53">
      <w:pPr>
        <w:sectPr w:rsidR="00291D53">
          <w:headerReference w:type="default" r:id="rId8"/>
          <w:footerReference w:type="default" r:id="rId9"/>
          <w:type w:val="continuous"/>
          <w:pgSz w:w="12240" w:h="15840"/>
          <w:pgMar w:top="1440" w:right="990" w:bottom="1440" w:left="720" w:header="720" w:footer="720" w:gutter="0"/>
          <w:cols w:space="720"/>
        </w:sectPr>
      </w:pPr>
    </w:p>
    <w:p w14:paraId="36FF6A25" w14:textId="77777777" w:rsidR="00AA3207" w:rsidRDefault="00AA3207" w:rsidP="00FE5446">
      <w:pPr>
        <w:rPr>
          <w:b/>
          <w:bCs/>
        </w:rPr>
      </w:pPr>
    </w:p>
    <w:p w14:paraId="7F97D9CA" w14:textId="77777777" w:rsidR="00AA3207" w:rsidRDefault="00AA3207" w:rsidP="00FE5446">
      <w:pPr>
        <w:rPr>
          <w:b/>
          <w:bCs/>
        </w:rPr>
      </w:pPr>
    </w:p>
    <w:p w14:paraId="7F8B1E1A" w14:textId="77777777" w:rsidR="002C303A" w:rsidRDefault="002C303A" w:rsidP="00FE5446">
      <w:pPr>
        <w:rPr>
          <w:b/>
          <w:bCs/>
        </w:rPr>
      </w:pPr>
    </w:p>
    <w:p w14:paraId="170ED83D" w14:textId="77777777" w:rsidR="002C303A" w:rsidRDefault="002C303A" w:rsidP="00FE5446">
      <w:pPr>
        <w:rPr>
          <w:b/>
          <w:bCs/>
        </w:rPr>
      </w:pPr>
    </w:p>
    <w:p w14:paraId="2F8A5B53" w14:textId="77777777" w:rsidR="002C303A" w:rsidRDefault="002C303A" w:rsidP="00FE5446">
      <w:pPr>
        <w:rPr>
          <w:b/>
          <w:bCs/>
        </w:rPr>
      </w:pPr>
    </w:p>
    <w:p w14:paraId="69DE5DB6" w14:textId="77777777" w:rsidR="002C303A" w:rsidRDefault="002C303A" w:rsidP="00FE5446">
      <w:pPr>
        <w:rPr>
          <w:b/>
          <w:bCs/>
        </w:rPr>
      </w:pPr>
    </w:p>
    <w:p w14:paraId="12BDF1CD" w14:textId="77777777" w:rsidR="002C303A" w:rsidRDefault="002C303A" w:rsidP="00FE5446">
      <w:pPr>
        <w:rPr>
          <w:b/>
          <w:bCs/>
        </w:rPr>
      </w:pPr>
    </w:p>
    <w:p w14:paraId="1BF2016B" w14:textId="77777777" w:rsidR="002C303A" w:rsidRDefault="002C303A" w:rsidP="00FE5446">
      <w:pPr>
        <w:rPr>
          <w:b/>
          <w:bCs/>
        </w:rPr>
      </w:pPr>
    </w:p>
    <w:p w14:paraId="2E2D2556" w14:textId="77777777" w:rsidR="002C303A" w:rsidRDefault="002C303A" w:rsidP="00FE5446">
      <w:pPr>
        <w:rPr>
          <w:b/>
          <w:bCs/>
        </w:rPr>
      </w:pPr>
    </w:p>
    <w:p w14:paraId="14FE2851" w14:textId="77777777" w:rsidR="002C303A" w:rsidRDefault="002C303A" w:rsidP="00FE5446">
      <w:pPr>
        <w:rPr>
          <w:b/>
          <w:bCs/>
        </w:rPr>
      </w:pPr>
    </w:p>
    <w:p w14:paraId="755D5742" w14:textId="77777777" w:rsidR="002C303A" w:rsidRDefault="002C303A" w:rsidP="00FE5446">
      <w:pPr>
        <w:rPr>
          <w:b/>
          <w:bCs/>
        </w:rPr>
      </w:pPr>
    </w:p>
    <w:p w14:paraId="18E962C9" w14:textId="77777777" w:rsidR="002C303A" w:rsidRDefault="002C303A" w:rsidP="00FE5446">
      <w:pPr>
        <w:rPr>
          <w:b/>
          <w:bCs/>
        </w:rPr>
      </w:pPr>
    </w:p>
    <w:p w14:paraId="4C7F6A66" w14:textId="77777777" w:rsidR="002C303A" w:rsidRDefault="002C303A" w:rsidP="00FE5446">
      <w:pPr>
        <w:rPr>
          <w:b/>
          <w:bCs/>
        </w:rPr>
      </w:pPr>
    </w:p>
    <w:p w14:paraId="4F21996E" w14:textId="77777777" w:rsidR="002C303A" w:rsidRDefault="002C303A" w:rsidP="00FE5446">
      <w:pPr>
        <w:rPr>
          <w:b/>
          <w:bCs/>
        </w:rPr>
      </w:pPr>
    </w:p>
    <w:p w14:paraId="5707EAA6" w14:textId="77777777" w:rsidR="002C303A" w:rsidRDefault="002C303A" w:rsidP="00FE5446">
      <w:pPr>
        <w:rPr>
          <w:b/>
          <w:bCs/>
        </w:rPr>
      </w:pPr>
    </w:p>
    <w:p w14:paraId="65C1CC67" w14:textId="77777777" w:rsidR="002C303A" w:rsidRDefault="002C303A" w:rsidP="00FE5446">
      <w:pPr>
        <w:rPr>
          <w:b/>
          <w:bCs/>
        </w:rPr>
      </w:pPr>
    </w:p>
    <w:p w14:paraId="56CB6D0C" w14:textId="77777777" w:rsidR="00F179A2" w:rsidRDefault="00F179A2">
      <w:pPr>
        <w:rPr>
          <w:b/>
          <w:bCs/>
        </w:rPr>
      </w:pPr>
      <w:r>
        <w:rPr>
          <w:b/>
          <w:bCs/>
        </w:rPr>
        <w:br w:type="page"/>
      </w:r>
    </w:p>
    <w:p w14:paraId="55235933" w14:textId="77777777" w:rsidR="00291D53" w:rsidRDefault="00291D53" w:rsidP="00FE5446">
      <w:r w:rsidRPr="004D2FBF">
        <w:rPr>
          <w:b/>
          <w:bCs/>
        </w:rPr>
        <w:lastRenderedPageBreak/>
        <w:t xml:space="preserve">Call to order </w:t>
      </w:r>
      <w:r w:rsidR="00131D14">
        <w:rPr>
          <w:b/>
          <w:bCs/>
        </w:rPr>
        <w:t>by</w:t>
      </w:r>
      <w:r w:rsidRPr="004D2FBF">
        <w:rPr>
          <w:b/>
          <w:bCs/>
        </w:rPr>
        <w:t xml:space="preserve"> Chairman:</w:t>
      </w:r>
      <w:r>
        <w:t xml:space="preserve"> (</w:t>
      </w:r>
      <w:r w:rsidR="00250B0A">
        <w:t>Atila Novoselac</w:t>
      </w:r>
      <w:r>
        <w:t>) at 2:</w:t>
      </w:r>
      <w:r w:rsidR="00AA3207">
        <w:t>1</w:t>
      </w:r>
      <w:r w:rsidR="00131D14">
        <w:t>5</w:t>
      </w:r>
      <w:r>
        <w:t xml:space="preserve"> p.m.</w:t>
      </w:r>
    </w:p>
    <w:p w14:paraId="4821CC53" w14:textId="77777777" w:rsidR="00291D53" w:rsidRDefault="00291D53" w:rsidP="00033F5E"/>
    <w:p w14:paraId="53A85AFA" w14:textId="77777777" w:rsidR="00B640F2" w:rsidRDefault="00B640F2" w:rsidP="00FE5446">
      <w:pPr>
        <w:rPr>
          <w:b/>
          <w:bCs/>
        </w:rPr>
      </w:pPr>
    </w:p>
    <w:p w14:paraId="7CB705F4" w14:textId="77777777" w:rsidR="00131D14" w:rsidRDefault="00291D53" w:rsidP="00FE5446">
      <w:pPr>
        <w:rPr>
          <w:b/>
          <w:bCs/>
        </w:rPr>
      </w:pPr>
      <w:r w:rsidRPr="004D2FBF">
        <w:rPr>
          <w:b/>
          <w:bCs/>
        </w:rPr>
        <w:t xml:space="preserve">Welcome </w:t>
      </w:r>
      <w:r w:rsidR="00131D14" w:rsidRPr="00131D14">
        <w:rPr>
          <w:bCs/>
        </w:rPr>
        <w:t>by</w:t>
      </w:r>
      <w:r w:rsidR="00131D14">
        <w:rPr>
          <w:b/>
          <w:bCs/>
        </w:rPr>
        <w:t xml:space="preserve"> </w:t>
      </w:r>
      <w:r w:rsidR="00250B0A">
        <w:t>Atila Novoselac</w:t>
      </w:r>
      <w:r w:rsidR="00131D14" w:rsidRPr="004D2FBF">
        <w:rPr>
          <w:b/>
          <w:bCs/>
        </w:rPr>
        <w:t xml:space="preserve"> </w:t>
      </w:r>
    </w:p>
    <w:p w14:paraId="146C5961" w14:textId="77777777" w:rsidR="00131D14" w:rsidRDefault="00131D14" w:rsidP="00FE5446">
      <w:pPr>
        <w:rPr>
          <w:b/>
          <w:bCs/>
        </w:rPr>
      </w:pPr>
    </w:p>
    <w:p w14:paraId="1BAD9BE8" w14:textId="77777777" w:rsidR="00291D53" w:rsidRPr="004D2FBF" w:rsidRDefault="00131D14" w:rsidP="00FE5446">
      <w:pPr>
        <w:rPr>
          <w:b/>
          <w:bCs/>
        </w:rPr>
      </w:pPr>
      <w:r>
        <w:rPr>
          <w:b/>
          <w:bCs/>
        </w:rPr>
        <w:t>Self</w:t>
      </w:r>
      <w:r w:rsidRPr="004D2FBF">
        <w:rPr>
          <w:b/>
          <w:bCs/>
        </w:rPr>
        <w:t>-Introductions</w:t>
      </w:r>
      <w:r w:rsidR="00291D53" w:rsidRPr="004D2FBF">
        <w:rPr>
          <w:b/>
          <w:bCs/>
        </w:rPr>
        <w:t xml:space="preserve"> </w:t>
      </w:r>
      <w:r>
        <w:rPr>
          <w:b/>
          <w:bCs/>
        </w:rPr>
        <w:t>of attendees</w:t>
      </w:r>
    </w:p>
    <w:p w14:paraId="6E42D990" w14:textId="77777777" w:rsidR="00291D53" w:rsidRDefault="00291D53" w:rsidP="00033F5E"/>
    <w:p w14:paraId="15A151B1" w14:textId="77777777" w:rsidR="000B1EC8" w:rsidRDefault="000B1EC8" w:rsidP="00FE5446">
      <w:pPr>
        <w:rPr>
          <w:b/>
          <w:bCs/>
        </w:rPr>
      </w:pPr>
    </w:p>
    <w:p w14:paraId="68C7A7D3" w14:textId="68647077" w:rsidR="00291D53" w:rsidRDefault="00291D53" w:rsidP="00FE5446">
      <w:r w:rsidRPr="004D2FBF">
        <w:rPr>
          <w:b/>
          <w:bCs/>
        </w:rPr>
        <w:t xml:space="preserve">Roll call </w:t>
      </w:r>
      <w:r w:rsidRPr="00131D14">
        <w:rPr>
          <w:bCs/>
        </w:rPr>
        <w:t>(</w:t>
      </w:r>
      <w:r w:rsidR="00A0423C">
        <w:t>Atila Novoselac</w:t>
      </w:r>
      <w:r w:rsidRPr="00131D14">
        <w:rPr>
          <w:bCs/>
        </w:rPr>
        <w:t>) –</w:t>
      </w:r>
      <w:r>
        <w:t xml:space="preserve"> voting members</w:t>
      </w:r>
    </w:p>
    <w:p w14:paraId="4E7E3027" w14:textId="77777777" w:rsidR="00291D53" w:rsidRDefault="00291D53" w:rsidP="00033F5E">
      <w:pPr>
        <w:ind w:firstLine="360"/>
      </w:pPr>
    </w:p>
    <w:tbl>
      <w:tblPr>
        <w:tblW w:w="927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3420"/>
        <w:gridCol w:w="1350"/>
        <w:gridCol w:w="2900"/>
        <w:gridCol w:w="1600"/>
      </w:tblGrid>
      <w:tr w:rsidR="00B61BF3" w:rsidRPr="002253EB" w14:paraId="4AE38431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25DBEF1E" w14:textId="05A237B1" w:rsidR="00C02FC4" w:rsidRPr="009F353D" w:rsidRDefault="00C02FC4" w:rsidP="00C02FC4">
            <w:r w:rsidRPr="009F353D">
              <w:t>Zhang, Tim</w:t>
            </w:r>
            <w:r w:rsidR="00B61BF3">
              <w:t xml:space="preserve"> </w:t>
            </w:r>
            <w:r w:rsidR="000427A3">
              <w:t>(</w:t>
            </w:r>
            <w:r w:rsidR="000427A3" w:rsidRPr="007F5AAA">
              <w:t>internat</w:t>
            </w:r>
            <w:r w:rsidR="000427A3">
              <w:t>.)</w:t>
            </w:r>
          </w:p>
        </w:tc>
        <w:tc>
          <w:tcPr>
            <w:tcW w:w="1350" w:type="dxa"/>
            <w:vAlign w:val="center"/>
          </w:tcPr>
          <w:p w14:paraId="01711DCE" w14:textId="36BA0227" w:rsidR="00C02FC4" w:rsidRPr="009F353D" w:rsidRDefault="00A0423C" w:rsidP="00C02FC4">
            <w:pPr>
              <w:rPr>
                <w:highlight w:val="yellow"/>
              </w:rPr>
            </w:pPr>
            <w:r>
              <w:t>X</w:t>
            </w:r>
          </w:p>
        </w:tc>
        <w:tc>
          <w:tcPr>
            <w:tcW w:w="2900" w:type="dxa"/>
            <w:vAlign w:val="center"/>
          </w:tcPr>
          <w:p w14:paraId="6B911B62" w14:textId="74030314" w:rsidR="00C02FC4" w:rsidRPr="002253EB" w:rsidRDefault="00C02FC4" w:rsidP="00C02FC4">
            <w:r w:rsidRPr="00F905B4">
              <w:t>Hosni</w:t>
            </w:r>
            <w:r>
              <w:t>, Mohammad (Mo)</w:t>
            </w:r>
          </w:p>
        </w:tc>
        <w:tc>
          <w:tcPr>
            <w:tcW w:w="1600" w:type="dxa"/>
            <w:vAlign w:val="center"/>
          </w:tcPr>
          <w:p w14:paraId="38D47D9B" w14:textId="2BAA0634" w:rsidR="00C02FC4" w:rsidRPr="002253EB" w:rsidRDefault="00C02FC4" w:rsidP="00C02FC4">
            <w:pPr>
              <w:jc w:val="center"/>
            </w:pPr>
            <w:r>
              <w:t>X</w:t>
            </w:r>
          </w:p>
        </w:tc>
      </w:tr>
      <w:tr w:rsidR="00B61BF3" w14:paraId="0D3F4A65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15532053" w14:textId="77777777" w:rsidR="00C02FC4" w:rsidRPr="009F353D" w:rsidRDefault="00C02FC4" w:rsidP="00C02FC4">
            <w:r w:rsidRPr="009F353D">
              <w:t>Koupriyanov, Mikhail</w:t>
            </w:r>
            <w:r w:rsidRPr="009F353D" w:rsidDel="0005536E">
              <w:t xml:space="preserve"> </w:t>
            </w:r>
          </w:p>
        </w:tc>
        <w:tc>
          <w:tcPr>
            <w:tcW w:w="1350" w:type="dxa"/>
            <w:vAlign w:val="center"/>
          </w:tcPr>
          <w:p w14:paraId="310BBF6F" w14:textId="1A7BAE0E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2ABBD067" w14:textId="329A1917" w:rsidR="00C02FC4" w:rsidRDefault="00C02FC4" w:rsidP="00C02FC4">
            <w:r>
              <w:t xml:space="preserve">Lo, James </w:t>
            </w:r>
          </w:p>
        </w:tc>
        <w:tc>
          <w:tcPr>
            <w:tcW w:w="1600" w:type="dxa"/>
            <w:vAlign w:val="center"/>
          </w:tcPr>
          <w:p w14:paraId="0236D969" w14:textId="34BCB908" w:rsidR="00C02FC4" w:rsidRDefault="00C02FC4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5BE79C8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5015AF7A" w14:textId="77777777" w:rsidR="00C02FC4" w:rsidRPr="009F353D" w:rsidRDefault="00C02FC4" w:rsidP="00C02FC4">
            <w:r w:rsidRPr="009F353D">
              <w:t>Bennet,</w:t>
            </w:r>
            <w:r w:rsidRPr="009F353D" w:rsidDel="0005536E">
              <w:t xml:space="preserve"> </w:t>
            </w:r>
            <w:r w:rsidRPr="009F353D">
              <w:t xml:space="preserve">Jamie </w:t>
            </w:r>
          </w:p>
        </w:tc>
        <w:tc>
          <w:tcPr>
            <w:tcW w:w="1350" w:type="dxa"/>
            <w:vAlign w:val="center"/>
          </w:tcPr>
          <w:p w14:paraId="6AF9C149" w14:textId="4C1D1EC7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0A79069B" w14:textId="5CC166E3" w:rsidR="00C02FC4" w:rsidRDefault="00C02FC4" w:rsidP="00C02FC4">
            <w:r>
              <w:t>Lin, Chao-Hsin</w:t>
            </w:r>
          </w:p>
        </w:tc>
        <w:tc>
          <w:tcPr>
            <w:tcW w:w="1600" w:type="dxa"/>
            <w:vAlign w:val="center"/>
          </w:tcPr>
          <w:p w14:paraId="5FFF302A" w14:textId="47132DF7" w:rsidR="00C02FC4" w:rsidRDefault="00C02FC4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:rsidRPr="002253EB" w14:paraId="33C938E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5F6C44F3" w14:textId="77777777" w:rsidR="00C02FC4" w:rsidRPr="009F353D" w:rsidRDefault="00C02FC4" w:rsidP="00C02FC4">
            <w:r w:rsidRPr="009F353D">
              <w:t xml:space="preserve">Novoselac, Atila </w:t>
            </w:r>
          </w:p>
        </w:tc>
        <w:tc>
          <w:tcPr>
            <w:tcW w:w="1350" w:type="dxa"/>
            <w:vAlign w:val="center"/>
          </w:tcPr>
          <w:p w14:paraId="579E05AD" w14:textId="75A976AA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644CB129" w14:textId="02950303" w:rsidR="00C02FC4" w:rsidRPr="002253EB" w:rsidRDefault="00C02FC4" w:rsidP="00C02FC4">
            <w:r w:rsidRPr="00944E73">
              <w:rPr>
                <w:szCs w:val="24"/>
              </w:rPr>
              <w:t>Ghias</w:t>
            </w:r>
            <w:r>
              <w:rPr>
                <w:szCs w:val="24"/>
              </w:rPr>
              <w:t>,</w:t>
            </w:r>
            <w:r w:rsidRPr="00944E73">
              <w:rPr>
                <w:szCs w:val="24"/>
              </w:rPr>
              <w:t xml:space="preserve"> Reza </w:t>
            </w:r>
          </w:p>
        </w:tc>
        <w:tc>
          <w:tcPr>
            <w:tcW w:w="1600" w:type="dxa"/>
            <w:vAlign w:val="center"/>
          </w:tcPr>
          <w:p w14:paraId="6D3560A3" w14:textId="45D73033" w:rsidR="00C02FC4" w:rsidRPr="002253EB" w:rsidRDefault="00C02FC4" w:rsidP="00C02FC4">
            <w:pPr>
              <w:jc w:val="center"/>
            </w:pPr>
            <w:r>
              <w:t>X</w:t>
            </w:r>
          </w:p>
        </w:tc>
      </w:tr>
      <w:tr w:rsidR="00B61BF3" w:rsidRPr="002253EB" w14:paraId="767D4FEF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4998370E" w14:textId="485A2DD7" w:rsidR="00C02FC4" w:rsidRPr="009F353D" w:rsidRDefault="00C02FC4" w:rsidP="00C02FC4">
            <w:r w:rsidRPr="009F353D">
              <w:t>Malcolm Cook</w:t>
            </w:r>
            <w:r w:rsidR="000427A3" w:rsidRPr="009F353D">
              <w:t xml:space="preserve"> </w:t>
            </w:r>
            <w:r w:rsidR="000427A3">
              <w:t>(</w:t>
            </w:r>
            <w:r w:rsidR="000427A3" w:rsidRPr="007F5AAA">
              <w:t>internat</w:t>
            </w:r>
            <w:r w:rsidR="000427A3">
              <w:t>.)</w:t>
            </w:r>
          </w:p>
        </w:tc>
        <w:tc>
          <w:tcPr>
            <w:tcW w:w="1350" w:type="dxa"/>
            <w:vAlign w:val="center"/>
          </w:tcPr>
          <w:p w14:paraId="6F84DEB6" w14:textId="3405C44B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5760E906" w14:textId="29A136D3" w:rsidR="00C02FC4" w:rsidRPr="002253EB" w:rsidRDefault="00C02FC4" w:rsidP="00C02FC4">
            <w:r w:rsidRPr="00944E73">
              <w:rPr>
                <w:bCs/>
                <w:szCs w:val="24"/>
              </w:rPr>
              <w:t>Rim</w:t>
            </w:r>
            <w:r>
              <w:rPr>
                <w:bCs/>
                <w:szCs w:val="24"/>
              </w:rPr>
              <w:t>, Donghyun</w:t>
            </w:r>
          </w:p>
        </w:tc>
        <w:tc>
          <w:tcPr>
            <w:tcW w:w="1600" w:type="dxa"/>
            <w:vAlign w:val="center"/>
          </w:tcPr>
          <w:p w14:paraId="3BD85D3A" w14:textId="6EF610AC" w:rsidR="00C02FC4" w:rsidRPr="002253EB" w:rsidRDefault="005E219A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508035F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40708A2C" w14:textId="77777777" w:rsidR="00C02FC4" w:rsidRPr="009F353D" w:rsidRDefault="00C02FC4" w:rsidP="00C02FC4">
            <w:r w:rsidRPr="009F353D">
              <w:t>Zhai, John</w:t>
            </w:r>
          </w:p>
        </w:tc>
        <w:tc>
          <w:tcPr>
            <w:tcW w:w="1350" w:type="dxa"/>
            <w:vAlign w:val="center"/>
          </w:tcPr>
          <w:p w14:paraId="387187B0" w14:textId="5B4795BE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766F2C46" w14:textId="7A421AEF" w:rsidR="00C02FC4" w:rsidRDefault="00173100" w:rsidP="00C02FC4">
            <w:r>
              <w:t>Lin, Charlie</w:t>
            </w:r>
          </w:p>
        </w:tc>
        <w:tc>
          <w:tcPr>
            <w:tcW w:w="1600" w:type="dxa"/>
            <w:vAlign w:val="center"/>
          </w:tcPr>
          <w:p w14:paraId="22026242" w14:textId="693C1411" w:rsidR="00C02FC4" w:rsidRDefault="00173100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:rsidRPr="002253EB" w14:paraId="112A9BC9" w14:textId="77777777" w:rsidTr="009F353D">
        <w:trPr>
          <w:cantSplit/>
          <w:trHeight w:val="278"/>
        </w:trPr>
        <w:tc>
          <w:tcPr>
            <w:tcW w:w="3420" w:type="dxa"/>
            <w:vAlign w:val="center"/>
          </w:tcPr>
          <w:p w14:paraId="61A2790D" w14:textId="77777777" w:rsidR="00C02FC4" w:rsidRPr="009F353D" w:rsidRDefault="00C02FC4" w:rsidP="00C02FC4">
            <w:r w:rsidRPr="009F353D">
              <w:t>Jim, VanGilder</w:t>
            </w:r>
          </w:p>
        </w:tc>
        <w:tc>
          <w:tcPr>
            <w:tcW w:w="1350" w:type="dxa"/>
            <w:vAlign w:val="center"/>
          </w:tcPr>
          <w:p w14:paraId="310AD665" w14:textId="4E4EEBE4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07CF9F09" w14:textId="1DEE8DE2" w:rsidR="00C02FC4" w:rsidRPr="002253EB" w:rsidRDefault="00C02FC4" w:rsidP="00C02FC4"/>
        </w:tc>
        <w:tc>
          <w:tcPr>
            <w:tcW w:w="1600" w:type="dxa"/>
            <w:vAlign w:val="center"/>
          </w:tcPr>
          <w:p w14:paraId="4314D48A" w14:textId="59E9D55B" w:rsidR="00C02FC4" w:rsidRPr="002253EB" w:rsidRDefault="00C02FC4" w:rsidP="00C02FC4">
            <w:pPr>
              <w:jc w:val="center"/>
            </w:pPr>
          </w:p>
        </w:tc>
      </w:tr>
    </w:tbl>
    <w:p w14:paraId="55CB1BD7" w14:textId="77777777" w:rsidR="002A306D" w:rsidRDefault="002A306D" w:rsidP="00033F5E">
      <w:pPr>
        <w:ind w:firstLine="360"/>
      </w:pPr>
    </w:p>
    <w:p w14:paraId="2B30F424" w14:textId="77777777" w:rsidR="00B14832" w:rsidRPr="00BD2730" w:rsidRDefault="00B14832" w:rsidP="00033F5E">
      <w:pPr>
        <w:ind w:firstLine="360"/>
      </w:pPr>
    </w:p>
    <w:p w14:paraId="1012E10C" w14:textId="77777777" w:rsidR="00B067B7" w:rsidRDefault="00B067B7" w:rsidP="00131D14">
      <w:pPr>
        <w:rPr>
          <w:b/>
        </w:rPr>
      </w:pPr>
      <w:r>
        <w:rPr>
          <w:b/>
        </w:rPr>
        <w:t>Attendance</w:t>
      </w:r>
    </w:p>
    <w:p w14:paraId="3F504647" w14:textId="403C8AD5" w:rsidR="007F5AAA" w:rsidRPr="00B067B7" w:rsidRDefault="005E219A" w:rsidP="00FC1CF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9</w:t>
      </w:r>
      <w:r w:rsidR="0075021D">
        <w:rPr>
          <w:b/>
        </w:rPr>
        <w:t xml:space="preserve"> </w:t>
      </w:r>
      <w:r w:rsidR="00B067B7">
        <w:rPr>
          <w:b/>
        </w:rPr>
        <w:t xml:space="preserve">of </w:t>
      </w:r>
      <w:r w:rsidR="0075021D">
        <w:rPr>
          <w:b/>
        </w:rPr>
        <w:t>11</w:t>
      </w:r>
      <w:r w:rsidR="007F5AAA" w:rsidRPr="007F5AAA">
        <w:t xml:space="preserve"> non-international</w:t>
      </w:r>
      <w:r w:rsidR="007F5AAA">
        <w:t xml:space="preserve"> </w:t>
      </w:r>
      <w:r w:rsidR="00B14832" w:rsidRPr="007F5AAA">
        <w:t>voting member</w:t>
      </w:r>
      <w:r w:rsidR="00131D14">
        <w:t>s</w:t>
      </w:r>
      <w:r w:rsidR="00B067B7">
        <w:t xml:space="preserve"> were present</w:t>
      </w:r>
      <w:r>
        <w:t xml:space="preserve"> (</w:t>
      </w:r>
      <w:r>
        <w:rPr>
          <w:bCs/>
          <w:szCs w:val="24"/>
        </w:rPr>
        <w:t xml:space="preserve">Donghyun Rim joined after the meeting started) </w:t>
      </w:r>
    </w:p>
    <w:p w14:paraId="05A4DF1F" w14:textId="3F4EA908" w:rsidR="00B067B7" w:rsidRPr="00B067B7" w:rsidRDefault="00A0423C" w:rsidP="00FC1CF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1</w:t>
      </w:r>
      <w:r w:rsidR="00B067B7">
        <w:rPr>
          <w:b/>
        </w:rPr>
        <w:t xml:space="preserve"> of </w:t>
      </w:r>
      <w:r w:rsidR="00490A42">
        <w:rPr>
          <w:b/>
        </w:rPr>
        <w:t>2</w:t>
      </w:r>
      <w:r w:rsidR="00B067B7" w:rsidRPr="00B067B7">
        <w:t xml:space="preserve"> international voting members </w:t>
      </w:r>
      <w:r w:rsidR="003139F9">
        <w:t>were</w:t>
      </w:r>
      <w:r w:rsidR="003139F9" w:rsidRPr="00B067B7">
        <w:t xml:space="preserve"> </w:t>
      </w:r>
      <w:r w:rsidR="00B067B7" w:rsidRPr="00B067B7">
        <w:t>present</w:t>
      </w:r>
      <w:r w:rsidR="004E1544">
        <w:t xml:space="preserve"> </w:t>
      </w:r>
    </w:p>
    <w:p w14:paraId="21106D1F" w14:textId="77777777" w:rsidR="00B067B7" w:rsidRDefault="00B067B7" w:rsidP="00FC1CF6">
      <w:pPr>
        <w:pStyle w:val="ListParagraph"/>
        <w:numPr>
          <w:ilvl w:val="0"/>
          <w:numId w:val="6"/>
        </w:numPr>
      </w:pPr>
      <w:r w:rsidRPr="00B067B7">
        <w:rPr>
          <w:b/>
        </w:rPr>
        <w:t>Quorum achieved</w:t>
      </w:r>
      <w:r w:rsidRPr="00B067B7">
        <w:t xml:space="preserve"> without counting the </w:t>
      </w:r>
      <w:r w:rsidR="00B14832" w:rsidRPr="00B067B7">
        <w:t>Chair</w:t>
      </w:r>
    </w:p>
    <w:p w14:paraId="0E371555" w14:textId="0CD4CA4A" w:rsidR="00291D53" w:rsidRDefault="00291D53" w:rsidP="002144B0">
      <w:pPr>
        <w:pStyle w:val="ListParagraph"/>
        <w:numPr>
          <w:ilvl w:val="0"/>
          <w:numId w:val="6"/>
        </w:numPr>
      </w:pPr>
      <w:r w:rsidRPr="00BD2730">
        <w:t xml:space="preserve">Non-voting officers present: </w:t>
      </w:r>
      <w:r w:rsidR="0075021D">
        <w:t>Wangda Zuo</w:t>
      </w:r>
    </w:p>
    <w:p w14:paraId="723A13E6" w14:textId="77777777" w:rsidR="00C9642B" w:rsidRDefault="00C9642B" w:rsidP="000B1EC8">
      <w:pPr>
        <w:rPr>
          <w:rStyle w:val="StyleAsianMSMincho1"/>
        </w:rPr>
      </w:pPr>
    </w:p>
    <w:p w14:paraId="391A5D56" w14:textId="1E6D4B68" w:rsidR="00B067B7" w:rsidRDefault="00B067B7" w:rsidP="000B1EC8">
      <w:pPr>
        <w:rPr>
          <w:b/>
          <w:bCs/>
        </w:rPr>
      </w:pPr>
      <w:r w:rsidRPr="00B067B7">
        <w:rPr>
          <w:b/>
          <w:bCs/>
        </w:rPr>
        <w:t xml:space="preserve">Minutes from </w:t>
      </w:r>
      <w:r w:rsidR="00A0423C">
        <w:rPr>
          <w:b/>
          <w:bCs/>
        </w:rPr>
        <w:t>Las Vegas</w:t>
      </w:r>
      <w:r w:rsidR="00CB5BCF">
        <w:rPr>
          <w:b/>
          <w:bCs/>
        </w:rPr>
        <w:t xml:space="preserve"> </w:t>
      </w:r>
      <w:r w:rsidRPr="00B067B7">
        <w:rPr>
          <w:b/>
          <w:bCs/>
        </w:rPr>
        <w:t>meeting</w:t>
      </w:r>
    </w:p>
    <w:p w14:paraId="71025145" w14:textId="2A0AAE1C" w:rsidR="00B067B7" w:rsidRPr="00B067B7" w:rsidRDefault="00975A9E" w:rsidP="00FC1CF6">
      <w:pPr>
        <w:pStyle w:val="ListParagraph"/>
        <w:numPr>
          <w:ilvl w:val="0"/>
          <w:numId w:val="7"/>
        </w:numPr>
        <w:rPr>
          <w:b/>
          <w:bCs/>
        </w:rPr>
      </w:pPr>
      <w:r w:rsidRPr="00975A9E">
        <w:t xml:space="preserve">Call Approval of </w:t>
      </w:r>
      <w:r w:rsidR="00EA4636">
        <w:t>las Vegas</w:t>
      </w:r>
      <w:r w:rsidR="0066448A">
        <w:t xml:space="preserve"> </w:t>
      </w:r>
      <w:r w:rsidR="00B067B7">
        <w:t>minutes</w:t>
      </w:r>
    </w:p>
    <w:p w14:paraId="00F4B18A" w14:textId="299FAB5D" w:rsidR="00B067B7" w:rsidRPr="00B067B7" w:rsidRDefault="00975A9E" w:rsidP="00FC1CF6">
      <w:pPr>
        <w:pStyle w:val="ListParagraph"/>
        <w:numPr>
          <w:ilvl w:val="1"/>
          <w:numId w:val="7"/>
        </w:numPr>
        <w:rPr>
          <w:b/>
          <w:bCs/>
        </w:rPr>
      </w:pPr>
      <w:r w:rsidRPr="00B067B7">
        <w:rPr>
          <w:b/>
        </w:rPr>
        <w:t>Vote:</w:t>
      </w:r>
      <w:r w:rsidR="00C16FC3" w:rsidRPr="00B067B7">
        <w:rPr>
          <w:b/>
        </w:rPr>
        <w:t xml:space="preserve"> (</w:t>
      </w:r>
      <w:r w:rsidR="00EA4636">
        <w:rPr>
          <w:b/>
        </w:rPr>
        <w:t>8</w:t>
      </w:r>
      <w:r w:rsidR="00C16FC3" w:rsidRPr="00B067B7">
        <w:rPr>
          <w:b/>
        </w:rPr>
        <w:t>-0-</w:t>
      </w:r>
      <w:r w:rsidR="00E951F5">
        <w:rPr>
          <w:b/>
        </w:rPr>
        <w:t>1</w:t>
      </w:r>
      <w:r w:rsidR="00C16FC3" w:rsidRPr="00B067B7">
        <w:rPr>
          <w:b/>
        </w:rPr>
        <w:t>)</w:t>
      </w:r>
    </w:p>
    <w:p w14:paraId="097B6EBA" w14:textId="0D918A51" w:rsidR="004E1544" w:rsidRPr="004E1544" w:rsidRDefault="00DA6FEA" w:rsidP="004E1544">
      <w:pPr>
        <w:pStyle w:val="ListParagraph"/>
        <w:numPr>
          <w:ilvl w:val="1"/>
          <w:numId w:val="7"/>
        </w:numPr>
        <w:rPr>
          <w:b/>
          <w:bCs/>
        </w:rPr>
      </w:pPr>
      <w:r>
        <w:rPr>
          <w:b/>
        </w:rPr>
        <w:t>M</w:t>
      </w:r>
      <w:r w:rsidR="00975A9E" w:rsidRPr="00B067B7">
        <w:rPr>
          <w:b/>
        </w:rPr>
        <w:t>inutes approved</w:t>
      </w:r>
    </w:p>
    <w:p w14:paraId="7CC3CA42" w14:textId="7E3337A4" w:rsidR="00EA4636" w:rsidRDefault="000B1EC8" w:rsidP="000B1EC8">
      <w:pPr>
        <w:rPr>
          <w:b/>
          <w:bCs/>
        </w:rPr>
      </w:pPr>
      <w:r w:rsidRPr="00BD2730">
        <w:rPr>
          <w:b/>
          <w:bCs/>
        </w:rPr>
        <w:t xml:space="preserve"> </w:t>
      </w:r>
    </w:p>
    <w:p w14:paraId="674A2972" w14:textId="59CC924E" w:rsidR="006F08E7" w:rsidRDefault="006F08E7" w:rsidP="000B1EC8">
      <w:pPr>
        <w:rPr>
          <w:b/>
          <w:bCs/>
        </w:rPr>
      </w:pPr>
      <w:r>
        <w:rPr>
          <w:b/>
          <w:bCs/>
        </w:rPr>
        <w:t>ASHRAE Staff</w:t>
      </w:r>
    </w:p>
    <w:p w14:paraId="1815AB08" w14:textId="21D06D85" w:rsidR="006F08E7" w:rsidRPr="006F08E7" w:rsidRDefault="006F08E7" w:rsidP="000B1EC8">
      <w:pPr>
        <w:pStyle w:val="ListParagraph"/>
        <w:numPr>
          <w:ilvl w:val="0"/>
          <w:numId w:val="7"/>
        </w:numPr>
        <w:spacing w:after="200" w:line="276" w:lineRule="auto"/>
        <w:contextualSpacing/>
      </w:pPr>
      <w:r>
        <w:t xml:space="preserve">ASHRAE standard committee is looking for experts in reviewing standards in different areas, especially international members. </w:t>
      </w:r>
    </w:p>
    <w:p w14:paraId="30CB3049" w14:textId="77777777" w:rsidR="006F08E7" w:rsidRDefault="006F08E7" w:rsidP="006F08E7">
      <w:pPr>
        <w:rPr>
          <w:b/>
          <w:bCs/>
        </w:rPr>
      </w:pPr>
      <w:r>
        <w:rPr>
          <w:b/>
          <w:bCs/>
        </w:rPr>
        <w:t>Section Head (</w:t>
      </w:r>
      <w:r>
        <w:t>Wessel, Dennis</w:t>
      </w:r>
      <w:r>
        <w:rPr>
          <w:b/>
          <w:bCs/>
        </w:rPr>
        <w:t xml:space="preserve">): </w:t>
      </w:r>
    </w:p>
    <w:p w14:paraId="7E08376F" w14:textId="77777777" w:rsidR="006F08E7" w:rsidRDefault="006F08E7" w:rsidP="006F08E7">
      <w:pPr>
        <w:pStyle w:val="ListParagraph"/>
        <w:numPr>
          <w:ilvl w:val="0"/>
          <w:numId w:val="7"/>
        </w:numPr>
        <w:spacing w:after="200" w:line="276" w:lineRule="auto"/>
        <w:contextualSpacing/>
      </w:pPr>
      <w:r>
        <w:t xml:space="preserve">Put the future conference information on the TC website. </w:t>
      </w:r>
    </w:p>
    <w:p w14:paraId="1C439224" w14:textId="6AAA671A" w:rsidR="006F08E7" w:rsidRDefault="006F08E7" w:rsidP="006F08E7">
      <w:pPr>
        <w:pStyle w:val="ListParagraph"/>
        <w:numPr>
          <w:ilvl w:val="0"/>
          <w:numId w:val="7"/>
        </w:numPr>
        <w:spacing w:after="200" w:line="276" w:lineRule="auto"/>
        <w:contextualSpacing/>
      </w:pPr>
      <w:r>
        <w:t>Badge available for the TC only attendance.</w:t>
      </w:r>
    </w:p>
    <w:p w14:paraId="7D7AC714" w14:textId="4A600CEC" w:rsidR="00291D53" w:rsidRDefault="00291D53" w:rsidP="002C303A">
      <w:r w:rsidRPr="00BD2730">
        <w:rPr>
          <w:b/>
          <w:bCs/>
        </w:rPr>
        <w:t xml:space="preserve">Announcements </w:t>
      </w:r>
    </w:p>
    <w:p w14:paraId="4F0DBF0C" w14:textId="20766B43" w:rsidR="00EA4636" w:rsidRDefault="006F08E7" w:rsidP="004D651D">
      <w:pPr>
        <w:pStyle w:val="ListParagraph"/>
        <w:numPr>
          <w:ilvl w:val="0"/>
          <w:numId w:val="7"/>
        </w:numPr>
        <w:spacing w:after="200" w:line="276" w:lineRule="auto"/>
        <w:contextualSpacing/>
      </w:pPr>
      <w:r>
        <w:t>There are technical issues with the roster updates. ASHRAE is fixing it.</w:t>
      </w:r>
    </w:p>
    <w:p w14:paraId="7F7C3767" w14:textId="1241D0E3" w:rsidR="00C02FC4" w:rsidRDefault="00E73D1F" w:rsidP="00B03C13">
      <w:pPr>
        <w:pStyle w:val="ListParagraph"/>
        <w:numPr>
          <w:ilvl w:val="0"/>
          <w:numId w:val="5"/>
        </w:numPr>
        <w:spacing w:after="200" w:line="276" w:lineRule="auto"/>
        <w:contextualSpacing/>
      </w:pPr>
      <w:r>
        <w:t>ASHRAE provides online conference facility for future conference</w:t>
      </w:r>
    </w:p>
    <w:p w14:paraId="21FA169A" w14:textId="09E293F2" w:rsidR="00E73D1F" w:rsidRDefault="00E73D1F" w:rsidP="00B03C13">
      <w:pPr>
        <w:pStyle w:val="ListParagraph"/>
        <w:numPr>
          <w:ilvl w:val="0"/>
          <w:numId w:val="5"/>
        </w:numPr>
        <w:spacing w:after="200" w:line="276" w:lineRule="auto"/>
        <w:contextualSpacing/>
      </w:pPr>
      <w:r>
        <w:t xml:space="preserve">Voting Members can participate remotely </w:t>
      </w:r>
    </w:p>
    <w:p w14:paraId="0DBAEC15" w14:textId="6BA1F888" w:rsidR="00C16FC3" w:rsidRPr="00D067B1" w:rsidRDefault="00291D53" w:rsidP="002C6D2F">
      <w:r w:rsidRPr="00D067B1">
        <w:rPr>
          <w:b/>
          <w:bCs/>
        </w:rPr>
        <w:t xml:space="preserve">Membership </w:t>
      </w:r>
      <w:r w:rsidRPr="00131D14">
        <w:rPr>
          <w:bCs/>
        </w:rPr>
        <w:t>(</w:t>
      </w:r>
      <w:r w:rsidR="009B1F52">
        <w:t>Atila Novoselac</w:t>
      </w:r>
      <w:r w:rsidRPr="00131D14">
        <w:rPr>
          <w:bCs/>
        </w:rPr>
        <w:t>)</w:t>
      </w:r>
    </w:p>
    <w:p w14:paraId="3333011C" w14:textId="7C96117F" w:rsidR="00F12E3E" w:rsidRDefault="00F12E3E" w:rsidP="00FC1CF6">
      <w:pPr>
        <w:pStyle w:val="ListParagraph"/>
        <w:numPr>
          <w:ilvl w:val="0"/>
          <w:numId w:val="10"/>
        </w:numPr>
      </w:pPr>
      <w:r>
        <w:t>Officers (Starting from July 2017)</w:t>
      </w:r>
    </w:p>
    <w:p w14:paraId="11D52982" w14:textId="1B53824F" w:rsidR="00F12E3E" w:rsidRDefault="00934B0D" w:rsidP="0026097E">
      <w:pPr>
        <w:pStyle w:val="ListParagraph"/>
        <w:numPr>
          <w:ilvl w:val="1"/>
          <w:numId w:val="10"/>
        </w:numPr>
      </w:pPr>
      <w:r>
        <w:t xml:space="preserve">Mikhail Koupriyanov (Chair),  </w:t>
      </w:r>
      <w:r w:rsidR="00F12E3E">
        <w:t>Wangda Zuo (Vice Chair), James Lo (Secretary), Stu</w:t>
      </w:r>
      <w:r w:rsidR="000B1AFE">
        <w:t>ar</w:t>
      </w:r>
      <w:r w:rsidR="00F12E3E">
        <w:t>t</w:t>
      </w:r>
      <w:r w:rsidR="000B1AFE">
        <w:t xml:space="preserve"> Dols</w:t>
      </w:r>
      <w:r w:rsidR="00F12E3E">
        <w:t xml:space="preserve"> (Webmaster)</w:t>
      </w:r>
      <w:r w:rsidR="00E951F5">
        <w:t>, Leon Wang (Membership)</w:t>
      </w:r>
    </w:p>
    <w:p w14:paraId="56FF8B96" w14:textId="46BE6929" w:rsidR="002E5151" w:rsidRDefault="002E5151" w:rsidP="00FC1CF6">
      <w:pPr>
        <w:pStyle w:val="ListParagraph"/>
        <w:numPr>
          <w:ilvl w:val="0"/>
          <w:numId w:val="10"/>
        </w:numPr>
      </w:pPr>
      <w:r>
        <w:t>Voting Members</w:t>
      </w:r>
    </w:p>
    <w:p w14:paraId="249AEEE8" w14:textId="47B7665B" w:rsidR="00027EFB" w:rsidRDefault="00027EFB" w:rsidP="00FC1CF6">
      <w:pPr>
        <w:pStyle w:val="ListParagraph"/>
        <w:numPr>
          <w:ilvl w:val="1"/>
          <w:numId w:val="10"/>
        </w:numPr>
      </w:pPr>
      <w:r>
        <w:t>Roll</w:t>
      </w:r>
      <w:r w:rsidR="003139F9">
        <w:t>ing</w:t>
      </w:r>
      <w:r>
        <w:t xml:space="preserve"> off (July 201</w:t>
      </w:r>
      <w:r w:rsidR="00210ECD">
        <w:t>7</w:t>
      </w:r>
      <w:r>
        <w:t>):</w:t>
      </w:r>
      <w:r w:rsidR="003F6C0D">
        <w:t xml:space="preserve"> Atila</w:t>
      </w:r>
      <w:r w:rsidR="00D15F31">
        <w:t xml:space="preserve"> </w:t>
      </w:r>
      <w:r w:rsidR="00264D90">
        <w:t xml:space="preserve">Novoselac, </w:t>
      </w:r>
      <w:r w:rsidR="003F6C0D" w:rsidRPr="003B22A9">
        <w:t>Malcolm Cook</w:t>
      </w:r>
      <w:r w:rsidR="008916FE">
        <w:t>, John Zhai, Mohammad</w:t>
      </w:r>
      <w:r w:rsidR="008916FE" w:rsidDel="00A174A0">
        <w:t xml:space="preserve"> </w:t>
      </w:r>
      <w:r w:rsidR="008916FE" w:rsidRPr="00F905B4">
        <w:t>Hosni</w:t>
      </w:r>
      <w:r w:rsidR="00256D09">
        <w:t>, Jim VanGilder</w:t>
      </w:r>
      <w:r w:rsidR="008916FE">
        <w:t xml:space="preserve"> </w:t>
      </w:r>
    </w:p>
    <w:p w14:paraId="66CC05F5" w14:textId="61DE91B7" w:rsidR="00EE5C24" w:rsidRDefault="00D1515C" w:rsidP="009F353D">
      <w:pPr>
        <w:pStyle w:val="ListParagraph"/>
        <w:numPr>
          <w:ilvl w:val="1"/>
          <w:numId w:val="10"/>
        </w:numPr>
      </w:pPr>
      <w:r>
        <w:lastRenderedPageBreak/>
        <w:t>Roll</w:t>
      </w:r>
      <w:r w:rsidR="003139F9">
        <w:t>ing</w:t>
      </w:r>
      <w:r>
        <w:t xml:space="preserve"> </w:t>
      </w:r>
      <w:r w:rsidR="00D15F31">
        <w:t>on</w:t>
      </w:r>
      <w:r>
        <w:t xml:space="preserve"> (July 201</w:t>
      </w:r>
      <w:r w:rsidR="00210ECD">
        <w:t>7</w:t>
      </w:r>
      <w:r>
        <w:t xml:space="preserve">): </w:t>
      </w:r>
      <w:r w:rsidR="00264D90">
        <w:t>Wangda Zuo, Qingyan Chen, Xudong Y</w:t>
      </w:r>
      <w:r w:rsidR="008916FE">
        <w:t>ang</w:t>
      </w:r>
      <w:r w:rsidR="00E323EC">
        <w:t xml:space="preserve"> (Internat.)</w:t>
      </w:r>
      <w:r w:rsidR="008E4C56">
        <w:t>, Stuart Dols</w:t>
      </w:r>
      <w:r w:rsidR="003A4B85">
        <w:t>, Leon Wang</w:t>
      </w:r>
    </w:p>
    <w:p w14:paraId="3E29BBF9" w14:textId="7815BE51" w:rsidR="00EE5C24" w:rsidRDefault="00EE5C24" w:rsidP="00E73D1F">
      <w:pPr>
        <w:pStyle w:val="ListParagraph"/>
      </w:pPr>
    </w:p>
    <w:p w14:paraId="621D0AC2" w14:textId="77777777" w:rsidR="00E56655" w:rsidRDefault="00E56655" w:rsidP="00823654"/>
    <w:p w14:paraId="0F32A360" w14:textId="77777777" w:rsidR="00291D53" w:rsidRPr="003450C3" w:rsidRDefault="00291D53" w:rsidP="00332CB0">
      <w:pPr>
        <w:rPr>
          <w:b/>
        </w:rPr>
      </w:pPr>
      <w:r w:rsidRPr="003450C3">
        <w:rPr>
          <w:b/>
        </w:rPr>
        <w:t xml:space="preserve">Research </w:t>
      </w:r>
      <w:r w:rsidRPr="00826E3F">
        <w:t>(</w:t>
      </w:r>
      <w:r w:rsidR="00826E3F" w:rsidRPr="00826E3F">
        <w:t>Charlie Lin</w:t>
      </w:r>
      <w:r w:rsidRPr="00826E3F">
        <w:t>)</w:t>
      </w:r>
    </w:p>
    <w:p w14:paraId="24B246C2" w14:textId="77777777" w:rsidR="006D5012" w:rsidRDefault="006D5012" w:rsidP="006D5012">
      <w:pPr>
        <w:pStyle w:val="ListParagraph"/>
        <w:rPr>
          <w:rStyle w:val="StyleAsianMSMinchoCustomColorRGB353132"/>
          <w:color w:val="auto"/>
          <w:sz w:val="18"/>
        </w:rPr>
      </w:pPr>
    </w:p>
    <w:p w14:paraId="665152BF" w14:textId="36209CA8" w:rsidR="006D5012" w:rsidRPr="002B0288" w:rsidRDefault="002B0288" w:rsidP="00E74499">
      <w:pPr>
        <w:jc w:val="both"/>
        <w:rPr>
          <w:bCs/>
          <w:szCs w:val="22"/>
        </w:rPr>
      </w:pPr>
      <w:r w:rsidRPr="002B0288">
        <w:rPr>
          <w:bCs/>
          <w:szCs w:val="22"/>
        </w:rPr>
        <w:t>The research subcommittee met on Sunday (0</w:t>
      </w:r>
      <w:r w:rsidR="00741799">
        <w:rPr>
          <w:bCs/>
          <w:szCs w:val="22"/>
        </w:rPr>
        <w:t>6</w:t>
      </w:r>
      <w:r w:rsidRPr="002B0288">
        <w:rPr>
          <w:bCs/>
          <w:szCs w:val="22"/>
        </w:rPr>
        <w:t>/2</w:t>
      </w:r>
      <w:r w:rsidR="00741799">
        <w:rPr>
          <w:bCs/>
          <w:szCs w:val="22"/>
        </w:rPr>
        <w:t>5</w:t>
      </w:r>
      <w:r w:rsidRPr="002B0288">
        <w:rPr>
          <w:bCs/>
          <w:szCs w:val="22"/>
        </w:rPr>
        <w:t xml:space="preserve">) </w:t>
      </w:r>
      <w:r w:rsidR="0040457B">
        <w:rPr>
          <w:bCs/>
          <w:szCs w:val="22"/>
        </w:rPr>
        <w:t>at 5:00-6:00 pm. There were _</w:t>
      </w:r>
      <w:r w:rsidR="0040457B" w:rsidRPr="00310840">
        <w:rPr>
          <w:bCs/>
          <w:szCs w:val="22"/>
          <w:u w:val="single"/>
        </w:rPr>
        <w:t xml:space="preserve"> </w:t>
      </w:r>
      <w:r w:rsidR="00310840" w:rsidRPr="00310840">
        <w:rPr>
          <w:bCs/>
          <w:szCs w:val="22"/>
          <w:u w:val="single"/>
        </w:rPr>
        <w:t>18</w:t>
      </w:r>
      <w:r w:rsidRPr="00310840">
        <w:rPr>
          <w:bCs/>
          <w:szCs w:val="22"/>
          <w:u w:val="single"/>
        </w:rPr>
        <w:t xml:space="preserve"> </w:t>
      </w:r>
      <w:r w:rsidRPr="002B0288">
        <w:rPr>
          <w:bCs/>
          <w:szCs w:val="22"/>
        </w:rPr>
        <w:t>_ attendees in the meeting</w:t>
      </w:r>
      <w:r>
        <w:rPr>
          <w:bCs/>
          <w:szCs w:val="22"/>
        </w:rPr>
        <w:t xml:space="preserve">. </w:t>
      </w:r>
      <w:r w:rsidR="00E74499">
        <w:rPr>
          <w:szCs w:val="22"/>
        </w:rPr>
        <w:t xml:space="preserve">Note: </w:t>
      </w:r>
      <w:r w:rsidR="006D5012" w:rsidRPr="006D5012">
        <w:rPr>
          <w:szCs w:val="22"/>
        </w:rPr>
        <w:t xml:space="preserve">Revolving submission deadlines: </w:t>
      </w:r>
      <w:r w:rsidR="006D5012" w:rsidRPr="00E74499">
        <w:rPr>
          <w:b/>
          <w:szCs w:val="22"/>
        </w:rPr>
        <w:t>May 15</w:t>
      </w:r>
      <w:r w:rsidR="006D5012" w:rsidRPr="00E74499">
        <w:rPr>
          <w:b/>
          <w:szCs w:val="22"/>
          <w:vertAlign w:val="superscript"/>
        </w:rPr>
        <w:t>th</w:t>
      </w:r>
      <w:r w:rsidR="006D5012" w:rsidRPr="00E74499">
        <w:rPr>
          <w:b/>
          <w:szCs w:val="22"/>
        </w:rPr>
        <w:t>, August 15</w:t>
      </w:r>
      <w:r w:rsidR="006D5012" w:rsidRPr="00E74499">
        <w:rPr>
          <w:b/>
          <w:szCs w:val="22"/>
          <w:vertAlign w:val="superscript"/>
        </w:rPr>
        <w:t>th</w:t>
      </w:r>
      <w:r w:rsidR="006D5012" w:rsidRPr="00E74499">
        <w:rPr>
          <w:b/>
          <w:szCs w:val="22"/>
        </w:rPr>
        <w:t>, and December 15</w:t>
      </w:r>
      <w:r w:rsidR="006D5012" w:rsidRPr="00E74499">
        <w:rPr>
          <w:b/>
          <w:szCs w:val="22"/>
          <w:vertAlign w:val="superscript"/>
        </w:rPr>
        <w:t>th</w:t>
      </w:r>
      <w:r w:rsidR="006D5012" w:rsidRPr="00E74499">
        <w:rPr>
          <w:b/>
          <w:szCs w:val="22"/>
        </w:rPr>
        <w:t>.</w:t>
      </w:r>
      <w:r w:rsidR="006D5012" w:rsidRPr="006D5012">
        <w:rPr>
          <w:szCs w:val="22"/>
        </w:rPr>
        <w:t xml:space="preserve"> </w:t>
      </w:r>
    </w:p>
    <w:p w14:paraId="58E05429" w14:textId="77777777" w:rsidR="00EE5C24" w:rsidRDefault="00EE5C24" w:rsidP="00E74499">
      <w:pPr>
        <w:jc w:val="both"/>
        <w:rPr>
          <w:szCs w:val="22"/>
        </w:rPr>
      </w:pPr>
    </w:p>
    <w:p w14:paraId="31097C84" w14:textId="77777777" w:rsidR="00F179A2" w:rsidRDefault="00F179A2" w:rsidP="00E74499">
      <w:pPr>
        <w:jc w:val="both"/>
        <w:rPr>
          <w:szCs w:val="22"/>
        </w:rPr>
      </w:pPr>
    </w:p>
    <w:p w14:paraId="53FAA2B4" w14:textId="77777777" w:rsidR="00EE5C24" w:rsidRPr="00CE3D2C" w:rsidRDefault="00EE5C24" w:rsidP="00EE5C2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Current Projects</w:t>
      </w:r>
    </w:p>
    <w:tbl>
      <w:tblPr>
        <w:tblW w:w="9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2046"/>
        <w:gridCol w:w="2461"/>
        <w:gridCol w:w="3271"/>
      </w:tblGrid>
      <w:tr w:rsidR="00EE5C24" w:rsidRPr="00CE3D2C" w14:paraId="03EB3FCA" w14:textId="77777777" w:rsidTr="00530AF4">
        <w:trPr>
          <w:jc w:val="center"/>
        </w:trPr>
        <w:tc>
          <w:tcPr>
            <w:tcW w:w="1698" w:type="dxa"/>
            <w:shd w:val="clear" w:color="auto" w:fill="E0E0E0"/>
            <w:vAlign w:val="center"/>
          </w:tcPr>
          <w:p w14:paraId="5140A98F" w14:textId="77777777" w:rsidR="00EE5C24" w:rsidRPr="00CE3D2C" w:rsidRDefault="00EE5C24" w:rsidP="00DA49BF">
            <w:pPr>
              <w:jc w:val="center"/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Projects</w:t>
            </w:r>
          </w:p>
        </w:tc>
        <w:tc>
          <w:tcPr>
            <w:tcW w:w="2046" w:type="dxa"/>
            <w:shd w:val="clear" w:color="auto" w:fill="E0E0E0"/>
            <w:vAlign w:val="center"/>
          </w:tcPr>
          <w:p w14:paraId="38B5A871" w14:textId="77777777" w:rsidR="00EE5C24" w:rsidRPr="00CE3D2C" w:rsidRDefault="00EE5C24" w:rsidP="00453CB1">
            <w:pPr>
              <w:jc w:val="center"/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P</w:t>
            </w:r>
            <w:r w:rsidR="00453CB1">
              <w:rPr>
                <w:b/>
                <w:bCs/>
                <w:sz w:val="22"/>
                <w:szCs w:val="22"/>
              </w:rPr>
              <w:t>M</w:t>
            </w:r>
            <w:r w:rsidRPr="00CE3D2C"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2461" w:type="dxa"/>
            <w:shd w:val="clear" w:color="auto" w:fill="E0E0E0"/>
            <w:vAlign w:val="center"/>
          </w:tcPr>
          <w:p w14:paraId="2C0BDA8F" w14:textId="77777777" w:rsidR="00EE5C24" w:rsidRPr="00CE3D2C" w:rsidRDefault="00EE5C24" w:rsidP="00DA49BF">
            <w:pPr>
              <w:jc w:val="center"/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3271" w:type="dxa"/>
            <w:shd w:val="clear" w:color="auto" w:fill="E0E0E0"/>
            <w:vAlign w:val="center"/>
          </w:tcPr>
          <w:p w14:paraId="5DCC5BD1" w14:textId="77777777" w:rsidR="00EE5C24" w:rsidRPr="00CE3D2C" w:rsidRDefault="00EE5C24" w:rsidP="00DA49BF">
            <w:pPr>
              <w:jc w:val="center"/>
              <w:rPr>
                <w:b/>
                <w:bCs/>
                <w:sz w:val="22"/>
                <w:szCs w:val="22"/>
              </w:rPr>
            </w:pPr>
            <w:r w:rsidRPr="00CE3D2C">
              <w:rPr>
                <w:b/>
                <w:bCs/>
                <w:sz w:val="22"/>
                <w:szCs w:val="22"/>
              </w:rPr>
              <w:t>Status</w:t>
            </w:r>
          </w:p>
        </w:tc>
      </w:tr>
      <w:tr w:rsidR="0040457B" w:rsidRPr="00F558AC" w14:paraId="1BCD4FBD" w14:textId="77777777" w:rsidTr="00530AF4">
        <w:trPr>
          <w:jc w:val="center"/>
        </w:trPr>
        <w:tc>
          <w:tcPr>
            <w:tcW w:w="1698" w:type="dxa"/>
          </w:tcPr>
          <w:p w14:paraId="72FADA35" w14:textId="77777777" w:rsidR="0040457B" w:rsidRPr="00E34DA1" w:rsidRDefault="0040457B" w:rsidP="0040457B">
            <w:r>
              <w:rPr>
                <w:color w:val="313131"/>
                <w:sz w:val="18"/>
                <w:szCs w:val="18"/>
              </w:rPr>
              <w:t>RP-1675</w:t>
            </w:r>
          </w:p>
        </w:tc>
        <w:tc>
          <w:tcPr>
            <w:tcW w:w="2046" w:type="dxa"/>
          </w:tcPr>
          <w:p w14:paraId="25E84A33" w14:textId="77777777" w:rsidR="006A6B2D" w:rsidRDefault="006A6B2D" w:rsidP="006A6B2D">
            <w:r>
              <w:t>Jim Van</w:t>
            </w:r>
            <w:r w:rsidRPr="005469F4">
              <w:t>Gilder</w:t>
            </w:r>
            <w:r>
              <w:t xml:space="preserve">, </w:t>
            </w:r>
            <w:r w:rsidRPr="005469F4">
              <w:t xml:space="preserve"> Mark Seymour</w:t>
            </w:r>
            <w:r>
              <w:t>,</w:t>
            </w:r>
          </w:p>
          <w:p w14:paraId="2C337F04" w14:textId="3EB3C18B" w:rsidR="000666EE" w:rsidRPr="005469F4" w:rsidRDefault="006A6B2D" w:rsidP="006A6B2D">
            <w:pPr>
              <w:rPr>
                <w:b/>
                <w:bCs/>
              </w:rPr>
            </w:pPr>
            <w:r>
              <w:t xml:space="preserve">Wangda Zuo, </w:t>
            </w:r>
            <w:r w:rsidRPr="004932E6">
              <w:t>John</w:t>
            </w:r>
            <w:r>
              <w:t xml:space="preserve"> Gro</w:t>
            </w:r>
            <w:r w:rsidR="00414E10">
              <w:t>e</w:t>
            </w:r>
            <w:r>
              <w:t>newold</w:t>
            </w:r>
            <w:r w:rsidRPr="004932E6">
              <w:t>, Greg</w:t>
            </w:r>
            <w:r>
              <w:t xml:space="preserve"> Jeffers</w:t>
            </w:r>
          </w:p>
        </w:tc>
        <w:tc>
          <w:tcPr>
            <w:tcW w:w="2461" w:type="dxa"/>
          </w:tcPr>
          <w:p w14:paraId="4E9C8270" w14:textId="77777777" w:rsidR="0040457B" w:rsidRPr="00E34DA1" w:rsidRDefault="0040457B" w:rsidP="0040457B">
            <w:pPr>
              <w:rPr>
                <w:color w:val="000000"/>
              </w:rPr>
            </w:pPr>
            <w:r w:rsidRPr="002B0288">
              <w:t>Guidance for CFD Modeling of Data Centers</w:t>
            </w:r>
          </w:p>
        </w:tc>
        <w:tc>
          <w:tcPr>
            <w:tcW w:w="3271" w:type="dxa"/>
          </w:tcPr>
          <w:p w14:paraId="6544CF30" w14:textId="109338BC" w:rsidR="0040457B" w:rsidRPr="00235803" w:rsidRDefault="005E219A" w:rsidP="00530AF4">
            <w:pPr>
              <w:spacing w:line="276" w:lineRule="auto"/>
              <w:ind w:left="132"/>
              <w:contextualSpacing/>
              <w:rPr>
                <w:color w:val="313131"/>
                <w:sz w:val="18"/>
                <w:szCs w:val="18"/>
              </w:rPr>
            </w:pPr>
            <w:r>
              <w:t xml:space="preserve">Required lab for the project is still pending.  </w:t>
            </w:r>
          </w:p>
        </w:tc>
      </w:tr>
    </w:tbl>
    <w:p w14:paraId="2E78BD55" w14:textId="77777777" w:rsidR="00EE5C24" w:rsidRDefault="00EE5C24" w:rsidP="00EE5C24">
      <w:pPr>
        <w:pStyle w:val="Title"/>
        <w:jc w:val="left"/>
        <w:rPr>
          <w:rFonts w:ascii="Arial" w:hAnsi="Arial" w:cs="Arial"/>
          <w:sz w:val="20"/>
          <w:szCs w:val="20"/>
        </w:rPr>
      </w:pPr>
    </w:p>
    <w:p w14:paraId="69043E24" w14:textId="77777777" w:rsidR="00EE5C24" w:rsidRDefault="00EE5C24" w:rsidP="00EE5C24">
      <w:pPr>
        <w:pStyle w:val="Title"/>
        <w:rPr>
          <w:rFonts w:ascii="Arial" w:hAnsi="Arial" w:cs="Arial"/>
          <w:b/>
          <w:sz w:val="20"/>
          <w:szCs w:val="20"/>
        </w:rPr>
      </w:pPr>
      <w:r w:rsidRPr="003450C3">
        <w:rPr>
          <w:rFonts w:ascii="Arial" w:hAnsi="Arial" w:cs="Arial"/>
          <w:b/>
          <w:sz w:val="20"/>
          <w:szCs w:val="20"/>
        </w:rPr>
        <w:t>Proposals in Progress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890"/>
        <w:gridCol w:w="3240"/>
        <w:gridCol w:w="3438"/>
      </w:tblGrid>
      <w:tr w:rsidR="001E4E93" w:rsidRPr="00CE3D2C" w14:paraId="4BC29550" w14:textId="77777777" w:rsidTr="00041DA6">
        <w:tc>
          <w:tcPr>
            <w:tcW w:w="1008" w:type="dxa"/>
            <w:tcBorders>
              <w:bottom w:val="single" w:sz="4" w:space="0" w:color="auto"/>
            </w:tcBorders>
            <w:shd w:val="clear" w:color="auto" w:fill="E0E0E0"/>
          </w:tcPr>
          <w:p w14:paraId="62D0EA3B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WSs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0E0E0"/>
          </w:tcPr>
          <w:p w14:paraId="03B6BCA5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Author(s)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E0E0E0"/>
          </w:tcPr>
          <w:p w14:paraId="146FA5F0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Title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shd w:val="clear" w:color="auto" w:fill="E0E0E0"/>
          </w:tcPr>
          <w:p w14:paraId="1A3DB12C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Status</w:t>
            </w:r>
          </w:p>
        </w:tc>
      </w:tr>
      <w:tr w:rsidR="00041DA6" w:rsidRPr="00311119" w14:paraId="0CA7F0FC" w14:textId="77777777" w:rsidTr="004B0B12">
        <w:trPr>
          <w:trHeight w:val="1079"/>
        </w:trPr>
        <w:tc>
          <w:tcPr>
            <w:tcW w:w="1008" w:type="dxa"/>
            <w:shd w:val="clear" w:color="auto" w:fill="auto"/>
          </w:tcPr>
          <w:p w14:paraId="02E6FDFA" w14:textId="77777777" w:rsidR="00041DA6" w:rsidRPr="009A13D6" w:rsidRDefault="00041DA6" w:rsidP="00041DA6">
            <w:pPr>
              <w:rPr>
                <w:b/>
                <w:bCs/>
              </w:rPr>
            </w:pPr>
            <w:r w:rsidRPr="009A13D6">
              <w:t>1744</w:t>
            </w:r>
          </w:p>
        </w:tc>
        <w:tc>
          <w:tcPr>
            <w:tcW w:w="1890" w:type="dxa"/>
            <w:shd w:val="clear" w:color="auto" w:fill="auto"/>
          </w:tcPr>
          <w:p w14:paraId="7ED33D63" w14:textId="33F55571" w:rsidR="00041DA6" w:rsidRPr="009A13D6" w:rsidRDefault="00041DA6" w:rsidP="00041DA6">
            <w:pPr>
              <w:rPr>
                <w:b/>
                <w:bCs/>
              </w:rPr>
            </w:pPr>
            <w:r w:rsidRPr="00310B11">
              <w:t>Malcolm Cook, (James Lo), Jordan Clark, Duncan, and Mike</w:t>
            </w:r>
          </w:p>
        </w:tc>
        <w:tc>
          <w:tcPr>
            <w:tcW w:w="3240" w:type="dxa"/>
            <w:shd w:val="clear" w:color="auto" w:fill="auto"/>
          </w:tcPr>
          <w:p w14:paraId="08E7029E" w14:textId="35ACF18A" w:rsidR="00041DA6" w:rsidRPr="009A13D6" w:rsidRDefault="00041DA6" w:rsidP="00041DA6">
            <w:pPr>
              <w:rPr>
                <w:b/>
                <w:bCs/>
              </w:rPr>
            </w:pPr>
            <w:r w:rsidRPr="00310B11">
              <w:t>Guidelines for Accurate CFD Modeling of Natural Ventilation</w:t>
            </w:r>
          </w:p>
        </w:tc>
        <w:tc>
          <w:tcPr>
            <w:tcW w:w="3438" w:type="dxa"/>
            <w:shd w:val="clear" w:color="auto" w:fill="auto"/>
          </w:tcPr>
          <w:p w14:paraId="0A3ECF46" w14:textId="77777777" w:rsidR="00041DA6" w:rsidRDefault="00041DA6" w:rsidP="004127B3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310B11">
              <w:t>Comments received from RAC</w:t>
            </w:r>
          </w:p>
          <w:p w14:paraId="5477A2A8" w14:textId="26A254FF" w:rsidR="00041DA6" w:rsidRPr="00041DA6" w:rsidRDefault="00041DA6" w:rsidP="004127B3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041DA6">
              <w:t>WS to be revised/voted and submitted</w:t>
            </w:r>
          </w:p>
        </w:tc>
      </w:tr>
      <w:tr w:rsidR="001E4E93" w:rsidRPr="00CE3D2C" w14:paraId="2261F836" w14:textId="77777777" w:rsidTr="00041DA6">
        <w:tc>
          <w:tcPr>
            <w:tcW w:w="1008" w:type="dxa"/>
            <w:shd w:val="clear" w:color="auto" w:fill="E0E0E0"/>
          </w:tcPr>
          <w:p w14:paraId="21D4A0E1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RTARs</w:t>
            </w:r>
          </w:p>
        </w:tc>
        <w:tc>
          <w:tcPr>
            <w:tcW w:w="1890" w:type="dxa"/>
            <w:shd w:val="clear" w:color="auto" w:fill="E0E0E0"/>
          </w:tcPr>
          <w:p w14:paraId="752CAD74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Author(s)</w:t>
            </w:r>
          </w:p>
        </w:tc>
        <w:tc>
          <w:tcPr>
            <w:tcW w:w="3240" w:type="dxa"/>
            <w:shd w:val="clear" w:color="auto" w:fill="E0E0E0"/>
          </w:tcPr>
          <w:p w14:paraId="4E07338D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Title</w:t>
            </w:r>
          </w:p>
        </w:tc>
        <w:tc>
          <w:tcPr>
            <w:tcW w:w="3438" w:type="dxa"/>
            <w:shd w:val="clear" w:color="auto" w:fill="E0E0E0"/>
          </w:tcPr>
          <w:p w14:paraId="05517E2B" w14:textId="77777777" w:rsidR="001E4E93" w:rsidRPr="009A13D6" w:rsidRDefault="001E4E93" w:rsidP="003C3275">
            <w:pPr>
              <w:rPr>
                <w:b/>
                <w:bCs/>
              </w:rPr>
            </w:pPr>
            <w:r w:rsidRPr="009A13D6">
              <w:rPr>
                <w:b/>
                <w:bCs/>
              </w:rPr>
              <w:t>Status</w:t>
            </w:r>
          </w:p>
        </w:tc>
      </w:tr>
      <w:tr w:rsidR="004B0B12" w:rsidRPr="008B264B" w14:paraId="40BC6300" w14:textId="77777777" w:rsidTr="00041DA6">
        <w:tc>
          <w:tcPr>
            <w:tcW w:w="1008" w:type="dxa"/>
          </w:tcPr>
          <w:p w14:paraId="237BF920" w14:textId="2AF693F2" w:rsidR="004B0B12" w:rsidRPr="004127B3" w:rsidRDefault="004B0B12" w:rsidP="004B0B12">
            <w:r w:rsidRPr="004127B3">
              <w:t>1827</w:t>
            </w:r>
          </w:p>
        </w:tc>
        <w:tc>
          <w:tcPr>
            <w:tcW w:w="1890" w:type="dxa"/>
          </w:tcPr>
          <w:p w14:paraId="6610FB5E" w14:textId="3705AD97" w:rsidR="004B0B12" w:rsidRPr="004127B3" w:rsidRDefault="004B0B12" w:rsidP="004B0B12">
            <w:r w:rsidRPr="004127B3">
              <w:t>Ray Horstman</w:t>
            </w:r>
          </w:p>
        </w:tc>
        <w:tc>
          <w:tcPr>
            <w:tcW w:w="3240" w:type="dxa"/>
          </w:tcPr>
          <w:p w14:paraId="34882E93" w14:textId="32D03FC7" w:rsidR="004B0B12" w:rsidRPr="004127B3" w:rsidRDefault="004B0B12" w:rsidP="004B0B12">
            <w:r w:rsidRPr="004127B3">
              <w:t>Particle Inhalation Modeling of Aircraft Cabins as Sparse Non-uniform Spaces Phase I</w:t>
            </w:r>
          </w:p>
        </w:tc>
        <w:tc>
          <w:tcPr>
            <w:tcW w:w="3438" w:type="dxa"/>
          </w:tcPr>
          <w:p w14:paraId="4993A8B7" w14:textId="708146AA" w:rsidR="004B0B12" w:rsidRPr="004127B3" w:rsidRDefault="004B0B12" w:rsidP="004127B3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4127B3">
              <w:t>RTAR submitted to RAC 05/15/2017</w:t>
            </w:r>
          </w:p>
        </w:tc>
      </w:tr>
      <w:tr w:rsidR="004B0B12" w:rsidRPr="009A13D6" w14:paraId="6BFA726A" w14:textId="77777777" w:rsidTr="00041DA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7CD8" w14:textId="2BE2B60D" w:rsidR="004B0B12" w:rsidRPr="004127B3" w:rsidRDefault="004B0B12" w:rsidP="004B0B12">
            <w:r w:rsidRPr="004127B3">
              <w:t>1828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3600" w14:textId="3D8EB180" w:rsidR="004B0B12" w:rsidRPr="004127B3" w:rsidRDefault="004B0B12" w:rsidP="004B0B12">
            <w:r w:rsidRPr="004127B3">
              <w:t>Chao-Hsin Lin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5512" w14:textId="7097BF52" w:rsidR="004B0B12" w:rsidRPr="004127B3" w:rsidRDefault="004B0B12" w:rsidP="004B0B12">
            <w:r w:rsidRPr="004127B3">
              <w:t>Flow Characteristics of Installed Flex Ducts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80C8" w14:textId="24F2F780" w:rsidR="004B0B12" w:rsidRPr="004127B3" w:rsidRDefault="004B0B12" w:rsidP="004127B3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4127B3">
              <w:t>RTAR submitted to RAC 05/15/2017</w:t>
            </w:r>
          </w:p>
        </w:tc>
      </w:tr>
      <w:tr w:rsidR="004B0B12" w:rsidRPr="009A13D6" w14:paraId="7726470E" w14:textId="77777777" w:rsidTr="00041DA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2B83" w14:textId="6250DAAF" w:rsidR="004B0B12" w:rsidRPr="004127B3" w:rsidRDefault="004B0B12" w:rsidP="004B0B12">
            <w:r w:rsidRPr="004127B3">
              <w:t>New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2B37" w14:textId="4D62A71E" w:rsidR="004B0B12" w:rsidRPr="004127B3" w:rsidRDefault="004B0B12" w:rsidP="004B0B12">
            <w:r w:rsidRPr="004127B3">
              <w:t>Ray Horstman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B3A1" w14:textId="77777777" w:rsidR="004B0B12" w:rsidRPr="004127B3" w:rsidRDefault="004B0B12" w:rsidP="004B0B12">
            <w:r w:rsidRPr="004127B3">
              <w:t>The Airplane as a Building Occupant (old)</w:t>
            </w:r>
          </w:p>
          <w:p w14:paraId="43D001B4" w14:textId="77777777" w:rsidR="004B0B12" w:rsidRPr="004127B3" w:rsidRDefault="004B0B12" w:rsidP="004B0B12"/>
          <w:p w14:paraId="3542A2BD" w14:textId="1DDE248B" w:rsidR="004B0B12" w:rsidRPr="004127B3" w:rsidRDefault="004B0B12" w:rsidP="004B0B12">
            <w:pPr>
              <w:spacing w:line="276" w:lineRule="auto"/>
              <w:contextualSpacing/>
              <w:rPr>
                <w:highlight w:val="yellow"/>
              </w:rPr>
            </w:pPr>
            <w:r w:rsidRPr="004127B3">
              <w:t>Compensating for Sky Temperature in Environmental Chambers (new)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7341" w14:textId="77777777" w:rsidR="004B0B12" w:rsidRPr="004127B3" w:rsidRDefault="004B0B12" w:rsidP="004B0B12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4127B3">
              <w:t>Was not submitted to RAC Liaison suggestions</w:t>
            </w:r>
          </w:p>
          <w:p w14:paraId="03526533" w14:textId="77777777" w:rsidR="004B0B12" w:rsidRPr="004127B3" w:rsidRDefault="004B0B12" w:rsidP="004B0B12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4127B3">
              <w:t>Revised version received with a new title and extended scope.</w:t>
            </w:r>
          </w:p>
          <w:p w14:paraId="586A0A9E" w14:textId="0B010E2D" w:rsidR="004B0B12" w:rsidRPr="004127B3" w:rsidRDefault="004B0B12" w:rsidP="004127B3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4127B3">
              <w:t>More discussions are needed.</w:t>
            </w:r>
          </w:p>
        </w:tc>
      </w:tr>
      <w:tr w:rsidR="004B0B12" w14:paraId="133F67BC" w14:textId="77777777" w:rsidTr="00041DA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9E5B" w14:textId="3303FD1C" w:rsidR="004B0B12" w:rsidRPr="004127B3" w:rsidRDefault="004B0B12" w:rsidP="004B0B12">
            <w:r w:rsidRPr="004127B3">
              <w:t>New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E2BF" w14:textId="396D3739" w:rsidR="004B0B12" w:rsidRPr="004127B3" w:rsidRDefault="004B0B12" w:rsidP="004B0B12">
            <w:r w:rsidRPr="004127B3">
              <w:t>Anthony Fontanini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A37C" w14:textId="2DEC4BFE" w:rsidR="004B0B12" w:rsidRPr="004127B3" w:rsidRDefault="004B0B12" w:rsidP="004B0B12">
            <w:pPr>
              <w:spacing w:line="276" w:lineRule="auto"/>
              <w:contextualSpacing/>
              <w:rPr>
                <w:highlight w:val="yellow"/>
              </w:rPr>
            </w:pPr>
            <w:r w:rsidRPr="004127B3">
              <w:t>Constructing Surrogate and Reduced Order Models for Stratified Flows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F854" w14:textId="77777777" w:rsidR="004B0B12" w:rsidRPr="004127B3" w:rsidRDefault="004B0B12" w:rsidP="004B0B12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4127B3">
              <w:t>RTAR drafted 06/25/2017</w:t>
            </w:r>
          </w:p>
          <w:p w14:paraId="69EBB9AF" w14:textId="5A06B469" w:rsidR="004B0B12" w:rsidRPr="004127B3" w:rsidRDefault="004B0B12" w:rsidP="004127B3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4127B3">
              <w:t>Revision to be done based on discussions</w:t>
            </w:r>
          </w:p>
        </w:tc>
      </w:tr>
      <w:tr w:rsidR="004B0B12" w14:paraId="352EDE9B" w14:textId="77777777" w:rsidTr="00041DA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863B" w14:textId="2443E2E8" w:rsidR="004B0B12" w:rsidRPr="004127B3" w:rsidRDefault="004B0B12" w:rsidP="004B0B12">
            <w:r w:rsidRPr="004127B3">
              <w:t>New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4FFD" w14:textId="3E213B2A" w:rsidR="004B0B12" w:rsidRPr="004127B3" w:rsidRDefault="004B0B12" w:rsidP="004B0B12">
            <w:r w:rsidRPr="004127B3">
              <w:t>Jim VanGilder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6C7D" w14:textId="1C96E6DD" w:rsidR="004B0B12" w:rsidRPr="004127B3" w:rsidRDefault="004B0B12" w:rsidP="004B0B12">
            <w:pPr>
              <w:spacing w:before="120" w:after="120"/>
              <w:rPr>
                <w:highlight w:val="yellow"/>
              </w:rPr>
            </w:pPr>
            <w:r w:rsidRPr="004127B3">
              <w:t>Indoor Environmental Modeling with an Enhanced Potential Flow Model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A725" w14:textId="3C45CBB4" w:rsidR="004B0B12" w:rsidRPr="004127B3" w:rsidRDefault="004B0B12" w:rsidP="004127B3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4127B3">
              <w:t>RTAR on hold due to patent related reasons</w:t>
            </w:r>
          </w:p>
        </w:tc>
      </w:tr>
    </w:tbl>
    <w:p w14:paraId="162ECDC5" w14:textId="77777777" w:rsidR="001E4E93" w:rsidRDefault="001E4E93" w:rsidP="00EE5C24">
      <w:pPr>
        <w:pStyle w:val="Title"/>
        <w:rPr>
          <w:rFonts w:ascii="Arial" w:hAnsi="Arial" w:cs="Arial"/>
          <w:b/>
          <w:sz w:val="20"/>
          <w:szCs w:val="20"/>
        </w:rPr>
      </w:pPr>
    </w:p>
    <w:p w14:paraId="697E30D8" w14:textId="77777777" w:rsidR="003B5091" w:rsidRPr="003B5091" w:rsidRDefault="003B5091" w:rsidP="003B5091">
      <w:pPr>
        <w:rPr>
          <w:u w:val="single"/>
        </w:rPr>
      </w:pPr>
      <w:r w:rsidRPr="003B5091">
        <w:rPr>
          <w:u w:val="single"/>
        </w:rPr>
        <w:t>New Ideas:</w:t>
      </w:r>
    </w:p>
    <w:p w14:paraId="77138CC8" w14:textId="77777777" w:rsidR="009C28E8" w:rsidRPr="003B5091" w:rsidRDefault="009C28E8" w:rsidP="009C28E8">
      <w:pPr>
        <w:numPr>
          <w:ilvl w:val="0"/>
          <w:numId w:val="3"/>
        </w:numPr>
        <w:spacing w:before="120" w:after="120"/>
        <w:ind w:left="720"/>
        <w:jc w:val="both"/>
      </w:pPr>
      <w:r w:rsidRPr="003B5091">
        <w:t>Right velocity for plug flow (Jamie Bennett), industrial painting process, will start the RTAR development after Orlando meeting.</w:t>
      </w:r>
    </w:p>
    <w:p w14:paraId="5EE20822" w14:textId="5CA3D96D" w:rsidR="003B5091" w:rsidRPr="003B5091" w:rsidRDefault="009C28E8" w:rsidP="009C28E8">
      <w:pPr>
        <w:numPr>
          <w:ilvl w:val="0"/>
          <w:numId w:val="3"/>
        </w:numPr>
        <w:spacing w:before="120" w:after="120"/>
        <w:ind w:left="720"/>
        <w:jc w:val="both"/>
      </w:pPr>
      <w:r>
        <w:t>Ventilation effectiveness, comparison between the natural and mechanical ventilation (Standard 62.1), seek for co-sponsorship from TC 4.10</w:t>
      </w:r>
    </w:p>
    <w:p w14:paraId="13066690" w14:textId="77777777" w:rsidR="003B5091" w:rsidRPr="005469F4" w:rsidRDefault="003B5091" w:rsidP="005469F4">
      <w:pPr>
        <w:pStyle w:val="ListParagraph"/>
        <w:ind w:left="360"/>
        <w:jc w:val="both"/>
        <w:rPr>
          <w:b/>
          <w:bCs/>
        </w:rPr>
      </w:pPr>
    </w:p>
    <w:p w14:paraId="3245FB83" w14:textId="3E506BD3" w:rsidR="00291D53" w:rsidRDefault="00802EBA" w:rsidP="00BD2730">
      <w:pPr>
        <w:rPr>
          <w:b/>
          <w:bCs/>
        </w:rPr>
      </w:pPr>
      <w:r>
        <w:rPr>
          <w:b/>
          <w:bCs/>
        </w:rPr>
        <w:t xml:space="preserve">Handbook </w:t>
      </w:r>
      <w:r w:rsidRPr="00251EB3">
        <w:rPr>
          <w:bCs/>
        </w:rPr>
        <w:t>(</w:t>
      </w:r>
      <w:r w:rsidR="009C28E8" w:rsidRPr="00251EB3">
        <w:t>Jim VanGilder</w:t>
      </w:r>
      <w:r w:rsidR="00F528EC">
        <w:t xml:space="preserve"> on behalf of James Lo</w:t>
      </w:r>
      <w:r w:rsidR="00291D53" w:rsidRPr="00251EB3">
        <w:rPr>
          <w:bCs/>
        </w:rPr>
        <w:t>)</w:t>
      </w:r>
    </w:p>
    <w:p w14:paraId="284F9239" w14:textId="7D185BDA" w:rsidR="00721F9B" w:rsidRDefault="00530AF4" w:rsidP="00376BFA">
      <w:pPr>
        <w:numPr>
          <w:ilvl w:val="0"/>
          <w:numId w:val="3"/>
        </w:numPr>
        <w:spacing w:before="120" w:after="120"/>
        <w:ind w:left="720"/>
        <w:jc w:val="both"/>
      </w:pPr>
      <w:r>
        <w:t>W</w:t>
      </w:r>
      <w:r w:rsidRPr="00530AF4">
        <w:t>orking on our first Applications Handbook Chapter which will feature several application examples.</w:t>
      </w:r>
      <w:r>
        <w:t xml:space="preserve"> </w:t>
      </w:r>
      <w:r w:rsidR="00251EB3" w:rsidRPr="00251EB3">
        <w:t>Draft should be ready by Chicago 2018 meeting. The final version is due on Huston 2018</w:t>
      </w:r>
      <w:r w:rsidR="00D27103">
        <w:t xml:space="preserve">. </w:t>
      </w:r>
    </w:p>
    <w:p w14:paraId="115983C0" w14:textId="77777777" w:rsidR="00530AF4" w:rsidRDefault="00530AF4" w:rsidP="00530AF4">
      <w:pPr>
        <w:numPr>
          <w:ilvl w:val="0"/>
          <w:numId w:val="3"/>
        </w:numPr>
        <w:spacing w:before="120" w:after="120"/>
        <w:ind w:left="720"/>
        <w:jc w:val="both"/>
      </w:pPr>
      <w:r>
        <w:t>Current Examples in Process</w:t>
      </w:r>
    </w:p>
    <w:p w14:paraId="32201B64" w14:textId="77777777" w:rsidR="00530AF4" w:rsidRDefault="00530AF4" w:rsidP="00530AF4">
      <w:pPr>
        <w:pStyle w:val="ListParagraph"/>
        <w:numPr>
          <w:ilvl w:val="0"/>
          <w:numId w:val="3"/>
        </w:numPr>
        <w:contextualSpacing/>
        <w:jc w:val="both"/>
      </w:pPr>
      <w:r>
        <w:t>Simple office (James Lo, draft complete)</w:t>
      </w:r>
    </w:p>
    <w:p w14:paraId="14C79F7A" w14:textId="77777777" w:rsidR="00530AF4" w:rsidRDefault="00530AF4" w:rsidP="00530AF4">
      <w:pPr>
        <w:pStyle w:val="ListParagraph"/>
        <w:numPr>
          <w:ilvl w:val="0"/>
          <w:numId w:val="3"/>
        </w:numPr>
        <w:contextualSpacing/>
        <w:jc w:val="both"/>
      </w:pPr>
      <w:r>
        <w:t>Data center (Jim VanGilder, draft complete)</w:t>
      </w:r>
    </w:p>
    <w:p w14:paraId="493DBE1F" w14:textId="77777777" w:rsidR="00530AF4" w:rsidRDefault="00530AF4" w:rsidP="00530AF4">
      <w:pPr>
        <w:pStyle w:val="ListParagraph"/>
        <w:numPr>
          <w:ilvl w:val="0"/>
          <w:numId w:val="3"/>
        </w:numPr>
        <w:contextualSpacing/>
        <w:jc w:val="both"/>
      </w:pPr>
      <w:r>
        <w:t>Multi-zone building (Stuart Dols, draft complete)</w:t>
      </w:r>
    </w:p>
    <w:p w14:paraId="60B38AF2" w14:textId="77777777" w:rsidR="00530AF4" w:rsidRDefault="00530AF4" w:rsidP="00530AF4">
      <w:pPr>
        <w:pStyle w:val="ListParagraph"/>
        <w:numPr>
          <w:ilvl w:val="0"/>
          <w:numId w:val="3"/>
        </w:numPr>
        <w:contextualSpacing/>
        <w:jc w:val="both"/>
      </w:pPr>
      <w:r>
        <w:t>Displacement ventilation and chilled beams (Mike Koupriyanov)</w:t>
      </w:r>
    </w:p>
    <w:p w14:paraId="62E63E07" w14:textId="77777777" w:rsidR="00530AF4" w:rsidRDefault="00530AF4" w:rsidP="00530AF4">
      <w:pPr>
        <w:pStyle w:val="ListParagraph"/>
        <w:numPr>
          <w:ilvl w:val="0"/>
          <w:numId w:val="3"/>
        </w:numPr>
        <w:contextualSpacing/>
        <w:jc w:val="both"/>
      </w:pPr>
      <w:r>
        <w:t>Hospital (John Zhai)</w:t>
      </w:r>
    </w:p>
    <w:p w14:paraId="35E683C3" w14:textId="77777777" w:rsidR="00530AF4" w:rsidRDefault="00530AF4" w:rsidP="00530AF4">
      <w:pPr>
        <w:pStyle w:val="ListParagraph"/>
        <w:numPr>
          <w:ilvl w:val="0"/>
          <w:numId w:val="3"/>
        </w:numPr>
        <w:contextualSpacing/>
        <w:jc w:val="both"/>
      </w:pPr>
      <w:r>
        <w:t>Natural ventilation (Malcolm Cook)</w:t>
      </w:r>
    </w:p>
    <w:p w14:paraId="675994EC" w14:textId="77777777" w:rsidR="00530AF4" w:rsidRDefault="00530AF4" w:rsidP="00530AF4">
      <w:pPr>
        <w:pStyle w:val="ListParagraph"/>
        <w:numPr>
          <w:ilvl w:val="0"/>
          <w:numId w:val="3"/>
        </w:numPr>
        <w:contextualSpacing/>
        <w:jc w:val="both"/>
      </w:pPr>
      <w:r>
        <w:t>Residential example (Ray Horstman)</w:t>
      </w:r>
    </w:p>
    <w:p w14:paraId="72B30DB4" w14:textId="77777777" w:rsidR="00530AF4" w:rsidRDefault="00530AF4" w:rsidP="00530AF4">
      <w:pPr>
        <w:pStyle w:val="ListParagraph"/>
        <w:numPr>
          <w:ilvl w:val="0"/>
          <w:numId w:val="3"/>
        </w:numPr>
        <w:contextualSpacing/>
        <w:jc w:val="both"/>
      </w:pPr>
      <w:r>
        <w:t>Large industrial warehouse (Leon Wang)</w:t>
      </w:r>
    </w:p>
    <w:p w14:paraId="55C5A4E3" w14:textId="0FF36C78" w:rsidR="00530AF4" w:rsidRPr="00157396" w:rsidRDefault="00770191" w:rsidP="00530AF4">
      <w:pPr>
        <w:numPr>
          <w:ilvl w:val="0"/>
          <w:numId w:val="3"/>
        </w:numPr>
        <w:spacing w:before="120" w:after="120"/>
        <w:ind w:left="720"/>
        <w:jc w:val="both"/>
      </w:pPr>
      <w:r>
        <w:t>Reviewers are needed</w:t>
      </w:r>
      <w:r w:rsidR="00530AF4">
        <w:t xml:space="preserve"> (Duncan Phyfe volunteered to help with this.)</w:t>
      </w:r>
    </w:p>
    <w:p w14:paraId="59792AA4" w14:textId="77777777" w:rsidR="00BD48D4" w:rsidRDefault="00BD48D4" w:rsidP="00BD2730">
      <w:pPr>
        <w:rPr>
          <w:b/>
          <w:bCs/>
        </w:rPr>
      </w:pPr>
    </w:p>
    <w:p w14:paraId="1865BFFB" w14:textId="77777777" w:rsidR="00291D53" w:rsidRDefault="00291D53" w:rsidP="00BD2730">
      <w:pPr>
        <w:rPr>
          <w:b/>
          <w:bCs/>
        </w:rPr>
      </w:pPr>
      <w:r>
        <w:rPr>
          <w:b/>
          <w:bCs/>
        </w:rPr>
        <w:t xml:space="preserve">Program </w:t>
      </w:r>
      <w:r w:rsidRPr="00F528EC">
        <w:t>(</w:t>
      </w:r>
      <w:r w:rsidR="004B0867" w:rsidRPr="00F528EC">
        <w:t>James VanGilder</w:t>
      </w:r>
      <w:r w:rsidRPr="00F528EC">
        <w:t>)</w:t>
      </w:r>
    </w:p>
    <w:p w14:paraId="1282B0F7" w14:textId="4CBD0D82" w:rsidR="00291D53" w:rsidRDefault="00291D53" w:rsidP="003139F9">
      <w:pPr>
        <w:pStyle w:val="Bullet"/>
        <w:numPr>
          <w:ilvl w:val="0"/>
          <w:numId w:val="0"/>
        </w:numPr>
      </w:pPr>
      <w:r>
        <w:t xml:space="preserve">The Program Subcommittee met </w:t>
      </w:r>
      <w:r w:rsidR="00856D42" w:rsidRPr="006D5012">
        <w:rPr>
          <w:bCs/>
          <w:szCs w:val="22"/>
        </w:rPr>
        <w:t>on Sunday</w:t>
      </w:r>
      <w:r w:rsidR="002956EB">
        <w:rPr>
          <w:bCs/>
          <w:szCs w:val="22"/>
        </w:rPr>
        <w:t xml:space="preserve"> (0</w:t>
      </w:r>
      <w:r w:rsidR="00F528EC">
        <w:rPr>
          <w:bCs/>
          <w:szCs w:val="22"/>
        </w:rPr>
        <w:t>6</w:t>
      </w:r>
      <w:r w:rsidR="00856D42" w:rsidRPr="006D5012">
        <w:rPr>
          <w:bCs/>
          <w:szCs w:val="22"/>
        </w:rPr>
        <w:t>/</w:t>
      </w:r>
      <w:r w:rsidR="00F528EC">
        <w:rPr>
          <w:bCs/>
          <w:szCs w:val="22"/>
        </w:rPr>
        <w:t>25</w:t>
      </w:r>
      <w:r w:rsidR="00856D42" w:rsidRPr="006D5012">
        <w:rPr>
          <w:bCs/>
          <w:szCs w:val="22"/>
        </w:rPr>
        <w:t>)</w:t>
      </w:r>
      <w:r w:rsidR="00856D42">
        <w:t xml:space="preserve"> </w:t>
      </w:r>
      <w:r>
        <w:t xml:space="preserve">from </w:t>
      </w:r>
      <w:r w:rsidR="00F06B1C">
        <w:t>4</w:t>
      </w:r>
      <w:r>
        <w:t>:</w:t>
      </w:r>
      <w:r w:rsidR="00F06B1C">
        <w:t>0</w:t>
      </w:r>
      <w:r>
        <w:t>0-</w:t>
      </w:r>
      <w:r w:rsidR="00F06B1C">
        <w:t>5</w:t>
      </w:r>
      <w:r>
        <w:t>:</w:t>
      </w:r>
      <w:r w:rsidR="00F06B1C">
        <w:t>0</w:t>
      </w:r>
      <w:r>
        <w:t>0p</w:t>
      </w:r>
      <w:r w:rsidR="003450C3">
        <w:t>m</w:t>
      </w:r>
      <w:r>
        <w:t>.</w:t>
      </w:r>
      <w:r w:rsidR="00FB43BA">
        <w:t xml:space="preserve"> The submission deadline for </w:t>
      </w:r>
      <w:r w:rsidR="00770191">
        <w:t xml:space="preserve">Chicago </w:t>
      </w:r>
      <w:r w:rsidR="003139F9">
        <w:t xml:space="preserve">seminars is </w:t>
      </w:r>
      <w:r w:rsidR="00770191">
        <w:t>August 1</w:t>
      </w:r>
      <w:r w:rsidR="00FB43BA">
        <w:t>, 2017.</w:t>
      </w:r>
    </w:p>
    <w:p w14:paraId="3F829CCE" w14:textId="77777777" w:rsidR="00CF1E82" w:rsidRDefault="00CF1E82" w:rsidP="00C26BE1">
      <w:pPr>
        <w:rPr>
          <w:b/>
        </w:rPr>
      </w:pPr>
    </w:p>
    <w:p w14:paraId="10C6565E" w14:textId="77777777" w:rsidR="00CF1E82" w:rsidRDefault="00CF1E82" w:rsidP="00C26BE1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3"/>
        <w:gridCol w:w="4507"/>
        <w:gridCol w:w="1465"/>
        <w:gridCol w:w="2075"/>
      </w:tblGrid>
      <w:tr w:rsidR="0017438D" w:rsidRPr="00E310BA" w14:paraId="32A79916" w14:textId="77777777" w:rsidTr="00D412FC">
        <w:tc>
          <w:tcPr>
            <w:tcW w:w="9350" w:type="dxa"/>
            <w:gridSpan w:val="4"/>
            <w:vAlign w:val="center"/>
          </w:tcPr>
          <w:p w14:paraId="3B9A89DC" w14:textId="77777777" w:rsidR="0017438D" w:rsidRPr="00E310BA" w:rsidRDefault="0017438D" w:rsidP="00F96FD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E310BA">
              <w:rPr>
                <w:rFonts w:cs="Times New Roman"/>
                <w:b/>
                <w:bCs/>
                <w:szCs w:val="24"/>
              </w:rPr>
              <w:t xml:space="preserve">ASHRAE </w:t>
            </w:r>
            <w:r w:rsidR="00F96FD3">
              <w:rPr>
                <w:rFonts w:cs="Times New Roman"/>
                <w:b/>
                <w:bCs/>
                <w:szCs w:val="24"/>
              </w:rPr>
              <w:t>Long Beach</w:t>
            </w:r>
            <w:r w:rsidRPr="00E310BA">
              <w:rPr>
                <w:rFonts w:cs="Times New Roman"/>
                <w:b/>
                <w:bCs/>
                <w:szCs w:val="24"/>
              </w:rPr>
              <w:t xml:space="preserve">, </w:t>
            </w:r>
            <w:r w:rsidR="00F96FD3">
              <w:rPr>
                <w:rFonts w:cs="Times New Roman"/>
                <w:b/>
                <w:bCs/>
                <w:szCs w:val="24"/>
              </w:rPr>
              <w:t>Summer</w:t>
            </w:r>
            <w:r>
              <w:rPr>
                <w:rFonts w:cs="Times New Roman"/>
                <w:b/>
                <w:bCs/>
                <w:szCs w:val="24"/>
              </w:rPr>
              <w:t xml:space="preserve"> 2017</w:t>
            </w:r>
          </w:p>
        </w:tc>
      </w:tr>
      <w:tr w:rsidR="0017438D" w:rsidRPr="00156404" w14:paraId="1528B581" w14:textId="77777777" w:rsidTr="00D412FC">
        <w:tc>
          <w:tcPr>
            <w:tcW w:w="1303" w:type="dxa"/>
            <w:vAlign w:val="center"/>
          </w:tcPr>
          <w:p w14:paraId="62A8A480" w14:textId="77777777" w:rsidR="0017438D" w:rsidRPr="00156404" w:rsidRDefault="0017438D" w:rsidP="007E46D1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4507" w:type="dxa"/>
            <w:vAlign w:val="center"/>
          </w:tcPr>
          <w:p w14:paraId="7ABBB596" w14:textId="77777777" w:rsidR="0017438D" w:rsidRPr="00156404" w:rsidRDefault="0017438D" w:rsidP="007E46D1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65" w:type="dxa"/>
            <w:vAlign w:val="center"/>
          </w:tcPr>
          <w:p w14:paraId="0E323BB3" w14:textId="77777777" w:rsidR="0017438D" w:rsidRPr="00156404" w:rsidRDefault="0017438D" w:rsidP="007E46D1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2075" w:type="dxa"/>
            <w:vAlign w:val="center"/>
          </w:tcPr>
          <w:p w14:paraId="3828ED69" w14:textId="77777777" w:rsidR="0017438D" w:rsidRPr="00156404" w:rsidRDefault="0017438D" w:rsidP="007E46D1">
            <w:pPr>
              <w:jc w:val="center"/>
              <w:rPr>
                <w:rFonts w:cs="Times New Roman"/>
                <w:b/>
                <w:szCs w:val="24"/>
              </w:rPr>
            </w:pPr>
            <w:r w:rsidRPr="00156404">
              <w:rPr>
                <w:rFonts w:cs="Times New Roman"/>
                <w:b/>
                <w:szCs w:val="24"/>
              </w:rPr>
              <w:t>Contributing Authors</w:t>
            </w:r>
          </w:p>
        </w:tc>
      </w:tr>
      <w:tr w:rsidR="00CF1E82" w14:paraId="5D9581E3" w14:textId="77777777" w:rsidTr="00D412FC">
        <w:tc>
          <w:tcPr>
            <w:tcW w:w="1303" w:type="dxa"/>
            <w:shd w:val="clear" w:color="auto" w:fill="auto"/>
            <w:vAlign w:val="center"/>
          </w:tcPr>
          <w:p w14:paraId="0AAC27A4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  <w:p w14:paraId="55C7DFF7" w14:textId="1FA150F9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4507" w:type="dxa"/>
            <w:shd w:val="clear" w:color="auto" w:fill="auto"/>
            <w:vAlign w:val="center"/>
          </w:tcPr>
          <w:p w14:paraId="031BBF9D" w14:textId="0979877D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t>Don’t be scared: CFD for Everyday Design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46389630" w14:textId="164F6FC6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szCs w:val="24"/>
              </w:rPr>
              <w:t>Jim VanGilder</w:t>
            </w:r>
            <w:r w:rsidRPr="004A43DC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3F72FFDD" w14:textId="77777777" w:rsidR="00CF1E82" w:rsidRPr="004A43DC" w:rsidRDefault="00CF1E82" w:rsidP="00CF1E82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Mike Koupriyanov</w:t>
            </w:r>
          </w:p>
          <w:p w14:paraId="484F9EAC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Reza Ghias</w:t>
            </w:r>
          </w:p>
          <w:p w14:paraId="68DF6794" w14:textId="31870400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Mark Seymour</w:t>
            </w:r>
          </w:p>
        </w:tc>
      </w:tr>
      <w:tr w:rsidR="00CF1E82" w:rsidRPr="000E2E67" w14:paraId="5F9948E4" w14:textId="77777777" w:rsidTr="00D412FC">
        <w:tc>
          <w:tcPr>
            <w:tcW w:w="1303" w:type="dxa"/>
            <w:shd w:val="clear" w:color="auto" w:fill="auto"/>
            <w:vAlign w:val="center"/>
          </w:tcPr>
          <w:p w14:paraId="4BA4DB99" w14:textId="64E9F86E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507" w:type="dxa"/>
            <w:shd w:val="clear" w:color="auto" w:fill="auto"/>
            <w:vAlign w:val="center"/>
          </w:tcPr>
          <w:p w14:paraId="5181C905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Making displacement and natural ventilation work in High Heat Gain Applications</w:t>
            </w:r>
          </w:p>
          <w:p w14:paraId="0E895946" w14:textId="7EEC7CEF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 w14:paraId="463279FE" w14:textId="3CC1D190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Wangda Zuo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0C8DC466" w14:textId="1D65BD9E" w:rsidR="00CF1E82" w:rsidRPr="00D412FC" w:rsidRDefault="00D412FC" w:rsidP="00CF1E8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Mike Koupriyanov</w:t>
            </w:r>
          </w:p>
          <w:p w14:paraId="35B444D6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Malcolm Cook</w:t>
            </w:r>
          </w:p>
          <w:p w14:paraId="5FC1A007" w14:textId="77777777" w:rsidR="00CF1E82" w:rsidRPr="004A43DC" w:rsidRDefault="00CF1E82" w:rsidP="00CF1E82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Duncan Phyfe</w:t>
            </w:r>
          </w:p>
          <w:p w14:paraId="32B8336A" w14:textId="22252807" w:rsidR="00CF1E82" w:rsidRPr="0026097E" w:rsidRDefault="00CF1E82" w:rsidP="00CF1E82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4A43DC">
              <w:rPr>
                <w:rFonts w:cs="Times New Roman"/>
                <w:szCs w:val="24"/>
              </w:rPr>
              <w:t>Leon Wang</w:t>
            </w:r>
          </w:p>
        </w:tc>
      </w:tr>
      <w:tr w:rsidR="00CF1E82" w:rsidRPr="004A43DC" w14:paraId="486C578D" w14:textId="77777777" w:rsidTr="00D412FC">
        <w:tc>
          <w:tcPr>
            <w:tcW w:w="1303" w:type="dxa"/>
          </w:tcPr>
          <w:p w14:paraId="20827A47" w14:textId="2A02CDF2" w:rsidR="00CF1E82" w:rsidRPr="004A43DC" w:rsidRDefault="00D412FC" w:rsidP="00A0423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Debate</w:t>
            </w:r>
          </w:p>
        </w:tc>
        <w:tc>
          <w:tcPr>
            <w:tcW w:w="4507" w:type="dxa"/>
          </w:tcPr>
          <w:p w14:paraId="4899C4C4" w14:textId="77777777" w:rsidR="00CF1E82" w:rsidRPr="004A43DC" w:rsidRDefault="00CF1E82" w:rsidP="00A0423C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Slow and right vs. half-baked but fast</w:t>
            </w:r>
          </w:p>
        </w:tc>
        <w:tc>
          <w:tcPr>
            <w:tcW w:w="1465" w:type="dxa"/>
          </w:tcPr>
          <w:p w14:paraId="4E1E7E46" w14:textId="77777777" w:rsidR="00CF1E82" w:rsidRPr="004A43DC" w:rsidRDefault="00CF1E82" w:rsidP="00A0423C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Nick Gangemi</w:t>
            </w:r>
          </w:p>
          <w:p w14:paraId="02DF32ED" w14:textId="77777777" w:rsidR="00CF1E82" w:rsidRPr="004A43DC" w:rsidRDefault="00CF1E82" w:rsidP="00A0423C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(TC 9.9)</w:t>
            </w:r>
          </w:p>
        </w:tc>
        <w:tc>
          <w:tcPr>
            <w:tcW w:w="2075" w:type="dxa"/>
          </w:tcPr>
          <w:p w14:paraId="47B16C5D" w14:textId="77777777" w:rsidR="00CF1E82" w:rsidRPr="004A43DC" w:rsidRDefault="00CF1E82" w:rsidP="00A0423C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Mark Seymour</w:t>
            </w:r>
          </w:p>
          <w:p w14:paraId="7C970373" w14:textId="77777777" w:rsidR="00CF1E82" w:rsidRPr="004A43DC" w:rsidRDefault="00CF1E82" w:rsidP="00A0423C">
            <w:pPr>
              <w:jc w:val="center"/>
              <w:rPr>
                <w:szCs w:val="24"/>
              </w:rPr>
            </w:pPr>
            <w:r w:rsidRPr="004A43DC">
              <w:rPr>
                <w:szCs w:val="24"/>
              </w:rPr>
              <w:t>Jim VanGilder</w:t>
            </w:r>
          </w:p>
        </w:tc>
      </w:tr>
    </w:tbl>
    <w:p w14:paraId="7E1D1FCB" w14:textId="77777777" w:rsidR="0017438D" w:rsidRDefault="0017438D" w:rsidP="00C26BE1">
      <w:pPr>
        <w:rPr>
          <w:b/>
        </w:rPr>
      </w:pP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323"/>
        <w:gridCol w:w="4663"/>
        <w:gridCol w:w="1592"/>
        <w:gridCol w:w="1998"/>
      </w:tblGrid>
      <w:tr w:rsidR="00CF1E82" w:rsidRPr="004A43DC" w14:paraId="0848C152" w14:textId="77777777" w:rsidTr="00A0423C">
        <w:tc>
          <w:tcPr>
            <w:tcW w:w="9576" w:type="dxa"/>
            <w:gridSpan w:val="4"/>
            <w:vAlign w:val="center"/>
          </w:tcPr>
          <w:p w14:paraId="45B9E9BD" w14:textId="74A5DBF9" w:rsidR="00CF1E82" w:rsidRPr="004A43DC" w:rsidRDefault="000E5199" w:rsidP="00A0423C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ASHRAE Chicago, Winter 2018</w:t>
            </w:r>
          </w:p>
        </w:tc>
      </w:tr>
      <w:tr w:rsidR="00CF1E82" w:rsidRPr="004A43DC" w14:paraId="515774B6" w14:textId="77777777" w:rsidTr="00A0423C">
        <w:tc>
          <w:tcPr>
            <w:tcW w:w="1323" w:type="dxa"/>
            <w:vAlign w:val="center"/>
          </w:tcPr>
          <w:p w14:paraId="6A2D091B" w14:textId="77777777" w:rsidR="00CF1E82" w:rsidRPr="004A43DC" w:rsidRDefault="00CF1E82" w:rsidP="00A0423C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4663" w:type="dxa"/>
            <w:vAlign w:val="center"/>
          </w:tcPr>
          <w:p w14:paraId="5CC331FD" w14:textId="77777777" w:rsidR="00CF1E82" w:rsidRPr="004A43DC" w:rsidRDefault="00CF1E82" w:rsidP="00A0423C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592" w:type="dxa"/>
            <w:vAlign w:val="center"/>
          </w:tcPr>
          <w:p w14:paraId="4761A74D" w14:textId="77777777" w:rsidR="00CF1E82" w:rsidRPr="004A43DC" w:rsidRDefault="00CF1E82" w:rsidP="00A0423C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1998" w:type="dxa"/>
            <w:vAlign w:val="center"/>
          </w:tcPr>
          <w:p w14:paraId="085C2080" w14:textId="77777777" w:rsidR="00CF1E82" w:rsidRPr="004A43DC" w:rsidRDefault="00CF1E82" w:rsidP="00A0423C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Contributing Authors</w:t>
            </w:r>
          </w:p>
        </w:tc>
      </w:tr>
      <w:tr w:rsidR="001E189A" w:rsidRPr="004A43DC" w14:paraId="0CEC1E72" w14:textId="77777777" w:rsidTr="00A0423C">
        <w:tc>
          <w:tcPr>
            <w:tcW w:w="1323" w:type="dxa"/>
            <w:shd w:val="clear" w:color="auto" w:fill="auto"/>
            <w:vAlign w:val="center"/>
          </w:tcPr>
          <w:p w14:paraId="23255C63" w14:textId="5751D4A7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3" w:type="dxa"/>
            <w:shd w:val="clear" w:color="auto" w:fill="auto"/>
            <w:vAlign w:val="center"/>
          </w:tcPr>
          <w:p w14:paraId="3E47857B" w14:textId="77777777" w:rsidR="001E189A" w:rsidRPr="0099269E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99269E">
              <w:rPr>
                <w:rFonts w:cs="Times New Roman"/>
                <w:szCs w:val="24"/>
              </w:rPr>
              <w:t>CFD Optimization (for Data Centers?)</w:t>
            </w:r>
          </w:p>
          <w:p w14:paraId="6B55F583" w14:textId="58D8A1EA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99269E">
              <w:rPr>
                <w:rFonts w:cs="Times New Roman"/>
                <w:szCs w:val="24"/>
              </w:rPr>
              <w:t>TC9.9 co-sponsorship?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690558D6" w14:textId="77777777" w:rsidR="001E189A" w:rsidRDefault="001E189A" w:rsidP="001E189A">
            <w:pPr>
              <w:jc w:val="center"/>
              <w:rPr>
                <w:strike/>
                <w:szCs w:val="24"/>
              </w:rPr>
            </w:pPr>
          </w:p>
          <w:p w14:paraId="0D2E01EE" w14:textId="77777777" w:rsidR="001E189A" w:rsidRDefault="001E189A" w:rsidP="001E189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Jim VanGilder</w:t>
            </w:r>
          </w:p>
          <w:p w14:paraId="390CC86D" w14:textId="77777777" w:rsidR="001E189A" w:rsidRPr="00AF095A" w:rsidRDefault="001E189A" w:rsidP="001E189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</w:t>
            </w:r>
            <w:r w:rsidRPr="00AF095A">
              <w:rPr>
                <w:szCs w:val="24"/>
              </w:rPr>
              <w:t>Nick Gangemi</w:t>
            </w:r>
            <w:r>
              <w:rPr>
                <w:szCs w:val="24"/>
              </w:rPr>
              <w:t xml:space="preserve"> of TC9.9</w:t>
            </w:r>
            <w:r w:rsidRPr="00AF095A">
              <w:rPr>
                <w:szCs w:val="24"/>
              </w:rPr>
              <w:t>?</w:t>
            </w:r>
            <w:r>
              <w:rPr>
                <w:szCs w:val="24"/>
              </w:rPr>
              <w:t>)</w:t>
            </w:r>
          </w:p>
          <w:p w14:paraId="5BB8A198" w14:textId="09C86CDF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3968F7A2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Chris Healey</w:t>
            </w:r>
          </w:p>
          <w:p w14:paraId="0AF0C6CA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Charlie Lin</w:t>
            </w:r>
          </w:p>
          <w:p w14:paraId="13B11E82" w14:textId="6E745059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Mark Seymour</w:t>
            </w:r>
          </w:p>
        </w:tc>
      </w:tr>
      <w:tr w:rsidR="001E189A" w:rsidRPr="004A43DC" w14:paraId="0124F8B1" w14:textId="77777777" w:rsidTr="00A0423C">
        <w:tc>
          <w:tcPr>
            <w:tcW w:w="1323" w:type="dxa"/>
            <w:shd w:val="clear" w:color="auto" w:fill="auto"/>
            <w:vAlign w:val="center"/>
          </w:tcPr>
          <w:p w14:paraId="60C8E609" w14:textId="24B12954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3" w:type="dxa"/>
            <w:shd w:val="clear" w:color="auto" w:fill="auto"/>
            <w:vAlign w:val="center"/>
          </w:tcPr>
          <w:p w14:paraId="69792B32" w14:textId="77777777" w:rsid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High CO</w:t>
            </w:r>
            <w:r w:rsidRPr="004A43DC">
              <w:rPr>
                <w:rFonts w:cs="Times New Roman"/>
                <w:szCs w:val="24"/>
                <w:vertAlign w:val="subscript"/>
              </w:rPr>
              <w:t>2</w:t>
            </w:r>
            <w:r w:rsidRPr="004A43DC">
              <w:rPr>
                <w:rFonts w:cs="Times New Roman"/>
                <w:szCs w:val="24"/>
              </w:rPr>
              <w:t xml:space="preserve"> (other contaminants) levels in </w:t>
            </w:r>
            <w:r>
              <w:rPr>
                <w:rFonts w:cs="Times New Roman"/>
                <w:szCs w:val="24"/>
              </w:rPr>
              <w:t>schools</w:t>
            </w:r>
          </w:p>
          <w:p w14:paraId="162DCFB9" w14:textId="3B8B48EB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92" w:type="dxa"/>
            <w:shd w:val="clear" w:color="auto" w:fill="auto"/>
            <w:vAlign w:val="center"/>
          </w:tcPr>
          <w:p w14:paraId="7686A79F" w14:textId="687B1679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Donghun Rim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6100F3BC" w14:textId="77777777" w:rsidR="001E189A" w:rsidRPr="001E189A" w:rsidRDefault="001E189A" w:rsidP="001E189A">
            <w:pPr>
              <w:jc w:val="center"/>
              <w:rPr>
                <w:szCs w:val="24"/>
              </w:rPr>
            </w:pPr>
            <w:r w:rsidRPr="001E189A">
              <w:rPr>
                <w:szCs w:val="24"/>
              </w:rPr>
              <w:t>Mike Koupriyanov</w:t>
            </w:r>
          </w:p>
          <w:p w14:paraId="7C936BC7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szCs w:val="24"/>
              </w:rPr>
              <w:t xml:space="preserve">Atila </w:t>
            </w:r>
            <w:r w:rsidRPr="001E189A">
              <w:rPr>
                <w:rFonts w:cs="Times New Roman"/>
                <w:szCs w:val="24"/>
              </w:rPr>
              <w:t>Novoselac</w:t>
            </w:r>
          </w:p>
          <w:p w14:paraId="3E9AB47E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Brian Meneghan</w:t>
            </w:r>
          </w:p>
          <w:p w14:paraId="500B21B6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Duncan Phyfe</w:t>
            </w:r>
          </w:p>
          <w:p w14:paraId="26D9808A" w14:textId="56191816" w:rsidR="001E189A" w:rsidRPr="001E189A" w:rsidRDefault="001E189A" w:rsidP="001E189A">
            <w:pPr>
              <w:jc w:val="center"/>
              <w:rPr>
                <w:szCs w:val="24"/>
              </w:rPr>
            </w:pPr>
            <w:r w:rsidRPr="001E189A">
              <w:rPr>
                <w:rFonts w:cs="Times New Roman"/>
                <w:szCs w:val="24"/>
              </w:rPr>
              <w:t xml:space="preserve">Xudong </w:t>
            </w:r>
          </w:p>
        </w:tc>
      </w:tr>
      <w:tr w:rsidR="001E189A" w:rsidRPr="004A43DC" w14:paraId="5E0EE61C" w14:textId="77777777" w:rsidTr="00A0423C">
        <w:tc>
          <w:tcPr>
            <w:tcW w:w="1323" w:type="dxa"/>
            <w:shd w:val="clear" w:color="auto" w:fill="auto"/>
            <w:vAlign w:val="center"/>
          </w:tcPr>
          <w:p w14:paraId="5958BE40" w14:textId="5DD74758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3" w:type="dxa"/>
            <w:shd w:val="clear" w:color="auto" w:fill="auto"/>
            <w:vAlign w:val="center"/>
          </w:tcPr>
          <w:p w14:paraId="3C8777FD" w14:textId="67C4D6BB" w:rsidR="001E189A" w:rsidRPr="004A43DC" w:rsidRDefault="001E189A" w:rsidP="001E189A">
            <w:pPr>
              <w:jc w:val="center"/>
              <w:rPr>
                <w:rFonts w:cs="Times New Roman"/>
              </w:rPr>
            </w:pPr>
            <w:r w:rsidRPr="004A43DC">
              <w:rPr>
                <w:rFonts w:cs="Times New Roman"/>
                <w:szCs w:val="24"/>
              </w:rPr>
              <w:t>Reduced Order Modeling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3412FD7A" w14:textId="02D22223" w:rsidR="001E189A" w:rsidRPr="004A43DC" w:rsidRDefault="001E189A" w:rsidP="001E189A">
            <w:pPr>
              <w:jc w:val="center"/>
              <w:rPr>
                <w:rFonts w:cs="Times New Roman"/>
              </w:rPr>
            </w:pPr>
            <w:r w:rsidRPr="004A43DC">
              <w:rPr>
                <w:rFonts w:cs="Times New Roman"/>
                <w:szCs w:val="24"/>
              </w:rPr>
              <w:t>Jim VanGilder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50DB59A6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Wangda Zuo</w:t>
            </w:r>
          </w:p>
          <w:p w14:paraId="0A0B1C69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Leon Wang</w:t>
            </w:r>
          </w:p>
          <w:p w14:paraId="674D9938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Yan Chen</w:t>
            </w:r>
          </w:p>
          <w:p w14:paraId="26FBF893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Tim Zhang</w:t>
            </w:r>
          </w:p>
          <w:p w14:paraId="2B7BE337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Jim VanGilder</w:t>
            </w:r>
          </w:p>
          <w:p w14:paraId="4AC87737" w14:textId="2AD30ECB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Dustin Demetriou</w:t>
            </w:r>
          </w:p>
          <w:p w14:paraId="079268B4" w14:textId="77777777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Charlie Lin</w:t>
            </w:r>
          </w:p>
          <w:p w14:paraId="1DBC5B7F" w14:textId="16C76E33" w:rsidR="001E189A" w:rsidRP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E189A">
              <w:rPr>
                <w:rFonts w:cs="Times New Roman"/>
                <w:szCs w:val="24"/>
              </w:rPr>
              <w:t>John Zhai</w:t>
            </w:r>
          </w:p>
        </w:tc>
      </w:tr>
      <w:tr w:rsidR="001E189A" w:rsidRPr="004A43DC" w14:paraId="0A456757" w14:textId="77777777" w:rsidTr="00A0423C">
        <w:tc>
          <w:tcPr>
            <w:tcW w:w="1323" w:type="dxa"/>
            <w:shd w:val="clear" w:color="auto" w:fill="auto"/>
            <w:vAlign w:val="center"/>
          </w:tcPr>
          <w:p w14:paraId="7C9EAB3E" w14:textId="2ADE64E9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3" w:type="dxa"/>
            <w:shd w:val="clear" w:color="auto" w:fill="auto"/>
            <w:vAlign w:val="center"/>
          </w:tcPr>
          <w:p w14:paraId="06052A1A" w14:textId="77777777" w:rsidR="001E189A" w:rsidRPr="00194EAD" w:rsidRDefault="001E189A" w:rsidP="001E189A">
            <w:pPr>
              <w:rPr>
                <w:rFonts w:cs="Times New Roman"/>
                <w:szCs w:val="24"/>
              </w:rPr>
            </w:pPr>
            <w:r w:rsidRPr="00194EAD">
              <w:rPr>
                <w:rFonts w:cs="Times New Roman"/>
                <w:szCs w:val="24"/>
              </w:rPr>
              <w:t>CFD Modeling throughout the building lifecycle</w:t>
            </w:r>
          </w:p>
          <w:p w14:paraId="0F2CEBDC" w14:textId="77777777" w:rsidR="001E189A" w:rsidRPr="00194EAD" w:rsidRDefault="001E189A" w:rsidP="001E189A">
            <w:pPr>
              <w:pStyle w:val="ListParagraph"/>
              <w:numPr>
                <w:ilvl w:val="0"/>
                <w:numId w:val="28"/>
              </w:numPr>
              <w:contextualSpacing/>
              <w:rPr>
                <w:rFonts w:cs="Times New Roman"/>
                <w:szCs w:val="24"/>
              </w:rPr>
            </w:pPr>
            <w:r w:rsidRPr="00194EAD">
              <w:rPr>
                <w:rFonts w:cs="Times New Roman"/>
                <w:szCs w:val="24"/>
              </w:rPr>
              <w:t>Model based operational control</w:t>
            </w:r>
          </w:p>
          <w:p w14:paraId="4961042E" w14:textId="77777777" w:rsidR="001E189A" w:rsidRPr="00194EAD" w:rsidRDefault="001E189A" w:rsidP="001E189A">
            <w:pPr>
              <w:pStyle w:val="ListParagraph"/>
              <w:numPr>
                <w:ilvl w:val="0"/>
                <w:numId w:val="28"/>
              </w:numPr>
              <w:contextualSpacing/>
              <w:rPr>
                <w:rFonts w:cs="Times New Roman"/>
                <w:szCs w:val="24"/>
              </w:rPr>
            </w:pPr>
            <w:r w:rsidRPr="00194EAD">
              <w:rPr>
                <w:rFonts w:cs="Times New Roman"/>
                <w:szCs w:val="24"/>
              </w:rPr>
              <w:t>Aligned with Track 7</w:t>
            </w:r>
          </w:p>
          <w:p w14:paraId="29EA2776" w14:textId="77777777" w:rsidR="001E189A" w:rsidRPr="00194EAD" w:rsidRDefault="001E189A" w:rsidP="001E189A">
            <w:pPr>
              <w:pStyle w:val="ListParagraph"/>
              <w:numPr>
                <w:ilvl w:val="0"/>
                <w:numId w:val="28"/>
              </w:numPr>
              <w:contextualSpacing/>
              <w:rPr>
                <w:rFonts w:cs="Times New Roman"/>
                <w:szCs w:val="24"/>
              </w:rPr>
            </w:pPr>
            <w:r w:rsidRPr="00194EAD">
              <w:rPr>
                <w:rFonts w:cs="Times New Roman"/>
                <w:szCs w:val="24"/>
              </w:rPr>
              <w:t>Data centers</w:t>
            </w:r>
          </w:p>
          <w:p w14:paraId="16F8B00A" w14:textId="77777777" w:rsidR="001E189A" w:rsidRPr="00194EAD" w:rsidRDefault="001E189A" w:rsidP="001E189A">
            <w:pPr>
              <w:pStyle w:val="ListParagraph"/>
              <w:numPr>
                <w:ilvl w:val="0"/>
                <w:numId w:val="28"/>
              </w:numPr>
              <w:contextualSpacing/>
              <w:rPr>
                <w:rFonts w:cs="Times New Roman"/>
                <w:szCs w:val="24"/>
              </w:rPr>
            </w:pPr>
            <w:r w:rsidRPr="00194EAD">
              <w:rPr>
                <w:rFonts w:cs="Times New Roman"/>
                <w:szCs w:val="24"/>
              </w:rPr>
              <w:t>Aircraft painting space re-purposed</w:t>
            </w:r>
          </w:p>
          <w:p w14:paraId="6E1C5904" w14:textId="5D861EC3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94EAD">
              <w:rPr>
                <w:rFonts w:cs="Times New Roman"/>
                <w:szCs w:val="24"/>
              </w:rPr>
              <w:t>Other re-purposed spaces?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508FD315" w14:textId="0E01CC34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Jin Chao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04095108" w14:textId="77777777" w:rsidR="001E189A" w:rsidRDefault="001E189A" w:rsidP="001E189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Mark Seymour</w:t>
            </w:r>
          </w:p>
          <w:p w14:paraId="74764764" w14:textId="77777777" w:rsidR="001E189A" w:rsidRPr="001F4338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F4338">
              <w:rPr>
                <w:rFonts w:cs="Times New Roman"/>
                <w:szCs w:val="24"/>
              </w:rPr>
              <w:t>Jim VanGilder</w:t>
            </w:r>
          </w:p>
          <w:p w14:paraId="789DBCF6" w14:textId="77777777" w:rsidR="001E189A" w:rsidRPr="001F4338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F4338">
              <w:rPr>
                <w:rFonts w:cs="Times New Roman"/>
                <w:szCs w:val="24"/>
              </w:rPr>
              <w:t>Jamie Bennett</w:t>
            </w:r>
          </w:p>
          <w:p w14:paraId="56673076" w14:textId="77777777" w:rsidR="001E189A" w:rsidRPr="001F4338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F4338">
              <w:rPr>
                <w:rFonts w:cs="Times New Roman"/>
                <w:szCs w:val="24"/>
              </w:rPr>
              <w:t>Duncan Phyfe</w:t>
            </w:r>
          </w:p>
          <w:p w14:paraId="1FE0B325" w14:textId="4FBB0BE3" w:rsidR="001E189A" w:rsidRPr="004A43DC" w:rsidRDefault="001E189A" w:rsidP="001E189A">
            <w:pPr>
              <w:jc w:val="center"/>
              <w:rPr>
                <w:rFonts w:cs="Times New Roman"/>
                <w:szCs w:val="24"/>
              </w:rPr>
            </w:pPr>
            <w:r w:rsidRPr="001F4338">
              <w:rPr>
                <w:rFonts w:cs="Times New Roman"/>
                <w:szCs w:val="24"/>
              </w:rPr>
              <w:t>Wangda Zuo</w:t>
            </w:r>
          </w:p>
        </w:tc>
      </w:tr>
      <w:tr w:rsidR="002402A3" w:rsidRPr="004A43DC" w14:paraId="13CE27EE" w14:textId="77777777" w:rsidTr="00A0423C">
        <w:tc>
          <w:tcPr>
            <w:tcW w:w="1323" w:type="dxa"/>
            <w:shd w:val="clear" w:color="auto" w:fill="auto"/>
            <w:vAlign w:val="center"/>
          </w:tcPr>
          <w:p w14:paraId="6CB60BA7" w14:textId="01E1F4BE" w:rsidR="002402A3" w:rsidRPr="004A43DC" w:rsidRDefault="002402A3" w:rsidP="00D412F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4663" w:type="dxa"/>
            <w:shd w:val="clear" w:color="auto" w:fill="auto"/>
            <w:vAlign w:val="center"/>
          </w:tcPr>
          <w:p w14:paraId="1EE9F550" w14:textId="710E206F" w:rsidR="002402A3" w:rsidRPr="004A43DC" w:rsidRDefault="002402A3" w:rsidP="00D412FC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CFD modeling </w:t>
            </w:r>
            <w:r w:rsidR="005A516D">
              <w:rPr>
                <w:rFonts w:cs="Times New Roman"/>
                <w:szCs w:val="24"/>
              </w:rPr>
              <w:t>throughout</w:t>
            </w:r>
            <w:r>
              <w:rPr>
                <w:rFonts w:cs="Times New Roman"/>
                <w:szCs w:val="24"/>
              </w:rPr>
              <w:t xml:space="preserve"> the building lifecycle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1074CA6B" w14:textId="77777777" w:rsidR="002402A3" w:rsidRPr="004A43DC" w:rsidRDefault="002402A3" w:rsidP="00D412F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6B8621DE" w14:textId="77777777" w:rsidR="002402A3" w:rsidRPr="004A43DC" w:rsidRDefault="002402A3" w:rsidP="00D412FC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14:paraId="16F8113C" w14:textId="77777777" w:rsidR="00CF1E82" w:rsidRDefault="00CF1E82" w:rsidP="00C26BE1">
      <w:pPr>
        <w:rPr>
          <w:b/>
        </w:rPr>
      </w:pP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323"/>
        <w:gridCol w:w="4753"/>
        <w:gridCol w:w="1377"/>
        <w:gridCol w:w="2195"/>
      </w:tblGrid>
      <w:tr w:rsidR="001F4338" w:rsidRPr="004A43DC" w14:paraId="75BDABB7" w14:textId="77777777" w:rsidTr="00D27110">
        <w:tc>
          <w:tcPr>
            <w:tcW w:w="9648" w:type="dxa"/>
            <w:gridSpan w:val="4"/>
            <w:vAlign w:val="center"/>
          </w:tcPr>
          <w:p w14:paraId="6B27ED0B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Houston</w:t>
            </w:r>
            <w:r w:rsidRPr="004A43DC">
              <w:rPr>
                <w:rFonts w:cs="Times New Roman"/>
                <w:b/>
                <w:bCs/>
                <w:szCs w:val="24"/>
              </w:rPr>
              <w:t xml:space="preserve"> </w:t>
            </w:r>
          </w:p>
        </w:tc>
      </w:tr>
      <w:tr w:rsidR="001F4338" w:rsidRPr="004A43DC" w14:paraId="202A9F32" w14:textId="77777777" w:rsidTr="00D27110">
        <w:tc>
          <w:tcPr>
            <w:tcW w:w="1323" w:type="dxa"/>
            <w:vAlign w:val="center"/>
          </w:tcPr>
          <w:p w14:paraId="08717AE7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4753" w:type="dxa"/>
            <w:vAlign w:val="center"/>
          </w:tcPr>
          <w:p w14:paraId="0484A74B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377" w:type="dxa"/>
            <w:vAlign w:val="center"/>
          </w:tcPr>
          <w:p w14:paraId="7012A4A3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2195" w:type="dxa"/>
            <w:vAlign w:val="center"/>
          </w:tcPr>
          <w:p w14:paraId="1642EA7E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1F4338" w:rsidRPr="004A43DC" w14:paraId="3682A8D5" w14:textId="77777777" w:rsidTr="00D27110">
        <w:tc>
          <w:tcPr>
            <w:tcW w:w="1323" w:type="dxa"/>
            <w:shd w:val="clear" w:color="auto" w:fill="auto"/>
            <w:vAlign w:val="center"/>
          </w:tcPr>
          <w:p w14:paraId="1E29F637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753" w:type="dxa"/>
            <w:shd w:val="clear" w:color="auto" w:fill="auto"/>
            <w:vAlign w:val="center"/>
          </w:tcPr>
          <w:p w14:paraId="4AD76689" w14:textId="77777777" w:rsidR="001F4338" w:rsidRPr="00194EAD" w:rsidRDefault="001F4338" w:rsidP="00D27110">
            <w:pPr>
              <w:jc w:val="center"/>
              <w:rPr>
                <w:rFonts w:cs="Times New Roman"/>
              </w:rPr>
            </w:pPr>
            <w:r w:rsidRPr="00194EAD">
              <w:rPr>
                <w:rFonts w:cs="Times New Roman"/>
              </w:rPr>
              <w:t>Open Source vs. Commercial CFD tools</w:t>
            </w:r>
          </w:p>
          <w:p w14:paraId="44856558" w14:textId="77777777" w:rsidR="001F4338" w:rsidRPr="00194EAD" w:rsidRDefault="001F4338" w:rsidP="001F4338">
            <w:pPr>
              <w:pStyle w:val="ListParagraph"/>
              <w:numPr>
                <w:ilvl w:val="0"/>
                <w:numId w:val="28"/>
              </w:numPr>
              <w:contextualSpacing/>
              <w:rPr>
                <w:rFonts w:cs="Times New Roman"/>
              </w:rPr>
            </w:pPr>
            <w:r w:rsidRPr="00194EAD">
              <w:rPr>
                <w:rFonts w:cs="Times New Roman"/>
              </w:rPr>
              <w:t>Duncan will pursue FDS users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C8DB710" w14:textId="77777777" w:rsidR="001F4338" w:rsidRPr="004A43DC" w:rsidRDefault="001F4338" w:rsidP="00D27110">
            <w:pPr>
              <w:jc w:val="center"/>
              <w:rPr>
                <w:rFonts w:cs="Times New Roman"/>
              </w:rPr>
            </w:pPr>
            <w:r w:rsidRPr="004A43DC">
              <w:rPr>
                <w:rFonts w:cs="Times New Roman"/>
              </w:rPr>
              <w:t>Jim VanGilder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73B4AF56" w14:textId="77777777" w:rsidR="001F4338" w:rsidRPr="001D356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1D3568">
              <w:rPr>
                <w:rFonts w:cs="Times New Roman"/>
                <w:szCs w:val="24"/>
              </w:rPr>
              <w:t>Jason DeGraw</w:t>
            </w:r>
          </w:p>
          <w:p w14:paraId="75B75DDD" w14:textId="77777777" w:rsidR="001F4338" w:rsidRPr="001D356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1D3568">
              <w:rPr>
                <w:rFonts w:cs="Times New Roman"/>
                <w:szCs w:val="24"/>
              </w:rPr>
              <w:t>James McNeil</w:t>
            </w:r>
          </w:p>
          <w:p w14:paraId="1698EF95" w14:textId="77777777" w:rsidR="001F4338" w:rsidRPr="001D356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1D3568">
              <w:rPr>
                <w:rFonts w:cs="Times New Roman"/>
                <w:szCs w:val="24"/>
              </w:rPr>
              <w:t>Stuart Dols</w:t>
            </w:r>
          </w:p>
          <w:p w14:paraId="042BEA32" w14:textId="77777777" w:rsidR="001F4338" w:rsidRPr="001D356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1D3568">
              <w:rPr>
                <w:rFonts w:cs="Times New Roman"/>
                <w:szCs w:val="24"/>
              </w:rPr>
              <w:t>Yan Chen</w:t>
            </w:r>
          </w:p>
          <w:p w14:paraId="23C42315" w14:textId="77777777" w:rsidR="001F4338" w:rsidRPr="001D356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1D3568">
              <w:rPr>
                <w:rFonts w:cs="Times New Roman"/>
                <w:szCs w:val="24"/>
              </w:rPr>
              <w:t>Duncan Phyfe</w:t>
            </w:r>
          </w:p>
        </w:tc>
      </w:tr>
      <w:tr w:rsidR="001F4338" w:rsidRPr="004A43DC" w14:paraId="532D4EBE" w14:textId="77777777" w:rsidTr="00D27110">
        <w:tc>
          <w:tcPr>
            <w:tcW w:w="1323" w:type="dxa"/>
            <w:vAlign w:val="center"/>
          </w:tcPr>
          <w:p w14:paraId="4D93C2CD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753" w:type="dxa"/>
            <w:vAlign w:val="center"/>
          </w:tcPr>
          <w:p w14:paraId="38A520FE" w14:textId="77777777" w:rsidR="001F4338" w:rsidRPr="004A43DC" w:rsidRDefault="001F4338" w:rsidP="00D27110">
            <w:pPr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Modeling Reactive Surfaces in Indoor Environments</w:t>
            </w:r>
          </w:p>
        </w:tc>
        <w:tc>
          <w:tcPr>
            <w:tcW w:w="1377" w:type="dxa"/>
            <w:vAlign w:val="center"/>
          </w:tcPr>
          <w:p w14:paraId="31EF870B" w14:textId="77777777" w:rsidR="001F4338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Ez </w:t>
            </w:r>
          </w:p>
          <w:p w14:paraId="4D1C7182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Khalifa</w:t>
            </w:r>
          </w:p>
        </w:tc>
        <w:tc>
          <w:tcPr>
            <w:tcW w:w="2195" w:type="dxa"/>
            <w:vAlign w:val="center"/>
          </w:tcPr>
          <w:p w14:paraId="573B7120" w14:textId="77777777" w:rsidR="001F4338" w:rsidRPr="001D356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1D3568">
              <w:rPr>
                <w:rFonts w:cs="Times New Roman"/>
                <w:szCs w:val="24"/>
              </w:rPr>
              <w:t>Gang Tan</w:t>
            </w:r>
          </w:p>
          <w:p w14:paraId="1E6FBDDB" w14:textId="77777777" w:rsidR="001F4338" w:rsidRPr="001D356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1D3568">
              <w:rPr>
                <w:rFonts w:cs="Times New Roman"/>
                <w:szCs w:val="24"/>
              </w:rPr>
              <w:t>Donghyun Rim</w:t>
            </w:r>
          </w:p>
          <w:p w14:paraId="3FD33D3F" w14:textId="77777777" w:rsidR="001F4338" w:rsidRPr="001D356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1D3568">
              <w:rPr>
                <w:rFonts w:cs="Times New Roman"/>
                <w:szCs w:val="24"/>
              </w:rPr>
              <w:t>Duncan Phyfe</w:t>
            </w:r>
          </w:p>
          <w:p w14:paraId="25E166B1" w14:textId="77777777" w:rsidR="001F4338" w:rsidRPr="001D356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1D3568">
              <w:rPr>
                <w:rFonts w:cs="Times New Roman"/>
                <w:szCs w:val="24"/>
              </w:rPr>
              <w:t>Atila Novoselac</w:t>
            </w:r>
          </w:p>
        </w:tc>
      </w:tr>
      <w:tr w:rsidR="001F4338" w:rsidRPr="004A43DC" w14:paraId="6E7ED10E" w14:textId="77777777" w:rsidTr="00D27110">
        <w:tc>
          <w:tcPr>
            <w:tcW w:w="1323" w:type="dxa"/>
            <w:vAlign w:val="center"/>
          </w:tcPr>
          <w:p w14:paraId="0C32C2F1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753" w:type="dxa"/>
            <w:vAlign w:val="center"/>
          </w:tcPr>
          <w:p w14:paraId="126D4AF4" w14:textId="77777777" w:rsidR="001F4338" w:rsidRPr="00194EAD" w:rsidRDefault="001F4338" w:rsidP="00D27110">
            <w:pPr>
              <w:rPr>
                <w:rFonts w:cs="Times New Roman"/>
                <w:szCs w:val="24"/>
              </w:rPr>
            </w:pPr>
            <w:r w:rsidRPr="00194EAD">
              <w:rPr>
                <w:rFonts w:cs="Times New Roman"/>
                <w:szCs w:val="24"/>
              </w:rPr>
              <w:t>Balancing energy and effectiveness</w:t>
            </w:r>
          </w:p>
          <w:p w14:paraId="05E13D59" w14:textId="77777777" w:rsidR="001F4338" w:rsidRPr="00194EAD" w:rsidRDefault="001F4338" w:rsidP="001F4338">
            <w:pPr>
              <w:pStyle w:val="ListParagraph"/>
              <w:numPr>
                <w:ilvl w:val="0"/>
                <w:numId w:val="29"/>
              </w:numPr>
              <w:contextualSpacing/>
              <w:jc w:val="both"/>
              <w:rPr>
                <w:rFonts w:cs="Times New Roman"/>
                <w:szCs w:val="24"/>
              </w:rPr>
            </w:pPr>
            <w:r w:rsidRPr="00194EAD">
              <w:rPr>
                <w:rFonts w:cs="Times New Roman"/>
                <w:szCs w:val="24"/>
              </w:rPr>
              <w:t>Mark’s data center example</w:t>
            </w:r>
          </w:p>
          <w:p w14:paraId="2CFB367B" w14:textId="77777777" w:rsidR="001F4338" w:rsidRPr="00194EAD" w:rsidRDefault="001F4338" w:rsidP="001F4338">
            <w:pPr>
              <w:pStyle w:val="ListParagraph"/>
              <w:numPr>
                <w:ilvl w:val="0"/>
                <w:numId w:val="29"/>
              </w:numPr>
              <w:contextualSpacing/>
              <w:jc w:val="both"/>
              <w:rPr>
                <w:rFonts w:cs="Times New Roman"/>
                <w:szCs w:val="24"/>
              </w:rPr>
            </w:pPr>
            <w:r w:rsidRPr="00194EAD">
              <w:rPr>
                <w:rFonts w:cs="Times New Roman"/>
                <w:szCs w:val="24"/>
              </w:rPr>
              <w:t xml:space="preserve">Wangda has coupled CFD-HVAC application </w:t>
            </w:r>
          </w:p>
        </w:tc>
        <w:tc>
          <w:tcPr>
            <w:tcW w:w="1377" w:type="dxa"/>
            <w:vAlign w:val="center"/>
          </w:tcPr>
          <w:p w14:paraId="3C65DA89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Gang Tan</w:t>
            </w:r>
          </w:p>
        </w:tc>
        <w:tc>
          <w:tcPr>
            <w:tcW w:w="2195" w:type="dxa"/>
            <w:vAlign w:val="center"/>
          </w:tcPr>
          <w:p w14:paraId="2A7D890C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Mark Seymour</w:t>
            </w:r>
          </w:p>
          <w:p w14:paraId="2CFF4B95" w14:textId="77777777" w:rsidR="001F4338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Wangda Zuo</w:t>
            </w:r>
          </w:p>
          <w:p w14:paraId="59034BC6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Jamie Bennett</w:t>
            </w:r>
          </w:p>
        </w:tc>
      </w:tr>
      <w:tr w:rsidR="001F4338" w:rsidRPr="004A43DC" w14:paraId="25FF0A40" w14:textId="77777777" w:rsidTr="00D27110">
        <w:tc>
          <w:tcPr>
            <w:tcW w:w="1323" w:type="dxa"/>
            <w:vAlign w:val="center"/>
          </w:tcPr>
          <w:p w14:paraId="1226F608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Seminar</w:t>
            </w:r>
          </w:p>
        </w:tc>
        <w:tc>
          <w:tcPr>
            <w:tcW w:w="4753" w:type="dxa"/>
            <w:vAlign w:val="center"/>
          </w:tcPr>
          <w:p w14:paraId="7BB952C4" w14:textId="77777777" w:rsidR="001F4338" w:rsidRPr="00775868" w:rsidRDefault="001F4338" w:rsidP="00D27110">
            <w:pPr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Modeling Megastructures, Arenas, etc.</w:t>
            </w:r>
          </w:p>
        </w:tc>
        <w:tc>
          <w:tcPr>
            <w:tcW w:w="1377" w:type="dxa"/>
            <w:vAlign w:val="center"/>
          </w:tcPr>
          <w:p w14:paraId="0FA91C72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Mike </w:t>
            </w:r>
            <w:r w:rsidRPr="00522822">
              <w:rPr>
                <w:rFonts w:cs="Times New Roman"/>
                <w:szCs w:val="24"/>
              </w:rPr>
              <w:t>Koupriyanov</w:t>
            </w:r>
          </w:p>
        </w:tc>
        <w:tc>
          <w:tcPr>
            <w:tcW w:w="2195" w:type="dxa"/>
            <w:vAlign w:val="center"/>
          </w:tcPr>
          <w:p w14:paraId="65B502F9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Duncan Phyfe</w:t>
            </w:r>
          </w:p>
          <w:p w14:paraId="6C40082F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Leon Wang</w:t>
            </w:r>
          </w:p>
          <w:p w14:paraId="6F86EB55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szCs w:val="24"/>
              </w:rPr>
              <w:t>Mike Koupriyanov</w:t>
            </w:r>
          </w:p>
        </w:tc>
      </w:tr>
    </w:tbl>
    <w:p w14:paraId="44390228" w14:textId="77777777" w:rsidR="001F4338" w:rsidRPr="004A43DC" w:rsidRDefault="001F4338" w:rsidP="001F4338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323"/>
        <w:gridCol w:w="4753"/>
        <w:gridCol w:w="1377"/>
        <w:gridCol w:w="2195"/>
      </w:tblGrid>
      <w:tr w:rsidR="001F4338" w:rsidRPr="004A43DC" w14:paraId="60BC09A4" w14:textId="77777777" w:rsidTr="00D27110">
        <w:tc>
          <w:tcPr>
            <w:tcW w:w="9648" w:type="dxa"/>
            <w:gridSpan w:val="4"/>
            <w:vAlign w:val="center"/>
          </w:tcPr>
          <w:p w14:paraId="5A148841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4A43DC">
              <w:rPr>
                <w:rFonts w:cs="Times New Roman"/>
                <w:b/>
                <w:bCs/>
                <w:szCs w:val="24"/>
              </w:rPr>
              <w:t xml:space="preserve">Future Conferences </w:t>
            </w:r>
          </w:p>
        </w:tc>
      </w:tr>
      <w:tr w:rsidR="001F4338" w:rsidRPr="004A43DC" w14:paraId="062C2EAD" w14:textId="77777777" w:rsidTr="00D27110">
        <w:tc>
          <w:tcPr>
            <w:tcW w:w="1323" w:type="dxa"/>
            <w:vAlign w:val="center"/>
          </w:tcPr>
          <w:p w14:paraId="28CAC53A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4753" w:type="dxa"/>
            <w:vAlign w:val="center"/>
          </w:tcPr>
          <w:p w14:paraId="05FD0416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377" w:type="dxa"/>
            <w:vAlign w:val="center"/>
          </w:tcPr>
          <w:p w14:paraId="56927471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2195" w:type="dxa"/>
            <w:vAlign w:val="center"/>
          </w:tcPr>
          <w:p w14:paraId="4B89F295" w14:textId="77777777" w:rsidR="001F4338" w:rsidRPr="004A43DC" w:rsidRDefault="001F4338" w:rsidP="00D27110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1F4338" w:rsidRPr="004A43DC" w14:paraId="1A58BF4A" w14:textId="77777777" w:rsidTr="00D27110">
        <w:tc>
          <w:tcPr>
            <w:tcW w:w="1323" w:type="dxa"/>
            <w:vAlign w:val="center"/>
          </w:tcPr>
          <w:p w14:paraId="68074F94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</w:t>
            </w:r>
            <w:r w:rsidRPr="004A43DC">
              <w:rPr>
                <w:rFonts w:cs="Times New Roman"/>
                <w:szCs w:val="24"/>
              </w:rPr>
              <w:t>eminar</w:t>
            </w:r>
          </w:p>
        </w:tc>
        <w:tc>
          <w:tcPr>
            <w:tcW w:w="4753" w:type="dxa"/>
            <w:vAlign w:val="center"/>
          </w:tcPr>
          <w:p w14:paraId="7B84CB76" w14:textId="77777777" w:rsidR="001F4338" w:rsidRPr="004A43DC" w:rsidRDefault="001F4338" w:rsidP="00D27110">
            <w:pPr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Aircraft Cabins</w:t>
            </w:r>
          </w:p>
          <w:p w14:paraId="307E60E2" w14:textId="77777777" w:rsidR="001F4338" w:rsidRPr="004A43DC" w:rsidRDefault="001F4338" w:rsidP="00D27110">
            <w:pPr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(Kansas City)</w:t>
            </w:r>
          </w:p>
        </w:tc>
        <w:tc>
          <w:tcPr>
            <w:tcW w:w="1377" w:type="dxa"/>
            <w:vAlign w:val="center"/>
          </w:tcPr>
          <w:p w14:paraId="7B57910B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Jamie Bennett</w:t>
            </w:r>
          </w:p>
        </w:tc>
        <w:tc>
          <w:tcPr>
            <w:tcW w:w="2195" w:type="dxa"/>
            <w:vAlign w:val="center"/>
          </w:tcPr>
          <w:p w14:paraId="6964561E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Jamie Bennett</w:t>
            </w:r>
          </w:p>
          <w:p w14:paraId="4948B84E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Ray Horstman</w:t>
            </w:r>
          </w:p>
          <w:p w14:paraId="05D36866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Yan Chen</w:t>
            </w:r>
          </w:p>
        </w:tc>
      </w:tr>
      <w:tr w:rsidR="001F4338" w:rsidRPr="004A43DC" w14:paraId="42577B76" w14:textId="77777777" w:rsidTr="00D27110">
        <w:tc>
          <w:tcPr>
            <w:tcW w:w="1323" w:type="dxa"/>
            <w:vAlign w:val="center"/>
          </w:tcPr>
          <w:p w14:paraId="59AF3021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4753" w:type="dxa"/>
            <w:vAlign w:val="center"/>
          </w:tcPr>
          <w:p w14:paraId="30D64F4F" w14:textId="77777777" w:rsidR="001F4338" w:rsidRPr="004A43DC" w:rsidRDefault="001F4338" w:rsidP="00D27110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Chilled Beams</w:t>
            </w:r>
          </w:p>
        </w:tc>
        <w:tc>
          <w:tcPr>
            <w:tcW w:w="1377" w:type="dxa"/>
            <w:vAlign w:val="center"/>
          </w:tcPr>
          <w:p w14:paraId="28AD6411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Mike </w:t>
            </w:r>
            <w:r w:rsidRPr="00522822">
              <w:rPr>
                <w:rFonts w:cs="Times New Roman"/>
                <w:szCs w:val="24"/>
              </w:rPr>
              <w:t>Koupriyanov</w:t>
            </w:r>
          </w:p>
        </w:tc>
        <w:tc>
          <w:tcPr>
            <w:tcW w:w="2195" w:type="dxa"/>
            <w:vAlign w:val="center"/>
          </w:tcPr>
          <w:p w14:paraId="1EE495E7" w14:textId="77777777" w:rsidR="001F4338" w:rsidRPr="004A43DC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Mike </w:t>
            </w:r>
            <w:r w:rsidRPr="00522822">
              <w:rPr>
                <w:rFonts w:cs="Times New Roman"/>
                <w:szCs w:val="24"/>
              </w:rPr>
              <w:t>Koupriyanov</w:t>
            </w:r>
          </w:p>
        </w:tc>
      </w:tr>
      <w:tr w:rsidR="001F4338" w:rsidRPr="004A43DC" w14:paraId="38DD80B1" w14:textId="77777777" w:rsidTr="00D27110">
        <w:tc>
          <w:tcPr>
            <w:tcW w:w="1323" w:type="dxa"/>
            <w:vAlign w:val="center"/>
          </w:tcPr>
          <w:p w14:paraId="31282EB7" w14:textId="77777777" w:rsidR="001F4338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4753" w:type="dxa"/>
            <w:vAlign w:val="center"/>
          </w:tcPr>
          <w:p w14:paraId="6D94FBF1" w14:textId="77777777" w:rsidR="001F4338" w:rsidRDefault="001F4338" w:rsidP="00D27110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Modeling Melting and Freezing</w:t>
            </w:r>
          </w:p>
        </w:tc>
        <w:tc>
          <w:tcPr>
            <w:tcW w:w="1377" w:type="dxa"/>
            <w:vAlign w:val="center"/>
          </w:tcPr>
          <w:p w14:paraId="0792481C" w14:textId="77777777" w:rsidR="001F4338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Ez </w:t>
            </w:r>
          </w:p>
          <w:p w14:paraId="11E521E2" w14:textId="77777777" w:rsidR="001F4338" w:rsidRDefault="001F4338" w:rsidP="00D2711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Khalifa</w:t>
            </w:r>
          </w:p>
        </w:tc>
        <w:tc>
          <w:tcPr>
            <w:tcW w:w="2195" w:type="dxa"/>
            <w:vAlign w:val="center"/>
          </w:tcPr>
          <w:p w14:paraId="1E518810" w14:textId="77777777" w:rsidR="001F4338" w:rsidRDefault="001F4338" w:rsidP="00D27110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14:paraId="21CF3DD3" w14:textId="77777777" w:rsidR="00041DA6" w:rsidRDefault="00041DA6" w:rsidP="00C26BE1">
      <w:pPr>
        <w:rPr>
          <w:b/>
        </w:rPr>
      </w:pPr>
    </w:p>
    <w:p w14:paraId="1FFE55F9" w14:textId="77777777" w:rsidR="004330D7" w:rsidRDefault="004330D7" w:rsidP="000A6343">
      <w:pPr>
        <w:suppressAutoHyphens/>
      </w:pPr>
    </w:p>
    <w:p w14:paraId="0EB99323" w14:textId="77777777" w:rsidR="00C533E0" w:rsidRPr="00EE7201" w:rsidRDefault="00C533E0" w:rsidP="00C533E0">
      <w:pPr>
        <w:pStyle w:val="Heading1"/>
      </w:pPr>
      <w:r>
        <w:t>Deadlines</w:t>
      </w:r>
    </w:p>
    <w:tbl>
      <w:tblPr>
        <w:tblStyle w:val="LightList-Accent11"/>
        <w:tblW w:w="0" w:type="auto"/>
        <w:jc w:val="center"/>
        <w:tblLook w:val="04A0" w:firstRow="1" w:lastRow="0" w:firstColumn="1" w:lastColumn="0" w:noHBand="0" w:noVBand="1"/>
      </w:tblPr>
      <w:tblGrid>
        <w:gridCol w:w="1880"/>
        <w:gridCol w:w="972"/>
        <w:gridCol w:w="1615"/>
        <w:gridCol w:w="1710"/>
        <w:gridCol w:w="1630"/>
        <w:gridCol w:w="1389"/>
      </w:tblGrid>
      <w:tr w:rsidR="00F06B1C" w14:paraId="76EFDADB" w14:textId="77777777" w:rsidTr="001D35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  <w:vAlign w:val="center"/>
          </w:tcPr>
          <w:p w14:paraId="004E4C88" w14:textId="77777777" w:rsidR="00F06B1C" w:rsidRDefault="00F06B1C" w:rsidP="003E663B">
            <w:pPr>
              <w:jc w:val="center"/>
            </w:pPr>
            <w:r>
              <w:t>Conference</w:t>
            </w:r>
          </w:p>
        </w:tc>
        <w:tc>
          <w:tcPr>
            <w:tcW w:w="972" w:type="dxa"/>
            <w:vAlign w:val="center"/>
          </w:tcPr>
          <w:p w14:paraId="56DAB454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Type</w:t>
            </w:r>
          </w:p>
        </w:tc>
        <w:tc>
          <w:tcPr>
            <w:tcW w:w="1615" w:type="dxa"/>
            <w:vAlign w:val="center"/>
          </w:tcPr>
          <w:p w14:paraId="1F44D9D4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Seminar</w:t>
            </w:r>
          </w:p>
        </w:tc>
        <w:tc>
          <w:tcPr>
            <w:tcW w:w="1710" w:type="dxa"/>
            <w:vAlign w:val="center"/>
          </w:tcPr>
          <w:p w14:paraId="2F655DAD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Conference Paper Abstract</w:t>
            </w:r>
          </w:p>
        </w:tc>
        <w:tc>
          <w:tcPr>
            <w:tcW w:w="1630" w:type="dxa"/>
            <w:vAlign w:val="center"/>
          </w:tcPr>
          <w:p w14:paraId="5EC79082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Full Technical Paper</w:t>
            </w:r>
          </w:p>
        </w:tc>
        <w:tc>
          <w:tcPr>
            <w:tcW w:w="1389" w:type="dxa"/>
            <w:vAlign w:val="center"/>
          </w:tcPr>
          <w:p w14:paraId="28FFC330" w14:textId="77777777" w:rsidR="00F06B1C" w:rsidRDefault="00F06B1C" w:rsidP="003E66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Final Conference Paper</w:t>
            </w:r>
          </w:p>
        </w:tc>
      </w:tr>
      <w:tr w:rsidR="00493475" w14:paraId="07335D3E" w14:textId="77777777" w:rsidTr="001D3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</w:tcPr>
          <w:p w14:paraId="47C27D08" w14:textId="77777777" w:rsidR="00493475" w:rsidRDefault="00493475" w:rsidP="00493475">
            <w:pPr>
              <w:jc w:val="center"/>
            </w:pPr>
            <w:r>
              <w:t>Chicago 2018</w:t>
            </w:r>
          </w:p>
        </w:tc>
        <w:tc>
          <w:tcPr>
            <w:tcW w:w="972" w:type="dxa"/>
          </w:tcPr>
          <w:p w14:paraId="0B4383D6" w14:textId="77777777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Winter</w:t>
            </w:r>
          </w:p>
        </w:tc>
        <w:tc>
          <w:tcPr>
            <w:tcW w:w="1615" w:type="dxa"/>
          </w:tcPr>
          <w:p w14:paraId="382559BF" w14:textId="77777777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Aug 2017</w:t>
            </w:r>
          </w:p>
        </w:tc>
        <w:tc>
          <w:tcPr>
            <w:tcW w:w="1710" w:type="dxa"/>
          </w:tcPr>
          <w:p w14:paraId="0BF0C649" w14:textId="2188C258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Mar 2017</w:t>
            </w:r>
          </w:p>
        </w:tc>
        <w:tc>
          <w:tcPr>
            <w:tcW w:w="1630" w:type="dxa"/>
          </w:tcPr>
          <w:p w14:paraId="2EF3A674" w14:textId="77777777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July 2017</w:t>
            </w:r>
          </w:p>
        </w:tc>
        <w:tc>
          <w:tcPr>
            <w:tcW w:w="1389" w:type="dxa"/>
          </w:tcPr>
          <w:p w14:paraId="54457200" w14:textId="77777777" w:rsidR="00493475" w:rsidRDefault="00493475" w:rsidP="00493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Aug 2016</w:t>
            </w:r>
          </w:p>
        </w:tc>
      </w:tr>
      <w:tr w:rsidR="001D3568" w14:paraId="3BD259ED" w14:textId="77777777" w:rsidTr="001D3568">
        <w:tblPrEx>
          <w:jc w:val="left"/>
        </w:tblPrEx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0" w:type="dxa"/>
          </w:tcPr>
          <w:p w14:paraId="2E4466B5" w14:textId="77777777" w:rsidR="001D3568" w:rsidRDefault="001D3568" w:rsidP="00D27110">
            <w:pPr>
              <w:jc w:val="center"/>
            </w:pPr>
            <w:r>
              <w:t>Houston</w:t>
            </w:r>
          </w:p>
          <w:p w14:paraId="11250A98" w14:textId="77777777" w:rsidR="001D3568" w:rsidRPr="004A43DC" w:rsidRDefault="001D3568" w:rsidP="00D27110">
            <w:pPr>
              <w:jc w:val="center"/>
            </w:pPr>
            <w:r>
              <w:t>2018</w:t>
            </w:r>
          </w:p>
        </w:tc>
        <w:tc>
          <w:tcPr>
            <w:tcW w:w="972" w:type="dxa"/>
          </w:tcPr>
          <w:p w14:paraId="55141EB7" w14:textId="77777777" w:rsidR="001D3568" w:rsidRPr="004A43DC" w:rsidRDefault="001D3568" w:rsidP="00D271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Summer</w:t>
            </w:r>
          </w:p>
        </w:tc>
        <w:tc>
          <w:tcPr>
            <w:tcW w:w="1615" w:type="dxa"/>
          </w:tcPr>
          <w:p w14:paraId="7FEB46D7" w14:textId="77777777" w:rsidR="001D3568" w:rsidRPr="004A43DC" w:rsidRDefault="001D3568" w:rsidP="00D271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Feb 2018</w:t>
            </w:r>
          </w:p>
        </w:tc>
        <w:tc>
          <w:tcPr>
            <w:tcW w:w="1710" w:type="dxa"/>
          </w:tcPr>
          <w:p w14:paraId="0009A9AF" w14:textId="77777777" w:rsidR="001D3568" w:rsidRDefault="001D3568" w:rsidP="00D271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Aug 2017</w:t>
            </w:r>
          </w:p>
        </w:tc>
        <w:tc>
          <w:tcPr>
            <w:tcW w:w="1630" w:type="dxa"/>
          </w:tcPr>
          <w:p w14:paraId="0DBF508E" w14:textId="77777777" w:rsidR="001D3568" w:rsidRDefault="001D3568" w:rsidP="00D271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 2017</w:t>
            </w:r>
          </w:p>
        </w:tc>
        <w:tc>
          <w:tcPr>
            <w:tcW w:w="1389" w:type="dxa"/>
          </w:tcPr>
          <w:p w14:paraId="7F8210FB" w14:textId="77777777" w:rsidR="001D3568" w:rsidRDefault="001D3568" w:rsidP="00D271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Sep 2017</w:t>
            </w:r>
          </w:p>
        </w:tc>
      </w:tr>
    </w:tbl>
    <w:p w14:paraId="588CD4EF" w14:textId="77777777" w:rsidR="00F06B1C" w:rsidRDefault="00F06B1C" w:rsidP="00C533E0"/>
    <w:p w14:paraId="0AA78E38" w14:textId="77777777" w:rsidR="00933E29" w:rsidRDefault="00933E29" w:rsidP="003E0954"/>
    <w:p w14:paraId="04F88730" w14:textId="089AAF24" w:rsidR="004F28D6" w:rsidRDefault="004F28D6" w:rsidP="003E0954">
      <w:pPr>
        <w:rPr>
          <w:b/>
          <w:bCs/>
        </w:rPr>
      </w:pPr>
      <w:r>
        <w:rPr>
          <w:b/>
          <w:bCs/>
        </w:rPr>
        <w:t>Standard and Guideline:</w:t>
      </w:r>
    </w:p>
    <w:p w14:paraId="38B1AFDB" w14:textId="01B1446D" w:rsidR="004F28D6" w:rsidRPr="004F28D6" w:rsidRDefault="004F28D6" w:rsidP="004F28D6">
      <w:pPr>
        <w:pStyle w:val="ListParagraph"/>
        <w:numPr>
          <w:ilvl w:val="0"/>
          <w:numId w:val="4"/>
        </w:numPr>
      </w:pPr>
      <w:r w:rsidRPr="004F28D6">
        <w:t>Nothing to report.</w:t>
      </w:r>
    </w:p>
    <w:p w14:paraId="5074DF9B" w14:textId="77777777" w:rsidR="003E0954" w:rsidRPr="0084560D" w:rsidRDefault="003E0954" w:rsidP="003E0954"/>
    <w:p w14:paraId="2EB31367" w14:textId="6927C9F9" w:rsidR="00291D53" w:rsidRPr="0084560D" w:rsidRDefault="00291D53" w:rsidP="00E17552">
      <w:r w:rsidRPr="00E7063D">
        <w:rPr>
          <w:b/>
          <w:bCs/>
        </w:rPr>
        <w:t xml:space="preserve">Web site activity </w:t>
      </w:r>
      <w:r w:rsidRPr="003450C3">
        <w:rPr>
          <w:b/>
          <w:bCs/>
        </w:rPr>
        <w:t>(</w:t>
      </w:r>
      <w:r w:rsidR="00DB4E5D">
        <w:rPr>
          <w:rFonts w:cs="Times New Roman"/>
          <w:szCs w:val="24"/>
        </w:rPr>
        <w:t>Stuart Dols</w:t>
      </w:r>
      <w:r w:rsidRPr="003450C3">
        <w:rPr>
          <w:b/>
          <w:bCs/>
        </w:rPr>
        <w:t>):</w:t>
      </w:r>
      <w:r>
        <w:t xml:space="preserve"> </w:t>
      </w:r>
    </w:p>
    <w:p w14:paraId="26FC24F2" w14:textId="3D929B94" w:rsidR="00291D53" w:rsidRDefault="004F28D6" w:rsidP="00FC39C0">
      <w:pPr>
        <w:pStyle w:val="ListParagraph"/>
        <w:numPr>
          <w:ilvl w:val="0"/>
          <w:numId w:val="4"/>
        </w:numPr>
      </w:pPr>
      <w:r>
        <w:t>Nothing to report</w:t>
      </w:r>
    </w:p>
    <w:p w14:paraId="3222192E" w14:textId="77777777" w:rsidR="00FC39C0" w:rsidRPr="0084560D" w:rsidRDefault="00FC39C0" w:rsidP="00FC39C0">
      <w:pPr>
        <w:pStyle w:val="ListParagraph"/>
      </w:pPr>
    </w:p>
    <w:p w14:paraId="612CB534" w14:textId="77777777" w:rsidR="00291D53" w:rsidRPr="00E7063D" w:rsidRDefault="00291D53" w:rsidP="00E17552">
      <w:pPr>
        <w:rPr>
          <w:b/>
          <w:bCs/>
        </w:rPr>
      </w:pPr>
      <w:r w:rsidRPr="00E7063D">
        <w:rPr>
          <w:b/>
          <w:bCs/>
        </w:rPr>
        <w:t>Report of relevant activities in other TCs</w:t>
      </w:r>
    </w:p>
    <w:p w14:paraId="0B306E46" w14:textId="77777777" w:rsidR="00291D53" w:rsidRPr="0084560D" w:rsidRDefault="00291D53" w:rsidP="00033F5E">
      <w:r w:rsidRPr="0084560D">
        <w:rPr>
          <w:sz w:val="16"/>
          <w:szCs w:val="16"/>
        </w:rPr>
        <w:tab/>
      </w:r>
      <w:r w:rsidRPr="0084560D">
        <w:t xml:space="preserve">TC1.2 </w:t>
      </w:r>
      <w:r w:rsidRPr="0084560D">
        <w:rPr>
          <w:i/>
          <w:iCs/>
        </w:rPr>
        <w:t xml:space="preserve">Instruments and Measurements </w:t>
      </w:r>
      <w:r w:rsidRPr="0084560D">
        <w:t xml:space="preserve">- Arsen Melikov </w:t>
      </w:r>
    </w:p>
    <w:p w14:paraId="5C0339DC" w14:textId="77777777" w:rsidR="005C2CB3" w:rsidRDefault="00291D53" w:rsidP="00033F5E">
      <w:r w:rsidRPr="0084560D">
        <w:tab/>
        <w:t xml:space="preserve">TC2.1 </w:t>
      </w:r>
      <w:r w:rsidRPr="0084560D">
        <w:rPr>
          <w:i/>
          <w:iCs/>
        </w:rPr>
        <w:t xml:space="preserve">Physiology and Human Environment </w:t>
      </w:r>
      <w:r w:rsidR="00F34553">
        <w:t>–</w:t>
      </w:r>
      <w:r w:rsidRPr="0084560D">
        <w:t xml:space="preserve"> </w:t>
      </w:r>
      <w:r w:rsidR="00F34553">
        <w:t>Arsen Melikov, Ray Horstman</w:t>
      </w:r>
    </w:p>
    <w:p w14:paraId="02CFA33D" w14:textId="77777777" w:rsidR="00291D53" w:rsidRPr="00447D84" w:rsidRDefault="00291D53" w:rsidP="00033F5E">
      <w:pPr>
        <w:rPr>
          <w:i/>
          <w:iCs/>
        </w:rPr>
      </w:pPr>
      <w:r w:rsidRPr="0084560D">
        <w:tab/>
        <w:t xml:space="preserve">TC2.3 </w:t>
      </w:r>
      <w:r w:rsidRPr="0084560D">
        <w:rPr>
          <w:i/>
          <w:iCs/>
        </w:rPr>
        <w:t>Gaseous Air C</w:t>
      </w:r>
      <w:r w:rsidR="00F34553">
        <w:rPr>
          <w:i/>
          <w:iCs/>
        </w:rPr>
        <w:t>ontaminants/Removal Equipment</w:t>
      </w:r>
    </w:p>
    <w:p w14:paraId="72B6075D" w14:textId="77777777" w:rsidR="00291D53" w:rsidRDefault="00291D53" w:rsidP="00033F5E">
      <w:pPr>
        <w:rPr>
          <w:i/>
          <w:iCs/>
        </w:rPr>
      </w:pPr>
      <w:r w:rsidRPr="00447D84">
        <w:rPr>
          <w:i/>
          <w:iCs/>
        </w:rPr>
        <w:tab/>
        <w:t xml:space="preserve">TC2.4 </w:t>
      </w:r>
      <w:r w:rsidRPr="0084560D">
        <w:rPr>
          <w:i/>
          <w:iCs/>
        </w:rPr>
        <w:t>Particulate Air C</w:t>
      </w:r>
      <w:r w:rsidR="00F34553">
        <w:rPr>
          <w:i/>
          <w:iCs/>
        </w:rPr>
        <w:t>ontaminants/Removal Equipment</w:t>
      </w:r>
    </w:p>
    <w:p w14:paraId="547E43C3" w14:textId="132F7518" w:rsidR="00313A6B" w:rsidRDefault="00313A6B" w:rsidP="00447D84">
      <w:pPr>
        <w:pStyle w:val="Heading3"/>
        <w:shd w:val="clear" w:color="auto" w:fill="FFFFFF"/>
      </w:pPr>
      <w:r w:rsidRPr="00447D84">
        <w:rPr>
          <w:i/>
          <w:iCs/>
          <w:sz w:val="20"/>
          <w:szCs w:val="20"/>
        </w:rPr>
        <w:tab/>
        <w:t>TC2.6</w:t>
      </w:r>
      <w:r w:rsidR="00686B61" w:rsidRPr="00447D84">
        <w:rPr>
          <w:i/>
          <w:iCs/>
          <w:sz w:val="20"/>
          <w:szCs w:val="20"/>
        </w:rPr>
        <w:t xml:space="preserve"> </w:t>
      </w:r>
      <w:hyperlink r:id="rId10" w:history="1">
        <w:r w:rsidR="00686B61" w:rsidRPr="00447D84">
          <w:rPr>
            <w:i/>
            <w:iCs/>
            <w:sz w:val="20"/>
            <w:szCs w:val="20"/>
          </w:rPr>
          <w:t>Sound and Vibration Control</w:t>
        </w:r>
      </w:hyperlink>
    </w:p>
    <w:p w14:paraId="4C45816F" w14:textId="77777777" w:rsidR="00291D53" w:rsidRDefault="00291D53" w:rsidP="00033F5E">
      <w:r>
        <w:tab/>
        <w:t xml:space="preserve">TC4.3 </w:t>
      </w:r>
      <w:r w:rsidRPr="009C25A7">
        <w:rPr>
          <w:i/>
          <w:iCs/>
        </w:rPr>
        <w:t>Ventilation Requirements and Infiltration</w:t>
      </w:r>
      <w:r>
        <w:t xml:space="preserve"> – Leon Wang</w:t>
      </w:r>
    </w:p>
    <w:p w14:paraId="21835977" w14:textId="77777777" w:rsidR="001571ED" w:rsidRPr="0084560D" w:rsidRDefault="001571ED" w:rsidP="00033F5E">
      <w:r>
        <w:tab/>
        <w:t xml:space="preserve">TC4.7 </w:t>
      </w:r>
      <w:r w:rsidR="005C2CB3">
        <w:t xml:space="preserve">Load </w:t>
      </w:r>
      <w:r w:rsidR="00F34553">
        <w:t>Calculation and Energy Modeling</w:t>
      </w:r>
    </w:p>
    <w:p w14:paraId="470BF16A" w14:textId="77777777" w:rsidR="00291D53" w:rsidRDefault="00291D53" w:rsidP="00033F5E">
      <w:r w:rsidRPr="0084560D">
        <w:tab/>
        <w:t xml:space="preserve">TC5.3 </w:t>
      </w:r>
      <w:r w:rsidRPr="0084560D">
        <w:rPr>
          <w:i/>
          <w:iCs/>
        </w:rPr>
        <w:t>Room Air Distribution -</w:t>
      </w:r>
      <w:r w:rsidR="008C1F12">
        <w:t xml:space="preserve"> John Zhai</w:t>
      </w:r>
    </w:p>
    <w:p w14:paraId="3039386A" w14:textId="77777777" w:rsidR="009C2078" w:rsidRPr="0084560D" w:rsidRDefault="00291D53" w:rsidP="00281A31">
      <w:r>
        <w:tab/>
        <w:t xml:space="preserve">TC5.6 </w:t>
      </w:r>
      <w:r w:rsidRPr="009C25A7">
        <w:rPr>
          <w:i/>
          <w:iCs/>
        </w:rPr>
        <w:t>Control of Fire and Smoke</w:t>
      </w:r>
      <w:r w:rsidR="00281A31">
        <w:t xml:space="preserve"> – Kai Kang</w:t>
      </w:r>
    </w:p>
    <w:p w14:paraId="1E360A3C" w14:textId="77777777" w:rsidR="00291D53" w:rsidRPr="0084560D" w:rsidRDefault="00291D53" w:rsidP="00033F5E">
      <w:r w:rsidRPr="0084560D">
        <w:tab/>
        <w:t xml:space="preserve">TC5.8 </w:t>
      </w:r>
      <w:r w:rsidRPr="0084560D">
        <w:rPr>
          <w:i/>
          <w:iCs/>
        </w:rPr>
        <w:t xml:space="preserve">Industrial Ventilation </w:t>
      </w:r>
      <w:r>
        <w:rPr>
          <w:i/>
          <w:iCs/>
        </w:rPr>
        <w:t>–</w:t>
      </w:r>
      <w:r>
        <w:t>Jamie Bennett</w:t>
      </w:r>
    </w:p>
    <w:p w14:paraId="1A335D77" w14:textId="77777777" w:rsidR="00291D53" w:rsidRDefault="00291D53" w:rsidP="00033F5E">
      <w:r w:rsidRPr="0084560D">
        <w:tab/>
        <w:t xml:space="preserve">TC9.3 </w:t>
      </w:r>
      <w:r w:rsidRPr="0084560D">
        <w:rPr>
          <w:i/>
          <w:iCs/>
        </w:rPr>
        <w:t xml:space="preserve">Transportation - </w:t>
      </w:r>
      <w:r w:rsidRPr="0084560D">
        <w:t>Ray Horstman</w:t>
      </w:r>
    </w:p>
    <w:p w14:paraId="3F956483" w14:textId="77777777" w:rsidR="00291D53" w:rsidRDefault="00291D53" w:rsidP="00033F5E">
      <w:r>
        <w:tab/>
        <w:t xml:space="preserve">TC9.6 </w:t>
      </w:r>
      <w:r w:rsidRPr="009C25A7">
        <w:rPr>
          <w:i/>
          <w:iCs/>
        </w:rPr>
        <w:t>Healthcare Facilities</w:t>
      </w:r>
      <w:r>
        <w:t xml:space="preserve"> – James Mcneil</w:t>
      </w:r>
    </w:p>
    <w:p w14:paraId="613DDDF7" w14:textId="77777777" w:rsidR="00F06B1C" w:rsidRDefault="00291D53" w:rsidP="00281A31">
      <w:r>
        <w:tab/>
        <w:t xml:space="preserve">TC9.9 </w:t>
      </w:r>
      <w:r w:rsidRPr="009C25A7">
        <w:rPr>
          <w:i/>
          <w:iCs/>
        </w:rPr>
        <w:t>Mission Critical Facilities</w:t>
      </w:r>
      <w:r w:rsidRPr="009C25A7">
        <w:t xml:space="preserve"> – Jim VanGilder</w:t>
      </w:r>
    </w:p>
    <w:p w14:paraId="7EEDD3AC" w14:textId="33A59DF5" w:rsidR="00313A6B" w:rsidRPr="0029286E" w:rsidRDefault="00313A6B" w:rsidP="00281A31">
      <w:pPr>
        <w:rPr>
          <w:i/>
          <w:iCs/>
        </w:rPr>
      </w:pPr>
      <w:r w:rsidRPr="0029286E">
        <w:rPr>
          <w:i/>
          <w:iCs/>
        </w:rPr>
        <w:tab/>
      </w:r>
      <w:r w:rsidRPr="0029286E">
        <w:rPr>
          <w:iCs/>
        </w:rPr>
        <w:t>Standard 55</w:t>
      </w:r>
      <w:r w:rsidR="008816B3" w:rsidRPr="0029286E">
        <w:rPr>
          <w:iCs/>
        </w:rPr>
        <w:t xml:space="preserve"> </w:t>
      </w:r>
      <w:r w:rsidR="008816B3" w:rsidRPr="0029286E">
        <w:rPr>
          <w:i/>
          <w:iCs/>
        </w:rPr>
        <w:t>Thermal Environmental Conditions for Human Occupancy</w:t>
      </w:r>
    </w:p>
    <w:p w14:paraId="50A30133" w14:textId="77777777" w:rsidR="008816B3" w:rsidRPr="0029286E" w:rsidRDefault="00313A6B" w:rsidP="008816B3">
      <w:pPr>
        <w:pStyle w:val="Heading3"/>
        <w:shd w:val="clear" w:color="auto" w:fill="FFFFFF"/>
        <w:spacing w:line="270" w:lineRule="atLeast"/>
        <w:rPr>
          <w:i/>
          <w:iCs/>
          <w:sz w:val="20"/>
          <w:szCs w:val="20"/>
        </w:rPr>
      </w:pPr>
      <w:r w:rsidRPr="0029286E">
        <w:rPr>
          <w:i/>
          <w:iCs/>
          <w:sz w:val="20"/>
          <w:szCs w:val="20"/>
        </w:rPr>
        <w:tab/>
      </w:r>
      <w:r w:rsidRPr="0029286E">
        <w:rPr>
          <w:iCs/>
          <w:sz w:val="20"/>
          <w:szCs w:val="20"/>
        </w:rPr>
        <w:t>Standard 62.1</w:t>
      </w:r>
      <w:r w:rsidR="008816B3" w:rsidRPr="0029286E">
        <w:rPr>
          <w:i/>
          <w:iCs/>
          <w:sz w:val="20"/>
          <w:szCs w:val="20"/>
        </w:rPr>
        <w:t xml:space="preserve"> Ventilation for Acceptable Indoor Air Quality</w:t>
      </w:r>
    </w:p>
    <w:p w14:paraId="65143FD2" w14:textId="73A9884F" w:rsidR="00313A6B" w:rsidRDefault="00313A6B" w:rsidP="00281A31"/>
    <w:p w14:paraId="1D79278C" w14:textId="77777777" w:rsidR="00291D53" w:rsidRDefault="00291D53" w:rsidP="00033F5E"/>
    <w:p w14:paraId="4BEEDF07" w14:textId="77777777" w:rsidR="00291D53" w:rsidRDefault="00291D53" w:rsidP="00BD2730">
      <w:pPr>
        <w:rPr>
          <w:b/>
          <w:bCs/>
        </w:rPr>
      </w:pPr>
      <w:r w:rsidRPr="00E7063D">
        <w:rPr>
          <w:b/>
          <w:bCs/>
        </w:rPr>
        <w:t>Honors and Awards (</w:t>
      </w:r>
      <w:r w:rsidR="003E0954">
        <w:rPr>
          <w:b/>
          <w:bCs/>
        </w:rPr>
        <w:t>Chao-Hsin</w:t>
      </w:r>
      <w:r w:rsidRPr="00E7063D">
        <w:rPr>
          <w:b/>
          <w:bCs/>
        </w:rPr>
        <w:t>)</w:t>
      </w:r>
    </w:p>
    <w:p w14:paraId="11137BE9" w14:textId="6222C730" w:rsidR="00305330" w:rsidRPr="00D93EE7" w:rsidRDefault="00413C7D" w:rsidP="00BD2730">
      <w:pPr>
        <w:rPr>
          <w:lang w:eastAsia="zh-CN"/>
        </w:rPr>
      </w:pPr>
      <w:r>
        <w:t>Wangda Zuo was honored with the Distinguished Service Award in this conference.</w:t>
      </w:r>
      <w:bookmarkStart w:id="0" w:name="_GoBack"/>
      <w:bookmarkEnd w:id="0"/>
    </w:p>
    <w:p w14:paraId="1C3CA14A" w14:textId="77777777" w:rsidR="001D608F" w:rsidRDefault="001D608F" w:rsidP="00BD2730">
      <w:pPr>
        <w:rPr>
          <w:b/>
          <w:bCs/>
        </w:rPr>
      </w:pPr>
    </w:p>
    <w:p w14:paraId="338556C9" w14:textId="77777777" w:rsidR="00305330" w:rsidRDefault="00305330" w:rsidP="00BD2730">
      <w:pPr>
        <w:rPr>
          <w:b/>
          <w:bCs/>
        </w:rPr>
      </w:pPr>
    </w:p>
    <w:p w14:paraId="5CE31F16" w14:textId="77777777" w:rsidR="00291D53" w:rsidRDefault="00291D53" w:rsidP="00E17552">
      <w:pPr>
        <w:rPr>
          <w:b/>
          <w:bCs/>
        </w:rPr>
      </w:pPr>
      <w:r>
        <w:rPr>
          <w:b/>
          <w:bCs/>
        </w:rPr>
        <w:t>New B</w:t>
      </w:r>
      <w:r w:rsidRPr="00E7063D">
        <w:rPr>
          <w:b/>
          <w:bCs/>
        </w:rPr>
        <w:t>usiness</w:t>
      </w:r>
    </w:p>
    <w:p w14:paraId="102C79B1" w14:textId="773C0799" w:rsidR="00697E34" w:rsidRPr="002562D4" w:rsidRDefault="00697E34" w:rsidP="00E17552">
      <w:pPr>
        <w:rPr>
          <w:bCs/>
        </w:rPr>
      </w:pPr>
      <w:r>
        <w:rPr>
          <w:b/>
          <w:bCs/>
        </w:rPr>
        <w:tab/>
      </w:r>
      <w:r w:rsidR="001D608F">
        <w:rPr>
          <w:bCs/>
        </w:rPr>
        <w:t>BS 2017 conference and COBEE conference.</w:t>
      </w:r>
    </w:p>
    <w:p w14:paraId="154547F5" w14:textId="77777777" w:rsidR="00291D53" w:rsidRDefault="00291D53" w:rsidP="00033F5E"/>
    <w:p w14:paraId="1DE62E84" w14:textId="77777777" w:rsidR="00B640F2" w:rsidRDefault="00291D53" w:rsidP="00E17552">
      <w:pPr>
        <w:rPr>
          <w:b/>
          <w:bCs/>
        </w:rPr>
      </w:pPr>
      <w:r w:rsidRPr="004E6A66">
        <w:rPr>
          <w:b/>
          <w:bCs/>
        </w:rPr>
        <w:t xml:space="preserve">Agenda </w:t>
      </w:r>
      <w:r>
        <w:rPr>
          <w:b/>
          <w:bCs/>
        </w:rPr>
        <w:t>Suggestions f</w:t>
      </w:r>
      <w:r w:rsidRPr="004E6A66">
        <w:rPr>
          <w:b/>
          <w:bCs/>
        </w:rPr>
        <w:t>or Next Meeting</w:t>
      </w:r>
      <w:r>
        <w:rPr>
          <w:b/>
          <w:bCs/>
        </w:rPr>
        <w:t xml:space="preserve"> </w:t>
      </w:r>
    </w:p>
    <w:p w14:paraId="22932D63" w14:textId="77777777" w:rsidR="00291D53" w:rsidRPr="00B640F2" w:rsidRDefault="00397211" w:rsidP="00B640F2">
      <w:pPr>
        <w:ind w:left="720"/>
        <w:rPr>
          <w:bCs/>
        </w:rPr>
      </w:pPr>
      <w:r>
        <w:rPr>
          <w:bCs/>
        </w:rPr>
        <w:t>None</w:t>
      </w:r>
      <w:r w:rsidR="00B640F2" w:rsidRPr="00B640F2">
        <w:rPr>
          <w:bCs/>
        </w:rPr>
        <w:t xml:space="preserve">. </w:t>
      </w:r>
    </w:p>
    <w:p w14:paraId="0340E19F" w14:textId="77777777" w:rsidR="00E46966" w:rsidRDefault="00E46966" w:rsidP="00033F5E">
      <w:pPr>
        <w:rPr>
          <w:b/>
          <w:bCs/>
        </w:rPr>
      </w:pPr>
    </w:p>
    <w:p w14:paraId="6B1C3C25" w14:textId="2F97D8AB" w:rsidR="00E46966" w:rsidRPr="00A47929" w:rsidRDefault="00E46966" w:rsidP="00A47929">
      <w:pPr>
        <w:rPr>
          <w:rFonts w:cs="Times New Roman"/>
          <w:szCs w:val="24"/>
        </w:rPr>
      </w:pPr>
      <w:r w:rsidRPr="004D2FBF">
        <w:rPr>
          <w:b/>
          <w:bCs/>
        </w:rPr>
        <w:t xml:space="preserve">Call to </w:t>
      </w:r>
      <w:r>
        <w:rPr>
          <w:b/>
          <w:bCs/>
        </w:rPr>
        <w:t>adjourn</w:t>
      </w:r>
      <w:r w:rsidRPr="004D2FBF">
        <w:rPr>
          <w:b/>
          <w:bCs/>
        </w:rPr>
        <w:t xml:space="preserve"> </w:t>
      </w:r>
      <w:r>
        <w:rPr>
          <w:b/>
          <w:bCs/>
        </w:rPr>
        <w:t>by</w:t>
      </w:r>
      <w:r w:rsidRPr="004D2FBF">
        <w:rPr>
          <w:b/>
          <w:bCs/>
        </w:rPr>
        <w:t xml:space="preserve"> </w:t>
      </w:r>
      <w:r>
        <w:rPr>
          <w:b/>
          <w:bCs/>
        </w:rPr>
        <w:t>c</w:t>
      </w:r>
      <w:r w:rsidR="00F34553">
        <w:rPr>
          <w:b/>
          <w:bCs/>
        </w:rPr>
        <w:t>hair</w:t>
      </w:r>
      <w:r w:rsidRPr="004D2FBF">
        <w:rPr>
          <w:b/>
          <w:bCs/>
        </w:rPr>
        <w:t>:</w:t>
      </w:r>
      <w:r>
        <w:t xml:space="preserve"> (</w:t>
      </w:r>
      <w:r w:rsidR="00A47929">
        <w:rPr>
          <w:rFonts w:cs="Times New Roman"/>
          <w:szCs w:val="24"/>
        </w:rPr>
        <w:t>Atila Novoselac</w:t>
      </w:r>
      <w:r>
        <w:t>) at 4:</w:t>
      </w:r>
      <w:r w:rsidR="00004DE7">
        <w:t>0</w:t>
      </w:r>
      <w:r w:rsidR="00F34553">
        <w:t>5</w:t>
      </w:r>
      <w:r>
        <w:t xml:space="preserve"> p.m.</w:t>
      </w:r>
      <w:r w:rsidR="00027EFB">
        <w:t xml:space="preserve"> Vote </w:t>
      </w:r>
      <w:r w:rsidR="00A93238">
        <w:t>10</w:t>
      </w:r>
      <w:r w:rsidR="00027EFB">
        <w:t>-0-0</w:t>
      </w:r>
      <w:r w:rsidR="00F34553">
        <w:t>.</w:t>
      </w:r>
    </w:p>
    <w:p w14:paraId="353C37CD" w14:textId="77777777" w:rsidR="00E46966" w:rsidRDefault="00E46966" w:rsidP="00033F5E">
      <w:pPr>
        <w:rPr>
          <w:b/>
          <w:bCs/>
        </w:rPr>
      </w:pPr>
      <w:r>
        <w:rPr>
          <w:b/>
          <w:bCs/>
        </w:rPr>
        <w:tab/>
        <w:t xml:space="preserve"> </w:t>
      </w:r>
    </w:p>
    <w:p w14:paraId="623594A7" w14:textId="77777777" w:rsidR="00291D53" w:rsidRPr="00B754CC" w:rsidRDefault="00291D53" w:rsidP="00656EFA">
      <w:pPr>
        <w:jc w:val="center"/>
      </w:pPr>
    </w:p>
    <w:p w14:paraId="3C94BB10" w14:textId="77777777" w:rsidR="00291D53" w:rsidRPr="00B754CC" w:rsidRDefault="00291D53">
      <w:pPr>
        <w:jc w:val="center"/>
        <w:rPr>
          <w:b/>
          <w:bCs/>
        </w:rPr>
      </w:pPr>
      <w:r w:rsidRPr="00B754CC">
        <w:rPr>
          <w:b/>
          <w:bCs/>
        </w:rPr>
        <w:t>APPENDIX A:  DESCRIPTION OF TC’S SCOPE (FROM WEBSITE)</w:t>
      </w:r>
    </w:p>
    <w:p w14:paraId="30D919F9" w14:textId="77777777" w:rsidR="00291D53" w:rsidRPr="00B754CC" w:rsidRDefault="00291D53"/>
    <w:p w14:paraId="13C63209" w14:textId="77777777" w:rsidR="00291D53" w:rsidRPr="00B754CC" w:rsidRDefault="00291D53">
      <w:r w:rsidRPr="00B754CC">
        <w:t>TC 4.10 is concerned with developing, evaluating and recommending procedures for predicting indoor environmental conditions including thermal, acoustical, illumination, and air quality for new or existing buildings.</w:t>
      </w:r>
    </w:p>
    <w:p w14:paraId="357A4F2C" w14:textId="77777777" w:rsidR="00B754CC" w:rsidRDefault="00B754CC"/>
    <w:p w14:paraId="303C24E6" w14:textId="77777777" w:rsidR="009E624F" w:rsidRDefault="009E624F"/>
    <w:p w14:paraId="156F7C1E" w14:textId="77777777" w:rsidR="00CC49BA" w:rsidRDefault="00CC49BA">
      <w:pPr>
        <w:rPr>
          <w:b/>
        </w:rPr>
      </w:pPr>
      <w:r>
        <w:rPr>
          <w:b/>
        </w:rPr>
        <w:br w:type="page"/>
      </w:r>
    </w:p>
    <w:p w14:paraId="22F0A76F" w14:textId="0F24E4F0" w:rsidR="00210D8A" w:rsidRDefault="00210D8A">
      <w:r w:rsidRPr="00210D8A">
        <w:rPr>
          <w:b/>
        </w:rPr>
        <w:t>Appendix B</w:t>
      </w:r>
      <w:r w:rsidR="001E7F67">
        <w:rPr>
          <w:b/>
        </w:rPr>
        <w:t xml:space="preserve">: </w:t>
      </w:r>
      <w:r w:rsidR="001E7F67">
        <w:t>A</w:t>
      </w:r>
      <w:r>
        <w:t>ttendance list</w:t>
      </w:r>
    </w:p>
    <w:p w14:paraId="05541BEE" w14:textId="77777777" w:rsidR="003C3275" w:rsidRDefault="003C3275"/>
    <w:p w14:paraId="06C01B55" w14:textId="77777777" w:rsidR="003C3275" w:rsidRDefault="003C3275"/>
    <w:tbl>
      <w:tblPr>
        <w:tblW w:w="79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0"/>
        <w:gridCol w:w="4840"/>
      </w:tblGrid>
      <w:tr w:rsidR="00210D8A" w:rsidRPr="00210D8A" w14:paraId="5DCBFCA3" w14:textId="77777777" w:rsidTr="00210D8A">
        <w:trPr>
          <w:trHeight w:val="288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14:paraId="12E54341" w14:textId="77777777" w:rsidR="00210D8A" w:rsidRPr="00955C16" w:rsidRDefault="00210D8A" w:rsidP="009E624F">
            <w:pPr>
              <w:rPr>
                <w:b/>
                <w:color w:val="000000"/>
                <w:lang w:eastAsia="zh-CN"/>
              </w:rPr>
            </w:pPr>
            <w:r w:rsidRPr="00955C16">
              <w:rPr>
                <w:b/>
                <w:color w:val="000000"/>
                <w:lang w:eastAsia="zh-CN"/>
              </w:rPr>
              <w:t xml:space="preserve">Name </w:t>
            </w:r>
          </w:p>
        </w:tc>
        <w:tc>
          <w:tcPr>
            <w:tcW w:w="4840" w:type="dxa"/>
            <w:shd w:val="clear" w:color="auto" w:fill="auto"/>
            <w:noWrap/>
            <w:vAlign w:val="bottom"/>
            <w:hideMark/>
          </w:tcPr>
          <w:p w14:paraId="0051D102" w14:textId="77777777" w:rsidR="00210D8A" w:rsidRPr="00955C16" w:rsidRDefault="00210D8A" w:rsidP="009E624F">
            <w:pPr>
              <w:rPr>
                <w:b/>
                <w:color w:val="000000"/>
                <w:lang w:eastAsia="zh-CN"/>
              </w:rPr>
            </w:pPr>
            <w:r w:rsidRPr="00955C16">
              <w:rPr>
                <w:b/>
                <w:color w:val="000000"/>
                <w:lang w:eastAsia="zh-CN"/>
              </w:rPr>
              <w:t>Status</w:t>
            </w:r>
          </w:p>
        </w:tc>
      </w:tr>
      <w:tr w:rsidR="00D125C1" w:rsidRPr="00210D8A" w14:paraId="17E5EEA2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75A7DAEB" w14:textId="203D2E56" w:rsidR="00D125C1" w:rsidRPr="0009449B" w:rsidRDefault="00D125C1" w:rsidP="00D125C1">
            <w:pPr>
              <w:rPr>
                <w:color w:val="000000"/>
                <w:highlight w:val="yellow"/>
                <w:lang w:eastAsia="zh-CN"/>
              </w:rPr>
            </w:pPr>
            <w:r w:rsidRPr="003F4DDA">
              <w:t>John Zhai</w:t>
            </w:r>
          </w:p>
        </w:tc>
        <w:tc>
          <w:tcPr>
            <w:tcW w:w="4840" w:type="dxa"/>
            <w:shd w:val="clear" w:color="auto" w:fill="auto"/>
            <w:noWrap/>
          </w:tcPr>
          <w:p w14:paraId="43867291" w14:textId="495C2197" w:rsidR="00D125C1" w:rsidRPr="0009449B" w:rsidRDefault="00D125C1" w:rsidP="00D125C1">
            <w:pPr>
              <w:rPr>
                <w:color w:val="000000"/>
                <w:highlight w:val="yellow"/>
                <w:lang w:eastAsia="zh-CN"/>
              </w:rPr>
            </w:pPr>
            <w:r w:rsidRPr="007D253C">
              <w:t>VM</w:t>
            </w:r>
          </w:p>
        </w:tc>
      </w:tr>
      <w:tr w:rsidR="00D125C1" w:rsidRPr="00210D8A" w14:paraId="381BE944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6B007B0A" w14:textId="66276AFD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Long Phan</w:t>
            </w:r>
          </w:p>
        </w:tc>
        <w:tc>
          <w:tcPr>
            <w:tcW w:w="4840" w:type="dxa"/>
            <w:shd w:val="clear" w:color="auto" w:fill="auto"/>
            <w:noWrap/>
          </w:tcPr>
          <w:p w14:paraId="0C7D25B3" w14:textId="6E818C39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PCM</w:t>
            </w:r>
          </w:p>
        </w:tc>
      </w:tr>
      <w:tr w:rsidR="00D125C1" w:rsidRPr="00210D8A" w14:paraId="60C55298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21D0BA1C" w14:textId="11404C45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Jinchao Yuan</w:t>
            </w:r>
          </w:p>
        </w:tc>
        <w:tc>
          <w:tcPr>
            <w:tcW w:w="4840" w:type="dxa"/>
            <w:shd w:val="clear" w:color="auto" w:fill="auto"/>
            <w:noWrap/>
          </w:tcPr>
          <w:p w14:paraId="5F8086EE" w14:textId="7AED55E6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PCM</w:t>
            </w:r>
          </w:p>
        </w:tc>
      </w:tr>
      <w:tr w:rsidR="00D125C1" w:rsidRPr="00210D8A" w14:paraId="6845667F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0CFE6DE9" w14:textId="6ABABD2B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Gang Tan</w:t>
            </w:r>
          </w:p>
        </w:tc>
        <w:tc>
          <w:tcPr>
            <w:tcW w:w="4840" w:type="dxa"/>
            <w:shd w:val="clear" w:color="auto" w:fill="auto"/>
            <w:noWrap/>
          </w:tcPr>
          <w:p w14:paraId="17CB2B36" w14:textId="7E0547AB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CM</w:t>
            </w:r>
          </w:p>
        </w:tc>
      </w:tr>
      <w:tr w:rsidR="00D125C1" w:rsidRPr="00210D8A" w14:paraId="0DE40457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4979F299" w14:textId="18F80D1D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Malcolm Cook</w:t>
            </w:r>
          </w:p>
        </w:tc>
        <w:tc>
          <w:tcPr>
            <w:tcW w:w="4840" w:type="dxa"/>
            <w:shd w:val="clear" w:color="auto" w:fill="auto"/>
            <w:noWrap/>
          </w:tcPr>
          <w:p w14:paraId="665CB6F7" w14:textId="2B9B79B6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VM</w:t>
            </w:r>
          </w:p>
        </w:tc>
      </w:tr>
      <w:tr w:rsidR="00D125C1" w:rsidRPr="00210D8A" w14:paraId="6B61DD53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7F873294" w14:textId="7F1BD9FD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Atila Novoselac</w:t>
            </w:r>
          </w:p>
        </w:tc>
        <w:tc>
          <w:tcPr>
            <w:tcW w:w="4840" w:type="dxa"/>
            <w:shd w:val="clear" w:color="auto" w:fill="auto"/>
            <w:noWrap/>
          </w:tcPr>
          <w:p w14:paraId="00AC41B8" w14:textId="06990813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VM</w:t>
            </w:r>
          </w:p>
        </w:tc>
      </w:tr>
      <w:tr w:rsidR="00D125C1" w:rsidRPr="00210D8A" w14:paraId="17265811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24749CCF" w14:textId="6A86B18C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Mike Koupriyanov</w:t>
            </w:r>
          </w:p>
        </w:tc>
        <w:tc>
          <w:tcPr>
            <w:tcW w:w="4840" w:type="dxa"/>
            <w:shd w:val="clear" w:color="auto" w:fill="auto"/>
            <w:noWrap/>
          </w:tcPr>
          <w:p w14:paraId="28B0868B" w14:textId="37D762EC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VM</w:t>
            </w:r>
          </w:p>
        </w:tc>
      </w:tr>
      <w:tr w:rsidR="00D125C1" w:rsidRPr="00210D8A" w14:paraId="28F45DB9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350D4849" w14:textId="4C5644C4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Steven Thomasson</w:t>
            </w:r>
          </w:p>
        </w:tc>
        <w:tc>
          <w:tcPr>
            <w:tcW w:w="4840" w:type="dxa"/>
            <w:shd w:val="clear" w:color="auto" w:fill="auto"/>
            <w:noWrap/>
          </w:tcPr>
          <w:p w14:paraId="599AF6A1" w14:textId="5CFABD0B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Visitor</w:t>
            </w:r>
          </w:p>
        </w:tc>
      </w:tr>
      <w:tr w:rsidR="00D125C1" w:rsidRPr="00210D8A" w14:paraId="32A723D7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41BC56E0" w14:textId="2498E52D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Donghyun Rim</w:t>
            </w:r>
          </w:p>
        </w:tc>
        <w:tc>
          <w:tcPr>
            <w:tcW w:w="4840" w:type="dxa"/>
            <w:shd w:val="clear" w:color="auto" w:fill="auto"/>
            <w:noWrap/>
          </w:tcPr>
          <w:p w14:paraId="715DB2F4" w14:textId="1A332983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VM</w:t>
            </w:r>
          </w:p>
        </w:tc>
      </w:tr>
      <w:tr w:rsidR="00D125C1" w:rsidRPr="00210D8A" w14:paraId="24EDF392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5116C9D8" w14:textId="189CBE40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Jim VanGilder</w:t>
            </w:r>
          </w:p>
        </w:tc>
        <w:tc>
          <w:tcPr>
            <w:tcW w:w="4840" w:type="dxa"/>
            <w:shd w:val="clear" w:color="auto" w:fill="auto"/>
            <w:noWrap/>
          </w:tcPr>
          <w:p w14:paraId="724A3C08" w14:textId="37CC4A40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VM</w:t>
            </w:r>
          </w:p>
        </w:tc>
      </w:tr>
      <w:tr w:rsidR="00D125C1" w:rsidRPr="00210D8A" w14:paraId="049341D1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57A5FAD5" w14:textId="503B5AFE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James Bennett</w:t>
            </w:r>
          </w:p>
        </w:tc>
        <w:tc>
          <w:tcPr>
            <w:tcW w:w="4840" w:type="dxa"/>
            <w:shd w:val="clear" w:color="auto" w:fill="auto"/>
            <w:noWrap/>
          </w:tcPr>
          <w:p w14:paraId="1594B292" w14:textId="334953EA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VM</w:t>
            </w:r>
          </w:p>
        </w:tc>
      </w:tr>
      <w:tr w:rsidR="00D125C1" w:rsidRPr="00210D8A" w14:paraId="3DCE5D1A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205099F0" w14:textId="101E8F87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Wangda Zuo</w:t>
            </w:r>
          </w:p>
        </w:tc>
        <w:tc>
          <w:tcPr>
            <w:tcW w:w="4840" w:type="dxa"/>
            <w:shd w:val="clear" w:color="auto" w:fill="auto"/>
            <w:noWrap/>
          </w:tcPr>
          <w:p w14:paraId="4F2E49B4" w14:textId="1F25099B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Secretary</w:t>
            </w:r>
          </w:p>
        </w:tc>
      </w:tr>
      <w:tr w:rsidR="00D125C1" w:rsidRPr="00210D8A" w14:paraId="132469EF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30D678B3" w14:textId="7F74EBEE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Susan Doll</w:t>
            </w:r>
          </w:p>
        </w:tc>
        <w:tc>
          <w:tcPr>
            <w:tcW w:w="4840" w:type="dxa"/>
            <w:shd w:val="clear" w:color="auto" w:fill="auto"/>
            <w:noWrap/>
          </w:tcPr>
          <w:p w14:paraId="2EE14518" w14:textId="6AEE51BA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Interested member</w:t>
            </w:r>
          </w:p>
        </w:tc>
      </w:tr>
      <w:tr w:rsidR="00D125C1" w:rsidRPr="00210D8A" w14:paraId="7795601E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7700C2D9" w14:textId="438C0B03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W. Stuart Dols</w:t>
            </w:r>
          </w:p>
        </w:tc>
        <w:tc>
          <w:tcPr>
            <w:tcW w:w="4840" w:type="dxa"/>
            <w:shd w:val="clear" w:color="auto" w:fill="auto"/>
            <w:noWrap/>
          </w:tcPr>
          <w:p w14:paraId="733FF48B" w14:textId="53C24547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incoming member</w:t>
            </w:r>
          </w:p>
        </w:tc>
      </w:tr>
      <w:tr w:rsidR="00D125C1" w:rsidRPr="00210D8A" w14:paraId="066FF65B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38956732" w14:textId="6E8F4E2D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Aleksandar Andjekovic</w:t>
            </w:r>
          </w:p>
        </w:tc>
        <w:tc>
          <w:tcPr>
            <w:tcW w:w="4840" w:type="dxa"/>
            <w:shd w:val="clear" w:color="auto" w:fill="auto"/>
            <w:noWrap/>
          </w:tcPr>
          <w:p w14:paraId="56A4AC39" w14:textId="5EE8A69C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Interested member</w:t>
            </w:r>
          </w:p>
        </w:tc>
      </w:tr>
      <w:tr w:rsidR="00D125C1" w:rsidRPr="00210D8A" w14:paraId="40ED2957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104AA6E7" w14:textId="0AB6F742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Vishal Anand</w:t>
            </w:r>
          </w:p>
        </w:tc>
        <w:tc>
          <w:tcPr>
            <w:tcW w:w="4840" w:type="dxa"/>
            <w:shd w:val="clear" w:color="auto" w:fill="auto"/>
            <w:noWrap/>
          </w:tcPr>
          <w:p w14:paraId="1AF194FB" w14:textId="1E4C8524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Visitor</w:t>
            </w:r>
          </w:p>
        </w:tc>
      </w:tr>
      <w:tr w:rsidR="00D125C1" w:rsidRPr="00210D8A" w14:paraId="548422DD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6557C55F" w14:textId="28384976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Shinsuke Kato</w:t>
            </w:r>
          </w:p>
        </w:tc>
        <w:tc>
          <w:tcPr>
            <w:tcW w:w="4840" w:type="dxa"/>
            <w:shd w:val="clear" w:color="auto" w:fill="auto"/>
            <w:noWrap/>
          </w:tcPr>
          <w:p w14:paraId="733BB463" w14:textId="789C8114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CM</w:t>
            </w:r>
          </w:p>
        </w:tc>
      </w:tr>
      <w:tr w:rsidR="00D125C1" w:rsidRPr="00210D8A" w14:paraId="3DEF8788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6C3A5D83" w14:textId="12670D56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Yigang Sun</w:t>
            </w:r>
          </w:p>
        </w:tc>
        <w:tc>
          <w:tcPr>
            <w:tcW w:w="4840" w:type="dxa"/>
            <w:shd w:val="clear" w:color="auto" w:fill="auto"/>
            <w:noWrap/>
          </w:tcPr>
          <w:p w14:paraId="162253A4" w14:textId="2710D5A7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Visitor</w:t>
            </w:r>
          </w:p>
        </w:tc>
      </w:tr>
      <w:tr w:rsidR="00D125C1" w:rsidRPr="00210D8A" w14:paraId="58B9D6D0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292F34CA" w14:textId="16774B13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Chao-Hsin Lin</w:t>
            </w:r>
          </w:p>
        </w:tc>
        <w:tc>
          <w:tcPr>
            <w:tcW w:w="4840" w:type="dxa"/>
            <w:shd w:val="clear" w:color="auto" w:fill="auto"/>
            <w:noWrap/>
          </w:tcPr>
          <w:p w14:paraId="1308EEB2" w14:textId="4BE12509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VM</w:t>
            </w:r>
          </w:p>
        </w:tc>
      </w:tr>
      <w:tr w:rsidR="00D125C1" w:rsidRPr="00210D8A" w14:paraId="0E755C48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6C72D395" w14:textId="7987DF88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Xudong Yang</w:t>
            </w:r>
          </w:p>
        </w:tc>
        <w:tc>
          <w:tcPr>
            <w:tcW w:w="4840" w:type="dxa"/>
            <w:shd w:val="clear" w:color="auto" w:fill="auto"/>
            <w:noWrap/>
          </w:tcPr>
          <w:p w14:paraId="0C2BFC29" w14:textId="17569B0C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RL Section 4</w:t>
            </w:r>
          </w:p>
        </w:tc>
      </w:tr>
      <w:tr w:rsidR="00D125C1" w:rsidRPr="00210D8A" w14:paraId="1EFD938F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4761F027" w14:textId="6C97571E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duncan phyfe</w:t>
            </w:r>
          </w:p>
        </w:tc>
        <w:tc>
          <w:tcPr>
            <w:tcW w:w="4840" w:type="dxa"/>
            <w:shd w:val="clear" w:color="auto" w:fill="auto"/>
            <w:noWrap/>
          </w:tcPr>
          <w:p w14:paraId="1346D246" w14:textId="7086C77D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CM</w:t>
            </w:r>
          </w:p>
        </w:tc>
      </w:tr>
      <w:tr w:rsidR="00D125C1" w:rsidRPr="00210D8A" w14:paraId="6370F4D7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01129D69" w14:textId="04F61DB4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Leon Wang</w:t>
            </w:r>
          </w:p>
        </w:tc>
        <w:tc>
          <w:tcPr>
            <w:tcW w:w="4840" w:type="dxa"/>
            <w:shd w:val="clear" w:color="auto" w:fill="auto"/>
            <w:noWrap/>
          </w:tcPr>
          <w:p w14:paraId="422D6B0F" w14:textId="7DA00616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CM</w:t>
            </w:r>
          </w:p>
        </w:tc>
      </w:tr>
      <w:tr w:rsidR="00D125C1" w:rsidRPr="00210D8A" w14:paraId="76B8C4FD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7F6DD1F7" w14:textId="70DE22FB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Cheng-Xian (Charlie) Lin</w:t>
            </w:r>
          </w:p>
        </w:tc>
        <w:tc>
          <w:tcPr>
            <w:tcW w:w="4840" w:type="dxa"/>
            <w:shd w:val="clear" w:color="auto" w:fill="auto"/>
            <w:noWrap/>
          </w:tcPr>
          <w:p w14:paraId="331CE638" w14:textId="7F16679C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Research Suncommittee Chair</w:t>
            </w:r>
          </w:p>
        </w:tc>
      </w:tr>
      <w:tr w:rsidR="00D125C1" w:rsidRPr="00210D8A" w14:paraId="49729CCB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296A052A" w14:textId="14F0F7EA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3F4DDA">
              <w:t>Yan Chen</w:t>
            </w:r>
          </w:p>
        </w:tc>
        <w:tc>
          <w:tcPr>
            <w:tcW w:w="4840" w:type="dxa"/>
            <w:shd w:val="clear" w:color="auto" w:fill="auto"/>
            <w:noWrap/>
          </w:tcPr>
          <w:p w14:paraId="6354DB6C" w14:textId="1991C1FC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CM</w:t>
            </w:r>
          </w:p>
        </w:tc>
      </w:tr>
      <w:tr w:rsidR="00D125C1" w:rsidRPr="00210D8A" w14:paraId="06FA8DBC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3E27FD8A" w14:textId="7B6381E1" w:rsidR="00D125C1" w:rsidRDefault="00D125C1" w:rsidP="00D125C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3F4DDA">
              <w:t>Chris Hsieh</w:t>
            </w:r>
          </w:p>
        </w:tc>
        <w:tc>
          <w:tcPr>
            <w:tcW w:w="4840" w:type="dxa"/>
            <w:shd w:val="clear" w:color="auto" w:fill="auto"/>
            <w:noWrap/>
          </w:tcPr>
          <w:p w14:paraId="1F367386" w14:textId="07CBB332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Interested member</w:t>
            </w:r>
          </w:p>
        </w:tc>
      </w:tr>
      <w:tr w:rsidR="00D125C1" w:rsidRPr="00210D8A" w14:paraId="6A0CE5D0" w14:textId="77777777" w:rsidTr="00972E4F">
        <w:trPr>
          <w:trHeight w:val="288"/>
        </w:trPr>
        <w:tc>
          <w:tcPr>
            <w:tcW w:w="3080" w:type="dxa"/>
            <w:shd w:val="clear" w:color="auto" w:fill="auto"/>
            <w:noWrap/>
          </w:tcPr>
          <w:p w14:paraId="58375387" w14:textId="337A8595" w:rsidR="00D125C1" w:rsidRDefault="00D125C1" w:rsidP="00D125C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3F4DDA">
              <w:t>Hyeunguk(Henry) Ahn</w:t>
            </w:r>
          </w:p>
        </w:tc>
        <w:tc>
          <w:tcPr>
            <w:tcW w:w="4840" w:type="dxa"/>
            <w:shd w:val="clear" w:color="auto" w:fill="auto"/>
            <w:noWrap/>
          </w:tcPr>
          <w:p w14:paraId="5D8C4A57" w14:textId="2CA6460E" w:rsidR="00D125C1" w:rsidRPr="0009449B" w:rsidRDefault="00D125C1" w:rsidP="00D125C1">
            <w:pPr>
              <w:rPr>
                <w:color w:val="000000"/>
                <w:highlight w:val="yellow"/>
              </w:rPr>
            </w:pPr>
            <w:r w:rsidRPr="007D253C">
              <w:t>Interested member</w:t>
            </w:r>
          </w:p>
        </w:tc>
      </w:tr>
    </w:tbl>
    <w:p w14:paraId="4CF5FA6D" w14:textId="77777777" w:rsidR="009E624F" w:rsidRPr="00B754CC" w:rsidRDefault="009E624F"/>
    <w:sectPr w:rsidR="009E624F" w:rsidRPr="00B754CC" w:rsidSect="004C78D8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862FE8" w14:textId="77777777" w:rsidR="00A0423C" w:rsidRDefault="00A0423C">
      <w:r>
        <w:separator/>
      </w:r>
    </w:p>
  </w:endnote>
  <w:endnote w:type="continuationSeparator" w:id="0">
    <w:p w14:paraId="1E92A9F5" w14:textId="77777777" w:rsidR="00A0423C" w:rsidRDefault="00A04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MT">
    <w:altName w:val="Arial M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8AAA6" w14:textId="6AB5CFCF" w:rsidR="00A0423C" w:rsidRDefault="00A0423C" w:rsidP="0062349E">
    <w:pPr>
      <w:pStyle w:val="Footer"/>
    </w:pPr>
    <w:r>
      <w:rPr>
        <w:snapToGrid w:val="0"/>
      </w:rPr>
      <w:fldChar w:fldCharType="begin"/>
    </w:r>
    <w:r>
      <w:rPr>
        <w:snapToGrid w:val="0"/>
      </w:rPr>
      <w:instrText xml:space="preserve"> FILENAME </w:instrText>
    </w:r>
    <w:r>
      <w:rPr>
        <w:snapToGrid w:val="0"/>
      </w:rPr>
      <w:fldChar w:fldCharType="separate"/>
    </w:r>
    <w:r>
      <w:rPr>
        <w:noProof/>
        <w:snapToGrid w:val="0"/>
      </w:rPr>
      <w:t>TC410-L</w:t>
    </w:r>
    <w:r w:rsidR="00345DC8">
      <w:rPr>
        <w:noProof/>
        <w:snapToGrid w:val="0"/>
      </w:rPr>
      <w:t>ong-Beach</w:t>
    </w:r>
    <w:r>
      <w:rPr>
        <w:noProof/>
        <w:snapToGrid w:val="0"/>
      </w:rPr>
      <w:t>_2017-Minutes-Draft</w:t>
    </w:r>
    <w:r>
      <w:rPr>
        <w:snapToGrid w:val="0"/>
      </w:rPr>
      <w:fldChar w:fldCharType="end"/>
    </w:r>
    <w:r>
      <w:rPr>
        <w:snapToGrid w:val="0"/>
      </w:rPr>
      <w:t xml:space="preserve"> </w:t>
    </w:r>
    <w:r>
      <w:rPr>
        <w:snapToGrid w:val="0"/>
      </w:rPr>
      <w:tab/>
    </w:r>
    <w:r>
      <w:t xml:space="preserve"> P</w:t>
    </w:r>
    <w:r>
      <w:rPr>
        <w:snapToGrid w:val="0"/>
      </w:rPr>
      <w:t xml:space="preserve">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D93EE7">
      <w:rPr>
        <w:noProof/>
        <w:snapToGrid w:val="0"/>
      </w:rPr>
      <w:t>8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 NUMPAGES </w:instrText>
    </w:r>
    <w:r>
      <w:rPr>
        <w:rStyle w:val="PageNumber"/>
        <w:rFonts w:cs="Arial"/>
      </w:rPr>
      <w:fldChar w:fldCharType="separate"/>
    </w:r>
    <w:r w:rsidR="00D93EE7">
      <w:rPr>
        <w:rStyle w:val="PageNumber"/>
        <w:rFonts w:cs="Arial"/>
        <w:noProof/>
      </w:rPr>
      <w:t>8</w:t>
    </w:r>
    <w:r>
      <w:rPr>
        <w:rStyle w:val="PageNumber"/>
        <w:rFonts w:cs="Arial"/>
      </w:rPr>
      <w:fldChar w:fldCharType="end"/>
    </w:r>
    <w:r>
      <w:tab/>
    </w:r>
    <w:r w:rsidR="00345DC8">
      <w:t>June 26</w:t>
    </w:r>
    <w:r>
      <w:t>,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529B4" w14:textId="77777777" w:rsidR="00A0423C" w:rsidRDefault="00A0423C">
      <w:r>
        <w:separator/>
      </w:r>
    </w:p>
  </w:footnote>
  <w:footnote w:type="continuationSeparator" w:id="0">
    <w:p w14:paraId="4AA0121F" w14:textId="77777777" w:rsidR="00A0423C" w:rsidRDefault="00A042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1CD98" w14:textId="77777777" w:rsidR="00A0423C" w:rsidRDefault="00A0423C">
    <w:pPr>
      <w:pStyle w:val="Header"/>
      <w:tabs>
        <w:tab w:val="clear" w:pos="8640"/>
        <w:tab w:val="left" w:pos="10512"/>
      </w:tabs>
      <w:jc w:val="center"/>
    </w:pPr>
    <w:r>
      <w:t>Technical Committee 4.10 – Indoor Environmental Modeling</w:t>
    </w:r>
  </w:p>
  <w:p w14:paraId="44390BAC" w14:textId="77777777" w:rsidR="00A0423C" w:rsidRDefault="00A0423C">
    <w:pPr>
      <w:pStyle w:val="Header"/>
      <w:tabs>
        <w:tab w:val="clear" w:pos="8640"/>
        <w:tab w:val="left" w:pos="10512"/>
      </w:tabs>
      <w:jc w:val="center"/>
    </w:pPr>
    <w:r>
      <w:t xml:space="preserve">These minutes are a </w:t>
    </w:r>
    <w:r>
      <w:rPr>
        <w:b/>
        <w:bCs/>
      </w:rPr>
      <w:t>DRAFT</w:t>
    </w:r>
    <w:r>
      <w:t xml:space="preserve"> until voted upon by the committee.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8"/>
    <w:multiLevelType w:val="multilevel"/>
    <w:tmpl w:val="00000008"/>
    <w:name w:val="WWNum16"/>
    <w:lvl w:ilvl="0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2" w15:restartNumberingAfterBreak="0">
    <w:nsid w:val="00000009"/>
    <w:multiLevelType w:val="multilevel"/>
    <w:tmpl w:val="00000009"/>
    <w:name w:val="WWNum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OpenSymbol" w:eastAsia="OpenSymbol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decimal"/>
      <w:lvlText w:val="%6"/>
      <w:lvlJc w:val="left"/>
      <w:pPr>
        <w:tabs>
          <w:tab w:val="num" w:pos="360"/>
        </w:tabs>
        <w:ind w:left="2520" w:hanging="360"/>
      </w:pPr>
      <w:rPr>
        <w:rFonts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857307A"/>
    <w:multiLevelType w:val="hybridMultilevel"/>
    <w:tmpl w:val="D6A40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F4C12"/>
    <w:multiLevelType w:val="hybridMultilevel"/>
    <w:tmpl w:val="10283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A3537"/>
    <w:multiLevelType w:val="hybridMultilevel"/>
    <w:tmpl w:val="892E184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D174C43"/>
    <w:multiLevelType w:val="hybridMultilevel"/>
    <w:tmpl w:val="A9CEF6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205282"/>
    <w:multiLevelType w:val="hybridMultilevel"/>
    <w:tmpl w:val="11BA70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8A23C1"/>
    <w:multiLevelType w:val="hybridMultilevel"/>
    <w:tmpl w:val="A58462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B73BC9"/>
    <w:multiLevelType w:val="hybridMultilevel"/>
    <w:tmpl w:val="BF92D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6C0CB2"/>
    <w:multiLevelType w:val="hybridMultilevel"/>
    <w:tmpl w:val="65CC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DD5F4E"/>
    <w:multiLevelType w:val="hybridMultilevel"/>
    <w:tmpl w:val="05CE1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03AA5"/>
    <w:multiLevelType w:val="hybridMultilevel"/>
    <w:tmpl w:val="260C00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E051ED"/>
    <w:multiLevelType w:val="hybridMultilevel"/>
    <w:tmpl w:val="85ACA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4B4B2B"/>
    <w:multiLevelType w:val="hybridMultilevel"/>
    <w:tmpl w:val="AC5CD4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500EF"/>
    <w:multiLevelType w:val="hybridMultilevel"/>
    <w:tmpl w:val="E698D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862A2A"/>
    <w:multiLevelType w:val="hybridMultilevel"/>
    <w:tmpl w:val="63927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98151F"/>
    <w:multiLevelType w:val="hybridMultilevel"/>
    <w:tmpl w:val="FAE4A4C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4A4C1749"/>
    <w:multiLevelType w:val="hybridMultilevel"/>
    <w:tmpl w:val="40E2796E"/>
    <w:lvl w:ilvl="0" w:tplc="46023E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C4141E"/>
    <w:multiLevelType w:val="hybridMultilevel"/>
    <w:tmpl w:val="D7FC6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B7D1A"/>
    <w:multiLevelType w:val="hybridMultilevel"/>
    <w:tmpl w:val="63264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146925"/>
    <w:multiLevelType w:val="hybridMultilevel"/>
    <w:tmpl w:val="03B80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977059"/>
    <w:multiLevelType w:val="hybridMultilevel"/>
    <w:tmpl w:val="A8C2A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977851"/>
    <w:multiLevelType w:val="hybridMultilevel"/>
    <w:tmpl w:val="1658B3C2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0073312"/>
    <w:multiLevelType w:val="multilevel"/>
    <w:tmpl w:val="199A9D5C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AE77B4"/>
    <w:multiLevelType w:val="hybridMultilevel"/>
    <w:tmpl w:val="27066ABC"/>
    <w:lvl w:ilvl="0" w:tplc="46023E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E07025"/>
    <w:multiLevelType w:val="hybridMultilevel"/>
    <w:tmpl w:val="699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CDD1BCB"/>
    <w:multiLevelType w:val="hybridMultilevel"/>
    <w:tmpl w:val="FCE8E5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3EF6BE5"/>
    <w:multiLevelType w:val="hybridMultilevel"/>
    <w:tmpl w:val="417452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037686"/>
    <w:multiLevelType w:val="hybridMultilevel"/>
    <w:tmpl w:val="89C83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BB3DDB"/>
    <w:multiLevelType w:val="hybridMultilevel"/>
    <w:tmpl w:val="769EF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6"/>
  </w:num>
  <w:num w:numId="3">
    <w:abstractNumId w:val="27"/>
  </w:num>
  <w:num w:numId="4">
    <w:abstractNumId w:val="15"/>
  </w:num>
  <w:num w:numId="5">
    <w:abstractNumId w:val="11"/>
  </w:num>
  <w:num w:numId="6">
    <w:abstractNumId w:val="21"/>
  </w:num>
  <w:num w:numId="7">
    <w:abstractNumId w:val="22"/>
  </w:num>
  <w:num w:numId="8">
    <w:abstractNumId w:val="10"/>
  </w:num>
  <w:num w:numId="9">
    <w:abstractNumId w:val="6"/>
  </w:num>
  <w:num w:numId="10">
    <w:abstractNumId w:val="29"/>
  </w:num>
  <w:num w:numId="11">
    <w:abstractNumId w:val="20"/>
  </w:num>
  <w:num w:numId="12">
    <w:abstractNumId w:val="23"/>
  </w:num>
  <w:num w:numId="13">
    <w:abstractNumId w:val="17"/>
  </w:num>
  <w:num w:numId="14">
    <w:abstractNumId w:val="5"/>
  </w:num>
  <w:num w:numId="15">
    <w:abstractNumId w:val="16"/>
  </w:num>
  <w:num w:numId="16">
    <w:abstractNumId w:val="3"/>
  </w:num>
  <w:num w:numId="17">
    <w:abstractNumId w:val="4"/>
  </w:num>
  <w:num w:numId="18">
    <w:abstractNumId w:val="14"/>
  </w:num>
  <w:num w:numId="19">
    <w:abstractNumId w:val="13"/>
  </w:num>
  <w:num w:numId="20">
    <w:abstractNumId w:val="18"/>
  </w:num>
  <w:num w:numId="21">
    <w:abstractNumId w:val="25"/>
  </w:num>
  <w:num w:numId="22">
    <w:abstractNumId w:val="19"/>
  </w:num>
  <w:num w:numId="23">
    <w:abstractNumId w:val="8"/>
  </w:num>
  <w:num w:numId="24">
    <w:abstractNumId w:val="7"/>
  </w:num>
  <w:num w:numId="25">
    <w:abstractNumId w:val="28"/>
  </w:num>
  <w:num w:numId="26">
    <w:abstractNumId w:val="12"/>
  </w:num>
  <w:num w:numId="27">
    <w:abstractNumId w:val="31"/>
  </w:num>
  <w:num w:numId="28">
    <w:abstractNumId w:val="9"/>
  </w:num>
  <w:num w:numId="29">
    <w:abstractNumId w:val="3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2A2"/>
    <w:rsid w:val="0000184D"/>
    <w:rsid w:val="00004DE7"/>
    <w:rsid w:val="0001592D"/>
    <w:rsid w:val="000201B0"/>
    <w:rsid w:val="00020B1E"/>
    <w:rsid w:val="00024EAC"/>
    <w:rsid w:val="00025590"/>
    <w:rsid w:val="000276EB"/>
    <w:rsid w:val="00027AEE"/>
    <w:rsid w:val="00027EFB"/>
    <w:rsid w:val="000328FA"/>
    <w:rsid w:val="00033989"/>
    <w:rsid w:val="00033F5E"/>
    <w:rsid w:val="00036C77"/>
    <w:rsid w:val="0003759B"/>
    <w:rsid w:val="00041DA6"/>
    <w:rsid w:val="000427A3"/>
    <w:rsid w:val="0005536E"/>
    <w:rsid w:val="00060739"/>
    <w:rsid w:val="00062C59"/>
    <w:rsid w:val="000666EE"/>
    <w:rsid w:val="0006692E"/>
    <w:rsid w:val="00071E85"/>
    <w:rsid w:val="00082768"/>
    <w:rsid w:val="0008504C"/>
    <w:rsid w:val="00090CD9"/>
    <w:rsid w:val="00090E6D"/>
    <w:rsid w:val="0009449B"/>
    <w:rsid w:val="00094812"/>
    <w:rsid w:val="000A011A"/>
    <w:rsid w:val="000A1973"/>
    <w:rsid w:val="000A5CC6"/>
    <w:rsid w:val="000A6343"/>
    <w:rsid w:val="000A6402"/>
    <w:rsid w:val="000A7ECB"/>
    <w:rsid w:val="000B1AFE"/>
    <w:rsid w:val="000B1EC8"/>
    <w:rsid w:val="000B21FA"/>
    <w:rsid w:val="000B699C"/>
    <w:rsid w:val="000B72AD"/>
    <w:rsid w:val="000B76BC"/>
    <w:rsid w:val="000C0DD5"/>
    <w:rsid w:val="000C3E1C"/>
    <w:rsid w:val="000C6D25"/>
    <w:rsid w:val="000C7919"/>
    <w:rsid w:val="000E28F7"/>
    <w:rsid w:val="000E428A"/>
    <w:rsid w:val="000E5199"/>
    <w:rsid w:val="000E6145"/>
    <w:rsid w:val="000E6E0E"/>
    <w:rsid w:val="000F31D5"/>
    <w:rsid w:val="000F375C"/>
    <w:rsid w:val="000F408D"/>
    <w:rsid w:val="000F4166"/>
    <w:rsid w:val="000F50F2"/>
    <w:rsid w:val="000F75B6"/>
    <w:rsid w:val="000F7D57"/>
    <w:rsid w:val="00100E69"/>
    <w:rsid w:val="0010287E"/>
    <w:rsid w:val="00104EB8"/>
    <w:rsid w:val="001115CE"/>
    <w:rsid w:val="00113673"/>
    <w:rsid w:val="0011561E"/>
    <w:rsid w:val="001200F4"/>
    <w:rsid w:val="001279A8"/>
    <w:rsid w:val="001312AD"/>
    <w:rsid w:val="00131408"/>
    <w:rsid w:val="00131D14"/>
    <w:rsid w:val="00140216"/>
    <w:rsid w:val="00150935"/>
    <w:rsid w:val="001536D3"/>
    <w:rsid w:val="001571ED"/>
    <w:rsid w:val="00157396"/>
    <w:rsid w:val="001617DB"/>
    <w:rsid w:val="00162901"/>
    <w:rsid w:val="001672B1"/>
    <w:rsid w:val="00172B7B"/>
    <w:rsid w:val="00173100"/>
    <w:rsid w:val="00173C53"/>
    <w:rsid w:val="0017438D"/>
    <w:rsid w:val="00174D3D"/>
    <w:rsid w:val="001766CB"/>
    <w:rsid w:val="001766F6"/>
    <w:rsid w:val="00177999"/>
    <w:rsid w:val="001820DD"/>
    <w:rsid w:val="00184AE6"/>
    <w:rsid w:val="00191B60"/>
    <w:rsid w:val="00197A68"/>
    <w:rsid w:val="001A2C5C"/>
    <w:rsid w:val="001A5275"/>
    <w:rsid w:val="001B28EB"/>
    <w:rsid w:val="001B57B5"/>
    <w:rsid w:val="001C1041"/>
    <w:rsid w:val="001C1E74"/>
    <w:rsid w:val="001C26E5"/>
    <w:rsid w:val="001D1CC3"/>
    <w:rsid w:val="001D3568"/>
    <w:rsid w:val="001D3C23"/>
    <w:rsid w:val="001D5DF9"/>
    <w:rsid w:val="001D608F"/>
    <w:rsid w:val="001E0A21"/>
    <w:rsid w:val="001E189A"/>
    <w:rsid w:val="001E3C8D"/>
    <w:rsid w:val="001E4E93"/>
    <w:rsid w:val="001E577C"/>
    <w:rsid w:val="001E7A14"/>
    <w:rsid w:val="001E7F67"/>
    <w:rsid w:val="001F0D0C"/>
    <w:rsid w:val="001F4338"/>
    <w:rsid w:val="001F5374"/>
    <w:rsid w:val="001F5CDC"/>
    <w:rsid w:val="00200B49"/>
    <w:rsid w:val="00210B7C"/>
    <w:rsid w:val="00210D8A"/>
    <w:rsid w:val="00210ECD"/>
    <w:rsid w:val="002131EE"/>
    <w:rsid w:val="002144B0"/>
    <w:rsid w:val="0021642D"/>
    <w:rsid w:val="0021748A"/>
    <w:rsid w:val="00220397"/>
    <w:rsid w:val="00220770"/>
    <w:rsid w:val="00224CDC"/>
    <w:rsid w:val="00224E40"/>
    <w:rsid w:val="002253EB"/>
    <w:rsid w:val="00227103"/>
    <w:rsid w:val="00227A26"/>
    <w:rsid w:val="00231CE6"/>
    <w:rsid w:val="002327C0"/>
    <w:rsid w:val="00233741"/>
    <w:rsid w:val="0023384D"/>
    <w:rsid w:val="002402A3"/>
    <w:rsid w:val="002428C1"/>
    <w:rsid w:val="00245493"/>
    <w:rsid w:val="002464D6"/>
    <w:rsid w:val="0024679C"/>
    <w:rsid w:val="002472C1"/>
    <w:rsid w:val="002508C8"/>
    <w:rsid w:val="00250B0A"/>
    <w:rsid w:val="002514F3"/>
    <w:rsid w:val="0025167E"/>
    <w:rsid w:val="00251EB3"/>
    <w:rsid w:val="00254528"/>
    <w:rsid w:val="002553EF"/>
    <w:rsid w:val="002562D4"/>
    <w:rsid w:val="00256D09"/>
    <w:rsid w:val="00257BB7"/>
    <w:rsid w:val="0026097E"/>
    <w:rsid w:val="0026125E"/>
    <w:rsid w:val="00263577"/>
    <w:rsid w:val="00263669"/>
    <w:rsid w:val="00263BA3"/>
    <w:rsid w:val="00264D90"/>
    <w:rsid w:val="002655CE"/>
    <w:rsid w:val="00265885"/>
    <w:rsid w:val="002660C9"/>
    <w:rsid w:val="0026752B"/>
    <w:rsid w:val="00271139"/>
    <w:rsid w:val="00272E59"/>
    <w:rsid w:val="00273C2C"/>
    <w:rsid w:val="002740EF"/>
    <w:rsid w:val="002743B0"/>
    <w:rsid w:val="00280C08"/>
    <w:rsid w:val="002818E4"/>
    <w:rsid w:val="00281A31"/>
    <w:rsid w:val="0028772B"/>
    <w:rsid w:val="00290AB3"/>
    <w:rsid w:val="00291D53"/>
    <w:rsid w:val="0029286E"/>
    <w:rsid w:val="002956EB"/>
    <w:rsid w:val="002A10DE"/>
    <w:rsid w:val="002A306D"/>
    <w:rsid w:val="002A3A8A"/>
    <w:rsid w:val="002A3C35"/>
    <w:rsid w:val="002A4B64"/>
    <w:rsid w:val="002A5EA7"/>
    <w:rsid w:val="002A5EF5"/>
    <w:rsid w:val="002A6C0A"/>
    <w:rsid w:val="002B0288"/>
    <w:rsid w:val="002B2BB5"/>
    <w:rsid w:val="002B4D73"/>
    <w:rsid w:val="002B52A7"/>
    <w:rsid w:val="002C1292"/>
    <w:rsid w:val="002C1562"/>
    <w:rsid w:val="002C303A"/>
    <w:rsid w:val="002C30AC"/>
    <w:rsid w:val="002C4500"/>
    <w:rsid w:val="002C55AD"/>
    <w:rsid w:val="002C6D2F"/>
    <w:rsid w:val="002D221C"/>
    <w:rsid w:val="002D3339"/>
    <w:rsid w:val="002D333D"/>
    <w:rsid w:val="002D402E"/>
    <w:rsid w:val="002D6756"/>
    <w:rsid w:val="002D6ECF"/>
    <w:rsid w:val="002E12C7"/>
    <w:rsid w:val="002E1E22"/>
    <w:rsid w:val="002E5151"/>
    <w:rsid w:val="002E54F4"/>
    <w:rsid w:val="002F04C9"/>
    <w:rsid w:val="002F40B3"/>
    <w:rsid w:val="002F7F35"/>
    <w:rsid w:val="00305330"/>
    <w:rsid w:val="00305A70"/>
    <w:rsid w:val="0030766C"/>
    <w:rsid w:val="00310840"/>
    <w:rsid w:val="00310C88"/>
    <w:rsid w:val="00312EFB"/>
    <w:rsid w:val="003139F9"/>
    <w:rsid w:val="00313A6B"/>
    <w:rsid w:val="00315802"/>
    <w:rsid w:val="00315B52"/>
    <w:rsid w:val="00320605"/>
    <w:rsid w:val="00320BCD"/>
    <w:rsid w:val="003263B6"/>
    <w:rsid w:val="00331356"/>
    <w:rsid w:val="0033239B"/>
    <w:rsid w:val="00332CB0"/>
    <w:rsid w:val="00334AF1"/>
    <w:rsid w:val="0033658A"/>
    <w:rsid w:val="0034019C"/>
    <w:rsid w:val="0034248A"/>
    <w:rsid w:val="00342B51"/>
    <w:rsid w:val="003450C3"/>
    <w:rsid w:val="00345DC8"/>
    <w:rsid w:val="0035221F"/>
    <w:rsid w:val="00352672"/>
    <w:rsid w:val="0035581A"/>
    <w:rsid w:val="0036373E"/>
    <w:rsid w:val="00363E1C"/>
    <w:rsid w:val="00365A10"/>
    <w:rsid w:val="003662C7"/>
    <w:rsid w:val="00370E9F"/>
    <w:rsid w:val="00376320"/>
    <w:rsid w:val="00381309"/>
    <w:rsid w:val="003822C4"/>
    <w:rsid w:val="00383AB5"/>
    <w:rsid w:val="00384E57"/>
    <w:rsid w:val="00385D77"/>
    <w:rsid w:val="00387E95"/>
    <w:rsid w:val="00391A2E"/>
    <w:rsid w:val="00393D58"/>
    <w:rsid w:val="003950EF"/>
    <w:rsid w:val="0039677B"/>
    <w:rsid w:val="00397211"/>
    <w:rsid w:val="00397A4E"/>
    <w:rsid w:val="003A3378"/>
    <w:rsid w:val="003A3943"/>
    <w:rsid w:val="003A4B85"/>
    <w:rsid w:val="003B15F0"/>
    <w:rsid w:val="003B25F0"/>
    <w:rsid w:val="003B35B7"/>
    <w:rsid w:val="003B5091"/>
    <w:rsid w:val="003B5443"/>
    <w:rsid w:val="003C0D39"/>
    <w:rsid w:val="003C2625"/>
    <w:rsid w:val="003C3275"/>
    <w:rsid w:val="003C4181"/>
    <w:rsid w:val="003C41F7"/>
    <w:rsid w:val="003D02AD"/>
    <w:rsid w:val="003D202A"/>
    <w:rsid w:val="003D67A2"/>
    <w:rsid w:val="003E0954"/>
    <w:rsid w:val="003E18FC"/>
    <w:rsid w:val="003E38DD"/>
    <w:rsid w:val="003E4DDB"/>
    <w:rsid w:val="003E663B"/>
    <w:rsid w:val="003E72A7"/>
    <w:rsid w:val="003F035C"/>
    <w:rsid w:val="003F0D3C"/>
    <w:rsid w:val="003F6C0D"/>
    <w:rsid w:val="003F765D"/>
    <w:rsid w:val="004041AD"/>
    <w:rsid w:val="00404327"/>
    <w:rsid w:val="0040457B"/>
    <w:rsid w:val="004112BD"/>
    <w:rsid w:val="004127B3"/>
    <w:rsid w:val="00413C7D"/>
    <w:rsid w:val="004147C9"/>
    <w:rsid w:val="00414E10"/>
    <w:rsid w:val="00422CFB"/>
    <w:rsid w:val="00422F1C"/>
    <w:rsid w:val="00426693"/>
    <w:rsid w:val="004330D7"/>
    <w:rsid w:val="0043315A"/>
    <w:rsid w:val="0043345C"/>
    <w:rsid w:val="00435DC0"/>
    <w:rsid w:val="00437C27"/>
    <w:rsid w:val="00443D15"/>
    <w:rsid w:val="00445E61"/>
    <w:rsid w:val="00446190"/>
    <w:rsid w:val="00447C5F"/>
    <w:rsid w:val="00447D84"/>
    <w:rsid w:val="0045127E"/>
    <w:rsid w:val="0045208C"/>
    <w:rsid w:val="00453CB1"/>
    <w:rsid w:val="004568BA"/>
    <w:rsid w:val="00463102"/>
    <w:rsid w:val="00466CCB"/>
    <w:rsid w:val="004671D3"/>
    <w:rsid w:val="0048311B"/>
    <w:rsid w:val="00485790"/>
    <w:rsid w:val="0049074A"/>
    <w:rsid w:val="00490A42"/>
    <w:rsid w:val="00490B8E"/>
    <w:rsid w:val="00491D9D"/>
    <w:rsid w:val="00491F32"/>
    <w:rsid w:val="004932E6"/>
    <w:rsid w:val="00493475"/>
    <w:rsid w:val="004948FF"/>
    <w:rsid w:val="00494A0D"/>
    <w:rsid w:val="004973C4"/>
    <w:rsid w:val="004A2BE3"/>
    <w:rsid w:val="004A3536"/>
    <w:rsid w:val="004A611A"/>
    <w:rsid w:val="004A7710"/>
    <w:rsid w:val="004A7D01"/>
    <w:rsid w:val="004B032A"/>
    <w:rsid w:val="004B0867"/>
    <w:rsid w:val="004B0B12"/>
    <w:rsid w:val="004C186E"/>
    <w:rsid w:val="004C45DE"/>
    <w:rsid w:val="004C78D8"/>
    <w:rsid w:val="004D0DA1"/>
    <w:rsid w:val="004D151E"/>
    <w:rsid w:val="004D2FBF"/>
    <w:rsid w:val="004D30D6"/>
    <w:rsid w:val="004D3AC6"/>
    <w:rsid w:val="004D7F02"/>
    <w:rsid w:val="004E1544"/>
    <w:rsid w:val="004E6A66"/>
    <w:rsid w:val="004F0841"/>
    <w:rsid w:val="004F28D6"/>
    <w:rsid w:val="00503FA3"/>
    <w:rsid w:val="005058E9"/>
    <w:rsid w:val="0050658E"/>
    <w:rsid w:val="005102A3"/>
    <w:rsid w:val="00513A74"/>
    <w:rsid w:val="00514A45"/>
    <w:rsid w:val="00514FA9"/>
    <w:rsid w:val="00522524"/>
    <w:rsid w:val="0052717F"/>
    <w:rsid w:val="00530AF4"/>
    <w:rsid w:val="00534196"/>
    <w:rsid w:val="005360C4"/>
    <w:rsid w:val="00543BC5"/>
    <w:rsid w:val="00545D5E"/>
    <w:rsid w:val="005469F4"/>
    <w:rsid w:val="0054700E"/>
    <w:rsid w:val="00552FC6"/>
    <w:rsid w:val="00557C3A"/>
    <w:rsid w:val="0056022C"/>
    <w:rsid w:val="00561A0E"/>
    <w:rsid w:val="00563C4A"/>
    <w:rsid w:val="0056578C"/>
    <w:rsid w:val="00570113"/>
    <w:rsid w:val="00570F08"/>
    <w:rsid w:val="00571DF4"/>
    <w:rsid w:val="00572934"/>
    <w:rsid w:val="00572A6D"/>
    <w:rsid w:val="0057689C"/>
    <w:rsid w:val="005777CB"/>
    <w:rsid w:val="00583CAF"/>
    <w:rsid w:val="005845EA"/>
    <w:rsid w:val="005873AD"/>
    <w:rsid w:val="005906A0"/>
    <w:rsid w:val="00590BC9"/>
    <w:rsid w:val="00594A01"/>
    <w:rsid w:val="00594C5E"/>
    <w:rsid w:val="005A1795"/>
    <w:rsid w:val="005A24EF"/>
    <w:rsid w:val="005A3355"/>
    <w:rsid w:val="005A516D"/>
    <w:rsid w:val="005B0D5A"/>
    <w:rsid w:val="005B1DFA"/>
    <w:rsid w:val="005B1EF7"/>
    <w:rsid w:val="005B3AC7"/>
    <w:rsid w:val="005B4429"/>
    <w:rsid w:val="005B47CA"/>
    <w:rsid w:val="005B6020"/>
    <w:rsid w:val="005B7173"/>
    <w:rsid w:val="005B7DF0"/>
    <w:rsid w:val="005C1E3D"/>
    <w:rsid w:val="005C2B78"/>
    <w:rsid w:val="005C2CB3"/>
    <w:rsid w:val="005C476C"/>
    <w:rsid w:val="005C576F"/>
    <w:rsid w:val="005D7AC5"/>
    <w:rsid w:val="005E077F"/>
    <w:rsid w:val="005E219A"/>
    <w:rsid w:val="005E3354"/>
    <w:rsid w:val="005E3A9A"/>
    <w:rsid w:val="005E44BD"/>
    <w:rsid w:val="005F3CEF"/>
    <w:rsid w:val="005F3F4A"/>
    <w:rsid w:val="005F7923"/>
    <w:rsid w:val="00602039"/>
    <w:rsid w:val="0060355F"/>
    <w:rsid w:val="00605E8C"/>
    <w:rsid w:val="0061046A"/>
    <w:rsid w:val="00615BAF"/>
    <w:rsid w:val="00620344"/>
    <w:rsid w:val="006212BE"/>
    <w:rsid w:val="006213EE"/>
    <w:rsid w:val="00622038"/>
    <w:rsid w:val="0062349E"/>
    <w:rsid w:val="00624A15"/>
    <w:rsid w:val="00627F6A"/>
    <w:rsid w:val="00631C78"/>
    <w:rsid w:val="00633F12"/>
    <w:rsid w:val="006348A0"/>
    <w:rsid w:val="006349ED"/>
    <w:rsid w:val="00640E09"/>
    <w:rsid w:val="006427EF"/>
    <w:rsid w:val="00643D50"/>
    <w:rsid w:val="006507D2"/>
    <w:rsid w:val="00650BF4"/>
    <w:rsid w:val="006551E1"/>
    <w:rsid w:val="00656EFA"/>
    <w:rsid w:val="00657A6E"/>
    <w:rsid w:val="0066448A"/>
    <w:rsid w:val="006651B3"/>
    <w:rsid w:val="0066616C"/>
    <w:rsid w:val="006721AB"/>
    <w:rsid w:val="006740EA"/>
    <w:rsid w:val="0067453A"/>
    <w:rsid w:val="00686B61"/>
    <w:rsid w:val="0069145B"/>
    <w:rsid w:val="00691912"/>
    <w:rsid w:val="00692D70"/>
    <w:rsid w:val="0069647D"/>
    <w:rsid w:val="0069733F"/>
    <w:rsid w:val="00697E34"/>
    <w:rsid w:val="006A1EC9"/>
    <w:rsid w:val="006A26BE"/>
    <w:rsid w:val="006A526E"/>
    <w:rsid w:val="006A6559"/>
    <w:rsid w:val="006A6B2D"/>
    <w:rsid w:val="006A77C6"/>
    <w:rsid w:val="006C0132"/>
    <w:rsid w:val="006C1E6A"/>
    <w:rsid w:val="006C2F92"/>
    <w:rsid w:val="006C3ABE"/>
    <w:rsid w:val="006D5012"/>
    <w:rsid w:val="006D6442"/>
    <w:rsid w:val="006D7669"/>
    <w:rsid w:val="006E020B"/>
    <w:rsid w:val="006E0558"/>
    <w:rsid w:val="006E2117"/>
    <w:rsid w:val="006F08E7"/>
    <w:rsid w:val="006F1DEA"/>
    <w:rsid w:val="006F3CBC"/>
    <w:rsid w:val="006F4CA6"/>
    <w:rsid w:val="006F63C6"/>
    <w:rsid w:val="007015D1"/>
    <w:rsid w:val="00706F0F"/>
    <w:rsid w:val="00711FEC"/>
    <w:rsid w:val="00713355"/>
    <w:rsid w:val="00714F81"/>
    <w:rsid w:val="00715989"/>
    <w:rsid w:val="00716601"/>
    <w:rsid w:val="00717013"/>
    <w:rsid w:val="00720600"/>
    <w:rsid w:val="00720F94"/>
    <w:rsid w:val="00721D7A"/>
    <w:rsid w:val="00721F9B"/>
    <w:rsid w:val="00725A29"/>
    <w:rsid w:val="00733494"/>
    <w:rsid w:val="00734E14"/>
    <w:rsid w:val="00741799"/>
    <w:rsid w:val="0074197B"/>
    <w:rsid w:val="0074525F"/>
    <w:rsid w:val="0074762B"/>
    <w:rsid w:val="0075021D"/>
    <w:rsid w:val="00752B37"/>
    <w:rsid w:val="00753BEE"/>
    <w:rsid w:val="007562E3"/>
    <w:rsid w:val="00756B62"/>
    <w:rsid w:val="0076078A"/>
    <w:rsid w:val="00761EB1"/>
    <w:rsid w:val="00770191"/>
    <w:rsid w:val="00770A50"/>
    <w:rsid w:val="0077157D"/>
    <w:rsid w:val="00775686"/>
    <w:rsid w:val="00777451"/>
    <w:rsid w:val="00780E1D"/>
    <w:rsid w:val="00782825"/>
    <w:rsid w:val="007833D8"/>
    <w:rsid w:val="00787426"/>
    <w:rsid w:val="00797C17"/>
    <w:rsid w:val="007A0C69"/>
    <w:rsid w:val="007A1E5E"/>
    <w:rsid w:val="007B085C"/>
    <w:rsid w:val="007B26C4"/>
    <w:rsid w:val="007B3394"/>
    <w:rsid w:val="007B44C6"/>
    <w:rsid w:val="007C0A22"/>
    <w:rsid w:val="007C1379"/>
    <w:rsid w:val="007C42A2"/>
    <w:rsid w:val="007C4AAB"/>
    <w:rsid w:val="007D2B43"/>
    <w:rsid w:val="007E3E4B"/>
    <w:rsid w:val="007E46D1"/>
    <w:rsid w:val="007E6F65"/>
    <w:rsid w:val="007F299D"/>
    <w:rsid w:val="007F5521"/>
    <w:rsid w:val="007F5AAA"/>
    <w:rsid w:val="007F61D7"/>
    <w:rsid w:val="00802996"/>
    <w:rsid w:val="00802EBA"/>
    <w:rsid w:val="008044DC"/>
    <w:rsid w:val="00810ABD"/>
    <w:rsid w:val="008113BC"/>
    <w:rsid w:val="00812217"/>
    <w:rsid w:val="00823654"/>
    <w:rsid w:val="00824577"/>
    <w:rsid w:val="00825249"/>
    <w:rsid w:val="00825EE8"/>
    <w:rsid w:val="00826E3F"/>
    <w:rsid w:val="00836AB0"/>
    <w:rsid w:val="00843A26"/>
    <w:rsid w:val="0084560D"/>
    <w:rsid w:val="0085568B"/>
    <w:rsid w:val="0085595B"/>
    <w:rsid w:val="00856D42"/>
    <w:rsid w:val="00862007"/>
    <w:rsid w:val="00862164"/>
    <w:rsid w:val="0086492A"/>
    <w:rsid w:val="00877276"/>
    <w:rsid w:val="008816B3"/>
    <w:rsid w:val="00883D37"/>
    <w:rsid w:val="00884F17"/>
    <w:rsid w:val="008904A7"/>
    <w:rsid w:val="0089053A"/>
    <w:rsid w:val="008916FE"/>
    <w:rsid w:val="008924C8"/>
    <w:rsid w:val="008924CD"/>
    <w:rsid w:val="00895898"/>
    <w:rsid w:val="008A1AD0"/>
    <w:rsid w:val="008A1E63"/>
    <w:rsid w:val="008A4CE8"/>
    <w:rsid w:val="008B2430"/>
    <w:rsid w:val="008B530D"/>
    <w:rsid w:val="008B7A14"/>
    <w:rsid w:val="008C1ECF"/>
    <w:rsid w:val="008C1F12"/>
    <w:rsid w:val="008D00EA"/>
    <w:rsid w:val="008D08E7"/>
    <w:rsid w:val="008D0C87"/>
    <w:rsid w:val="008D23F3"/>
    <w:rsid w:val="008D2A1B"/>
    <w:rsid w:val="008D68A2"/>
    <w:rsid w:val="008D6E2E"/>
    <w:rsid w:val="008E2336"/>
    <w:rsid w:val="008E23C4"/>
    <w:rsid w:val="008E2BE9"/>
    <w:rsid w:val="008E3E23"/>
    <w:rsid w:val="008E46B8"/>
    <w:rsid w:val="008E4C56"/>
    <w:rsid w:val="008E5014"/>
    <w:rsid w:val="008F3AF1"/>
    <w:rsid w:val="008F42CC"/>
    <w:rsid w:val="008F6928"/>
    <w:rsid w:val="008F70F6"/>
    <w:rsid w:val="00902968"/>
    <w:rsid w:val="009106F2"/>
    <w:rsid w:val="00910C12"/>
    <w:rsid w:val="00923B41"/>
    <w:rsid w:val="00925F10"/>
    <w:rsid w:val="0092644D"/>
    <w:rsid w:val="0092713A"/>
    <w:rsid w:val="00933E29"/>
    <w:rsid w:val="0093420E"/>
    <w:rsid w:val="00934248"/>
    <w:rsid w:val="00934B0D"/>
    <w:rsid w:val="00946A5B"/>
    <w:rsid w:val="009529A5"/>
    <w:rsid w:val="00954092"/>
    <w:rsid w:val="00955C16"/>
    <w:rsid w:val="00957FF3"/>
    <w:rsid w:val="00960B95"/>
    <w:rsid w:val="00960D77"/>
    <w:rsid w:val="00966046"/>
    <w:rsid w:val="00967627"/>
    <w:rsid w:val="00971849"/>
    <w:rsid w:val="009726C3"/>
    <w:rsid w:val="00975A9E"/>
    <w:rsid w:val="009829C2"/>
    <w:rsid w:val="00986E51"/>
    <w:rsid w:val="009929A3"/>
    <w:rsid w:val="0099529F"/>
    <w:rsid w:val="00997AC3"/>
    <w:rsid w:val="009A062F"/>
    <w:rsid w:val="009A13D6"/>
    <w:rsid w:val="009A3446"/>
    <w:rsid w:val="009A5502"/>
    <w:rsid w:val="009B1F52"/>
    <w:rsid w:val="009B46BE"/>
    <w:rsid w:val="009B60DC"/>
    <w:rsid w:val="009B7FEB"/>
    <w:rsid w:val="009C026E"/>
    <w:rsid w:val="009C10F3"/>
    <w:rsid w:val="009C2078"/>
    <w:rsid w:val="009C25A7"/>
    <w:rsid w:val="009C28E8"/>
    <w:rsid w:val="009C634F"/>
    <w:rsid w:val="009D4C60"/>
    <w:rsid w:val="009E1749"/>
    <w:rsid w:val="009E4F36"/>
    <w:rsid w:val="009E624F"/>
    <w:rsid w:val="009E7AF7"/>
    <w:rsid w:val="009F0A3B"/>
    <w:rsid w:val="009F353D"/>
    <w:rsid w:val="009F6D11"/>
    <w:rsid w:val="00A0423C"/>
    <w:rsid w:val="00A04A85"/>
    <w:rsid w:val="00A06967"/>
    <w:rsid w:val="00A11074"/>
    <w:rsid w:val="00A16BEF"/>
    <w:rsid w:val="00A174A0"/>
    <w:rsid w:val="00A200BD"/>
    <w:rsid w:val="00A20F5E"/>
    <w:rsid w:val="00A21148"/>
    <w:rsid w:val="00A2297C"/>
    <w:rsid w:val="00A30DB4"/>
    <w:rsid w:val="00A4027F"/>
    <w:rsid w:val="00A40424"/>
    <w:rsid w:val="00A40ABE"/>
    <w:rsid w:val="00A41360"/>
    <w:rsid w:val="00A42FE3"/>
    <w:rsid w:val="00A44DEE"/>
    <w:rsid w:val="00A473FC"/>
    <w:rsid w:val="00A47929"/>
    <w:rsid w:val="00A508B5"/>
    <w:rsid w:val="00A5227F"/>
    <w:rsid w:val="00A563FF"/>
    <w:rsid w:val="00A566BD"/>
    <w:rsid w:val="00A57984"/>
    <w:rsid w:val="00A57FA4"/>
    <w:rsid w:val="00A628C1"/>
    <w:rsid w:val="00A6455D"/>
    <w:rsid w:val="00A66F98"/>
    <w:rsid w:val="00A74D00"/>
    <w:rsid w:val="00A77844"/>
    <w:rsid w:val="00A80738"/>
    <w:rsid w:val="00A81066"/>
    <w:rsid w:val="00A812CC"/>
    <w:rsid w:val="00A83005"/>
    <w:rsid w:val="00A83075"/>
    <w:rsid w:val="00A90440"/>
    <w:rsid w:val="00A93238"/>
    <w:rsid w:val="00AA1C5A"/>
    <w:rsid w:val="00AA3207"/>
    <w:rsid w:val="00AA60F4"/>
    <w:rsid w:val="00AA6677"/>
    <w:rsid w:val="00AB4020"/>
    <w:rsid w:val="00AB51F6"/>
    <w:rsid w:val="00AB633C"/>
    <w:rsid w:val="00AB7B0F"/>
    <w:rsid w:val="00AC081E"/>
    <w:rsid w:val="00AC67ED"/>
    <w:rsid w:val="00AD25D5"/>
    <w:rsid w:val="00AD65AE"/>
    <w:rsid w:val="00AE43EA"/>
    <w:rsid w:val="00AE4626"/>
    <w:rsid w:val="00AF38D0"/>
    <w:rsid w:val="00AF4693"/>
    <w:rsid w:val="00AF5BD0"/>
    <w:rsid w:val="00AF7BAE"/>
    <w:rsid w:val="00B00629"/>
    <w:rsid w:val="00B0246F"/>
    <w:rsid w:val="00B03C13"/>
    <w:rsid w:val="00B04930"/>
    <w:rsid w:val="00B0599C"/>
    <w:rsid w:val="00B067B7"/>
    <w:rsid w:val="00B07A68"/>
    <w:rsid w:val="00B14832"/>
    <w:rsid w:val="00B200CB"/>
    <w:rsid w:val="00B235FE"/>
    <w:rsid w:val="00B23BBF"/>
    <w:rsid w:val="00B2602C"/>
    <w:rsid w:val="00B2640F"/>
    <w:rsid w:val="00B267E6"/>
    <w:rsid w:val="00B30893"/>
    <w:rsid w:val="00B338D0"/>
    <w:rsid w:val="00B37805"/>
    <w:rsid w:val="00B400F4"/>
    <w:rsid w:val="00B41282"/>
    <w:rsid w:val="00B4176E"/>
    <w:rsid w:val="00B41838"/>
    <w:rsid w:val="00B43E6B"/>
    <w:rsid w:val="00B44F08"/>
    <w:rsid w:val="00B451F5"/>
    <w:rsid w:val="00B46AB9"/>
    <w:rsid w:val="00B47051"/>
    <w:rsid w:val="00B530C0"/>
    <w:rsid w:val="00B55AC2"/>
    <w:rsid w:val="00B565A0"/>
    <w:rsid w:val="00B5673E"/>
    <w:rsid w:val="00B60B86"/>
    <w:rsid w:val="00B61BF3"/>
    <w:rsid w:val="00B62C83"/>
    <w:rsid w:val="00B640F2"/>
    <w:rsid w:val="00B7071E"/>
    <w:rsid w:val="00B754CC"/>
    <w:rsid w:val="00B80BAE"/>
    <w:rsid w:val="00B8285D"/>
    <w:rsid w:val="00B860D6"/>
    <w:rsid w:val="00B87C7D"/>
    <w:rsid w:val="00B9054A"/>
    <w:rsid w:val="00B916E8"/>
    <w:rsid w:val="00BA3769"/>
    <w:rsid w:val="00BA3B80"/>
    <w:rsid w:val="00BB456E"/>
    <w:rsid w:val="00BB7C4A"/>
    <w:rsid w:val="00BC1958"/>
    <w:rsid w:val="00BC22C0"/>
    <w:rsid w:val="00BC2457"/>
    <w:rsid w:val="00BC2D19"/>
    <w:rsid w:val="00BC3516"/>
    <w:rsid w:val="00BC4074"/>
    <w:rsid w:val="00BC4344"/>
    <w:rsid w:val="00BC4A11"/>
    <w:rsid w:val="00BC4C14"/>
    <w:rsid w:val="00BD2730"/>
    <w:rsid w:val="00BD2EDE"/>
    <w:rsid w:val="00BD3032"/>
    <w:rsid w:val="00BD41C6"/>
    <w:rsid w:val="00BD48D4"/>
    <w:rsid w:val="00BD5FA6"/>
    <w:rsid w:val="00BE2B7A"/>
    <w:rsid w:val="00BE4359"/>
    <w:rsid w:val="00BE6365"/>
    <w:rsid w:val="00BE6BAF"/>
    <w:rsid w:val="00BF1153"/>
    <w:rsid w:val="00BF24D7"/>
    <w:rsid w:val="00BF2EA2"/>
    <w:rsid w:val="00BF5793"/>
    <w:rsid w:val="00C02FC4"/>
    <w:rsid w:val="00C04BF8"/>
    <w:rsid w:val="00C0604A"/>
    <w:rsid w:val="00C076F3"/>
    <w:rsid w:val="00C12EF8"/>
    <w:rsid w:val="00C13646"/>
    <w:rsid w:val="00C16FC3"/>
    <w:rsid w:val="00C26BE1"/>
    <w:rsid w:val="00C329B1"/>
    <w:rsid w:val="00C406DC"/>
    <w:rsid w:val="00C406EB"/>
    <w:rsid w:val="00C4116E"/>
    <w:rsid w:val="00C4370A"/>
    <w:rsid w:val="00C45491"/>
    <w:rsid w:val="00C464E3"/>
    <w:rsid w:val="00C465AA"/>
    <w:rsid w:val="00C46779"/>
    <w:rsid w:val="00C533E0"/>
    <w:rsid w:val="00C616EA"/>
    <w:rsid w:val="00C6311C"/>
    <w:rsid w:val="00C661C1"/>
    <w:rsid w:val="00C66B26"/>
    <w:rsid w:val="00C67757"/>
    <w:rsid w:val="00C72879"/>
    <w:rsid w:val="00C73DB7"/>
    <w:rsid w:val="00C7471A"/>
    <w:rsid w:val="00C75A6D"/>
    <w:rsid w:val="00C8111D"/>
    <w:rsid w:val="00C82C14"/>
    <w:rsid w:val="00C8415D"/>
    <w:rsid w:val="00C944A2"/>
    <w:rsid w:val="00C9642B"/>
    <w:rsid w:val="00CA0021"/>
    <w:rsid w:val="00CA10F6"/>
    <w:rsid w:val="00CA5122"/>
    <w:rsid w:val="00CA52FB"/>
    <w:rsid w:val="00CA74B0"/>
    <w:rsid w:val="00CB1B13"/>
    <w:rsid w:val="00CB1C13"/>
    <w:rsid w:val="00CB5BCF"/>
    <w:rsid w:val="00CC1A5F"/>
    <w:rsid w:val="00CC49BA"/>
    <w:rsid w:val="00CD0558"/>
    <w:rsid w:val="00CD258A"/>
    <w:rsid w:val="00CD275D"/>
    <w:rsid w:val="00CD35D9"/>
    <w:rsid w:val="00CD49D1"/>
    <w:rsid w:val="00CD51D9"/>
    <w:rsid w:val="00CD616C"/>
    <w:rsid w:val="00CE1FCE"/>
    <w:rsid w:val="00CE3D2C"/>
    <w:rsid w:val="00CE4FAB"/>
    <w:rsid w:val="00CE62FC"/>
    <w:rsid w:val="00CE6A08"/>
    <w:rsid w:val="00CF1E82"/>
    <w:rsid w:val="00CF3859"/>
    <w:rsid w:val="00D0178D"/>
    <w:rsid w:val="00D01D59"/>
    <w:rsid w:val="00D01FF9"/>
    <w:rsid w:val="00D04CD0"/>
    <w:rsid w:val="00D05544"/>
    <w:rsid w:val="00D067B1"/>
    <w:rsid w:val="00D07FF0"/>
    <w:rsid w:val="00D1164B"/>
    <w:rsid w:val="00D125C1"/>
    <w:rsid w:val="00D14150"/>
    <w:rsid w:val="00D1515C"/>
    <w:rsid w:val="00D15F31"/>
    <w:rsid w:val="00D17BAD"/>
    <w:rsid w:val="00D24D0F"/>
    <w:rsid w:val="00D24F60"/>
    <w:rsid w:val="00D27103"/>
    <w:rsid w:val="00D2798F"/>
    <w:rsid w:val="00D337C7"/>
    <w:rsid w:val="00D37B0D"/>
    <w:rsid w:val="00D40BCC"/>
    <w:rsid w:val="00D40FA3"/>
    <w:rsid w:val="00D412FC"/>
    <w:rsid w:val="00D4475A"/>
    <w:rsid w:val="00D46956"/>
    <w:rsid w:val="00D475D9"/>
    <w:rsid w:val="00D5056E"/>
    <w:rsid w:val="00D57879"/>
    <w:rsid w:val="00D61EE1"/>
    <w:rsid w:val="00D622B7"/>
    <w:rsid w:val="00D63F19"/>
    <w:rsid w:val="00D64488"/>
    <w:rsid w:val="00D64B7C"/>
    <w:rsid w:val="00D6504E"/>
    <w:rsid w:val="00D72D7E"/>
    <w:rsid w:val="00D74B4C"/>
    <w:rsid w:val="00D7531C"/>
    <w:rsid w:val="00D81B84"/>
    <w:rsid w:val="00D83D39"/>
    <w:rsid w:val="00D84499"/>
    <w:rsid w:val="00D9205E"/>
    <w:rsid w:val="00D9286C"/>
    <w:rsid w:val="00D93A61"/>
    <w:rsid w:val="00D93EE7"/>
    <w:rsid w:val="00D956CD"/>
    <w:rsid w:val="00D95960"/>
    <w:rsid w:val="00DA32B2"/>
    <w:rsid w:val="00DA39E9"/>
    <w:rsid w:val="00DA49BF"/>
    <w:rsid w:val="00DA6FEA"/>
    <w:rsid w:val="00DB378A"/>
    <w:rsid w:val="00DB3829"/>
    <w:rsid w:val="00DB39E4"/>
    <w:rsid w:val="00DB4E5D"/>
    <w:rsid w:val="00DC120D"/>
    <w:rsid w:val="00DD1F05"/>
    <w:rsid w:val="00DD660D"/>
    <w:rsid w:val="00DE2119"/>
    <w:rsid w:val="00DE3376"/>
    <w:rsid w:val="00E00749"/>
    <w:rsid w:val="00E05C16"/>
    <w:rsid w:val="00E06BF0"/>
    <w:rsid w:val="00E06E44"/>
    <w:rsid w:val="00E10371"/>
    <w:rsid w:val="00E17552"/>
    <w:rsid w:val="00E2180C"/>
    <w:rsid w:val="00E23457"/>
    <w:rsid w:val="00E23FC5"/>
    <w:rsid w:val="00E30AB8"/>
    <w:rsid w:val="00E323EC"/>
    <w:rsid w:val="00E36D9B"/>
    <w:rsid w:val="00E437D1"/>
    <w:rsid w:val="00E4392C"/>
    <w:rsid w:val="00E44532"/>
    <w:rsid w:val="00E44743"/>
    <w:rsid w:val="00E46966"/>
    <w:rsid w:val="00E5300A"/>
    <w:rsid w:val="00E5533D"/>
    <w:rsid w:val="00E56655"/>
    <w:rsid w:val="00E61219"/>
    <w:rsid w:val="00E638C6"/>
    <w:rsid w:val="00E674D4"/>
    <w:rsid w:val="00E7063D"/>
    <w:rsid w:val="00E7167D"/>
    <w:rsid w:val="00E73D1F"/>
    <w:rsid w:val="00E74499"/>
    <w:rsid w:val="00E76B56"/>
    <w:rsid w:val="00E82AAD"/>
    <w:rsid w:val="00E860E1"/>
    <w:rsid w:val="00E86E46"/>
    <w:rsid w:val="00E91227"/>
    <w:rsid w:val="00E92038"/>
    <w:rsid w:val="00E940F2"/>
    <w:rsid w:val="00E951F5"/>
    <w:rsid w:val="00E9691A"/>
    <w:rsid w:val="00E97EFF"/>
    <w:rsid w:val="00EA020C"/>
    <w:rsid w:val="00EA4636"/>
    <w:rsid w:val="00EA50F8"/>
    <w:rsid w:val="00EB00E2"/>
    <w:rsid w:val="00EB3E4B"/>
    <w:rsid w:val="00EB6319"/>
    <w:rsid w:val="00EC1C95"/>
    <w:rsid w:val="00EC25B4"/>
    <w:rsid w:val="00EC45DE"/>
    <w:rsid w:val="00EC58E8"/>
    <w:rsid w:val="00EC69BC"/>
    <w:rsid w:val="00EC720F"/>
    <w:rsid w:val="00ED1FB8"/>
    <w:rsid w:val="00ED1FE0"/>
    <w:rsid w:val="00ED32E1"/>
    <w:rsid w:val="00EE28EE"/>
    <w:rsid w:val="00EE3293"/>
    <w:rsid w:val="00EE5C24"/>
    <w:rsid w:val="00EF4042"/>
    <w:rsid w:val="00F04899"/>
    <w:rsid w:val="00F06B1C"/>
    <w:rsid w:val="00F114C0"/>
    <w:rsid w:val="00F12E3E"/>
    <w:rsid w:val="00F138DE"/>
    <w:rsid w:val="00F15D89"/>
    <w:rsid w:val="00F179A2"/>
    <w:rsid w:val="00F202A2"/>
    <w:rsid w:val="00F22DDF"/>
    <w:rsid w:val="00F22FB1"/>
    <w:rsid w:val="00F278B7"/>
    <w:rsid w:val="00F34009"/>
    <w:rsid w:val="00F34553"/>
    <w:rsid w:val="00F364A7"/>
    <w:rsid w:val="00F40763"/>
    <w:rsid w:val="00F4264E"/>
    <w:rsid w:val="00F528EC"/>
    <w:rsid w:val="00F558AC"/>
    <w:rsid w:val="00F563B7"/>
    <w:rsid w:val="00F609ED"/>
    <w:rsid w:val="00F628B4"/>
    <w:rsid w:val="00F65219"/>
    <w:rsid w:val="00F668FA"/>
    <w:rsid w:val="00F67096"/>
    <w:rsid w:val="00F67D5F"/>
    <w:rsid w:val="00F7478D"/>
    <w:rsid w:val="00F80E93"/>
    <w:rsid w:val="00F87851"/>
    <w:rsid w:val="00F903FB"/>
    <w:rsid w:val="00F905B4"/>
    <w:rsid w:val="00F9131C"/>
    <w:rsid w:val="00F915EF"/>
    <w:rsid w:val="00F93DE6"/>
    <w:rsid w:val="00F95E9F"/>
    <w:rsid w:val="00F96FD3"/>
    <w:rsid w:val="00F976FE"/>
    <w:rsid w:val="00FA10BB"/>
    <w:rsid w:val="00FA1FD5"/>
    <w:rsid w:val="00FA58BD"/>
    <w:rsid w:val="00FA7F97"/>
    <w:rsid w:val="00FB0A27"/>
    <w:rsid w:val="00FB3B47"/>
    <w:rsid w:val="00FB43BA"/>
    <w:rsid w:val="00FB4FEE"/>
    <w:rsid w:val="00FB5D44"/>
    <w:rsid w:val="00FB7DE6"/>
    <w:rsid w:val="00FC1CF6"/>
    <w:rsid w:val="00FC39C0"/>
    <w:rsid w:val="00FC41C4"/>
    <w:rsid w:val="00FC65AF"/>
    <w:rsid w:val="00FD49BF"/>
    <w:rsid w:val="00FD4E7F"/>
    <w:rsid w:val="00FD56EB"/>
    <w:rsid w:val="00FE091B"/>
    <w:rsid w:val="00FE21A6"/>
    <w:rsid w:val="00FE2AF5"/>
    <w:rsid w:val="00FE311B"/>
    <w:rsid w:val="00FE3DA3"/>
    <w:rsid w:val="00FE4499"/>
    <w:rsid w:val="00FE4BA6"/>
    <w:rsid w:val="00FE5446"/>
    <w:rsid w:val="00FE7ADE"/>
    <w:rsid w:val="00FF0AB8"/>
    <w:rsid w:val="00FF2EDB"/>
    <w:rsid w:val="00FF4ACA"/>
    <w:rsid w:val="00FF7467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."/>
  <w:listSeparator w:val=","/>
  <w14:docId w14:val="68D085EC"/>
  <w15:docId w15:val="{06A33E29-95CA-49BB-A231-B25086501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AAA"/>
    <w:rPr>
      <w:rFonts w:ascii="Arial" w:hAnsi="Arial" w:cs="Arial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78D8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C78D8"/>
    <w:pPr>
      <w:keepNext/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C78D8"/>
    <w:pPr>
      <w:keepNext/>
      <w:ind w:left="36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C78D8"/>
    <w:pPr>
      <w:keepNext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4C78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78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78D8"/>
    <w:pPr>
      <w:keepNext/>
      <w:outlineLvl w:val="6"/>
    </w:pPr>
    <w:rPr>
      <w:rFonts w:ascii="Century Schoolbook" w:hAnsi="Century Schoolbook" w:cs="Century Schoolbook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C78D8"/>
    <w:pPr>
      <w:keepNext/>
      <w:jc w:val="center"/>
      <w:outlineLvl w:val="7"/>
    </w:pPr>
    <w:rPr>
      <w:rFonts w:ascii="Century Schoolbook" w:hAnsi="Century Schoolbook" w:cs="Century Schoolbook"/>
      <w:b/>
      <w:bCs/>
      <w:sz w:val="28"/>
      <w:szCs w:val="28"/>
      <w:u w:val="singl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C78D8"/>
    <w:pPr>
      <w:keepNext/>
      <w:jc w:val="both"/>
      <w:outlineLvl w:val="8"/>
    </w:pPr>
    <w:rPr>
      <w:rFonts w:ascii="Century Schoolbook" w:hAnsi="Century Schoolbook" w:cs="Century Schoolbook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52F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A52F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A52F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A52F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A52F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A52FB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A52F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A52F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A52FB"/>
    <w:rPr>
      <w:rFonts w:ascii="Cambria" w:hAnsi="Cambria" w:cs="Cambria"/>
    </w:rPr>
  </w:style>
  <w:style w:type="paragraph" w:styleId="Header">
    <w:name w:val="header"/>
    <w:basedOn w:val="Normal"/>
    <w:link w:val="HeaderChar"/>
    <w:uiPriority w:val="99"/>
    <w:rsid w:val="004C78D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52FB"/>
    <w:rPr>
      <w:rFonts w:ascii="Arial" w:hAnsi="Arial" w:cs="Arial"/>
      <w:sz w:val="20"/>
      <w:szCs w:val="20"/>
    </w:rPr>
  </w:style>
  <w:style w:type="character" w:customStyle="1" w:styleId="eudoraheader">
    <w:name w:val="eudoraheader"/>
    <w:basedOn w:val="DefaultParagraphFont"/>
    <w:uiPriority w:val="99"/>
    <w:rsid w:val="004C78D8"/>
    <w:rPr>
      <w:rFonts w:cs="Times New Roman"/>
    </w:rPr>
  </w:style>
  <w:style w:type="paragraph" w:styleId="ListBullet">
    <w:name w:val="List Bullet"/>
    <w:basedOn w:val="Normal"/>
    <w:autoRedefine/>
    <w:uiPriority w:val="99"/>
    <w:rsid w:val="001766CB"/>
    <w:pPr>
      <w:ind w:left="360"/>
    </w:pPr>
    <w:rPr>
      <w:b/>
      <w:bCs/>
      <w:sz w:val="24"/>
      <w:szCs w:val="24"/>
    </w:rPr>
  </w:style>
  <w:style w:type="paragraph" w:styleId="ListBullet2">
    <w:name w:val="List Bullet 2"/>
    <w:basedOn w:val="Normal"/>
    <w:autoRedefine/>
    <w:uiPriority w:val="99"/>
    <w:rsid w:val="004C78D8"/>
    <w:pPr>
      <w:tabs>
        <w:tab w:val="num" w:pos="1080"/>
      </w:tabs>
      <w:ind w:left="1080" w:hanging="360"/>
    </w:pPr>
  </w:style>
  <w:style w:type="paragraph" w:styleId="ListBullet3">
    <w:name w:val="List Bullet 3"/>
    <w:basedOn w:val="Normal"/>
    <w:autoRedefine/>
    <w:uiPriority w:val="99"/>
    <w:rsid w:val="004C78D8"/>
    <w:pPr>
      <w:tabs>
        <w:tab w:val="num" w:pos="1080"/>
      </w:tabs>
      <w:ind w:left="1440" w:hanging="360"/>
    </w:pPr>
  </w:style>
  <w:style w:type="paragraph" w:styleId="ListNumber">
    <w:name w:val="List Number"/>
    <w:basedOn w:val="Normal"/>
    <w:autoRedefine/>
    <w:uiPriority w:val="99"/>
    <w:rsid w:val="002F7F35"/>
    <w:pPr>
      <w:ind w:left="360"/>
    </w:pPr>
    <w:rPr>
      <w:b/>
      <w:bCs/>
    </w:rPr>
  </w:style>
  <w:style w:type="paragraph" w:styleId="ListNumber2">
    <w:name w:val="List Number 2"/>
    <w:basedOn w:val="Normal"/>
    <w:uiPriority w:val="99"/>
    <w:rsid w:val="004C78D8"/>
    <w:pPr>
      <w:tabs>
        <w:tab w:val="num" w:pos="720"/>
      </w:tabs>
      <w:ind w:left="720" w:hanging="360"/>
    </w:pPr>
  </w:style>
  <w:style w:type="paragraph" w:styleId="MacroText">
    <w:name w:val="macro"/>
    <w:link w:val="MacroTextChar"/>
    <w:uiPriority w:val="99"/>
    <w:semiHidden/>
    <w:rsid w:val="004C78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CA52FB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uiPriority w:val="99"/>
    <w:rsid w:val="004C78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CA52FB"/>
    <w:rPr>
      <w:rFonts w:ascii="Cambria" w:hAnsi="Cambria" w:cs="Cambria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rsid w:val="004C78D8"/>
    <w:rPr>
      <w:sz w:val="24"/>
      <w:szCs w:val="24"/>
    </w:rPr>
  </w:style>
  <w:style w:type="paragraph" w:styleId="NormalIndent">
    <w:name w:val="Normal Indent"/>
    <w:basedOn w:val="Normal"/>
    <w:autoRedefine/>
    <w:uiPriority w:val="99"/>
    <w:rsid w:val="004C78D8"/>
    <w:pPr>
      <w:ind w:left="720"/>
    </w:pPr>
  </w:style>
  <w:style w:type="paragraph" w:customStyle="1" w:styleId="ListNumberPriority">
    <w:name w:val="List Number Priority"/>
    <w:basedOn w:val="Normal"/>
    <w:autoRedefine/>
    <w:uiPriority w:val="99"/>
    <w:rsid w:val="004C78D8"/>
    <w:pPr>
      <w:tabs>
        <w:tab w:val="num" w:pos="1080"/>
      </w:tabs>
      <w:ind w:left="1080" w:hanging="360"/>
    </w:pPr>
  </w:style>
  <w:style w:type="paragraph" w:customStyle="1" w:styleId="ListIndent">
    <w:name w:val="List Indent"/>
    <w:basedOn w:val="ListNumberPriority"/>
    <w:autoRedefine/>
    <w:uiPriority w:val="99"/>
    <w:rsid w:val="004C78D8"/>
    <w:pPr>
      <w:ind w:firstLine="0"/>
    </w:pPr>
  </w:style>
  <w:style w:type="paragraph" w:customStyle="1" w:styleId="Bullet">
    <w:name w:val="Bullet"/>
    <w:basedOn w:val="Normal"/>
    <w:link w:val="BulletChar"/>
    <w:uiPriority w:val="99"/>
    <w:rsid w:val="004C78D8"/>
    <w:pPr>
      <w:numPr>
        <w:numId w:val="1"/>
      </w:numPr>
    </w:pPr>
  </w:style>
  <w:style w:type="character" w:styleId="Hyperlink">
    <w:name w:val="Hyperlink"/>
    <w:basedOn w:val="DefaultParagraphFont"/>
    <w:uiPriority w:val="99"/>
    <w:rsid w:val="004C78D8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62349E"/>
    <w:pPr>
      <w:tabs>
        <w:tab w:val="center" w:pos="5040"/>
        <w:tab w:val="right" w:pos="1053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2349E"/>
    <w:rPr>
      <w:rFonts w:ascii="Arial" w:hAnsi="Arial" w:cs="Arial"/>
      <w:sz w:val="20"/>
      <w:szCs w:val="20"/>
    </w:rPr>
  </w:style>
  <w:style w:type="character" w:styleId="PageNumber">
    <w:name w:val="page number"/>
    <w:basedOn w:val="DefaultParagraphFont"/>
    <w:uiPriority w:val="99"/>
    <w:rsid w:val="004C78D8"/>
    <w:rPr>
      <w:rFonts w:cs="Times New Roman"/>
    </w:rPr>
  </w:style>
  <w:style w:type="character" w:styleId="Strong">
    <w:name w:val="Strong"/>
    <w:basedOn w:val="DefaultParagraphFont"/>
    <w:uiPriority w:val="99"/>
    <w:qFormat/>
    <w:rsid w:val="004C78D8"/>
    <w:rPr>
      <w:rFonts w:cs="Times New Roman"/>
      <w:b/>
      <w:bCs/>
    </w:rPr>
  </w:style>
  <w:style w:type="character" w:customStyle="1" w:styleId="Char1">
    <w:name w:val="Char1"/>
    <w:basedOn w:val="DefaultParagraphFont"/>
    <w:uiPriority w:val="99"/>
    <w:rsid w:val="004C78D8"/>
    <w:rPr>
      <w:rFonts w:ascii="Arial" w:hAnsi="Arial" w:cs="Arial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70F08"/>
    <w:pPr>
      <w:ind w:hanging="360"/>
    </w:pPr>
    <w:rPr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78D8"/>
    <w:rPr>
      <w:rFonts w:cs="Times New Roman"/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4C78D8"/>
    <w:pPr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itleChar">
    <w:name w:val="Title Char"/>
    <w:basedOn w:val="DefaultParagraphFont"/>
    <w:link w:val="Title"/>
    <w:locked/>
    <w:rsid w:val="00CA52FB"/>
    <w:rPr>
      <w:rFonts w:ascii="Cambria" w:hAnsi="Cambria" w:cs="Cambria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D72D7E"/>
    <w:pPr>
      <w:ind w:left="720"/>
    </w:pPr>
  </w:style>
  <w:style w:type="character" w:customStyle="1" w:styleId="BulletChar">
    <w:name w:val="Bullet Char"/>
    <w:basedOn w:val="DefaultParagraphFont"/>
    <w:link w:val="Bullet"/>
    <w:uiPriority w:val="99"/>
    <w:locked/>
    <w:rsid w:val="00305A70"/>
    <w:rPr>
      <w:rFonts w:ascii="Arial" w:hAnsi="Arial" w:cs="Arial"/>
      <w:sz w:val="20"/>
      <w:szCs w:val="20"/>
      <w:lang w:eastAsia="en-US"/>
    </w:rPr>
  </w:style>
  <w:style w:type="paragraph" w:customStyle="1" w:styleId="Remove">
    <w:name w:val="Remove"/>
    <w:basedOn w:val="Normal"/>
    <w:next w:val="Normal"/>
    <w:uiPriority w:val="99"/>
    <w:rsid w:val="00305A70"/>
    <w:pPr>
      <w:autoSpaceDE w:val="0"/>
      <w:autoSpaceDN w:val="0"/>
      <w:adjustRightInd w:val="0"/>
    </w:pPr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62034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20344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20344"/>
    <w:rPr>
      <w:rFonts w:ascii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203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20344"/>
    <w:rPr>
      <w:rFonts w:ascii="Arial" w:hAnsi="Arial" w:cs="Arial"/>
      <w:b/>
      <w:bCs/>
      <w:sz w:val="20"/>
      <w:szCs w:val="20"/>
    </w:rPr>
  </w:style>
  <w:style w:type="character" w:customStyle="1" w:styleId="StyleAsianMSMinchoCustomColorRGB353132">
    <w:name w:val="Style (Asian) MS Mincho Custom Color(RGB(353132))"/>
    <w:basedOn w:val="DefaultParagraphFont"/>
    <w:uiPriority w:val="99"/>
    <w:rsid w:val="00490B8E"/>
    <w:rPr>
      <w:rFonts w:ascii="Arial" w:eastAsia="MS Mincho" w:hAnsi="Arial" w:cs="Arial"/>
      <w:color w:val="231F20"/>
      <w:sz w:val="20"/>
      <w:szCs w:val="20"/>
    </w:rPr>
  </w:style>
  <w:style w:type="character" w:customStyle="1" w:styleId="StyleAsianMSMincho1">
    <w:name w:val="Style (Asian) MS Mincho1"/>
    <w:basedOn w:val="DefaultParagraphFont"/>
    <w:uiPriority w:val="99"/>
    <w:rsid w:val="00033F5E"/>
    <w:rPr>
      <w:rFonts w:ascii="Arial" w:eastAsia="MS Mincho" w:hAnsi="Arial" w:cs="Arial"/>
      <w:sz w:val="20"/>
      <w:szCs w:val="20"/>
    </w:rPr>
  </w:style>
  <w:style w:type="table" w:styleId="TableGrid">
    <w:name w:val="Table Grid"/>
    <w:basedOn w:val="TableNormal"/>
    <w:uiPriority w:val="59"/>
    <w:rsid w:val="008924CD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t">
    <w:name w:val="st"/>
    <w:basedOn w:val="DefaultParagraphFont"/>
    <w:rsid w:val="000F375C"/>
  </w:style>
  <w:style w:type="character" w:styleId="Emphasis">
    <w:name w:val="Emphasis"/>
    <w:basedOn w:val="DefaultParagraphFont"/>
    <w:uiPriority w:val="20"/>
    <w:qFormat/>
    <w:rsid w:val="000F375C"/>
    <w:rPr>
      <w:i/>
      <w:iCs/>
    </w:rPr>
  </w:style>
  <w:style w:type="table" w:styleId="LightList-Accent1">
    <w:name w:val="Light List Accent 1"/>
    <w:basedOn w:val="TableNormal"/>
    <w:uiPriority w:val="61"/>
    <w:rsid w:val="002562D4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F06B1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List-Accent11">
    <w:name w:val="Light List - Accent 11"/>
    <w:basedOn w:val="TableNormal"/>
    <w:uiPriority w:val="61"/>
    <w:rsid w:val="00F06B1C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fault">
    <w:name w:val="Default"/>
    <w:rsid w:val="003B5091"/>
    <w:pPr>
      <w:autoSpaceDE w:val="0"/>
      <w:autoSpaceDN w:val="0"/>
      <w:adjustRightInd w:val="0"/>
    </w:pPr>
    <w:rPr>
      <w:rFonts w:ascii="Arial MT" w:hAnsi="Arial MT" w:cs="Arial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2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5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tc0206.ashraetcs.org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5E87C5-E4D8-425B-9E47-645A9C6BB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REFRIGERATING, AND</vt:lpstr>
    </vt:vector>
  </TitlesOfParts>
  <Company>torcon-inc</Company>
  <LinksUpToDate>false</LinksUpToDate>
  <CharactersWithSpaces>10464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REFRIGERATING, AND</dc:title>
  <dc:creator>barbara</dc:creator>
  <cp:lastModifiedBy>Zuo</cp:lastModifiedBy>
  <cp:revision>4</cp:revision>
  <cp:lastPrinted>2014-06-16T13:44:00Z</cp:lastPrinted>
  <dcterms:created xsi:type="dcterms:W3CDTF">2017-07-01T07:13:00Z</dcterms:created>
  <dcterms:modified xsi:type="dcterms:W3CDTF">2017-07-01T07:14:00Z</dcterms:modified>
</cp:coreProperties>
</file>