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35191246" w14:textId="3312F014" w:rsidR="00A22585" w:rsidRDefault="00D935B1" w:rsidP="002A37B0">
      <w:pPr>
        <w:jc w:val="center"/>
        <w:rPr>
          <w:rFonts w:asciiTheme="majorHAnsi" w:hAnsiTheme="majorHAnsi"/>
          <w:sz w:val="32"/>
        </w:rPr>
      </w:pPr>
      <w:r w:rsidRPr="00FC0A7B">
        <w:rPr>
          <w:rFonts w:asciiTheme="majorHAnsi" w:hAnsiTheme="majorHAnsi"/>
          <w:sz w:val="32"/>
        </w:rPr>
        <w:t>TC 1.2</w:t>
      </w:r>
      <w:r w:rsidR="001C1E01" w:rsidRPr="00FC0A7B">
        <w:rPr>
          <w:rFonts w:asciiTheme="majorHAnsi" w:hAnsiTheme="majorHAnsi"/>
          <w:sz w:val="32"/>
        </w:rPr>
        <w:t xml:space="preserve"> – Instruments and Measurements</w:t>
      </w:r>
      <w:r w:rsidR="00A11884">
        <w:rPr>
          <w:rFonts w:asciiTheme="majorHAnsi" w:hAnsiTheme="majorHAnsi"/>
          <w:sz w:val="32"/>
        </w:rPr>
        <w:t xml:space="preserve">: </w:t>
      </w:r>
      <w:r w:rsidR="001D186C">
        <w:rPr>
          <w:rFonts w:asciiTheme="majorHAnsi" w:hAnsiTheme="majorHAnsi"/>
          <w:sz w:val="32"/>
        </w:rPr>
        <w:t>Hybrid</w:t>
      </w:r>
    </w:p>
    <w:p w14:paraId="3ACDD816" w14:textId="1657BD62" w:rsidR="00920A38" w:rsidRPr="00FC0A7B" w:rsidRDefault="00455DCE" w:rsidP="002A37B0">
      <w:pPr>
        <w:jc w:val="center"/>
        <w:rPr>
          <w:rFonts w:asciiTheme="majorHAnsi" w:hAnsiTheme="majorHAnsi"/>
          <w:sz w:val="32"/>
        </w:rPr>
      </w:pPr>
      <w:r>
        <w:rPr>
          <w:rFonts w:asciiTheme="majorHAnsi" w:hAnsiTheme="majorHAnsi"/>
          <w:sz w:val="32"/>
        </w:rPr>
        <w:t xml:space="preserve"> </w:t>
      </w:r>
      <w:r w:rsidR="001D186C">
        <w:rPr>
          <w:rFonts w:asciiTheme="majorHAnsi" w:hAnsiTheme="majorHAnsi"/>
          <w:sz w:val="32"/>
        </w:rPr>
        <w:t>Winter</w:t>
      </w:r>
      <w:r w:rsidR="00BC5EA0">
        <w:rPr>
          <w:rFonts w:asciiTheme="majorHAnsi" w:hAnsiTheme="majorHAnsi"/>
          <w:sz w:val="32"/>
        </w:rPr>
        <w:t xml:space="preserve"> Meeting</w:t>
      </w:r>
      <w:r w:rsidR="00A22585">
        <w:rPr>
          <w:rFonts w:asciiTheme="majorHAnsi" w:hAnsiTheme="majorHAnsi"/>
          <w:sz w:val="32"/>
        </w:rPr>
        <w:t xml:space="preserve"> 202</w:t>
      </w:r>
      <w:r w:rsidR="001D186C">
        <w:rPr>
          <w:rFonts w:asciiTheme="majorHAnsi" w:hAnsiTheme="majorHAnsi"/>
          <w:sz w:val="32"/>
        </w:rPr>
        <w:t>3</w:t>
      </w:r>
    </w:p>
    <w:p w14:paraId="05E7A46E" w14:textId="0A346286" w:rsidR="00FC0A7B" w:rsidRPr="00FC0A7B" w:rsidRDefault="00891EA3" w:rsidP="002A37B0">
      <w:pPr>
        <w:jc w:val="center"/>
        <w:rPr>
          <w:rFonts w:asciiTheme="majorHAnsi" w:hAnsiTheme="majorHAnsi"/>
          <w:sz w:val="32"/>
        </w:rPr>
      </w:pPr>
      <w:r w:rsidRPr="00FC0A7B">
        <w:rPr>
          <w:rFonts w:asciiTheme="majorHAnsi" w:hAnsiTheme="majorHAnsi"/>
          <w:sz w:val="32"/>
        </w:rPr>
        <w:t xml:space="preserve">Meeting Minutes </w:t>
      </w:r>
      <w:r>
        <w:rPr>
          <w:rFonts w:asciiTheme="majorHAnsi" w:hAnsiTheme="majorHAnsi"/>
          <w:sz w:val="32"/>
        </w:rPr>
        <w:t xml:space="preserve">- </w:t>
      </w:r>
      <w:r w:rsidR="00FC0A7B" w:rsidRPr="00FC0A7B">
        <w:rPr>
          <w:rFonts w:asciiTheme="majorHAnsi" w:hAnsiTheme="majorHAnsi"/>
          <w:sz w:val="32"/>
        </w:rPr>
        <w:t>Main Committee Meeting</w:t>
      </w:r>
    </w:p>
    <w:p w14:paraId="4F894F52" w14:textId="7DD626A0" w:rsidR="002A37B0" w:rsidRDefault="001C1E01" w:rsidP="002A37B0">
      <w:pPr>
        <w:jc w:val="center"/>
        <w:rPr>
          <w:rFonts w:asciiTheme="majorHAnsi" w:hAnsiTheme="majorHAnsi"/>
        </w:rPr>
      </w:pPr>
      <w:r w:rsidRPr="00FC0A7B">
        <w:rPr>
          <w:rFonts w:asciiTheme="majorHAnsi" w:hAnsiTheme="majorHAnsi"/>
        </w:rPr>
        <w:t>1:00 – 3:</w:t>
      </w:r>
      <w:r w:rsidR="00BC5EA0">
        <w:rPr>
          <w:rFonts w:asciiTheme="majorHAnsi" w:hAnsiTheme="majorHAnsi"/>
        </w:rPr>
        <w:t>0</w:t>
      </w:r>
      <w:r w:rsidRPr="00FC0A7B">
        <w:rPr>
          <w:rFonts w:asciiTheme="majorHAnsi" w:hAnsiTheme="majorHAnsi"/>
        </w:rPr>
        <w:t>0 PM</w:t>
      </w:r>
      <w:r w:rsidR="00FC0A7B">
        <w:rPr>
          <w:rFonts w:asciiTheme="majorHAnsi" w:hAnsiTheme="majorHAnsi"/>
        </w:rPr>
        <w:t xml:space="preserve">, </w:t>
      </w:r>
      <w:r w:rsidR="001D186C">
        <w:rPr>
          <w:rFonts w:asciiTheme="majorHAnsi" w:hAnsiTheme="majorHAnsi"/>
        </w:rPr>
        <w:t>February 7</w:t>
      </w:r>
      <w:r w:rsidR="00A22585">
        <w:rPr>
          <w:rFonts w:asciiTheme="majorHAnsi" w:hAnsiTheme="majorHAnsi"/>
        </w:rPr>
        <w:t xml:space="preserve">, </w:t>
      </w:r>
      <w:r w:rsidR="001D186C">
        <w:rPr>
          <w:rFonts w:asciiTheme="majorHAnsi" w:hAnsiTheme="majorHAnsi"/>
        </w:rPr>
        <w:t>2023</w:t>
      </w:r>
    </w:p>
    <w:p w14:paraId="6947AADC" w14:textId="7962599A" w:rsidR="00A22585" w:rsidRPr="00E2471E" w:rsidRDefault="00A22585" w:rsidP="002A37B0">
      <w:pPr>
        <w:jc w:val="center"/>
        <w:rPr>
          <w:rFonts w:asciiTheme="majorHAnsi" w:hAnsiTheme="majorHAnsi"/>
        </w:rPr>
      </w:pPr>
      <w:r>
        <w:rPr>
          <w:rFonts w:asciiTheme="majorHAnsi" w:hAnsiTheme="majorHAnsi"/>
        </w:rPr>
        <w:t xml:space="preserve">Location: </w:t>
      </w:r>
      <w:r w:rsidR="008F3AA7">
        <w:rPr>
          <w:rFonts w:asciiTheme="majorHAnsi" w:hAnsiTheme="majorHAnsi"/>
        </w:rPr>
        <w:t>Convention Center and Virtual</w:t>
      </w:r>
    </w:p>
    <w:p w14:paraId="51A7B5E8" w14:textId="77777777" w:rsidR="001E2BC3" w:rsidRDefault="001E2BC3" w:rsidP="002A37B0">
      <w:pPr>
        <w:jc w:val="center"/>
        <w:rPr>
          <w:rFonts w:asciiTheme="majorHAnsi" w:hAnsiTheme="majorHAnsi"/>
        </w:rPr>
      </w:pPr>
      <w:bookmarkStart w:id="0" w:name="_GoBack"/>
      <w:bookmarkEnd w:id="0"/>
    </w:p>
    <w:p w14:paraId="309F94A2" w14:textId="77777777" w:rsidR="002A37B0" w:rsidRPr="00DE0EFB" w:rsidRDefault="002A37B0" w:rsidP="002A37B0">
      <w:pPr>
        <w:rPr>
          <w:rFonts w:ascii="Arial" w:hAnsi="Arial" w:cs="Arial"/>
          <w:b/>
          <w:u w:val="single"/>
        </w:rPr>
      </w:pPr>
      <w:r w:rsidRPr="006F763A">
        <w:rPr>
          <w:rFonts w:ascii="Arial" w:hAnsi="Arial" w:cs="Arial"/>
          <w:b/>
          <w:sz w:val="22"/>
          <w:u w:val="single"/>
        </w:rPr>
        <w:t>Attendees</w:t>
      </w:r>
    </w:p>
    <w:p w14:paraId="7515CB96" w14:textId="77777777" w:rsidR="002A37B0" w:rsidRPr="006D3EEA" w:rsidRDefault="002A37B0" w:rsidP="002A37B0">
      <w:pPr>
        <w:ind w:left="180"/>
        <w:rPr>
          <w:rFonts w:ascii="Arial" w:hAnsi="Arial" w:cs="Arial"/>
          <w:b/>
        </w:rPr>
      </w:pPr>
    </w:p>
    <w:tbl>
      <w:tblPr>
        <w:tblW w:w="9810"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354"/>
        <w:gridCol w:w="626"/>
        <w:gridCol w:w="2700"/>
        <w:gridCol w:w="2151"/>
        <w:gridCol w:w="1539"/>
        <w:gridCol w:w="1440"/>
      </w:tblGrid>
      <w:tr w:rsidR="002A37B0" w:rsidRPr="00650652" w14:paraId="7D5B6B69" w14:textId="77777777" w:rsidTr="00531F87">
        <w:tc>
          <w:tcPr>
            <w:tcW w:w="1980" w:type="dxa"/>
            <w:gridSpan w:val="2"/>
          </w:tcPr>
          <w:p w14:paraId="6030374C" w14:textId="77777777" w:rsidR="002A37B0" w:rsidRPr="00650652" w:rsidRDefault="002A37B0" w:rsidP="00E5156C">
            <w:pPr>
              <w:rPr>
                <w:rFonts w:ascii="Arial" w:hAnsi="Arial" w:cs="Arial"/>
                <w:b/>
                <w:sz w:val="20"/>
              </w:rPr>
            </w:pPr>
            <w:r w:rsidRPr="00650652">
              <w:rPr>
                <w:rFonts w:ascii="Arial" w:hAnsi="Arial" w:cs="Arial"/>
                <w:b/>
                <w:sz w:val="20"/>
              </w:rPr>
              <w:t>Name</w:t>
            </w:r>
          </w:p>
        </w:tc>
        <w:tc>
          <w:tcPr>
            <w:tcW w:w="2700" w:type="dxa"/>
          </w:tcPr>
          <w:p w14:paraId="34C6378D" w14:textId="77777777" w:rsidR="002A37B0" w:rsidRPr="00650652" w:rsidRDefault="002A37B0" w:rsidP="00E5156C">
            <w:pPr>
              <w:rPr>
                <w:rFonts w:ascii="Arial" w:hAnsi="Arial" w:cs="Arial"/>
                <w:b/>
                <w:sz w:val="20"/>
              </w:rPr>
            </w:pPr>
            <w:r w:rsidRPr="00650652">
              <w:rPr>
                <w:rFonts w:ascii="Arial" w:hAnsi="Arial" w:cs="Arial"/>
                <w:b/>
                <w:sz w:val="20"/>
              </w:rPr>
              <w:t>Affiliation</w:t>
            </w:r>
          </w:p>
        </w:tc>
        <w:tc>
          <w:tcPr>
            <w:tcW w:w="3690" w:type="dxa"/>
            <w:gridSpan w:val="2"/>
          </w:tcPr>
          <w:p w14:paraId="334DE701" w14:textId="77777777" w:rsidR="002A37B0" w:rsidRPr="00650652" w:rsidRDefault="002A37B0" w:rsidP="00E5156C">
            <w:pPr>
              <w:rPr>
                <w:rFonts w:ascii="Arial" w:hAnsi="Arial" w:cs="Arial"/>
                <w:b/>
                <w:sz w:val="20"/>
              </w:rPr>
            </w:pPr>
            <w:r>
              <w:rPr>
                <w:rFonts w:ascii="Arial" w:hAnsi="Arial" w:cs="Arial"/>
                <w:b/>
                <w:sz w:val="20"/>
              </w:rPr>
              <w:t>Email Address</w:t>
            </w:r>
          </w:p>
        </w:tc>
        <w:tc>
          <w:tcPr>
            <w:tcW w:w="1440" w:type="dxa"/>
            <w:vAlign w:val="center"/>
          </w:tcPr>
          <w:p w14:paraId="4EA3CF7A" w14:textId="569CAC08" w:rsidR="002A37B0" w:rsidRPr="00650652" w:rsidRDefault="003A28D1" w:rsidP="00E5156C">
            <w:pPr>
              <w:jc w:val="center"/>
              <w:rPr>
                <w:rFonts w:ascii="Arial" w:hAnsi="Arial" w:cs="Arial"/>
                <w:b/>
                <w:sz w:val="20"/>
              </w:rPr>
            </w:pPr>
            <w:r>
              <w:rPr>
                <w:rFonts w:ascii="Arial" w:hAnsi="Arial" w:cs="Arial"/>
                <w:b/>
                <w:sz w:val="20"/>
              </w:rPr>
              <w:t>Status</w:t>
            </w:r>
          </w:p>
        </w:tc>
      </w:tr>
      <w:tr w:rsidR="002A37B0" w:rsidRPr="00650652" w14:paraId="4A41D761" w14:textId="77777777" w:rsidTr="00531F87">
        <w:tc>
          <w:tcPr>
            <w:tcW w:w="1980" w:type="dxa"/>
            <w:gridSpan w:val="2"/>
          </w:tcPr>
          <w:p w14:paraId="37349128" w14:textId="56420FAB" w:rsidR="002A37B0" w:rsidRPr="00650652" w:rsidRDefault="002A37B0" w:rsidP="00E5156C">
            <w:pPr>
              <w:rPr>
                <w:rFonts w:ascii="Arial" w:hAnsi="Arial" w:cs="Arial"/>
                <w:sz w:val="20"/>
              </w:rPr>
            </w:pPr>
          </w:p>
        </w:tc>
        <w:tc>
          <w:tcPr>
            <w:tcW w:w="2700" w:type="dxa"/>
          </w:tcPr>
          <w:p w14:paraId="76B188AA" w14:textId="60D49417" w:rsidR="002A37B0" w:rsidRPr="00650652" w:rsidRDefault="002A37B0" w:rsidP="00E5156C">
            <w:pPr>
              <w:rPr>
                <w:rFonts w:ascii="Arial" w:hAnsi="Arial" w:cs="Arial"/>
                <w:sz w:val="20"/>
              </w:rPr>
            </w:pPr>
          </w:p>
        </w:tc>
        <w:tc>
          <w:tcPr>
            <w:tcW w:w="3690" w:type="dxa"/>
            <w:gridSpan w:val="2"/>
          </w:tcPr>
          <w:p w14:paraId="13D4D97F" w14:textId="28E47E78" w:rsidR="002A37B0" w:rsidRPr="00650652" w:rsidRDefault="002A37B0" w:rsidP="00E5156C">
            <w:pPr>
              <w:rPr>
                <w:rFonts w:ascii="Arial" w:hAnsi="Arial" w:cs="Arial"/>
                <w:sz w:val="20"/>
              </w:rPr>
            </w:pPr>
          </w:p>
        </w:tc>
        <w:tc>
          <w:tcPr>
            <w:tcW w:w="1440" w:type="dxa"/>
            <w:vAlign w:val="center"/>
          </w:tcPr>
          <w:p w14:paraId="67A89AA7" w14:textId="4BBCE686" w:rsidR="002A37B0" w:rsidRPr="00650652" w:rsidRDefault="002A37B0" w:rsidP="00E5156C">
            <w:pPr>
              <w:jc w:val="center"/>
              <w:rPr>
                <w:rFonts w:ascii="Arial" w:hAnsi="Arial" w:cs="Arial"/>
                <w:sz w:val="20"/>
              </w:rPr>
            </w:pPr>
          </w:p>
        </w:tc>
      </w:tr>
      <w:tr w:rsidR="002A37B0" w:rsidRPr="00650652" w14:paraId="1A94405F" w14:textId="77777777" w:rsidTr="00531F87">
        <w:tc>
          <w:tcPr>
            <w:tcW w:w="1980" w:type="dxa"/>
            <w:gridSpan w:val="2"/>
          </w:tcPr>
          <w:p w14:paraId="3F1BABC3" w14:textId="020BC2C1" w:rsidR="002A37B0" w:rsidRDefault="00222753" w:rsidP="00E5156C">
            <w:pPr>
              <w:rPr>
                <w:rFonts w:ascii="Arial" w:hAnsi="Arial" w:cs="Arial"/>
                <w:sz w:val="20"/>
              </w:rPr>
            </w:pPr>
            <w:r>
              <w:rPr>
                <w:rFonts w:ascii="Arial" w:hAnsi="Arial" w:cs="Arial"/>
                <w:sz w:val="20"/>
              </w:rPr>
              <w:t xml:space="preserve">Victor </w:t>
            </w:r>
            <w:proofErr w:type="spellStart"/>
            <w:r>
              <w:rPr>
                <w:rFonts w:ascii="Arial" w:hAnsi="Arial" w:cs="Arial"/>
                <w:sz w:val="20"/>
              </w:rPr>
              <w:t>Cincola</w:t>
            </w:r>
            <w:proofErr w:type="spellEnd"/>
          </w:p>
        </w:tc>
        <w:tc>
          <w:tcPr>
            <w:tcW w:w="2700" w:type="dxa"/>
          </w:tcPr>
          <w:p w14:paraId="23993640" w14:textId="6ED8CE5F" w:rsidR="002A37B0" w:rsidRPr="00650652" w:rsidRDefault="002B0971" w:rsidP="00E5156C">
            <w:pPr>
              <w:rPr>
                <w:rFonts w:ascii="Arial" w:hAnsi="Arial" w:cs="Arial"/>
                <w:sz w:val="20"/>
              </w:rPr>
            </w:pPr>
            <w:proofErr w:type="spellStart"/>
            <w:r>
              <w:rPr>
                <w:rFonts w:ascii="Arial" w:hAnsi="Arial" w:cs="Arial"/>
                <w:sz w:val="20"/>
              </w:rPr>
              <w:t>AccuTrol</w:t>
            </w:r>
            <w:proofErr w:type="spellEnd"/>
            <w:r>
              <w:rPr>
                <w:rFonts w:ascii="Arial" w:hAnsi="Arial" w:cs="Arial"/>
                <w:sz w:val="20"/>
              </w:rPr>
              <w:t xml:space="preserve"> LLC</w:t>
            </w:r>
          </w:p>
        </w:tc>
        <w:tc>
          <w:tcPr>
            <w:tcW w:w="3690" w:type="dxa"/>
            <w:gridSpan w:val="2"/>
          </w:tcPr>
          <w:p w14:paraId="47C309FE" w14:textId="6DB8F696" w:rsidR="002A37B0" w:rsidRPr="00650652" w:rsidRDefault="002B0971" w:rsidP="00E5156C">
            <w:pPr>
              <w:rPr>
                <w:rFonts w:ascii="Arial" w:hAnsi="Arial" w:cs="Arial"/>
                <w:sz w:val="20"/>
              </w:rPr>
            </w:pPr>
            <w:r>
              <w:rPr>
                <w:rFonts w:ascii="Arial" w:hAnsi="Arial" w:cs="Arial"/>
                <w:color w:val="0033CC"/>
                <w:sz w:val="20"/>
                <w:u w:val="single"/>
              </w:rPr>
              <w:t>cinvic69@icloud.com</w:t>
            </w:r>
          </w:p>
        </w:tc>
        <w:tc>
          <w:tcPr>
            <w:tcW w:w="1440" w:type="dxa"/>
            <w:vAlign w:val="center"/>
          </w:tcPr>
          <w:p w14:paraId="20633FD3" w14:textId="183B0D4E" w:rsidR="002A37B0" w:rsidRPr="003A28D1" w:rsidRDefault="00222753" w:rsidP="00531F87">
            <w:pPr>
              <w:jc w:val="center"/>
              <w:rPr>
                <w:rFonts w:ascii="Arial" w:hAnsi="Arial" w:cs="Arial"/>
                <w:sz w:val="20"/>
                <w:szCs w:val="20"/>
              </w:rPr>
            </w:pPr>
            <w:r>
              <w:rPr>
                <w:rFonts w:ascii="Arial" w:hAnsi="Arial" w:cs="Arial"/>
                <w:sz w:val="20"/>
                <w:szCs w:val="20"/>
              </w:rPr>
              <w:t>Voting</w:t>
            </w:r>
          </w:p>
        </w:tc>
      </w:tr>
      <w:tr w:rsidR="00377D4F" w:rsidRPr="00650652" w14:paraId="2B42B911" w14:textId="77777777" w:rsidTr="00531F87">
        <w:tc>
          <w:tcPr>
            <w:tcW w:w="1980" w:type="dxa"/>
            <w:gridSpan w:val="2"/>
          </w:tcPr>
          <w:p w14:paraId="24BF01D4" w14:textId="0818E9F8" w:rsidR="00377D4F" w:rsidRPr="00650652" w:rsidRDefault="00222753" w:rsidP="00E5156C">
            <w:pPr>
              <w:rPr>
                <w:rFonts w:ascii="Arial" w:hAnsi="Arial" w:cs="Arial"/>
                <w:sz w:val="20"/>
              </w:rPr>
            </w:pPr>
            <w:r>
              <w:rPr>
                <w:rFonts w:ascii="Arial" w:hAnsi="Arial" w:cs="Arial"/>
                <w:sz w:val="20"/>
              </w:rPr>
              <w:t>Steve Rogers</w:t>
            </w:r>
          </w:p>
        </w:tc>
        <w:tc>
          <w:tcPr>
            <w:tcW w:w="2700" w:type="dxa"/>
          </w:tcPr>
          <w:p w14:paraId="4EB5D6EA" w14:textId="6D557A38" w:rsidR="00377D4F" w:rsidRPr="00650652" w:rsidRDefault="002B0971" w:rsidP="00E5156C">
            <w:pPr>
              <w:rPr>
                <w:rFonts w:ascii="Arial" w:hAnsi="Arial" w:cs="Arial"/>
                <w:sz w:val="20"/>
              </w:rPr>
            </w:pPr>
            <w:r>
              <w:rPr>
                <w:rFonts w:ascii="Arial" w:hAnsi="Arial" w:cs="Arial"/>
                <w:sz w:val="20"/>
              </w:rPr>
              <w:t>The Energy Conservatory</w:t>
            </w:r>
          </w:p>
        </w:tc>
        <w:tc>
          <w:tcPr>
            <w:tcW w:w="3690" w:type="dxa"/>
            <w:gridSpan w:val="2"/>
          </w:tcPr>
          <w:p w14:paraId="3102BD7E" w14:textId="170EDA81" w:rsidR="00377D4F" w:rsidRPr="00650652" w:rsidRDefault="002B0971" w:rsidP="007A6FED">
            <w:pPr>
              <w:rPr>
                <w:rFonts w:ascii="Arial" w:hAnsi="Arial" w:cs="Arial"/>
                <w:sz w:val="20"/>
              </w:rPr>
            </w:pPr>
            <w:r>
              <w:rPr>
                <w:rFonts w:ascii="Arial" w:hAnsi="Arial" w:cs="Arial"/>
                <w:color w:val="0033CC"/>
                <w:sz w:val="20"/>
                <w:u w:val="single"/>
              </w:rPr>
              <w:t>stevenbrogers@yahoo.com</w:t>
            </w:r>
          </w:p>
        </w:tc>
        <w:tc>
          <w:tcPr>
            <w:tcW w:w="1440" w:type="dxa"/>
            <w:vAlign w:val="center"/>
          </w:tcPr>
          <w:p w14:paraId="512C4AE9" w14:textId="3B470F9D" w:rsidR="00377D4F" w:rsidRPr="003A28D1" w:rsidRDefault="00BC5EA0" w:rsidP="00E5156C">
            <w:pPr>
              <w:jc w:val="center"/>
              <w:rPr>
                <w:rFonts w:ascii="Arial" w:hAnsi="Arial" w:cs="Arial"/>
                <w:sz w:val="20"/>
                <w:szCs w:val="20"/>
              </w:rPr>
            </w:pPr>
            <w:r>
              <w:rPr>
                <w:rFonts w:ascii="Arial" w:hAnsi="Arial" w:cs="Arial"/>
                <w:sz w:val="20"/>
                <w:szCs w:val="20"/>
              </w:rPr>
              <w:t>Voting</w:t>
            </w:r>
          </w:p>
        </w:tc>
      </w:tr>
      <w:tr w:rsidR="00377D4F" w:rsidRPr="00650652" w14:paraId="7287CCD2" w14:textId="77777777" w:rsidTr="00531F87">
        <w:tc>
          <w:tcPr>
            <w:tcW w:w="1980" w:type="dxa"/>
            <w:gridSpan w:val="2"/>
          </w:tcPr>
          <w:p w14:paraId="1146949C" w14:textId="3ED48F15" w:rsidR="00377D4F" w:rsidRDefault="00222753" w:rsidP="005A2FC7">
            <w:pPr>
              <w:rPr>
                <w:rFonts w:ascii="Arial" w:hAnsi="Arial" w:cs="Arial"/>
                <w:sz w:val="20"/>
              </w:rPr>
            </w:pPr>
            <w:r>
              <w:rPr>
                <w:rFonts w:ascii="Arial" w:hAnsi="Arial" w:cs="Arial"/>
                <w:sz w:val="20"/>
              </w:rPr>
              <w:t>Robert Moss</w:t>
            </w:r>
          </w:p>
        </w:tc>
        <w:tc>
          <w:tcPr>
            <w:tcW w:w="2700" w:type="dxa"/>
          </w:tcPr>
          <w:p w14:paraId="5BBFCF74" w14:textId="6BD8CE0D" w:rsidR="00377D4F" w:rsidRDefault="00377D4F" w:rsidP="00E5156C">
            <w:pPr>
              <w:rPr>
                <w:rFonts w:ascii="Arial" w:hAnsi="Arial" w:cs="Arial"/>
                <w:sz w:val="20"/>
              </w:rPr>
            </w:pPr>
            <w:r>
              <w:rPr>
                <w:rFonts w:ascii="Arial" w:hAnsi="Arial" w:cs="Arial"/>
                <w:sz w:val="20"/>
              </w:rPr>
              <w:t>.</w:t>
            </w:r>
            <w:r w:rsidR="002B0971">
              <w:rPr>
                <w:rFonts w:ascii="Arial" w:hAnsi="Arial" w:cs="Arial"/>
                <w:sz w:val="20"/>
              </w:rPr>
              <w:t>Dwyer Instruments</w:t>
            </w:r>
          </w:p>
        </w:tc>
        <w:tc>
          <w:tcPr>
            <w:tcW w:w="3690" w:type="dxa"/>
            <w:gridSpan w:val="2"/>
          </w:tcPr>
          <w:p w14:paraId="68868A7A" w14:textId="16D43E1B" w:rsidR="00377D4F" w:rsidRDefault="002B0971" w:rsidP="00E5156C">
            <w:pPr>
              <w:rPr>
                <w:rFonts w:ascii="Arial" w:hAnsi="Arial" w:cs="Arial"/>
                <w:sz w:val="20"/>
              </w:rPr>
            </w:pPr>
            <w:r>
              <w:rPr>
                <w:rFonts w:ascii="Arial" w:hAnsi="Arial" w:cs="Arial"/>
                <w:color w:val="0033CC"/>
                <w:sz w:val="20"/>
                <w:u w:val="single"/>
              </w:rPr>
              <w:t>rmoss@dwyermail.com</w:t>
            </w:r>
          </w:p>
        </w:tc>
        <w:tc>
          <w:tcPr>
            <w:tcW w:w="1440" w:type="dxa"/>
            <w:vAlign w:val="center"/>
          </w:tcPr>
          <w:p w14:paraId="0C7B5565" w14:textId="5CC6E88F" w:rsidR="00377D4F" w:rsidRPr="003A28D1" w:rsidRDefault="00377D4F" w:rsidP="00AE2A5F">
            <w:pPr>
              <w:jc w:val="center"/>
              <w:rPr>
                <w:rFonts w:ascii="Arial" w:hAnsi="Arial" w:cs="Arial"/>
                <w:sz w:val="20"/>
                <w:szCs w:val="20"/>
              </w:rPr>
            </w:pPr>
            <w:r>
              <w:rPr>
                <w:rFonts w:ascii="Arial" w:hAnsi="Arial" w:cs="Arial"/>
                <w:sz w:val="20"/>
                <w:szCs w:val="20"/>
              </w:rPr>
              <w:t>Voting</w:t>
            </w:r>
          </w:p>
        </w:tc>
      </w:tr>
      <w:tr w:rsidR="00377D4F" w14:paraId="3C98BD63" w14:textId="77777777" w:rsidTr="003005EF">
        <w:tc>
          <w:tcPr>
            <w:tcW w:w="1980" w:type="dxa"/>
            <w:gridSpan w:val="2"/>
          </w:tcPr>
          <w:p w14:paraId="6E3B35E0" w14:textId="77777777" w:rsidR="00377D4F" w:rsidRDefault="00377D4F" w:rsidP="003005EF">
            <w:pPr>
              <w:rPr>
                <w:rFonts w:ascii="Arial" w:hAnsi="Arial" w:cs="Arial"/>
                <w:sz w:val="20"/>
              </w:rPr>
            </w:pPr>
            <w:r>
              <w:rPr>
                <w:rFonts w:ascii="Arial" w:hAnsi="Arial" w:cs="Arial"/>
                <w:sz w:val="20"/>
              </w:rPr>
              <w:t>John Scott</w:t>
            </w:r>
          </w:p>
        </w:tc>
        <w:tc>
          <w:tcPr>
            <w:tcW w:w="2700" w:type="dxa"/>
          </w:tcPr>
          <w:p w14:paraId="708ED0C7" w14:textId="77777777" w:rsidR="00377D4F" w:rsidRDefault="00377D4F" w:rsidP="003005EF">
            <w:pPr>
              <w:rPr>
                <w:rFonts w:ascii="Arial" w:hAnsi="Arial" w:cs="Arial"/>
                <w:sz w:val="20"/>
              </w:rPr>
            </w:pPr>
            <w:r>
              <w:rPr>
                <w:rFonts w:ascii="Arial" w:hAnsi="Arial" w:cs="Arial"/>
                <w:sz w:val="20"/>
              </w:rPr>
              <w:t>Natural Resources Canada.</w:t>
            </w:r>
          </w:p>
        </w:tc>
        <w:tc>
          <w:tcPr>
            <w:tcW w:w="3690" w:type="dxa"/>
            <w:gridSpan w:val="2"/>
          </w:tcPr>
          <w:p w14:paraId="31EC4C9E" w14:textId="7794C218" w:rsidR="00377D4F" w:rsidRPr="00FC0DB7" w:rsidRDefault="00377D4F" w:rsidP="002F714E">
            <w:pPr>
              <w:rPr>
                <w:u w:val="single"/>
              </w:rPr>
            </w:pPr>
            <w:r w:rsidRPr="00740CF3">
              <w:rPr>
                <w:rFonts w:ascii="Arial" w:hAnsi="Arial" w:cs="Arial"/>
                <w:color w:val="0033CC"/>
                <w:sz w:val="20"/>
                <w:u w:val="single"/>
              </w:rPr>
              <w:t>john.scott@</w:t>
            </w:r>
            <w:r w:rsidR="002F714E">
              <w:rPr>
                <w:rFonts w:ascii="Arial" w:hAnsi="Arial" w:cs="Arial"/>
                <w:color w:val="0033CC"/>
                <w:sz w:val="20"/>
                <w:u w:val="single"/>
              </w:rPr>
              <w:t>nrcan-mcan.gc</w:t>
            </w:r>
            <w:r w:rsidRPr="00740CF3">
              <w:rPr>
                <w:rFonts w:ascii="Arial" w:hAnsi="Arial" w:cs="Arial"/>
                <w:color w:val="0033CC"/>
                <w:sz w:val="20"/>
                <w:u w:val="single"/>
              </w:rPr>
              <w:t>.ca</w:t>
            </w:r>
          </w:p>
        </w:tc>
        <w:tc>
          <w:tcPr>
            <w:tcW w:w="1440" w:type="dxa"/>
            <w:vAlign w:val="center"/>
          </w:tcPr>
          <w:p w14:paraId="514419A5" w14:textId="692879D6" w:rsidR="00377D4F" w:rsidRDefault="00377D4F" w:rsidP="003005EF">
            <w:pPr>
              <w:jc w:val="center"/>
              <w:rPr>
                <w:rFonts w:ascii="Arial" w:hAnsi="Arial" w:cs="Arial"/>
                <w:sz w:val="20"/>
                <w:szCs w:val="20"/>
              </w:rPr>
            </w:pPr>
            <w:r>
              <w:rPr>
                <w:rFonts w:ascii="Arial" w:hAnsi="Arial" w:cs="Arial"/>
                <w:sz w:val="20"/>
                <w:szCs w:val="20"/>
              </w:rPr>
              <w:t>Voting</w:t>
            </w:r>
          </w:p>
        </w:tc>
      </w:tr>
      <w:tr w:rsidR="00222753" w:rsidRPr="00650652" w14:paraId="50A50372" w14:textId="77777777" w:rsidTr="00531F87">
        <w:tc>
          <w:tcPr>
            <w:tcW w:w="1980" w:type="dxa"/>
            <w:gridSpan w:val="2"/>
          </w:tcPr>
          <w:p w14:paraId="2F5FCD24" w14:textId="37A5322F" w:rsidR="00222753" w:rsidRDefault="00222753" w:rsidP="00A830C2">
            <w:pPr>
              <w:rPr>
                <w:rFonts w:ascii="Arial" w:hAnsi="Arial" w:cs="Arial"/>
                <w:sz w:val="20"/>
              </w:rPr>
            </w:pPr>
            <w:proofErr w:type="spellStart"/>
            <w:r>
              <w:rPr>
                <w:rFonts w:ascii="Arial" w:hAnsi="Arial" w:cs="Arial"/>
                <w:sz w:val="20"/>
              </w:rPr>
              <w:t>Hongmei</w:t>
            </w:r>
            <w:proofErr w:type="spellEnd"/>
            <w:r>
              <w:rPr>
                <w:rFonts w:ascii="Arial" w:hAnsi="Arial" w:cs="Arial"/>
                <w:sz w:val="20"/>
              </w:rPr>
              <w:t xml:space="preserve"> Liang  </w:t>
            </w:r>
          </w:p>
        </w:tc>
        <w:tc>
          <w:tcPr>
            <w:tcW w:w="2700" w:type="dxa"/>
          </w:tcPr>
          <w:p w14:paraId="094DA93C" w14:textId="57831535" w:rsidR="00222753" w:rsidRDefault="00222753" w:rsidP="0089114A">
            <w:pPr>
              <w:rPr>
                <w:rFonts w:ascii="Arial" w:hAnsi="Arial" w:cs="Arial"/>
                <w:sz w:val="20"/>
              </w:rPr>
            </w:pPr>
            <w:r>
              <w:rPr>
                <w:rFonts w:ascii="Arial" w:hAnsi="Arial" w:cs="Arial"/>
                <w:sz w:val="20"/>
              </w:rPr>
              <w:t>Carrier Corporation</w:t>
            </w:r>
          </w:p>
        </w:tc>
        <w:tc>
          <w:tcPr>
            <w:tcW w:w="3690" w:type="dxa"/>
            <w:gridSpan w:val="2"/>
          </w:tcPr>
          <w:p w14:paraId="03621D65" w14:textId="5AD16DD1" w:rsidR="00222753" w:rsidRPr="00740CF3" w:rsidRDefault="00E35479" w:rsidP="00377D4F">
            <w:pPr>
              <w:rPr>
                <w:rFonts w:ascii="Arial" w:hAnsi="Arial" w:cs="Arial"/>
                <w:color w:val="0033CC"/>
                <w:sz w:val="20"/>
                <w:u w:val="single"/>
              </w:rPr>
            </w:pPr>
            <w:hyperlink r:id="rId9" w:history="1">
              <w:r w:rsidR="00222753" w:rsidRPr="00D50D54">
                <w:rPr>
                  <w:rStyle w:val="Hyperlink"/>
                  <w:rFonts w:ascii="Arial" w:hAnsi="Arial" w:cs="Arial"/>
                  <w:sz w:val="20"/>
                  <w:szCs w:val="20"/>
                </w:rPr>
                <w:t>hongmei.liang@carrier.com</w:t>
              </w:r>
            </w:hyperlink>
          </w:p>
        </w:tc>
        <w:tc>
          <w:tcPr>
            <w:tcW w:w="1440" w:type="dxa"/>
            <w:vAlign w:val="center"/>
          </w:tcPr>
          <w:p w14:paraId="660E60D0" w14:textId="63AD605D" w:rsidR="00222753" w:rsidRPr="003A28D1" w:rsidRDefault="00222753" w:rsidP="00E5156C">
            <w:pPr>
              <w:jc w:val="center"/>
              <w:rPr>
                <w:rFonts w:ascii="Arial" w:hAnsi="Arial" w:cs="Arial"/>
                <w:sz w:val="20"/>
                <w:szCs w:val="20"/>
              </w:rPr>
            </w:pPr>
            <w:r>
              <w:rPr>
                <w:rFonts w:ascii="Arial" w:hAnsi="Arial" w:cs="Arial"/>
                <w:sz w:val="20"/>
                <w:szCs w:val="20"/>
              </w:rPr>
              <w:t>Voting</w:t>
            </w:r>
          </w:p>
        </w:tc>
      </w:tr>
      <w:tr w:rsidR="00377D4F" w:rsidRPr="00650652" w14:paraId="6985D00B" w14:textId="77777777" w:rsidTr="00531F87">
        <w:tc>
          <w:tcPr>
            <w:tcW w:w="1980" w:type="dxa"/>
            <w:gridSpan w:val="2"/>
          </w:tcPr>
          <w:p w14:paraId="172F101B" w14:textId="3B4111DB" w:rsidR="00377D4F" w:rsidRDefault="00377D4F" w:rsidP="006E138D">
            <w:pPr>
              <w:rPr>
                <w:rFonts w:ascii="Arial" w:hAnsi="Arial" w:cs="Arial"/>
                <w:sz w:val="20"/>
              </w:rPr>
            </w:pPr>
            <w:r>
              <w:rPr>
                <w:rFonts w:ascii="Arial" w:hAnsi="Arial" w:cs="Arial"/>
                <w:sz w:val="20"/>
              </w:rPr>
              <w:t xml:space="preserve">Dr. </w:t>
            </w:r>
            <w:proofErr w:type="spellStart"/>
            <w:r>
              <w:rPr>
                <w:rFonts w:ascii="Arial" w:hAnsi="Arial" w:cs="Arial"/>
                <w:sz w:val="20"/>
              </w:rPr>
              <w:t>Som</w:t>
            </w:r>
            <w:proofErr w:type="spellEnd"/>
            <w:r>
              <w:rPr>
                <w:rFonts w:ascii="Arial" w:hAnsi="Arial" w:cs="Arial"/>
                <w:sz w:val="20"/>
              </w:rPr>
              <w:t xml:space="preserve"> Shrestha</w:t>
            </w:r>
          </w:p>
        </w:tc>
        <w:tc>
          <w:tcPr>
            <w:tcW w:w="2700" w:type="dxa"/>
          </w:tcPr>
          <w:p w14:paraId="03899535" w14:textId="4A56D314" w:rsidR="00377D4F" w:rsidRDefault="00377D4F" w:rsidP="00E5156C">
            <w:pPr>
              <w:rPr>
                <w:rFonts w:ascii="Arial" w:hAnsi="Arial" w:cs="Arial"/>
                <w:sz w:val="20"/>
              </w:rPr>
            </w:pPr>
            <w:r>
              <w:rPr>
                <w:rFonts w:ascii="Arial" w:hAnsi="Arial" w:cs="Arial"/>
                <w:sz w:val="20"/>
              </w:rPr>
              <w:t>Oak Ridge National Lab</w:t>
            </w:r>
          </w:p>
        </w:tc>
        <w:tc>
          <w:tcPr>
            <w:tcW w:w="3690" w:type="dxa"/>
            <w:gridSpan w:val="2"/>
          </w:tcPr>
          <w:p w14:paraId="502DCAF9" w14:textId="7FEC7BE8" w:rsidR="00377D4F" w:rsidRDefault="00E35479" w:rsidP="007837EC">
            <w:pPr>
              <w:rPr>
                <w:rFonts w:ascii="Arial" w:hAnsi="Arial" w:cs="Arial"/>
                <w:sz w:val="20"/>
              </w:rPr>
            </w:pPr>
            <w:hyperlink r:id="rId10" w:history="1">
              <w:r w:rsidR="00377D4F" w:rsidRPr="00317F93">
                <w:rPr>
                  <w:rStyle w:val="Hyperlink"/>
                  <w:rFonts w:ascii="Arial" w:hAnsi="Arial" w:cs="Arial"/>
                  <w:sz w:val="20"/>
                </w:rPr>
                <w:t>shresthass@ornll.gov</w:t>
              </w:r>
            </w:hyperlink>
          </w:p>
        </w:tc>
        <w:tc>
          <w:tcPr>
            <w:tcW w:w="1440" w:type="dxa"/>
            <w:vAlign w:val="center"/>
          </w:tcPr>
          <w:p w14:paraId="07D09F8E" w14:textId="2E5A64B9" w:rsidR="00377D4F" w:rsidRPr="003A28D1" w:rsidRDefault="00377D4F" w:rsidP="00E5156C">
            <w:pPr>
              <w:jc w:val="center"/>
              <w:rPr>
                <w:rFonts w:ascii="Arial" w:hAnsi="Arial" w:cs="Arial"/>
                <w:sz w:val="20"/>
                <w:szCs w:val="20"/>
              </w:rPr>
            </w:pPr>
            <w:r>
              <w:rPr>
                <w:rFonts w:ascii="Arial" w:hAnsi="Arial" w:cs="Arial"/>
                <w:sz w:val="20"/>
                <w:szCs w:val="20"/>
              </w:rPr>
              <w:t>Voting</w:t>
            </w:r>
          </w:p>
        </w:tc>
      </w:tr>
      <w:tr w:rsidR="00377D4F" w:rsidRPr="00650652" w14:paraId="7A1DC19C" w14:textId="77777777" w:rsidTr="00531F87">
        <w:tc>
          <w:tcPr>
            <w:tcW w:w="1980" w:type="dxa"/>
            <w:gridSpan w:val="2"/>
          </w:tcPr>
          <w:p w14:paraId="0BB24A44" w14:textId="4D146553" w:rsidR="00377D4F" w:rsidRDefault="00377D4F" w:rsidP="00E5156C">
            <w:pPr>
              <w:rPr>
                <w:rFonts w:ascii="Arial" w:hAnsi="Arial" w:cs="Arial"/>
                <w:sz w:val="20"/>
              </w:rPr>
            </w:pPr>
          </w:p>
        </w:tc>
        <w:tc>
          <w:tcPr>
            <w:tcW w:w="2700" w:type="dxa"/>
          </w:tcPr>
          <w:p w14:paraId="51D7CEB8" w14:textId="22800F13" w:rsidR="00377D4F" w:rsidRPr="00650652" w:rsidRDefault="00377D4F" w:rsidP="00014366">
            <w:pPr>
              <w:rPr>
                <w:rFonts w:ascii="Arial" w:hAnsi="Arial" w:cs="Arial"/>
                <w:sz w:val="20"/>
              </w:rPr>
            </w:pPr>
          </w:p>
        </w:tc>
        <w:tc>
          <w:tcPr>
            <w:tcW w:w="3690" w:type="dxa"/>
            <w:gridSpan w:val="2"/>
          </w:tcPr>
          <w:p w14:paraId="5F2255A3" w14:textId="25CF114A" w:rsidR="00377D4F" w:rsidRPr="00650652" w:rsidRDefault="00377D4F" w:rsidP="00A830C2">
            <w:pPr>
              <w:rPr>
                <w:rFonts w:ascii="Arial" w:hAnsi="Arial" w:cs="Arial"/>
                <w:sz w:val="20"/>
              </w:rPr>
            </w:pPr>
          </w:p>
        </w:tc>
        <w:tc>
          <w:tcPr>
            <w:tcW w:w="1440" w:type="dxa"/>
            <w:vAlign w:val="center"/>
          </w:tcPr>
          <w:p w14:paraId="433C4487" w14:textId="13D6FF01" w:rsidR="00377D4F" w:rsidRPr="003A28D1" w:rsidRDefault="00377D4F" w:rsidP="00377D4F">
            <w:pPr>
              <w:ind w:right="-90"/>
              <w:rPr>
                <w:rFonts w:ascii="Arial" w:hAnsi="Arial" w:cs="Arial"/>
                <w:sz w:val="20"/>
                <w:szCs w:val="20"/>
              </w:rPr>
            </w:pPr>
          </w:p>
        </w:tc>
      </w:tr>
      <w:tr w:rsidR="00377D4F" w:rsidRPr="00650652" w14:paraId="4A9DDC82" w14:textId="77777777" w:rsidTr="00531F87">
        <w:tc>
          <w:tcPr>
            <w:tcW w:w="1980" w:type="dxa"/>
            <w:gridSpan w:val="2"/>
          </w:tcPr>
          <w:p w14:paraId="62998451" w14:textId="349B7D8A" w:rsidR="00377D4F" w:rsidRPr="00650652" w:rsidRDefault="00377D4F" w:rsidP="00E5156C">
            <w:pPr>
              <w:rPr>
                <w:rFonts w:ascii="Arial" w:hAnsi="Arial" w:cs="Arial"/>
                <w:sz w:val="20"/>
              </w:rPr>
            </w:pPr>
          </w:p>
        </w:tc>
        <w:tc>
          <w:tcPr>
            <w:tcW w:w="2700" w:type="dxa"/>
          </w:tcPr>
          <w:p w14:paraId="36760100" w14:textId="4C2BE32F" w:rsidR="00377D4F" w:rsidRPr="00650652" w:rsidRDefault="00377D4F" w:rsidP="00E5156C">
            <w:pPr>
              <w:rPr>
                <w:rFonts w:ascii="Arial" w:hAnsi="Arial" w:cs="Arial"/>
                <w:sz w:val="20"/>
              </w:rPr>
            </w:pPr>
          </w:p>
        </w:tc>
        <w:tc>
          <w:tcPr>
            <w:tcW w:w="3690" w:type="dxa"/>
            <w:gridSpan w:val="2"/>
          </w:tcPr>
          <w:p w14:paraId="68113437" w14:textId="4AB769ED" w:rsidR="00377D4F" w:rsidRPr="00650652" w:rsidRDefault="00377D4F" w:rsidP="00377D4F">
            <w:pPr>
              <w:rPr>
                <w:rFonts w:ascii="Arial" w:hAnsi="Arial" w:cs="Arial"/>
                <w:sz w:val="20"/>
              </w:rPr>
            </w:pPr>
          </w:p>
        </w:tc>
        <w:tc>
          <w:tcPr>
            <w:tcW w:w="1440" w:type="dxa"/>
            <w:vAlign w:val="center"/>
          </w:tcPr>
          <w:p w14:paraId="770D0C4D" w14:textId="20E71579" w:rsidR="00377D4F" w:rsidRPr="003A28D1" w:rsidRDefault="00377D4F" w:rsidP="00E5156C">
            <w:pPr>
              <w:jc w:val="center"/>
              <w:rPr>
                <w:rFonts w:ascii="Arial" w:hAnsi="Arial" w:cs="Arial"/>
                <w:sz w:val="20"/>
                <w:szCs w:val="20"/>
              </w:rPr>
            </w:pPr>
          </w:p>
        </w:tc>
      </w:tr>
      <w:tr w:rsidR="00377D4F" w:rsidRPr="00650652" w14:paraId="2EF43026" w14:textId="77777777" w:rsidTr="00531F87">
        <w:tc>
          <w:tcPr>
            <w:tcW w:w="1980" w:type="dxa"/>
            <w:gridSpan w:val="2"/>
          </w:tcPr>
          <w:p w14:paraId="6359C267" w14:textId="5B7A8D42" w:rsidR="00377D4F" w:rsidRDefault="00F00DC4" w:rsidP="00E5156C">
            <w:pPr>
              <w:rPr>
                <w:rFonts w:ascii="Arial" w:hAnsi="Arial" w:cs="Arial"/>
                <w:sz w:val="20"/>
              </w:rPr>
            </w:pPr>
            <w:r>
              <w:rPr>
                <w:rFonts w:ascii="Arial" w:hAnsi="Arial" w:cs="Arial"/>
                <w:sz w:val="20"/>
              </w:rPr>
              <w:t xml:space="preserve">Alex </w:t>
            </w:r>
            <w:proofErr w:type="spellStart"/>
            <w:r>
              <w:rPr>
                <w:rFonts w:ascii="Arial" w:hAnsi="Arial" w:cs="Arial"/>
                <w:sz w:val="20"/>
              </w:rPr>
              <w:t>Schmig</w:t>
            </w:r>
            <w:proofErr w:type="spellEnd"/>
          </w:p>
        </w:tc>
        <w:tc>
          <w:tcPr>
            <w:tcW w:w="2700" w:type="dxa"/>
          </w:tcPr>
          <w:p w14:paraId="0583C4D6" w14:textId="0789F492" w:rsidR="00377D4F" w:rsidRDefault="00F00DC4" w:rsidP="00A830C2">
            <w:pPr>
              <w:rPr>
                <w:rFonts w:ascii="Arial" w:hAnsi="Arial" w:cs="Arial"/>
                <w:sz w:val="20"/>
              </w:rPr>
            </w:pPr>
            <w:r>
              <w:rPr>
                <w:rFonts w:ascii="Arial" w:hAnsi="Arial" w:cs="Arial"/>
                <w:sz w:val="20"/>
              </w:rPr>
              <w:t>Trane</w:t>
            </w:r>
          </w:p>
        </w:tc>
        <w:tc>
          <w:tcPr>
            <w:tcW w:w="3690" w:type="dxa"/>
            <w:gridSpan w:val="2"/>
          </w:tcPr>
          <w:p w14:paraId="2B22E9EF" w14:textId="5AFC6E05" w:rsidR="00377D4F" w:rsidRDefault="00E35479" w:rsidP="00A830C2">
            <w:pPr>
              <w:rPr>
                <w:rFonts w:ascii="Arial" w:hAnsi="Arial" w:cs="Arial"/>
                <w:sz w:val="20"/>
              </w:rPr>
            </w:pPr>
            <w:hyperlink r:id="rId11" w:history="1">
              <w:r w:rsidR="00F00DC4" w:rsidRPr="004E6F88">
                <w:rPr>
                  <w:rStyle w:val="Hyperlink"/>
                  <w:rFonts w:ascii="Arial" w:hAnsi="Arial" w:cs="Arial"/>
                  <w:sz w:val="20"/>
                </w:rPr>
                <w:t>alexander.schmig@trane.com</w:t>
              </w:r>
            </w:hyperlink>
          </w:p>
        </w:tc>
        <w:tc>
          <w:tcPr>
            <w:tcW w:w="1440" w:type="dxa"/>
            <w:vAlign w:val="center"/>
          </w:tcPr>
          <w:p w14:paraId="75754565" w14:textId="2115A7DC" w:rsidR="00377D4F" w:rsidRPr="003A28D1" w:rsidRDefault="00F00DC4" w:rsidP="00567C4F">
            <w:pPr>
              <w:jc w:val="center"/>
              <w:rPr>
                <w:rFonts w:ascii="Arial" w:hAnsi="Arial" w:cs="Arial"/>
                <w:sz w:val="20"/>
                <w:szCs w:val="20"/>
              </w:rPr>
            </w:pPr>
            <w:r>
              <w:rPr>
                <w:rFonts w:ascii="Arial" w:hAnsi="Arial" w:cs="Arial"/>
                <w:sz w:val="20"/>
                <w:szCs w:val="20"/>
              </w:rPr>
              <w:t>PCM/YEA</w:t>
            </w:r>
          </w:p>
        </w:tc>
      </w:tr>
      <w:tr w:rsidR="00222753" w14:paraId="375FF180" w14:textId="77777777" w:rsidTr="00531F87">
        <w:tc>
          <w:tcPr>
            <w:tcW w:w="1980" w:type="dxa"/>
            <w:gridSpan w:val="2"/>
          </w:tcPr>
          <w:p w14:paraId="5ED21D2B" w14:textId="0F86F652" w:rsidR="00222753" w:rsidRDefault="00222753" w:rsidP="00913B93">
            <w:pPr>
              <w:rPr>
                <w:rFonts w:ascii="Arial" w:hAnsi="Arial" w:cs="Arial"/>
                <w:sz w:val="20"/>
              </w:rPr>
            </w:pPr>
            <w:r>
              <w:rPr>
                <w:rFonts w:ascii="Arial" w:hAnsi="Arial" w:cs="Arial"/>
                <w:sz w:val="20"/>
              </w:rPr>
              <w:t>Jim Douglas</w:t>
            </w:r>
          </w:p>
        </w:tc>
        <w:tc>
          <w:tcPr>
            <w:tcW w:w="2700" w:type="dxa"/>
          </w:tcPr>
          <w:p w14:paraId="3DB5D450" w14:textId="47A466A7" w:rsidR="00222753" w:rsidRDefault="00222753" w:rsidP="00913B93">
            <w:pPr>
              <w:rPr>
                <w:rFonts w:ascii="Arial" w:hAnsi="Arial" w:cs="Arial"/>
                <w:sz w:val="20"/>
              </w:rPr>
            </w:pPr>
            <w:r>
              <w:rPr>
                <w:rFonts w:ascii="Arial" w:hAnsi="Arial" w:cs="Arial"/>
                <w:sz w:val="20"/>
              </w:rPr>
              <w:t>Imagineering and More</w:t>
            </w:r>
          </w:p>
        </w:tc>
        <w:tc>
          <w:tcPr>
            <w:tcW w:w="3690" w:type="dxa"/>
            <w:gridSpan w:val="2"/>
          </w:tcPr>
          <w:p w14:paraId="039EC4CD" w14:textId="0902FDB9" w:rsidR="00222753" w:rsidRDefault="00E35479" w:rsidP="00913B93">
            <w:hyperlink r:id="rId12" w:history="1">
              <w:r w:rsidR="00222753" w:rsidRPr="00720B27">
                <w:rPr>
                  <w:rStyle w:val="Hyperlink"/>
                  <w:rFonts w:ascii="Arial" w:hAnsi="Arial" w:cs="Arial"/>
                  <w:sz w:val="20"/>
                </w:rPr>
                <w:t>jim.douglas.imagineering@gmail.com</w:t>
              </w:r>
            </w:hyperlink>
          </w:p>
        </w:tc>
        <w:tc>
          <w:tcPr>
            <w:tcW w:w="1440" w:type="dxa"/>
            <w:vAlign w:val="center"/>
          </w:tcPr>
          <w:p w14:paraId="7CF0A7BD" w14:textId="06921AB6" w:rsidR="00222753" w:rsidRDefault="008F3AA7" w:rsidP="00913B93">
            <w:pPr>
              <w:jc w:val="center"/>
              <w:rPr>
                <w:rFonts w:ascii="Arial" w:hAnsi="Arial" w:cs="Arial"/>
                <w:sz w:val="20"/>
                <w:szCs w:val="20"/>
              </w:rPr>
            </w:pPr>
            <w:r>
              <w:rPr>
                <w:rFonts w:ascii="Arial" w:hAnsi="Arial" w:cs="Arial"/>
                <w:sz w:val="20"/>
                <w:szCs w:val="20"/>
              </w:rPr>
              <w:t>PCM</w:t>
            </w:r>
          </w:p>
        </w:tc>
      </w:tr>
      <w:tr w:rsidR="00567C4F" w14:paraId="1EF5270B" w14:textId="77777777" w:rsidTr="00531F87">
        <w:tc>
          <w:tcPr>
            <w:tcW w:w="1980" w:type="dxa"/>
            <w:gridSpan w:val="2"/>
          </w:tcPr>
          <w:p w14:paraId="76C08E4B" w14:textId="425AD01A" w:rsidR="00567C4F" w:rsidRDefault="008F3AA7" w:rsidP="00BC5EA0">
            <w:pPr>
              <w:rPr>
                <w:rFonts w:ascii="Arial" w:hAnsi="Arial" w:cs="Arial"/>
                <w:sz w:val="20"/>
              </w:rPr>
            </w:pPr>
            <w:r>
              <w:rPr>
                <w:rFonts w:ascii="Arial" w:hAnsi="Arial" w:cs="Arial"/>
                <w:sz w:val="20"/>
              </w:rPr>
              <w:t>Conner Hayes</w:t>
            </w:r>
          </w:p>
        </w:tc>
        <w:tc>
          <w:tcPr>
            <w:tcW w:w="2700" w:type="dxa"/>
          </w:tcPr>
          <w:p w14:paraId="541FC86F" w14:textId="675F541E" w:rsidR="00567C4F" w:rsidRDefault="002B0971" w:rsidP="00913B93">
            <w:pPr>
              <w:rPr>
                <w:rFonts w:ascii="Arial" w:hAnsi="Arial" w:cs="Arial"/>
                <w:sz w:val="20"/>
              </w:rPr>
            </w:pPr>
            <w:r>
              <w:rPr>
                <w:rFonts w:ascii="Arial" w:hAnsi="Arial" w:cs="Arial"/>
                <w:sz w:val="20"/>
              </w:rPr>
              <w:t>Daikin Applied</w:t>
            </w:r>
          </w:p>
        </w:tc>
        <w:tc>
          <w:tcPr>
            <w:tcW w:w="3690" w:type="dxa"/>
            <w:gridSpan w:val="2"/>
          </w:tcPr>
          <w:p w14:paraId="62592775" w14:textId="1EC2222C" w:rsidR="00567C4F" w:rsidRDefault="002B0971" w:rsidP="00913B93">
            <w:r>
              <w:rPr>
                <w:rFonts w:ascii="Arial" w:hAnsi="Arial" w:cs="Arial"/>
                <w:color w:val="0033CC"/>
                <w:sz w:val="20"/>
                <w:u w:val="single"/>
              </w:rPr>
              <w:t>Connor.hayes@daikinapplied.com</w:t>
            </w:r>
          </w:p>
        </w:tc>
        <w:tc>
          <w:tcPr>
            <w:tcW w:w="1440" w:type="dxa"/>
            <w:vAlign w:val="center"/>
          </w:tcPr>
          <w:p w14:paraId="114BAB3E" w14:textId="2E176959" w:rsidR="00567C4F" w:rsidRDefault="008F3AA7" w:rsidP="00913B93">
            <w:pPr>
              <w:jc w:val="center"/>
              <w:rPr>
                <w:rFonts w:ascii="Arial" w:hAnsi="Arial" w:cs="Arial"/>
                <w:sz w:val="20"/>
                <w:szCs w:val="20"/>
              </w:rPr>
            </w:pPr>
            <w:r>
              <w:rPr>
                <w:rFonts w:ascii="Arial" w:hAnsi="Arial" w:cs="Arial"/>
                <w:sz w:val="20"/>
                <w:szCs w:val="20"/>
              </w:rPr>
              <w:t>PCM</w:t>
            </w:r>
          </w:p>
        </w:tc>
      </w:tr>
      <w:tr w:rsidR="00567C4F" w14:paraId="231AD378" w14:textId="77777777" w:rsidTr="00531F87">
        <w:tc>
          <w:tcPr>
            <w:tcW w:w="1980" w:type="dxa"/>
            <w:gridSpan w:val="2"/>
          </w:tcPr>
          <w:p w14:paraId="3DE78958" w14:textId="30EE5056" w:rsidR="00567C4F" w:rsidRDefault="008F3AA7" w:rsidP="00913B93">
            <w:pPr>
              <w:rPr>
                <w:rFonts w:ascii="Arial" w:hAnsi="Arial" w:cs="Arial"/>
                <w:sz w:val="20"/>
              </w:rPr>
            </w:pPr>
            <w:r>
              <w:rPr>
                <w:rFonts w:ascii="Arial" w:hAnsi="Arial" w:cs="Arial"/>
                <w:sz w:val="20"/>
              </w:rPr>
              <w:t>Mike Paul</w:t>
            </w:r>
          </w:p>
        </w:tc>
        <w:tc>
          <w:tcPr>
            <w:tcW w:w="2700" w:type="dxa"/>
          </w:tcPr>
          <w:p w14:paraId="768CBF38" w14:textId="3A354E78" w:rsidR="00567C4F" w:rsidRDefault="00567C4F" w:rsidP="00913B93">
            <w:pPr>
              <w:rPr>
                <w:rFonts w:ascii="Arial" w:hAnsi="Arial" w:cs="Arial"/>
                <w:sz w:val="20"/>
              </w:rPr>
            </w:pPr>
          </w:p>
        </w:tc>
        <w:tc>
          <w:tcPr>
            <w:tcW w:w="3690" w:type="dxa"/>
            <w:gridSpan w:val="2"/>
          </w:tcPr>
          <w:p w14:paraId="1090C7C6" w14:textId="5C686818" w:rsidR="00567C4F" w:rsidRDefault="00567C4F" w:rsidP="0002789B"/>
        </w:tc>
        <w:tc>
          <w:tcPr>
            <w:tcW w:w="1440" w:type="dxa"/>
            <w:vAlign w:val="center"/>
          </w:tcPr>
          <w:p w14:paraId="1D4CB725" w14:textId="22CED680" w:rsidR="00567C4F" w:rsidRDefault="008F3AA7" w:rsidP="00913B93">
            <w:pPr>
              <w:jc w:val="center"/>
              <w:rPr>
                <w:rFonts w:ascii="Arial" w:hAnsi="Arial" w:cs="Arial"/>
                <w:sz w:val="20"/>
                <w:szCs w:val="20"/>
              </w:rPr>
            </w:pPr>
            <w:r>
              <w:rPr>
                <w:rFonts w:ascii="Arial" w:hAnsi="Arial" w:cs="Arial"/>
                <w:sz w:val="20"/>
                <w:szCs w:val="20"/>
              </w:rPr>
              <w:t>Visitor</w:t>
            </w:r>
          </w:p>
        </w:tc>
      </w:tr>
      <w:tr w:rsidR="00567C4F" w:rsidRPr="003A28D1" w14:paraId="39012C51" w14:textId="77777777" w:rsidTr="00531F87">
        <w:trPr>
          <w:trHeight w:val="197"/>
        </w:trPr>
        <w:tc>
          <w:tcPr>
            <w:tcW w:w="1980" w:type="dxa"/>
            <w:gridSpan w:val="2"/>
          </w:tcPr>
          <w:p w14:paraId="1E3914DE" w14:textId="418CB362" w:rsidR="00567C4F" w:rsidRDefault="008F3AA7" w:rsidP="00913B93">
            <w:pPr>
              <w:rPr>
                <w:rFonts w:ascii="Arial" w:hAnsi="Arial" w:cs="Arial"/>
                <w:sz w:val="20"/>
              </w:rPr>
            </w:pPr>
            <w:r>
              <w:rPr>
                <w:rFonts w:ascii="Arial" w:hAnsi="Arial" w:cs="Arial"/>
                <w:sz w:val="20"/>
              </w:rPr>
              <w:t>Dave Smith</w:t>
            </w:r>
          </w:p>
        </w:tc>
        <w:tc>
          <w:tcPr>
            <w:tcW w:w="2700" w:type="dxa"/>
          </w:tcPr>
          <w:p w14:paraId="0EE24977" w14:textId="2A101541" w:rsidR="00567C4F" w:rsidRDefault="00567C4F" w:rsidP="00913B93">
            <w:pPr>
              <w:rPr>
                <w:rFonts w:ascii="Arial" w:hAnsi="Arial" w:cs="Arial"/>
                <w:sz w:val="20"/>
              </w:rPr>
            </w:pPr>
          </w:p>
        </w:tc>
        <w:tc>
          <w:tcPr>
            <w:tcW w:w="3690" w:type="dxa"/>
            <w:gridSpan w:val="2"/>
          </w:tcPr>
          <w:p w14:paraId="1A291248" w14:textId="2C6E5289" w:rsidR="00567C4F" w:rsidRDefault="00567C4F" w:rsidP="002F714E"/>
        </w:tc>
        <w:tc>
          <w:tcPr>
            <w:tcW w:w="1440" w:type="dxa"/>
            <w:vAlign w:val="center"/>
          </w:tcPr>
          <w:p w14:paraId="34AF028A" w14:textId="7407AF7C" w:rsidR="00567C4F" w:rsidRPr="003A28D1" w:rsidRDefault="008F3AA7" w:rsidP="00913B93">
            <w:pPr>
              <w:jc w:val="center"/>
              <w:rPr>
                <w:rFonts w:ascii="Arial" w:hAnsi="Arial" w:cs="Arial"/>
                <w:sz w:val="20"/>
                <w:szCs w:val="20"/>
              </w:rPr>
            </w:pPr>
            <w:r>
              <w:rPr>
                <w:rFonts w:ascii="Arial" w:hAnsi="Arial" w:cs="Arial"/>
                <w:sz w:val="20"/>
                <w:szCs w:val="20"/>
              </w:rPr>
              <w:t>Visitor</w:t>
            </w:r>
          </w:p>
        </w:tc>
      </w:tr>
      <w:tr w:rsidR="00567C4F" w:rsidRPr="003A28D1" w14:paraId="64C55C90" w14:textId="77777777" w:rsidTr="00531F87">
        <w:tc>
          <w:tcPr>
            <w:tcW w:w="1980" w:type="dxa"/>
            <w:gridSpan w:val="2"/>
          </w:tcPr>
          <w:p w14:paraId="7D0E0480" w14:textId="4DCA7CA9" w:rsidR="00567C4F" w:rsidRDefault="008F3AA7" w:rsidP="00913B93">
            <w:pPr>
              <w:rPr>
                <w:rFonts w:ascii="Arial" w:hAnsi="Arial" w:cs="Arial"/>
                <w:sz w:val="20"/>
              </w:rPr>
            </w:pPr>
            <w:r>
              <w:rPr>
                <w:rFonts w:ascii="Arial" w:hAnsi="Arial" w:cs="Arial"/>
                <w:sz w:val="20"/>
              </w:rPr>
              <w:t xml:space="preserve">David </w:t>
            </w:r>
            <w:proofErr w:type="spellStart"/>
            <w:r>
              <w:rPr>
                <w:rFonts w:ascii="Arial" w:hAnsi="Arial" w:cs="Arial"/>
                <w:sz w:val="20"/>
              </w:rPr>
              <w:t>Yuill</w:t>
            </w:r>
            <w:proofErr w:type="spellEnd"/>
          </w:p>
        </w:tc>
        <w:tc>
          <w:tcPr>
            <w:tcW w:w="2700" w:type="dxa"/>
          </w:tcPr>
          <w:p w14:paraId="1DCFA3FA" w14:textId="2EF87DE1" w:rsidR="00567C4F" w:rsidRDefault="002B0971" w:rsidP="00F00DC4">
            <w:pPr>
              <w:rPr>
                <w:rFonts w:ascii="Arial" w:hAnsi="Arial" w:cs="Arial"/>
                <w:sz w:val="20"/>
              </w:rPr>
            </w:pPr>
            <w:r>
              <w:rPr>
                <w:rFonts w:ascii="Arial" w:hAnsi="Arial" w:cs="Arial"/>
                <w:sz w:val="20"/>
              </w:rPr>
              <w:t>University of Nebraska</w:t>
            </w:r>
          </w:p>
        </w:tc>
        <w:tc>
          <w:tcPr>
            <w:tcW w:w="3690" w:type="dxa"/>
            <w:gridSpan w:val="2"/>
          </w:tcPr>
          <w:p w14:paraId="41D282DD" w14:textId="78F1BFBC" w:rsidR="00567C4F" w:rsidRDefault="002B0971" w:rsidP="002F714E">
            <w:r>
              <w:rPr>
                <w:rFonts w:ascii="Arial" w:hAnsi="Arial" w:cs="Arial"/>
                <w:color w:val="0033CC"/>
                <w:sz w:val="20"/>
                <w:u w:val="single"/>
              </w:rPr>
              <w:t>dyuill@uni.edu</w:t>
            </w:r>
          </w:p>
        </w:tc>
        <w:tc>
          <w:tcPr>
            <w:tcW w:w="1440" w:type="dxa"/>
            <w:vAlign w:val="center"/>
          </w:tcPr>
          <w:p w14:paraId="43F33858" w14:textId="53313BC5" w:rsidR="00567C4F" w:rsidRPr="003A28D1" w:rsidRDefault="008F3AA7" w:rsidP="00913B93">
            <w:pPr>
              <w:jc w:val="center"/>
              <w:rPr>
                <w:rFonts w:ascii="Arial" w:hAnsi="Arial" w:cs="Arial"/>
                <w:sz w:val="20"/>
                <w:szCs w:val="20"/>
              </w:rPr>
            </w:pPr>
            <w:r>
              <w:rPr>
                <w:rFonts w:ascii="Arial" w:hAnsi="Arial" w:cs="Arial"/>
                <w:sz w:val="20"/>
                <w:szCs w:val="20"/>
              </w:rPr>
              <w:t>PCM</w:t>
            </w:r>
          </w:p>
        </w:tc>
      </w:tr>
      <w:tr w:rsidR="00567C4F" w:rsidRPr="00650652" w14:paraId="57C3D43B" w14:textId="77777777" w:rsidTr="00531F87">
        <w:tc>
          <w:tcPr>
            <w:tcW w:w="1980" w:type="dxa"/>
            <w:gridSpan w:val="2"/>
          </w:tcPr>
          <w:p w14:paraId="398D5C35" w14:textId="2C7347C5" w:rsidR="00567C4F" w:rsidRDefault="00567C4F" w:rsidP="00FC0DB7">
            <w:pPr>
              <w:rPr>
                <w:rFonts w:ascii="Arial" w:hAnsi="Arial" w:cs="Arial"/>
                <w:sz w:val="20"/>
              </w:rPr>
            </w:pPr>
          </w:p>
        </w:tc>
        <w:tc>
          <w:tcPr>
            <w:tcW w:w="2700" w:type="dxa"/>
          </w:tcPr>
          <w:p w14:paraId="7F173EF5" w14:textId="012E06A1" w:rsidR="00567C4F" w:rsidRDefault="00567C4F" w:rsidP="00AE2A5F">
            <w:pPr>
              <w:rPr>
                <w:rFonts w:ascii="Arial" w:hAnsi="Arial" w:cs="Arial"/>
                <w:sz w:val="20"/>
              </w:rPr>
            </w:pPr>
          </w:p>
        </w:tc>
        <w:tc>
          <w:tcPr>
            <w:tcW w:w="3690" w:type="dxa"/>
            <w:gridSpan w:val="2"/>
          </w:tcPr>
          <w:p w14:paraId="39D737D0" w14:textId="6D517729" w:rsidR="00567C4F" w:rsidRDefault="00567C4F" w:rsidP="002F714E">
            <w:pPr>
              <w:rPr>
                <w:rFonts w:ascii="Arial" w:hAnsi="Arial" w:cs="Arial"/>
                <w:sz w:val="20"/>
              </w:rPr>
            </w:pPr>
          </w:p>
        </w:tc>
        <w:tc>
          <w:tcPr>
            <w:tcW w:w="1440" w:type="dxa"/>
            <w:vAlign w:val="center"/>
          </w:tcPr>
          <w:p w14:paraId="1084F551" w14:textId="35864E75" w:rsidR="00567C4F" w:rsidRDefault="00567C4F" w:rsidP="00E5156C">
            <w:pPr>
              <w:jc w:val="center"/>
              <w:rPr>
                <w:rFonts w:ascii="Arial" w:hAnsi="Arial" w:cs="Arial"/>
                <w:sz w:val="20"/>
                <w:szCs w:val="20"/>
              </w:rPr>
            </w:pPr>
          </w:p>
        </w:tc>
      </w:tr>
      <w:tr w:rsidR="00567C4F" w14:paraId="02E9FE1E" w14:textId="77777777" w:rsidTr="00531F87">
        <w:tc>
          <w:tcPr>
            <w:tcW w:w="1980" w:type="dxa"/>
            <w:gridSpan w:val="2"/>
          </w:tcPr>
          <w:p w14:paraId="5B9AF0B7" w14:textId="5D95119A" w:rsidR="00567C4F" w:rsidRDefault="00567C4F" w:rsidP="00913B93">
            <w:pPr>
              <w:rPr>
                <w:rFonts w:ascii="Arial" w:hAnsi="Arial" w:cs="Arial"/>
                <w:sz w:val="20"/>
              </w:rPr>
            </w:pPr>
          </w:p>
        </w:tc>
        <w:tc>
          <w:tcPr>
            <w:tcW w:w="2700" w:type="dxa"/>
          </w:tcPr>
          <w:p w14:paraId="62118F0B" w14:textId="5DFE2A63" w:rsidR="00567C4F" w:rsidRDefault="00567C4F" w:rsidP="00913B93">
            <w:pPr>
              <w:rPr>
                <w:rFonts w:ascii="Arial" w:hAnsi="Arial" w:cs="Arial"/>
                <w:sz w:val="20"/>
              </w:rPr>
            </w:pPr>
          </w:p>
        </w:tc>
        <w:tc>
          <w:tcPr>
            <w:tcW w:w="3690" w:type="dxa"/>
            <w:gridSpan w:val="2"/>
          </w:tcPr>
          <w:p w14:paraId="56A98EC8" w14:textId="69555947" w:rsidR="00567C4F" w:rsidRDefault="00567C4F" w:rsidP="00913B93"/>
        </w:tc>
        <w:tc>
          <w:tcPr>
            <w:tcW w:w="1440" w:type="dxa"/>
            <w:vAlign w:val="center"/>
          </w:tcPr>
          <w:p w14:paraId="41D77D2D" w14:textId="7C7CA801" w:rsidR="00567C4F" w:rsidRDefault="00567C4F" w:rsidP="00913B93">
            <w:pPr>
              <w:jc w:val="center"/>
              <w:rPr>
                <w:rFonts w:ascii="Arial" w:hAnsi="Arial" w:cs="Arial"/>
                <w:sz w:val="20"/>
                <w:szCs w:val="20"/>
              </w:rPr>
            </w:pPr>
          </w:p>
        </w:tc>
      </w:tr>
      <w:tr w:rsidR="00567C4F" w:rsidRPr="00650652" w14:paraId="386D52D5" w14:textId="77777777" w:rsidTr="00531F87">
        <w:tc>
          <w:tcPr>
            <w:tcW w:w="1980" w:type="dxa"/>
            <w:gridSpan w:val="2"/>
          </w:tcPr>
          <w:p w14:paraId="5FB94CE6" w14:textId="3AD13443" w:rsidR="00567C4F" w:rsidRDefault="00567C4F" w:rsidP="00E5156C">
            <w:pPr>
              <w:rPr>
                <w:rFonts w:ascii="Arial" w:hAnsi="Arial" w:cs="Arial"/>
                <w:sz w:val="20"/>
              </w:rPr>
            </w:pPr>
          </w:p>
        </w:tc>
        <w:tc>
          <w:tcPr>
            <w:tcW w:w="2700" w:type="dxa"/>
          </w:tcPr>
          <w:p w14:paraId="62C80F7C" w14:textId="7AAD10BF" w:rsidR="00567C4F" w:rsidRDefault="00567C4F" w:rsidP="002F714E">
            <w:pPr>
              <w:rPr>
                <w:rFonts w:ascii="Arial" w:hAnsi="Arial" w:cs="Arial"/>
                <w:sz w:val="20"/>
              </w:rPr>
            </w:pPr>
          </w:p>
        </w:tc>
        <w:tc>
          <w:tcPr>
            <w:tcW w:w="3690" w:type="dxa"/>
            <w:gridSpan w:val="2"/>
          </w:tcPr>
          <w:p w14:paraId="3006F285" w14:textId="0A4EDC87" w:rsidR="00567C4F" w:rsidRDefault="00567C4F" w:rsidP="002F714E">
            <w:pPr>
              <w:rPr>
                <w:rFonts w:ascii="Arial" w:hAnsi="Arial" w:cs="Arial"/>
                <w:sz w:val="20"/>
              </w:rPr>
            </w:pPr>
          </w:p>
        </w:tc>
        <w:tc>
          <w:tcPr>
            <w:tcW w:w="1440" w:type="dxa"/>
            <w:vAlign w:val="center"/>
          </w:tcPr>
          <w:p w14:paraId="1592B66E" w14:textId="554635D5" w:rsidR="00567C4F" w:rsidRPr="003A28D1" w:rsidRDefault="00567C4F" w:rsidP="008744F3">
            <w:pPr>
              <w:jc w:val="center"/>
              <w:rPr>
                <w:rFonts w:ascii="Arial" w:hAnsi="Arial" w:cs="Arial"/>
                <w:sz w:val="20"/>
                <w:szCs w:val="20"/>
              </w:rPr>
            </w:pPr>
          </w:p>
        </w:tc>
      </w:tr>
      <w:tr w:rsidR="00567C4F" w:rsidRPr="00650652" w14:paraId="486D7A61" w14:textId="77777777" w:rsidTr="00531F87">
        <w:tc>
          <w:tcPr>
            <w:tcW w:w="1980" w:type="dxa"/>
            <w:gridSpan w:val="2"/>
          </w:tcPr>
          <w:p w14:paraId="4264C2B5" w14:textId="06CEB6B9" w:rsidR="00567C4F" w:rsidRDefault="00567C4F" w:rsidP="006E138D">
            <w:pPr>
              <w:rPr>
                <w:rFonts w:ascii="Arial" w:hAnsi="Arial" w:cs="Arial"/>
                <w:sz w:val="20"/>
              </w:rPr>
            </w:pPr>
          </w:p>
        </w:tc>
        <w:tc>
          <w:tcPr>
            <w:tcW w:w="2700" w:type="dxa"/>
          </w:tcPr>
          <w:p w14:paraId="2E8E8427" w14:textId="6DC75B0F" w:rsidR="00567C4F" w:rsidRDefault="00567C4F" w:rsidP="00AE2A5F">
            <w:pPr>
              <w:rPr>
                <w:rFonts w:ascii="Arial" w:hAnsi="Arial" w:cs="Arial"/>
                <w:sz w:val="20"/>
              </w:rPr>
            </w:pPr>
          </w:p>
        </w:tc>
        <w:tc>
          <w:tcPr>
            <w:tcW w:w="3690" w:type="dxa"/>
            <w:gridSpan w:val="2"/>
          </w:tcPr>
          <w:p w14:paraId="2C70A350" w14:textId="0E6ED175" w:rsidR="00567C4F" w:rsidRDefault="00567C4F" w:rsidP="002F714E"/>
        </w:tc>
        <w:tc>
          <w:tcPr>
            <w:tcW w:w="1440" w:type="dxa"/>
            <w:vAlign w:val="center"/>
          </w:tcPr>
          <w:p w14:paraId="7835F10D" w14:textId="018C15CF" w:rsidR="00567C4F" w:rsidRDefault="00567C4F" w:rsidP="00E5156C">
            <w:pPr>
              <w:jc w:val="center"/>
              <w:rPr>
                <w:rFonts w:ascii="Arial" w:hAnsi="Arial" w:cs="Arial"/>
                <w:sz w:val="20"/>
                <w:szCs w:val="20"/>
              </w:rPr>
            </w:pPr>
          </w:p>
        </w:tc>
      </w:tr>
      <w:tr w:rsidR="00567C4F" w:rsidRPr="00650652" w14:paraId="0F1926AC" w14:textId="77777777" w:rsidTr="00531F87">
        <w:tc>
          <w:tcPr>
            <w:tcW w:w="1980" w:type="dxa"/>
            <w:gridSpan w:val="2"/>
          </w:tcPr>
          <w:p w14:paraId="4E4DB6F5" w14:textId="43449C84" w:rsidR="00567C4F" w:rsidRDefault="00567C4F" w:rsidP="00E5156C">
            <w:pPr>
              <w:rPr>
                <w:rFonts w:ascii="Arial" w:hAnsi="Arial" w:cs="Arial"/>
                <w:sz w:val="20"/>
              </w:rPr>
            </w:pPr>
          </w:p>
        </w:tc>
        <w:tc>
          <w:tcPr>
            <w:tcW w:w="2700" w:type="dxa"/>
          </w:tcPr>
          <w:p w14:paraId="1670A34F" w14:textId="437379CB" w:rsidR="00567C4F" w:rsidRDefault="00567C4F" w:rsidP="00AE2A5F">
            <w:pPr>
              <w:rPr>
                <w:rFonts w:ascii="Arial" w:hAnsi="Arial" w:cs="Arial"/>
                <w:sz w:val="20"/>
              </w:rPr>
            </w:pPr>
          </w:p>
        </w:tc>
        <w:tc>
          <w:tcPr>
            <w:tcW w:w="3690" w:type="dxa"/>
            <w:gridSpan w:val="2"/>
          </w:tcPr>
          <w:p w14:paraId="7A35BA0E" w14:textId="4C6621A3" w:rsidR="00567C4F" w:rsidRDefault="00567C4F" w:rsidP="0002789B">
            <w:pPr>
              <w:rPr>
                <w:rFonts w:ascii="Arial" w:hAnsi="Arial" w:cs="Arial"/>
                <w:sz w:val="20"/>
              </w:rPr>
            </w:pPr>
          </w:p>
        </w:tc>
        <w:tc>
          <w:tcPr>
            <w:tcW w:w="1440" w:type="dxa"/>
            <w:vAlign w:val="center"/>
          </w:tcPr>
          <w:p w14:paraId="7A2F994D" w14:textId="762D491D" w:rsidR="00567C4F" w:rsidRPr="003A28D1" w:rsidRDefault="00567C4F" w:rsidP="00E5156C">
            <w:pPr>
              <w:jc w:val="center"/>
              <w:rPr>
                <w:rFonts w:ascii="Arial" w:hAnsi="Arial" w:cs="Arial"/>
                <w:sz w:val="20"/>
                <w:szCs w:val="20"/>
              </w:rPr>
            </w:pPr>
          </w:p>
        </w:tc>
      </w:tr>
      <w:tr w:rsidR="00567C4F" w:rsidRPr="00650652" w14:paraId="4A63BDA0" w14:textId="77777777" w:rsidTr="00531F87">
        <w:tc>
          <w:tcPr>
            <w:tcW w:w="9810" w:type="dxa"/>
            <w:gridSpan w:val="6"/>
          </w:tcPr>
          <w:p w14:paraId="4FA364ED" w14:textId="77777777" w:rsidR="00567C4F" w:rsidRPr="00121662" w:rsidRDefault="00567C4F" w:rsidP="00E5156C">
            <w:pPr>
              <w:jc w:val="center"/>
              <w:rPr>
                <w:rFonts w:ascii="Arial" w:hAnsi="Arial" w:cs="Arial"/>
                <w:sz w:val="20"/>
              </w:rPr>
            </w:pPr>
          </w:p>
        </w:tc>
      </w:tr>
      <w:tr w:rsidR="00567C4F" w:rsidRPr="00650652" w14:paraId="140A3AE0" w14:textId="77777777" w:rsidTr="00531F87">
        <w:trPr>
          <w:trHeight w:val="602"/>
        </w:trPr>
        <w:tc>
          <w:tcPr>
            <w:tcW w:w="1354" w:type="dxa"/>
          </w:tcPr>
          <w:p w14:paraId="6F6E81AF" w14:textId="77777777" w:rsidR="00567C4F" w:rsidRDefault="00567C4F" w:rsidP="00E5156C">
            <w:pPr>
              <w:rPr>
                <w:rFonts w:ascii="Arial" w:hAnsi="Arial" w:cs="Arial"/>
                <w:sz w:val="20"/>
              </w:rPr>
            </w:pPr>
          </w:p>
        </w:tc>
        <w:tc>
          <w:tcPr>
            <w:tcW w:w="5477" w:type="dxa"/>
            <w:gridSpan w:val="3"/>
          </w:tcPr>
          <w:p w14:paraId="38564125" w14:textId="15343F67" w:rsidR="00567C4F" w:rsidRPr="007837EC" w:rsidRDefault="00567C4F" w:rsidP="00E5156C">
            <w:pPr>
              <w:rPr>
                <w:rFonts w:ascii="Arial" w:hAnsi="Arial" w:cs="Arial"/>
                <w:b/>
                <w:sz w:val="16"/>
                <w:szCs w:val="16"/>
              </w:rPr>
            </w:pPr>
          </w:p>
        </w:tc>
        <w:tc>
          <w:tcPr>
            <w:tcW w:w="2979" w:type="dxa"/>
            <w:gridSpan w:val="2"/>
          </w:tcPr>
          <w:p w14:paraId="600DFF5B" w14:textId="77777777" w:rsidR="00567C4F" w:rsidRPr="00121662" w:rsidRDefault="00567C4F" w:rsidP="00E5156C">
            <w:pPr>
              <w:jc w:val="center"/>
              <w:rPr>
                <w:rFonts w:ascii="Arial" w:hAnsi="Arial" w:cs="Arial"/>
                <w:sz w:val="20"/>
              </w:rPr>
            </w:pPr>
          </w:p>
        </w:tc>
      </w:tr>
    </w:tbl>
    <w:p w14:paraId="40F4A100" w14:textId="3EB2F484" w:rsidR="002A37B0" w:rsidRDefault="002A37B0" w:rsidP="002A37B0">
      <w:pPr>
        <w:jc w:val="center"/>
        <w:rPr>
          <w:rFonts w:asciiTheme="majorHAnsi" w:hAnsiTheme="majorHAnsi"/>
        </w:rPr>
      </w:pPr>
    </w:p>
    <w:p w14:paraId="03D14503" w14:textId="62FF805E" w:rsidR="002A37B0" w:rsidRPr="00FD7CD6" w:rsidRDefault="002A37B0" w:rsidP="00FD7CD6">
      <w:pPr>
        <w:pStyle w:val="ListParagraph"/>
        <w:numPr>
          <w:ilvl w:val="0"/>
          <w:numId w:val="37"/>
        </w:numPr>
        <w:rPr>
          <w:b/>
          <w:u w:val="single"/>
        </w:rPr>
      </w:pPr>
      <w:r w:rsidRPr="00FD7CD6">
        <w:rPr>
          <w:b/>
          <w:u w:val="single"/>
        </w:rPr>
        <w:t>Admi</w:t>
      </w:r>
      <w:r w:rsidR="00692AC6" w:rsidRPr="00FD7CD6">
        <w:rPr>
          <w:b/>
          <w:u w:val="single"/>
        </w:rPr>
        <w:t>ni</w:t>
      </w:r>
      <w:r w:rsidRPr="00FD7CD6">
        <w:rPr>
          <w:b/>
          <w:u w:val="single"/>
        </w:rPr>
        <w:t>strative:</w:t>
      </w:r>
    </w:p>
    <w:p w14:paraId="4A673D50" w14:textId="77777777" w:rsidR="002A37B0" w:rsidRPr="002A37B0" w:rsidRDefault="002A37B0" w:rsidP="002A37B0">
      <w:pPr>
        <w:rPr>
          <w:rFonts w:asciiTheme="majorHAnsi" w:hAnsiTheme="majorHAnsi"/>
          <w:b/>
          <w:u w:val="single"/>
        </w:rPr>
      </w:pPr>
    </w:p>
    <w:p w14:paraId="0756E511" w14:textId="5BE45C97" w:rsidR="0028095C" w:rsidRDefault="0028095C" w:rsidP="00661033">
      <w:pPr>
        <w:pStyle w:val="ListParagraph"/>
        <w:numPr>
          <w:ilvl w:val="0"/>
          <w:numId w:val="27"/>
        </w:numPr>
        <w:rPr>
          <w:b/>
        </w:rPr>
      </w:pPr>
      <w:r w:rsidRPr="00661033">
        <w:rPr>
          <w:b/>
        </w:rPr>
        <w:t>Call to order</w:t>
      </w:r>
      <w:r w:rsidR="00F9771D" w:rsidRPr="00661033">
        <w:rPr>
          <w:b/>
        </w:rPr>
        <w:t>/introductions/establish quorum</w:t>
      </w:r>
      <w:r w:rsidR="008C1646" w:rsidRPr="00661033">
        <w:rPr>
          <w:b/>
        </w:rPr>
        <w:t xml:space="preserve">: </w:t>
      </w:r>
      <w:r w:rsidR="006A6B15">
        <w:rPr>
          <w:b/>
        </w:rPr>
        <w:t xml:space="preserve">Victor </w:t>
      </w:r>
      <w:proofErr w:type="spellStart"/>
      <w:r w:rsidR="006A6B15">
        <w:rPr>
          <w:b/>
        </w:rPr>
        <w:t>Cincola</w:t>
      </w:r>
      <w:proofErr w:type="spellEnd"/>
      <w:r w:rsidR="00572FD3">
        <w:rPr>
          <w:b/>
        </w:rPr>
        <w:t>/ Jim Douglas</w:t>
      </w:r>
    </w:p>
    <w:p w14:paraId="326E1324" w14:textId="77777777" w:rsidR="00B00A81" w:rsidRDefault="00B00A81" w:rsidP="00B00A81">
      <w:pPr>
        <w:pStyle w:val="ListParagraph"/>
        <w:rPr>
          <w:b/>
        </w:rPr>
      </w:pPr>
    </w:p>
    <w:p w14:paraId="43E10C84" w14:textId="162013BF" w:rsidR="00B00A81" w:rsidRDefault="00B00A81" w:rsidP="00B00A81">
      <w:pPr>
        <w:pStyle w:val="ListParagraph"/>
      </w:pPr>
      <w:r>
        <w:rPr>
          <w:b/>
        </w:rPr>
        <w:t xml:space="preserve">NOTE: </w:t>
      </w:r>
      <w:r>
        <w:t>There were many problems that affected this meeting:</w:t>
      </w:r>
    </w:p>
    <w:p w14:paraId="306533AD" w14:textId="5F795497" w:rsidR="00B00A81" w:rsidRDefault="00B00A81" w:rsidP="00B00A81">
      <w:pPr>
        <w:pStyle w:val="ListParagraph"/>
        <w:numPr>
          <w:ilvl w:val="0"/>
          <w:numId w:val="47"/>
        </w:numPr>
      </w:pPr>
      <w:r>
        <w:t xml:space="preserve">The resignation of Brandon Kelly as Chairman and the lack of communication by ASHRAE to inform the Vice Chairman and </w:t>
      </w:r>
      <w:r>
        <w:lastRenderedPageBreak/>
        <w:t>Secretary of his resignation caused a non-scheduling of the meeting until a few days prior to February 7</w:t>
      </w:r>
      <w:r w:rsidRPr="00B00A81">
        <w:rPr>
          <w:vertAlign w:val="superscript"/>
        </w:rPr>
        <w:t>th</w:t>
      </w:r>
      <w:r>
        <w:t>.</w:t>
      </w:r>
    </w:p>
    <w:p w14:paraId="26E9C608" w14:textId="45A7F0FB" w:rsidR="00B00A81" w:rsidRDefault="00B00A81" w:rsidP="00B00A81">
      <w:pPr>
        <w:pStyle w:val="ListParagraph"/>
        <w:numPr>
          <w:ilvl w:val="0"/>
          <w:numId w:val="47"/>
        </w:numPr>
      </w:pPr>
      <w:r>
        <w:t>The short scheduling of the meeting caused the virtual meeting scheduling by ASHRAE to be done at the last minute and headquarters failed to forward the link password to the committee.  This caused those who were attempting to log into the meeting to have no access</w:t>
      </w:r>
    </w:p>
    <w:p w14:paraId="318E92F1" w14:textId="29F46F88" w:rsidR="00B00A81" w:rsidRDefault="00B00A81" w:rsidP="00B00A81">
      <w:pPr>
        <w:pStyle w:val="ListParagraph"/>
        <w:numPr>
          <w:ilvl w:val="0"/>
          <w:numId w:val="47"/>
        </w:numPr>
      </w:pPr>
      <w:r>
        <w:t>Victor quickly formed a Teams meeting and attempted to notify the membership of the problem and provided a link and password</w:t>
      </w:r>
    </w:p>
    <w:p w14:paraId="21677213" w14:textId="2D955276" w:rsidR="00B00A81" w:rsidRDefault="00B00A81" w:rsidP="00B00A81">
      <w:pPr>
        <w:pStyle w:val="ListParagraph"/>
        <w:numPr>
          <w:ilvl w:val="0"/>
          <w:numId w:val="47"/>
        </w:numPr>
      </w:pPr>
      <w:r>
        <w:t>Approximately 45 minutes into the scheduled meeting time</w:t>
      </w:r>
      <w:r w:rsidR="00633DC0">
        <w:t>, a quorum was established and the meeting was held.  The conflict caused several members to not attend the meeting, so the meeting was brief.</w:t>
      </w:r>
    </w:p>
    <w:p w14:paraId="342C9678" w14:textId="23042586" w:rsidR="00633DC0" w:rsidRDefault="00633DC0" w:rsidP="00B00A81">
      <w:pPr>
        <w:pStyle w:val="ListParagraph"/>
        <w:numPr>
          <w:ilvl w:val="0"/>
          <w:numId w:val="47"/>
        </w:numPr>
      </w:pPr>
      <w:r>
        <w:t>It was also found that the committee roster had been changed by ASHRAE and several members were deleted by accident.  The Secretary was able to get the roster restored.</w:t>
      </w:r>
    </w:p>
    <w:p w14:paraId="54893CAD" w14:textId="77777777" w:rsidR="00633DC0" w:rsidRPr="00B00A81" w:rsidRDefault="00633DC0" w:rsidP="00633DC0">
      <w:pPr>
        <w:pStyle w:val="ListParagraph"/>
        <w:ind w:left="1440"/>
      </w:pPr>
    </w:p>
    <w:p w14:paraId="7A798FA3" w14:textId="5D5763AF" w:rsidR="00FC0A7B" w:rsidRDefault="00F07CAF" w:rsidP="006E40F8">
      <w:pPr>
        <w:ind w:left="720"/>
      </w:pPr>
      <w:r>
        <w:t>6</w:t>
      </w:r>
      <w:r w:rsidR="00CF13BC">
        <w:t xml:space="preserve"> </w:t>
      </w:r>
      <w:r w:rsidR="00D935B1">
        <w:t xml:space="preserve">of </w:t>
      </w:r>
      <w:r w:rsidR="001B738C">
        <w:t>1</w:t>
      </w:r>
      <w:r w:rsidR="006A6B15">
        <w:t>1</w:t>
      </w:r>
      <w:r w:rsidR="00D935B1">
        <w:t xml:space="preserve"> voting members </w:t>
      </w:r>
      <w:r w:rsidR="004E1E7D">
        <w:t>(one non-quorum) were</w:t>
      </w:r>
      <w:r w:rsidR="00D935B1">
        <w:t xml:space="preserve"> present</w:t>
      </w:r>
      <w:r w:rsidR="00FC0A7B">
        <w:t xml:space="preserve">. </w:t>
      </w:r>
      <w:r w:rsidR="008C1646">
        <w:t xml:space="preserve"> Quorum </w:t>
      </w:r>
      <w:r w:rsidR="004B6F1D">
        <w:t xml:space="preserve">of </w:t>
      </w:r>
      <w:r>
        <w:t>6</w:t>
      </w:r>
      <w:r w:rsidR="004B6F1D">
        <w:t xml:space="preserve"> </w:t>
      </w:r>
      <w:r w:rsidR="008C1646">
        <w:t>was established.</w:t>
      </w:r>
      <w:r w:rsidR="00204836">
        <w:t xml:space="preserve">  </w:t>
      </w:r>
    </w:p>
    <w:p w14:paraId="1BDCBD98" w14:textId="63C50427" w:rsidR="00D935B1" w:rsidRDefault="00717742" w:rsidP="00661033">
      <w:pPr>
        <w:ind w:firstLine="720"/>
      </w:pPr>
      <w:r>
        <w:t xml:space="preserve"> </w:t>
      </w:r>
      <w:r w:rsidR="006A6B15">
        <w:t>1</w:t>
      </w:r>
      <w:r>
        <w:t xml:space="preserve"> </w:t>
      </w:r>
      <w:r w:rsidR="00F66DA1">
        <w:t>YEA members present</w:t>
      </w:r>
      <w:r w:rsidR="005A2FC7">
        <w:t xml:space="preserve"> </w:t>
      </w:r>
      <w:r>
        <w:t xml:space="preserve">(number established only from </w:t>
      </w:r>
      <w:r w:rsidR="00FE66FB">
        <w:t>attendance list)</w:t>
      </w:r>
    </w:p>
    <w:p w14:paraId="6A6C7718" w14:textId="77777777" w:rsidR="00F66DA1" w:rsidRDefault="00F66DA1"/>
    <w:p w14:paraId="4F697A6B" w14:textId="1C8A311E" w:rsidR="009367FC" w:rsidRDefault="009367FC" w:rsidP="00661033">
      <w:pPr>
        <w:ind w:left="360" w:firstLine="360"/>
      </w:pPr>
      <w:r>
        <w:t>Attendance:</w:t>
      </w:r>
    </w:p>
    <w:p w14:paraId="421A2FDC" w14:textId="73F066D8" w:rsidR="00CF13BC" w:rsidRDefault="009367FC" w:rsidP="000917C2">
      <w:pPr>
        <w:ind w:left="720"/>
      </w:pPr>
      <w:r w:rsidRPr="009367FC">
        <w:rPr>
          <w:b/>
        </w:rPr>
        <w:t>VM</w:t>
      </w:r>
      <w:r w:rsidR="00E2471E">
        <w:rPr>
          <w:b/>
        </w:rPr>
        <w:t xml:space="preserve"> (Present)</w:t>
      </w:r>
      <w:r>
        <w:t>:</w:t>
      </w:r>
      <w:r w:rsidR="00E2471E">
        <w:t xml:space="preserve"> </w:t>
      </w:r>
      <w:r w:rsidR="006A6B15">
        <w:t xml:space="preserve">Victor </w:t>
      </w:r>
      <w:proofErr w:type="spellStart"/>
      <w:r w:rsidR="006A6B15">
        <w:t>Cincola</w:t>
      </w:r>
      <w:proofErr w:type="spellEnd"/>
      <w:r w:rsidR="00377D4F">
        <w:t xml:space="preserve">, </w:t>
      </w:r>
      <w:proofErr w:type="spellStart"/>
      <w:r w:rsidR="006A6B15">
        <w:t>Hongmei</w:t>
      </w:r>
      <w:proofErr w:type="spellEnd"/>
      <w:r w:rsidR="006A6B15">
        <w:t xml:space="preserve"> Long</w:t>
      </w:r>
      <w:r w:rsidR="00442E02">
        <w:t>,</w:t>
      </w:r>
      <w:r>
        <w:t xml:space="preserve"> </w:t>
      </w:r>
      <w:r w:rsidR="006A6B15">
        <w:t xml:space="preserve">Robert Moss, </w:t>
      </w:r>
      <w:r w:rsidR="00377D4F">
        <w:t>John Scott</w:t>
      </w:r>
      <w:r w:rsidR="00771BF7">
        <w:t xml:space="preserve">, </w:t>
      </w:r>
      <w:r w:rsidR="006A6B15">
        <w:t xml:space="preserve">Steve Rogers, </w:t>
      </w:r>
      <w:r w:rsidR="006E40F8">
        <w:t xml:space="preserve">and </w:t>
      </w:r>
      <w:proofErr w:type="spellStart"/>
      <w:r w:rsidR="0042387D">
        <w:t>Som</w:t>
      </w:r>
      <w:proofErr w:type="spellEnd"/>
      <w:r w:rsidR="0042387D">
        <w:t xml:space="preserve"> Shrestha</w:t>
      </w:r>
    </w:p>
    <w:p w14:paraId="158F6D93" w14:textId="77777777" w:rsidR="00CF13BC" w:rsidRDefault="00CF13BC" w:rsidP="000917C2">
      <w:pPr>
        <w:ind w:left="720"/>
      </w:pPr>
    </w:p>
    <w:p w14:paraId="5ABA46A2" w14:textId="51C0E9F5" w:rsidR="005A676F" w:rsidRDefault="00E2471E" w:rsidP="0042387D">
      <w:pPr>
        <w:ind w:left="720"/>
      </w:pPr>
      <w:r>
        <w:rPr>
          <w:b/>
        </w:rPr>
        <w:t>VM (Absent)</w:t>
      </w:r>
      <w:r>
        <w:t xml:space="preserve">: </w:t>
      </w:r>
      <w:r w:rsidR="00531F87">
        <w:t xml:space="preserve">Frank </w:t>
      </w:r>
      <w:proofErr w:type="spellStart"/>
      <w:r w:rsidR="00531F87">
        <w:t>Spevak</w:t>
      </w:r>
      <w:proofErr w:type="spellEnd"/>
      <w:r w:rsidR="00531F87">
        <w:t xml:space="preserve">, </w:t>
      </w:r>
      <w:r w:rsidR="00567C4F">
        <w:t>John Neel</w:t>
      </w:r>
      <w:r w:rsidR="00CF13BC">
        <w:t xml:space="preserve">, </w:t>
      </w:r>
      <w:r w:rsidR="006A6B15">
        <w:t>Steve Idem</w:t>
      </w:r>
      <w:r w:rsidR="00531F87">
        <w:t xml:space="preserve">, </w:t>
      </w:r>
      <w:r w:rsidR="00F07CAF">
        <w:t xml:space="preserve">Craig Bradshaw, and </w:t>
      </w:r>
      <w:r w:rsidR="006A6B15">
        <w:t>Patrick Collins</w:t>
      </w:r>
    </w:p>
    <w:p w14:paraId="5EDB0628" w14:textId="77777777" w:rsidR="00E2471E" w:rsidRDefault="00E2471E"/>
    <w:p w14:paraId="7E622783" w14:textId="7A69DDBB" w:rsidR="00D935B1" w:rsidRPr="00661033" w:rsidRDefault="00D935B1" w:rsidP="00661033">
      <w:pPr>
        <w:pStyle w:val="ListParagraph"/>
        <w:numPr>
          <w:ilvl w:val="0"/>
          <w:numId w:val="27"/>
        </w:numPr>
        <w:rPr>
          <w:b/>
        </w:rPr>
      </w:pPr>
      <w:r w:rsidRPr="00661033">
        <w:rPr>
          <w:b/>
        </w:rPr>
        <w:t xml:space="preserve">Review of </w:t>
      </w:r>
      <w:r w:rsidR="00692AC6">
        <w:rPr>
          <w:b/>
        </w:rPr>
        <w:t xml:space="preserve">the </w:t>
      </w:r>
      <w:r w:rsidRPr="00661033">
        <w:rPr>
          <w:b/>
        </w:rPr>
        <w:t>agenda</w:t>
      </w:r>
      <w:r w:rsidR="00AE4705">
        <w:rPr>
          <w:b/>
        </w:rPr>
        <w:t xml:space="preserve"> and ASHRAE Code of Ethics</w:t>
      </w:r>
    </w:p>
    <w:p w14:paraId="4FD31BBA" w14:textId="3E263196" w:rsidR="00AE4705" w:rsidRDefault="005D00DC" w:rsidP="00AE4705">
      <w:pPr>
        <w:ind w:left="720"/>
      </w:pPr>
      <w:r>
        <w:t>Brandon</w:t>
      </w:r>
      <w:r w:rsidR="00FF63B1">
        <w:t xml:space="preserve"> </w:t>
      </w:r>
      <w:r w:rsidR="00AE4705">
        <w:t>read the ASHRAE Code of Ethics.</w:t>
      </w:r>
    </w:p>
    <w:p w14:paraId="0248602C" w14:textId="416E389D" w:rsidR="00AA092D" w:rsidRDefault="005D00DC" w:rsidP="00AE4705">
      <w:pPr>
        <w:ind w:left="720"/>
        <w:rPr>
          <w:b/>
          <w:u w:val="single"/>
        </w:rPr>
      </w:pPr>
      <w:r>
        <w:t>Brandon</w:t>
      </w:r>
      <w:r w:rsidR="00FF63B1">
        <w:t xml:space="preserve"> </w:t>
      </w:r>
      <w:r w:rsidR="007B6E82">
        <w:t>reviewed the agenda.</w:t>
      </w:r>
      <w:r w:rsidR="00AA092D" w:rsidRPr="00AA092D">
        <w:rPr>
          <w:b/>
          <w:u w:val="single"/>
        </w:rPr>
        <w:t xml:space="preserve"> </w:t>
      </w:r>
    </w:p>
    <w:p w14:paraId="145985F7" w14:textId="6398A5C7" w:rsidR="00E33677" w:rsidRPr="00E33677" w:rsidRDefault="005D00DC" w:rsidP="00AE4705">
      <w:pPr>
        <w:ind w:left="720"/>
      </w:pPr>
      <w:r>
        <w:t xml:space="preserve">Brandon </w:t>
      </w:r>
      <w:r w:rsidR="00E33677">
        <w:t>also pointed out the scope of the TC1.2 committee.</w:t>
      </w:r>
    </w:p>
    <w:p w14:paraId="29C7CA98" w14:textId="77777777" w:rsidR="00AA092D" w:rsidRDefault="00AA092D" w:rsidP="00AA092D">
      <w:pPr>
        <w:rPr>
          <w:b/>
          <w:u w:val="single"/>
        </w:rPr>
      </w:pPr>
    </w:p>
    <w:p w14:paraId="2A1D41A5" w14:textId="4B8FC4C1" w:rsidR="00AA092D" w:rsidRPr="00733716" w:rsidRDefault="00AA092D" w:rsidP="00AA092D">
      <w:pPr>
        <w:pStyle w:val="ListParagraph"/>
        <w:numPr>
          <w:ilvl w:val="0"/>
          <w:numId w:val="27"/>
        </w:numPr>
        <w:rPr>
          <w:b/>
          <w:u w:val="single"/>
        </w:rPr>
      </w:pPr>
      <w:r w:rsidRPr="00733716">
        <w:rPr>
          <w:b/>
        </w:rPr>
        <w:t xml:space="preserve">Review and approval of minutes from </w:t>
      </w:r>
      <w:r w:rsidR="004B6F1D" w:rsidRPr="00733716">
        <w:rPr>
          <w:b/>
        </w:rPr>
        <w:t xml:space="preserve">the </w:t>
      </w:r>
      <w:r w:rsidR="006B2B5E">
        <w:rPr>
          <w:b/>
        </w:rPr>
        <w:t>Summer</w:t>
      </w:r>
      <w:r w:rsidR="00567C4F">
        <w:rPr>
          <w:b/>
        </w:rPr>
        <w:t xml:space="preserve"> 202</w:t>
      </w:r>
      <w:r w:rsidR="005D00DC">
        <w:rPr>
          <w:b/>
        </w:rPr>
        <w:t xml:space="preserve">2 </w:t>
      </w:r>
      <w:r w:rsidR="006E40F8">
        <w:rPr>
          <w:b/>
        </w:rPr>
        <w:t xml:space="preserve">meeting </w:t>
      </w:r>
    </w:p>
    <w:p w14:paraId="3F6C2DDC" w14:textId="7871A2A5" w:rsidR="00AA092D" w:rsidRPr="007B6E82" w:rsidRDefault="00AA092D" w:rsidP="00AA092D">
      <w:pPr>
        <w:ind w:left="720"/>
      </w:pPr>
      <w:r w:rsidRPr="007B6E82">
        <w:t xml:space="preserve">Motion to approve minutes by </w:t>
      </w:r>
      <w:r w:rsidR="00567C4F">
        <w:t>John Scott</w:t>
      </w:r>
      <w:r>
        <w:t xml:space="preserve"> and seconded by</w:t>
      </w:r>
      <w:r w:rsidRPr="007B6E82">
        <w:t xml:space="preserve"> </w:t>
      </w:r>
      <w:r w:rsidR="00F07CAF">
        <w:t>Robert Moss</w:t>
      </w:r>
      <w:r>
        <w:t>.  Motion carried: (</w:t>
      </w:r>
      <w:r w:rsidR="00F07CAF">
        <w:t>6</w:t>
      </w:r>
      <w:r w:rsidRPr="007B6E82">
        <w:t>-0-</w:t>
      </w:r>
      <w:r w:rsidR="005D00DC">
        <w:t>0</w:t>
      </w:r>
      <w:r w:rsidRPr="007B6E82">
        <w:t>-</w:t>
      </w:r>
      <w:r w:rsidR="005D00DC">
        <w:t>5</w:t>
      </w:r>
      <w:r w:rsidRPr="007B6E82">
        <w:t xml:space="preserve"> </w:t>
      </w:r>
      <w:r w:rsidR="00F17873">
        <w:t>CV</w:t>
      </w:r>
      <w:r>
        <w:t>)</w:t>
      </w:r>
      <w:r w:rsidRPr="007B6E82">
        <w:t>.</w:t>
      </w:r>
    </w:p>
    <w:p w14:paraId="19121622" w14:textId="7EAA32B8" w:rsidR="00D935B1" w:rsidRDefault="00D935B1" w:rsidP="00D658F5"/>
    <w:p w14:paraId="63C1DD42" w14:textId="6634629B" w:rsidR="00661033" w:rsidRPr="00661033" w:rsidRDefault="00661033" w:rsidP="00661033">
      <w:pPr>
        <w:pStyle w:val="ListParagraph"/>
        <w:numPr>
          <w:ilvl w:val="0"/>
          <w:numId w:val="27"/>
        </w:numPr>
        <w:rPr>
          <w:b/>
        </w:rPr>
      </w:pPr>
      <w:r w:rsidRPr="00661033">
        <w:rPr>
          <w:b/>
        </w:rPr>
        <w:t>TC Chair’s breakfast –</w:t>
      </w:r>
      <w:r w:rsidR="00F07CAF">
        <w:rPr>
          <w:b/>
        </w:rPr>
        <w:t xml:space="preserve">Victor </w:t>
      </w:r>
      <w:proofErr w:type="spellStart"/>
      <w:r w:rsidR="00F07CAF">
        <w:rPr>
          <w:b/>
        </w:rPr>
        <w:t>Cincola</w:t>
      </w:r>
      <w:proofErr w:type="spellEnd"/>
    </w:p>
    <w:p w14:paraId="1F5216C7" w14:textId="77777777" w:rsidR="00661033" w:rsidRDefault="00661033" w:rsidP="00692AC6">
      <w:pPr>
        <w:ind w:firstLine="720"/>
      </w:pPr>
      <w:r>
        <w:t>Notes from TC Chair Section 1 Meeting</w:t>
      </w:r>
    </w:p>
    <w:p w14:paraId="2BC433D7" w14:textId="66F5C26D" w:rsidR="000E305A" w:rsidRDefault="00661033" w:rsidP="00E25967">
      <w:pPr>
        <w:ind w:firstLine="720"/>
      </w:pPr>
      <w:r>
        <w:t>Notes of significance to TC 1.2 Instruments and Measurements</w:t>
      </w:r>
      <w:r w:rsidR="00660BD4">
        <w:t>:</w:t>
      </w:r>
      <w:r w:rsidR="005D0FC5" w:rsidRPr="005D0FC5">
        <w:rPr>
          <w:noProof/>
        </w:rPr>
        <w:drawing>
          <wp:inline distT="0" distB="0" distL="0" distR="0" wp14:anchorId="27219AF6" wp14:editId="11E55C8A">
            <wp:extent cx="9525" cy="9525"/>
            <wp:effectExtent l="0" t="0" r="0" b="0"/>
            <wp:docPr id="2" name="Picture 2"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BE5E86E" w14:textId="4E742E1A" w:rsidR="008504C0" w:rsidRDefault="00EF7327" w:rsidP="00EF7327">
      <w:pPr>
        <w:pStyle w:val="ListParagraph"/>
        <w:numPr>
          <w:ilvl w:val="0"/>
          <w:numId w:val="43"/>
        </w:numPr>
      </w:pPr>
      <w:r>
        <w:t xml:space="preserve">ASHRAE </w:t>
      </w:r>
      <w:r w:rsidR="00F07CAF">
        <w:t>is reporting that RAC is back in action (they are stating that there are limits on projects of $250K to 350K)</w:t>
      </w:r>
    </w:p>
    <w:p w14:paraId="6937C0CA" w14:textId="33AA0BD3" w:rsidR="00F07CAF" w:rsidRDefault="00F07CAF" w:rsidP="00F07CAF">
      <w:pPr>
        <w:pStyle w:val="ListParagraph"/>
        <w:numPr>
          <w:ilvl w:val="0"/>
          <w:numId w:val="43"/>
        </w:numPr>
      </w:pPr>
      <w:r>
        <w:t>ASHRAE is making a point at recognizing international members</w:t>
      </w:r>
    </w:p>
    <w:p w14:paraId="15BF0974" w14:textId="77777777" w:rsidR="00EF7327" w:rsidRDefault="00EF7327" w:rsidP="00C63D9C">
      <w:pPr>
        <w:pStyle w:val="ListParagraph"/>
      </w:pPr>
    </w:p>
    <w:p w14:paraId="33EB7998" w14:textId="0576B6E1" w:rsidR="009D2EEC" w:rsidRPr="005D0FC5" w:rsidRDefault="000E305A" w:rsidP="002723C4">
      <w:pPr>
        <w:shd w:val="clear" w:color="auto" w:fill="F1F1F1"/>
        <w:spacing w:line="90" w:lineRule="atLeast"/>
        <w:ind w:right="465"/>
      </w:pPr>
      <w:r w:rsidRPr="000E305A">
        <w:rPr>
          <w:rFonts w:ascii="Arial" w:eastAsia="Times New Roman" w:hAnsi="Arial" w:cs="Arial"/>
          <w:b/>
          <w:bCs/>
          <w:noProof/>
          <w:color w:val="FFFFFF"/>
          <w:sz w:val="19"/>
          <w:szCs w:val="19"/>
        </w:rPr>
        <w:drawing>
          <wp:inline distT="0" distB="0" distL="0" distR="0" wp14:anchorId="0AC18DA3" wp14:editId="3E63568B">
            <wp:extent cx="9525" cy="9525"/>
            <wp:effectExtent l="0" t="0" r="0" b="0"/>
            <wp:docPr id="3" name="Picture 3"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5D0FC5" w:rsidRPr="005D0FC5">
        <w:t xml:space="preserve"> </w:t>
      </w:r>
      <w:r w:rsidR="005D0FC5" w:rsidRPr="005D0FC5">
        <w:rPr>
          <w:noProof/>
        </w:rPr>
        <w:drawing>
          <wp:inline distT="0" distB="0" distL="0" distR="0" wp14:anchorId="354D8DCB" wp14:editId="7B45755E">
            <wp:extent cx="9525" cy="9525"/>
            <wp:effectExtent l="0" t="0" r="0" b="0"/>
            <wp:docPr id="1" name="Picture 1"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7833AFE" w14:textId="55FF4B68" w:rsidR="00692AC6" w:rsidRPr="00692AC6" w:rsidRDefault="00692AC6" w:rsidP="00692AC6">
      <w:pPr>
        <w:pStyle w:val="ListParagraph"/>
        <w:numPr>
          <w:ilvl w:val="0"/>
          <w:numId w:val="27"/>
        </w:numPr>
        <w:rPr>
          <w:b/>
        </w:rPr>
      </w:pPr>
      <w:r w:rsidRPr="00692AC6">
        <w:rPr>
          <w:b/>
        </w:rPr>
        <w:t>Liaison reports</w:t>
      </w:r>
    </w:p>
    <w:p w14:paraId="307B1225" w14:textId="77777777" w:rsidR="00692AC6" w:rsidRDefault="00692AC6" w:rsidP="00692AC6"/>
    <w:p w14:paraId="76503616" w14:textId="486E3E87" w:rsidR="0002789B" w:rsidRDefault="00F07CAF" w:rsidP="0014132A">
      <w:pPr>
        <w:pStyle w:val="ListParagraph"/>
        <w:numPr>
          <w:ilvl w:val="0"/>
          <w:numId w:val="43"/>
        </w:numPr>
      </w:pPr>
      <w:r>
        <w:t>Since no liaison was present there is no report</w:t>
      </w:r>
    </w:p>
    <w:p w14:paraId="7AA02804" w14:textId="77777777" w:rsidR="00BC5967" w:rsidRDefault="00BC5967" w:rsidP="00692AC6">
      <w:pPr>
        <w:ind w:left="720"/>
      </w:pPr>
    </w:p>
    <w:p w14:paraId="74837311" w14:textId="77777777" w:rsidR="00442E02" w:rsidRDefault="00442E02">
      <w:pPr>
        <w:rPr>
          <w:b/>
        </w:rPr>
      </w:pPr>
    </w:p>
    <w:p w14:paraId="41CB0939" w14:textId="0304A9E9" w:rsidR="00D935B1" w:rsidRPr="00FD7CD6" w:rsidRDefault="00D935B1" w:rsidP="00FD7CD6">
      <w:pPr>
        <w:pStyle w:val="ListParagraph"/>
        <w:numPr>
          <w:ilvl w:val="0"/>
          <w:numId w:val="37"/>
        </w:numPr>
        <w:rPr>
          <w:b/>
          <w:u w:val="single"/>
        </w:rPr>
      </w:pPr>
      <w:r w:rsidRPr="00FD7CD6">
        <w:rPr>
          <w:b/>
          <w:u w:val="single"/>
        </w:rPr>
        <w:t>Stand</w:t>
      </w:r>
      <w:r w:rsidR="00FC0A7B" w:rsidRPr="00FD7CD6">
        <w:rPr>
          <w:b/>
          <w:u w:val="single"/>
        </w:rPr>
        <w:t>ards</w:t>
      </w:r>
      <w:r w:rsidR="0028095C" w:rsidRPr="00FD7CD6">
        <w:rPr>
          <w:b/>
          <w:u w:val="single"/>
        </w:rPr>
        <w:t xml:space="preserve"> – Jim Douglas</w:t>
      </w:r>
    </w:p>
    <w:p w14:paraId="37573A09" w14:textId="77777777" w:rsidR="00D2756A" w:rsidRPr="00692AC6" w:rsidRDefault="00D2756A">
      <w:pPr>
        <w:rPr>
          <w:b/>
          <w:u w:val="single"/>
        </w:rPr>
      </w:pPr>
    </w:p>
    <w:p w14:paraId="45717A4B" w14:textId="1C42E924" w:rsidR="002822BA" w:rsidRDefault="00442E02" w:rsidP="00692AC6">
      <w:pPr>
        <w:ind w:left="720"/>
      </w:pPr>
      <w:r>
        <w:t>Jim report</w:t>
      </w:r>
      <w:r w:rsidR="006A471B">
        <w:t>ed</w:t>
      </w:r>
      <w:r>
        <w:t xml:space="preserve"> on </w:t>
      </w:r>
      <w:r w:rsidR="006A471B">
        <w:t xml:space="preserve">the SSPC41 standards.  </w:t>
      </w:r>
      <w:r w:rsidR="009D2DB0">
        <w:t xml:space="preserve"> </w:t>
      </w:r>
      <w:r>
        <w:t xml:space="preserve">A written report </w:t>
      </w:r>
      <w:r w:rsidR="006A471B">
        <w:t>is</w:t>
      </w:r>
      <w:r>
        <w:t xml:space="preserve"> included as an </w:t>
      </w:r>
      <w:r w:rsidR="0014026E">
        <w:t>A</w:t>
      </w:r>
      <w:r w:rsidR="008B0978">
        <w:t>nne</w:t>
      </w:r>
      <w:r>
        <w:t xml:space="preserve">x </w:t>
      </w:r>
      <w:r w:rsidR="00DC4F78">
        <w:t>A</w:t>
      </w:r>
      <w:r w:rsidR="0014026E">
        <w:t xml:space="preserve"> </w:t>
      </w:r>
      <w:r>
        <w:t>to these minutes.</w:t>
      </w:r>
    </w:p>
    <w:p w14:paraId="17365B75" w14:textId="77777777" w:rsidR="007B565F" w:rsidRDefault="007B565F" w:rsidP="00755E30">
      <w:pPr>
        <w:ind w:left="720"/>
      </w:pPr>
    </w:p>
    <w:p w14:paraId="56120EBC" w14:textId="69888258" w:rsidR="0028095C" w:rsidRDefault="00F9771D" w:rsidP="00FD7CD6">
      <w:pPr>
        <w:pStyle w:val="ListParagraph"/>
        <w:numPr>
          <w:ilvl w:val="0"/>
          <w:numId w:val="37"/>
        </w:numPr>
        <w:rPr>
          <w:b/>
          <w:u w:val="single"/>
        </w:rPr>
      </w:pPr>
      <w:r w:rsidRPr="00165937">
        <w:rPr>
          <w:b/>
          <w:u w:val="single"/>
        </w:rPr>
        <w:t>Handbook</w:t>
      </w:r>
      <w:r w:rsidR="007867A0" w:rsidRPr="00165937">
        <w:rPr>
          <w:b/>
          <w:u w:val="single"/>
        </w:rPr>
        <w:t xml:space="preserve"> </w:t>
      </w:r>
      <w:r w:rsidRPr="00165937">
        <w:rPr>
          <w:b/>
          <w:u w:val="single"/>
        </w:rPr>
        <w:t>– Terry Beck</w:t>
      </w:r>
      <w:r w:rsidR="00222753">
        <w:rPr>
          <w:b/>
          <w:u w:val="single"/>
        </w:rPr>
        <w:t xml:space="preserve"> (not present)</w:t>
      </w:r>
    </w:p>
    <w:p w14:paraId="5BF7194B" w14:textId="77777777" w:rsidR="006E40F8" w:rsidRDefault="006E40F8" w:rsidP="006E40F8">
      <w:pPr>
        <w:pStyle w:val="ListParagraph"/>
        <w:rPr>
          <w:b/>
          <w:u w:val="single"/>
        </w:rPr>
      </w:pPr>
    </w:p>
    <w:p w14:paraId="31924A6F" w14:textId="77ED9085" w:rsidR="006E40F8" w:rsidRPr="006E40F8" w:rsidRDefault="006E40F8" w:rsidP="006E40F8">
      <w:pPr>
        <w:pStyle w:val="ListParagraph"/>
      </w:pPr>
      <w:r>
        <w:t xml:space="preserve">Terry </w:t>
      </w:r>
      <w:r w:rsidR="00222753">
        <w:t xml:space="preserve">had </w:t>
      </w:r>
      <w:r w:rsidR="00C82FAF">
        <w:t xml:space="preserve">reported </w:t>
      </w:r>
      <w:r w:rsidR="00222753">
        <w:t xml:space="preserve">in the past meeting </w:t>
      </w:r>
      <w:r w:rsidR="00C82FAF">
        <w:t>that the ASHRAE Fundamentals Handbook was published a</w:t>
      </w:r>
      <w:r w:rsidR="00632655">
        <w:t xml:space="preserve">nd sent out to the membership.  Work has begun in 2021 for the next revision to be released in 2025.  Terry requested </w:t>
      </w:r>
      <w:r w:rsidR="00C82FAF">
        <w:t>TC1.2 members to participate in the revision of Chapter 38.</w:t>
      </w:r>
      <w:r w:rsidR="00632655">
        <w:t xml:space="preserve">  Terry will be sending out participation information.</w:t>
      </w:r>
      <w:r w:rsidR="00222753">
        <w:t xml:space="preserve">  Terry will follow up on the mailing.</w:t>
      </w:r>
    </w:p>
    <w:p w14:paraId="4D1B8F88" w14:textId="77777777" w:rsidR="0075558A" w:rsidRPr="00692AC6" w:rsidRDefault="0075558A">
      <w:pPr>
        <w:rPr>
          <w:b/>
          <w:u w:val="single"/>
        </w:rPr>
      </w:pPr>
    </w:p>
    <w:p w14:paraId="1E259477" w14:textId="77777777" w:rsidR="008C7637" w:rsidRPr="004A6869" w:rsidRDefault="007867A0" w:rsidP="008C7637">
      <w:pPr>
        <w:pStyle w:val="ListParagraph"/>
        <w:numPr>
          <w:ilvl w:val="0"/>
          <w:numId w:val="37"/>
        </w:numPr>
      </w:pPr>
      <w:r w:rsidRPr="00165937">
        <w:rPr>
          <w:b/>
          <w:u w:val="single"/>
        </w:rPr>
        <w:t xml:space="preserve">Research – </w:t>
      </w:r>
      <w:r w:rsidR="00EF7327">
        <w:rPr>
          <w:b/>
          <w:u w:val="single"/>
        </w:rPr>
        <w:t xml:space="preserve">David </w:t>
      </w:r>
      <w:proofErr w:type="spellStart"/>
      <w:r w:rsidR="00EF7327">
        <w:rPr>
          <w:b/>
          <w:u w:val="single"/>
        </w:rPr>
        <w:t>Yuill</w:t>
      </w:r>
      <w:proofErr w:type="spellEnd"/>
      <w:r w:rsidR="00EF7327">
        <w:rPr>
          <w:b/>
          <w:u w:val="single"/>
        </w:rPr>
        <w:t xml:space="preserve">  </w:t>
      </w:r>
    </w:p>
    <w:p w14:paraId="47FCA950" w14:textId="77777777" w:rsidR="004A6869" w:rsidRPr="008C7637" w:rsidRDefault="004A6869" w:rsidP="004A6869">
      <w:pPr>
        <w:pStyle w:val="ListParagraph"/>
      </w:pPr>
    </w:p>
    <w:p w14:paraId="26B24971" w14:textId="0521EAA5" w:rsidR="00364AD9" w:rsidRDefault="00364AD9" w:rsidP="008C7637">
      <w:pPr>
        <w:pStyle w:val="ListParagraph"/>
      </w:pPr>
      <w:r>
        <w:t>Investigator Award Scholarship was discussed</w:t>
      </w:r>
    </w:p>
    <w:p w14:paraId="2614C04C" w14:textId="09540045" w:rsidR="00364AD9" w:rsidRDefault="00364AD9" w:rsidP="008C7637">
      <w:pPr>
        <w:pStyle w:val="ListParagraph"/>
      </w:pPr>
      <w:r>
        <w:t>RTAR’s are being approved $250K to $350K limit</w:t>
      </w:r>
    </w:p>
    <w:p w14:paraId="0CB14FED" w14:textId="77777777" w:rsidR="00364AD9" w:rsidRDefault="00364AD9" w:rsidP="008C7637">
      <w:pPr>
        <w:pStyle w:val="ListParagraph"/>
      </w:pPr>
    </w:p>
    <w:p w14:paraId="47E3EA79" w14:textId="2286C14C" w:rsidR="00C056A2" w:rsidRDefault="00364AD9" w:rsidP="008C7637">
      <w:pPr>
        <w:pStyle w:val="ListParagraph"/>
      </w:pPr>
      <w:r>
        <w:t>David was requesting that someone else should take over the Research Committee chair position since he has a committee meeting timing conflict.</w:t>
      </w:r>
    </w:p>
    <w:p w14:paraId="76DD7457" w14:textId="77777777" w:rsidR="00C66930" w:rsidRDefault="00C66930" w:rsidP="00C66930">
      <w:pPr>
        <w:pStyle w:val="ListParagraph"/>
      </w:pPr>
    </w:p>
    <w:p w14:paraId="15932BB4" w14:textId="769B05A2" w:rsidR="00692AC6" w:rsidRDefault="00165937" w:rsidP="00FE66FB">
      <w:pPr>
        <w:pStyle w:val="ListParagraph"/>
        <w:numPr>
          <w:ilvl w:val="0"/>
          <w:numId w:val="37"/>
        </w:numPr>
        <w:rPr>
          <w:b/>
          <w:u w:val="single"/>
        </w:rPr>
      </w:pPr>
      <w:r w:rsidRPr="00FE66FB">
        <w:rPr>
          <w:b/>
          <w:u w:val="single"/>
        </w:rPr>
        <w:t xml:space="preserve"> </w:t>
      </w:r>
      <w:r w:rsidR="007867A0" w:rsidRPr="00FE66FB">
        <w:rPr>
          <w:b/>
          <w:u w:val="single"/>
        </w:rPr>
        <w:t>Programs Subcommittee Chair’s report – Steve Idem</w:t>
      </w:r>
      <w:r w:rsidR="00715D9B" w:rsidRPr="00FE66FB">
        <w:rPr>
          <w:b/>
          <w:u w:val="single"/>
        </w:rPr>
        <w:t xml:space="preserve"> </w:t>
      </w:r>
      <w:r w:rsidR="00364AD9">
        <w:rPr>
          <w:b/>
          <w:u w:val="single"/>
        </w:rPr>
        <w:t>(Not present)</w:t>
      </w:r>
    </w:p>
    <w:p w14:paraId="2BEDA618" w14:textId="77777777" w:rsidR="00FE66FB" w:rsidRPr="00FE66FB" w:rsidRDefault="00FE66FB" w:rsidP="00FE66FB">
      <w:pPr>
        <w:pStyle w:val="ListParagraph"/>
        <w:rPr>
          <w:b/>
          <w:u w:val="single"/>
        </w:rPr>
      </w:pPr>
    </w:p>
    <w:p w14:paraId="7D4250DA" w14:textId="477DC44B" w:rsidR="00977218" w:rsidRDefault="00632655" w:rsidP="004D3288">
      <w:pPr>
        <w:pStyle w:val="ListParagraph"/>
      </w:pPr>
      <w:r>
        <w:t>Possible seminar presentations were discussed.</w:t>
      </w:r>
    </w:p>
    <w:p w14:paraId="358636DB" w14:textId="35B5873F" w:rsidR="00632655" w:rsidRDefault="00364AD9" w:rsidP="00632655">
      <w:pPr>
        <w:pStyle w:val="ListParagraph"/>
        <w:numPr>
          <w:ilvl w:val="0"/>
          <w:numId w:val="46"/>
        </w:numPr>
      </w:pPr>
      <w:r>
        <w:t>There was a proposal to Co-sponsor a seminar with TC8.2 and TC8.1</w:t>
      </w:r>
      <w:r w:rsidR="00222753">
        <w:t xml:space="preserve"> for the </w:t>
      </w:r>
      <w:proofErr w:type="gramStart"/>
      <w:r w:rsidR="00222753">
        <w:t>Summer</w:t>
      </w:r>
      <w:proofErr w:type="gramEnd"/>
      <w:r w:rsidR="00222753">
        <w:t xml:space="preserve"> meeting in Tampa.  The topic would be an informative discussion on ASHRAE standards 23, 225, and AHRI 540 and 1520.</w:t>
      </w:r>
    </w:p>
    <w:p w14:paraId="025944EA" w14:textId="77777777" w:rsidR="00222753" w:rsidRDefault="00222753" w:rsidP="00222753">
      <w:pPr>
        <w:pStyle w:val="ListParagraph"/>
        <w:ind w:left="1440"/>
      </w:pPr>
    </w:p>
    <w:p w14:paraId="1012453F" w14:textId="134F7001" w:rsidR="00222753" w:rsidRDefault="00222753" w:rsidP="00222753">
      <w:pPr>
        <w:pStyle w:val="ListParagraph"/>
        <w:ind w:left="1440"/>
      </w:pPr>
      <w:r>
        <w:t xml:space="preserve">The committee voted to approve the co-sponsorship.  Motion made by Alex </w:t>
      </w:r>
      <w:proofErr w:type="spellStart"/>
      <w:r>
        <w:t>Schmig</w:t>
      </w:r>
      <w:proofErr w:type="spellEnd"/>
      <w:r>
        <w:t xml:space="preserve"> and seconded by Bob Moss.  Motion passed (6</w:t>
      </w:r>
      <w:proofErr w:type="gramStart"/>
      <w:r>
        <w:t>,0,05</w:t>
      </w:r>
      <w:proofErr w:type="gramEnd"/>
      <w:r>
        <w:t>)</w:t>
      </w:r>
    </w:p>
    <w:p w14:paraId="7A05D9E4" w14:textId="77777777" w:rsidR="00222753" w:rsidRDefault="00222753" w:rsidP="00222753">
      <w:pPr>
        <w:pStyle w:val="ListParagraph"/>
        <w:ind w:left="1440"/>
      </w:pPr>
    </w:p>
    <w:p w14:paraId="775249A8" w14:textId="77777777" w:rsidR="001C3852" w:rsidRDefault="001C3852" w:rsidP="004D3288">
      <w:pPr>
        <w:pStyle w:val="ListParagraph"/>
      </w:pPr>
    </w:p>
    <w:p w14:paraId="73F9EFC5" w14:textId="6FC6BE73" w:rsidR="002723C4" w:rsidRPr="002723C4" w:rsidRDefault="002723C4" w:rsidP="00FD7CD6">
      <w:pPr>
        <w:pStyle w:val="ListParagraph"/>
        <w:numPr>
          <w:ilvl w:val="0"/>
          <w:numId w:val="37"/>
        </w:numPr>
        <w:rPr>
          <w:b/>
        </w:rPr>
      </w:pPr>
      <w:r>
        <w:rPr>
          <w:b/>
        </w:rPr>
        <w:t xml:space="preserve"> </w:t>
      </w:r>
      <w:r w:rsidRPr="002723C4">
        <w:rPr>
          <w:b/>
        </w:rPr>
        <w:t xml:space="preserve">Membership – </w:t>
      </w:r>
      <w:r w:rsidR="003036D7">
        <w:rPr>
          <w:b/>
        </w:rPr>
        <w:t>Victor</w:t>
      </w:r>
      <w:r w:rsidRPr="002723C4">
        <w:rPr>
          <w:b/>
        </w:rPr>
        <w:t>/ Jim Douglas gave the update.</w:t>
      </w:r>
    </w:p>
    <w:p w14:paraId="56705013" w14:textId="77777777" w:rsidR="002723C4" w:rsidRPr="00705C86" w:rsidRDefault="002723C4" w:rsidP="002723C4">
      <w:pPr>
        <w:rPr>
          <w:b/>
        </w:rPr>
      </w:pPr>
    </w:p>
    <w:p w14:paraId="2DBCDE51" w14:textId="3B0400D1" w:rsidR="002723C4" w:rsidRDefault="002723C4" w:rsidP="002723C4">
      <w:pPr>
        <w:ind w:firstLine="720"/>
      </w:pPr>
      <w:r>
        <w:t>Voting members rolling off as of 6/30/</w:t>
      </w:r>
      <w:r w:rsidR="00715D9B">
        <w:t>2</w:t>
      </w:r>
      <w:r w:rsidR="003036D7">
        <w:t>3</w:t>
      </w:r>
      <w:r>
        <w:t>:</w:t>
      </w:r>
    </w:p>
    <w:p w14:paraId="163B13B2" w14:textId="525A1445" w:rsidR="00BE5CCE" w:rsidRDefault="003036D7" w:rsidP="002723C4">
      <w:pPr>
        <w:ind w:firstLine="720"/>
      </w:pPr>
      <w:r>
        <w:lastRenderedPageBreak/>
        <w:t>Robert Moss</w:t>
      </w:r>
    </w:p>
    <w:p w14:paraId="3E9CFE13" w14:textId="7CE88F88" w:rsidR="00715D9B" w:rsidRDefault="002723C4" w:rsidP="002723C4">
      <w:r>
        <w:tab/>
      </w:r>
      <w:r w:rsidR="003036D7">
        <w:t xml:space="preserve">Frank </w:t>
      </w:r>
      <w:proofErr w:type="spellStart"/>
      <w:r w:rsidR="003036D7">
        <w:t>Spevak</w:t>
      </w:r>
      <w:proofErr w:type="spellEnd"/>
    </w:p>
    <w:p w14:paraId="368541FB" w14:textId="77777777" w:rsidR="003036D7" w:rsidRDefault="003036D7" w:rsidP="002723C4"/>
    <w:p w14:paraId="22B3A617" w14:textId="167B0765" w:rsidR="005A676F" w:rsidRDefault="00715D9B" w:rsidP="002723C4">
      <w:r>
        <w:tab/>
      </w:r>
      <w:r w:rsidR="003036D7">
        <w:t>John Neel has retired and has resigned from his activities with ASHRAE.  He is not due to roll off until 6/25/2025 but we should file paperwork to withdraw him as a voting member</w:t>
      </w:r>
    </w:p>
    <w:p w14:paraId="21C9F1D2" w14:textId="60F77A93" w:rsidR="002723C4" w:rsidRDefault="0091428A" w:rsidP="002723C4">
      <w:r>
        <w:tab/>
      </w:r>
    </w:p>
    <w:p w14:paraId="0243F47A" w14:textId="4D6935BF" w:rsidR="002723C4" w:rsidRDefault="002723C4" w:rsidP="00910138">
      <w:r>
        <w:t xml:space="preserve"> </w:t>
      </w:r>
      <w:r w:rsidR="00FF63B1">
        <w:tab/>
      </w:r>
      <w:r>
        <w:t>Voting members rolling on as of 7/1/</w:t>
      </w:r>
      <w:r w:rsidR="00715D9B">
        <w:t>2</w:t>
      </w:r>
      <w:r w:rsidR="003036D7">
        <w:t>3</w:t>
      </w:r>
      <w:r>
        <w:t>:</w:t>
      </w:r>
    </w:p>
    <w:p w14:paraId="1059529F" w14:textId="1DCFCC27" w:rsidR="00BE5CCE" w:rsidRDefault="00BE5CCE" w:rsidP="00910138">
      <w:r>
        <w:tab/>
      </w:r>
      <w:r w:rsidR="003036D7">
        <w:t>Terry Beck</w:t>
      </w:r>
    </w:p>
    <w:p w14:paraId="5B7D46E5" w14:textId="39C27A08" w:rsidR="00BE5CCE" w:rsidRDefault="00BE5CCE" w:rsidP="00910138">
      <w:r>
        <w:tab/>
      </w:r>
      <w:r w:rsidR="003036D7">
        <w:t xml:space="preserve">Alex </w:t>
      </w:r>
      <w:proofErr w:type="spellStart"/>
      <w:r w:rsidR="003036D7">
        <w:t>Schmig</w:t>
      </w:r>
      <w:proofErr w:type="spellEnd"/>
      <w:r w:rsidR="00641B7E">
        <w:t xml:space="preserve"> </w:t>
      </w:r>
    </w:p>
    <w:p w14:paraId="5E5DA09F" w14:textId="09FBCCD3" w:rsidR="00641B7E" w:rsidRDefault="00641B7E" w:rsidP="00910138">
      <w:r>
        <w:tab/>
      </w:r>
      <w:r w:rsidR="003036D7">
        <w:t xml:space="preserve">(Need </w:t>
      </w:r>
      <w:r w:rsidR="00364AD9">
        <w:t>two</w:t>
      </w:r>
      <w:r w:rsidR="003036D7">
        <w:t xml:space="preserve"> more)</w:t>
      </w:r>
    </w:p>
    <w:p w14:paraId="208FF10D" w14:textId="6A587B3A" w:rsidR="0091428A" w:rsidRDefault="00BE5CCE" w:rsidP="002723C4">
      <w:r>
        <w:tab/>
      </w:r>
    </w:p>
    <w:p w14:paraId="7FDC9F6C" w14:textId="168FF708" w:rsidR="002723C4" w:rsidRDefault="002723C4" w:rsidP="002723C4">
      <w:r>
        <w:tab/>
        <w:t xml:space="preserve">This will </w:t>
      </w:r>
      <w:r w:rsidR="00FC2887">
        <w:t>make</w:t>
      </w:r>
      <w:r>
        <w:t xml:space="preserve"> the voting membership </w:t>
      </w:r>
      <w:r w:rsidR="00FC2887">
        <w:t>at</w:t>
      </w:r>
      <w:r>
        <w:t xml:space="preserve"> </w:t>
      </w:r>
      <w:r w:rsidR="000017FE">
        <w:t>1</w:t>
      </w:r>
      <w:r w:rsidR="00641B7E">
        <w:t>2</w:t>
      </w:r>
      <w:r w:rsidR="00EC309E">
        <w:t>,</w:t>
      </w:r>
      <w:r w:rsidR="00C66930">
        <w:t xml:space="preserve"> creating a quorum level of </w:t>
      </w:r>
      <w:r w:rsidR="00FC2887">
        <w:t>7</w:t>
      </w:r>
      <w:r w:rsidR="00641B7E">
        <w:t xml:space="preserve"> </w:t>
      </w:r>
      <w:r w:rsidR="005B3057">
        <w:t xml:space="preserve">technically </w:t>
      </w:r>
      <w:r w:rsidR="00641B7E">
        <w:t>after 7/1/2</w:t>
      </w:r>
      <w:r w:rsidR="003036D7">
        <w:t>3</w:t>
      </w:r>
      <w:r w:rsidR="00641B7E">
        <w:t>.</w:t>
      </w:r>
    </w:p>
    <w:p w14:paraId="4DDCF775" w14:textId="77777777" w:rsidR="002723C4" w:rsidRDefault="002723C4" w:rsidP="002723C4"/>
    <w:p w14:paraId="310E1BB2" w14:textId="40DF8BC1" w:rsidR="002723C4" w:rsidRPr="00200D33" w:rsidRDefault="002723C4" w:rsidP="002723C4">
      <w:pPr>
        <w:rPr>
          <w:b/>
          <w:u w:val="single"/>
        </w:rPr>
      </w:pPr>
      <w:r w:rsidRPr="00200D33">
        <w:rPr>
          <w:b/>
          <w:u w:val="single"/>
        </w:rPr>
        <w:t>As of 7/1/</w:t>
      </w:r>
      <w:r w:rsidR="00715D9B">
        <w:rPr>
          <w:b/>
          <w:u w:val="single"/>
        </w:rPr>
        <w:t>2</w:t>
      </w:r>
      <w:r w:rsidR="00D82958">
        <w:rPr>
          <w:b/>
          <w:u w:val="single"/>
        </w:rPr>
        <w:t>2</w:t>
      </w:r>
      <w:r w:rsidRPr="00200D33">
        <w:rPr>
          <w:b/>
          <w:u w:val="single"/>
        </w:rPr>
        <w:t>:</w:t>
      </w:r>
    </w:p>
    <w:p w14:paraId="05494D7D" w14:textId="77777777" w:rsidR="002723C4" w:rsidRDefault="002723C4" w:rsidP="002723C4"/>
    <w:p w14:paraId="682E755F" w14:textId="1FFF85EF" w:rsidR="002723C4" w:rsidRDefault="003036D7" w:rsidP="002723C4">
      <w:r>
        <w:t xml:space="preserve">Victor </w:t>
      </w:r>
      <w:proofErr w:type="spellStart"/>
      <w:r>
        <w:t>Cincola</w:t>
      </w:r>
      <w:proofErr w:type="spellEnd"/>
      <w:r w:rsidR="002723C4">
        <w:t>: Chairman</w:t>
      </w:r>
    </w:p>
    <w:p w14:paraId="5959A9DB" w14:textId="1BA68B86" w:rsidR="002723C4" w:rsidRDefault="003036D7" w:rsidP="002723C4">
      <w:r>
        <w:t xml:space="preserve">Alex </w:t>
      </w:r>
      <w:proofErr w:type="spellStart"/>
      <w:r>
        <w:t>Schmig</w:t>
      </w:r>
      <w:proofErr w:type="spellEnd"/>
      <w:r w:rsidR="002723C4">
        <w:t>: Vice Chairman</w:t>
      </w:r>
    </w:p>
    <w:p w14:paraId="5FD6296C" w14:textId="083D114B" w:rsidR="002723C4" w:rsidRDefault="002723C4" w:rsidP="002723C4">
      <w:r>
        <w:t>J</w:t>
      </w:r>
      <w:r w:rsidR="00B32505">
        <w:t>a</w:t>
      </w:r>
      <w:r>
        <w:t>m</w:t>
      </w:r>
      <w:r w:rsidR="00B32505">
        <w:t>es</w:t>
      </w:r>
      <w:r>
        <w:t xml:space="preserve"> Douglas: Secretary/ Standards</w:t>
      </w:r>
      <w:r w:rsidR="008C7637">
        <w:t xml:space="preserve"> Chairman</w:t>
      </w:r>
    </w:p>
    <w:p w14:paraId="35FFFF88" w14:textId="3760496A" w:rsidR="002723C4" w:rsidRDefault="003036D7" w:rsidP="002723C4">
      <w:r>
        <w:t>Open Position</w:t>
      </w:r>
      <w:r w:rsidR="002723C4">
        <w:t>: Research</w:t>
      </w:r>
      <w:r w:rsidR="008C7637">
        <w:t xml:space="preserve"> Chairman</w:t>
      </w:r>
    </w:p>
    <w:p w14:paraId="38FAE271" w14:textId="341B0D7B" w:rsidR="002723C4" w:rsidRDefault="002E6023" w:rsidP="002723C4">
      <w:r>
        <w:t>Craig Bradshaw</w:t>
      </w:r>
      <w:r w:rsidR="002723C4">
        <w:t>: Webmaster</w:t>
      </w:r>
    </w:p>
    <w:p w14:paraId="0BCDE152" w14:textId="29CD0F90" w:rsidR="002723C4" w:rsidRDefault="002723C4" w:rsidP="002723C4">
      <w:r>
        <w:t>Stem Idem: Programs</w:t>
      </w:r>
      <w:r w:rsidR="008C7637">
        <w:t xml:space="preserve"> Chairman</w:t>
      </w:r>
    </w:p>
    <w:p w14:paraId="76A14082" w14:textId="2334C267" w:rsidR="004A6869" w:rsidRDefault="004A6869" w:rsidP="002723C4">
      <w:r>
        <w:t>Terry Beck: Handbook Chairman</w:t>
      </w:r>
    </w:p>
    <w:p w14:paraId="01ECDB2F" w14:textId="77777777" w:rsidR="004A6869" w:rsidRDefault="004A6869" w:rsidP="002723C4"/>
    <w:p w14:paraId="4B53562F" w14:textId="3DD17D72" w:rsidR="002723C4" w:rsidRDefault="002723C4" w:rsidP="002723C4">
      <w:pPr>
        <w:rPr>
          <w:b/>
          <w:sz w:val="20"/>
          <w:szCs w:val="20"/>
        </w:rPr>
      </w:pPr>
      <w:r w:rsidRPr="00200D33">
        <w:rPr>
          <w:b/>
        </w:rPr>
        <w:t xml:space="preserve">Voting membership </w:t>
      </w:r>
      <w:r>
        <w:rPr>
          <w:b/>
        </w:rPr>
        <w:t xml:space="preserve">for the </w:t>
      </w:r>
      <w:r w:rsidR="00D82958">
        <w:rPr>
          <w:b/>
        </w:rPr>
        <w:t>202</w:t>
      </w:r>
      <w:r w:rsidR="003036D7">
        <w:rPr>
          <w:b/>
        </w:rPr>
        <w:t>4</w:t>
      </w:r>
      <w:r w:rsidR="00D82958">
        <w:rPr>
          <w:b/>
        </w:rPr>
        <w:t xml:space="preserve"> </w:t>
      </w:r>
      <w:proofErr w:type="gramStart"/>
      <w:r w:rsidR="00FC2887">
        <w:rPr>
          <w:b/>
        </w:rPr>
        <w:t>Winter</w:t>
      </w:r>
      <w:proofErr w:type="gramEnd"/>
      <w:r w:rsidR="00D82958">
        <w:rPr>
          <w:b/>
        </w:rPr>
        <w:t xml:space="preserve"> </w:t>
      </w:r>
      <w:r>
        <w:rPr>
          <w:b/>
        </w:rPr>
        <w:t>meeting</w:t>
      </w:r>
      <w:r w:rsidR="00C82FAF">
        <w:rPr>
          <w:b/>
        </w:rPr>
        <w:t>:</w:t>
      </w:r>
      <w:r w:rsidR="00BD6E54">
        <w:rPr>
          <w:b/>
        </w:rPr>
        <w:t xml:space="preserve"> </w:t>
      </w:r>
    </w:p>
    <w:p w14:paraId="539DF3F6" w14:textId="77777777" w:rsidR="00C332F4" w:rsidRPr="00C332F4" w:rsidRDefault="00C332F4" w:rsidP="002723C4">
      <w:pPr>
        <w:rPr>
          <w:b/>
          <w:sz w:val="20"/>
          <w:szCs w:val="20"/>
        </w:rPr>
      </w:pPr>
    </w:p>
    <w:p w14:paraId="282AF50D" w14:textId="77777777" w:rsidR="002723C4" w:rsidRDefault="002723C4" w:rsidP="002723C4">
      <w:r>
        <w:t>Craig Bradshaw – non quorum</w:t>
      </w:r>
    </w:p>
    <w:p w14:paraId="3802A2EC" w14:textId="77777777" w:rsidR="00D82958" w:rsidRDefault="00D82958" w:rsidP="002723C4">
      <w:r>
        <w:t xml:space="preserve">Victor </w:t>
      </w:r>
      <w:proofErr w:type="spellStart"/>
      <w:r>
        <w:t>Cincola</w:t>
      </w:r>
      <w:proofErr w:type="spellEnd"/>
    </w:p>
    <w:p w14:paraId="288EF6BA" w14:textId="33605A8F" w:rsidR="002723C4" w:rsidRDefault="000A25CB" w:rsidP="002723C4">
      <w:r>
        <w:t>Steve Idem</w:t>
      </w:r>
    </w:p>
    <w:p w14:paraId="715847B9" w14:textId="62C47AF7" w:rsidR="00FC2887" w:rsidRDefault="00FC2887" w:rsidP="002723C4">
      <w:r>
        <w:t>John Scott</w:t>
      </w:r>
    </w:p>
    <w:p w14:paraId="1E9D793A" w14:textId="29D6EE8A" w:rsidR="002723C4" w:rsidRDefault="00A2598E" w:rsidP="002723C4">
      <w:r>
        <w:t>Steve Rogers</w:t>
      </w:r>
    </w:p>
    <w:p w14:paraId="776F0ECE" w14:textId="7A97FCC1" w:rsidR="00A2598E" w:rsidRDefault="00A2598E" w:rsidP="002723C4">
      <w:proofErr w:type="spellStart"/>
      <w:r>
        <w:t>Som</w:t>
      </w:r>
      <w:proofErr w:type="spellEnd"/>
      <w:r>
        <w:t xml:space="preserve"> Shrestha</w:t>
      </w:r>
    </w:p>
    <w:p w14:paraId="0C1DA135" w14:textId="67BE277F" w:rsidR="00D82958" w:rsidRDefault="00D82958" w:rsidP="002723C4">
      <w:r>
        <w:t>Pat Collins</w:t>
      </w:r>
    </w:p>
    <w:p w14:paraId="04FE2AA7" w14:textId="76531BDD" w:rsidR="00D82958" w:rsidRDefault="00D82958" w:rsidP="002723C4">
      <w:proofErr w:type="spellStart"/>
      <w:r>
        <w:t>Hongmei</w:t>
      </w:r>
      <w:proofErr w:type="spellEnd"/>
      <w:r>
        <w:t xml:space="preserve"> Liang</w:t>
      </w:r>
    </w:p>
    <w:p w14:paraId="28C6636B" w14:textId="1532769F" w:rsidR="003036D7" w:rsidRDefault="003036D7" w:rsidP="002723C4">
      <w:r>
        <w:t>Terry Beck</w:t>
      </w:r>
    </w:p>
    <w:p w14:paraId="5DE0D404" w14:textId="4BFD6B15" w:rsidR="003036D7" w:rsidRDefault="003036D7" w:rsidP="002723C4">
      <w:r>
        <w:t xml:space="preserve">Alex </w:t>
      </w:r>
      <w:proofErr w:type="spellStart"/>
      <w:r>
        <w:t>Schmig</w:t>
      </w:r>
      <w:proofErr w:type="spellEnd"/>
    </w:p>
    <w:p w14:paraId="1BED8309" w14:textId="1A654D96" w:rsidR="00364AD9" w:rsidRDefault="00364AD9" w:rsidP="002723C4">
      <w:r>
        <w:t>(Two more voting members)</w:t>
      </w:r>
    </w:p>
    <w:p w14:paraId="1A405EA5" w14:textId="77777777" w:rsidR="002723C4" w:rsidRDefault="002723C4" w:rsidP="002723C4"/>
    <w:p w14:paraId="327B98BD" w14:textId="0893C9F7" w:rsidR="002723C4" w:rsidRDefault="002723C4" w:rsidP="002723C4">
      <w:r>
        <w:t xml:space="preserve">Quorum will be set at </w:t>
      </w:r>
      <w:r w:rsidR="00FC2887">
        <w:t>7</w:t>
      </w:r>
      <w:r>
        <w:t xml:space="preserve"> (</w:t>
      </w:r>
      <w:r w:rsidR="00235167">
        <w:t>11</w:t>
      </w:r>
      <w:r>
        <w:t xml:space="preserve"> </w:t>
      </w:r>
      <w:r w:rsidR="008B53F6">
        <w:t xml:space="preserve">voting </w:t>
      </w:r>
      <w:r>
        <w:t>members and one non-quorum voting member)</w:t>
      </w:r>
    </w:p>
    <w:p w14:paraId="4A9F585C" w14:textId="77777777" w:rsidR="002723C4" w:rsidRDefault="002723C4" w:rsidP="002723C4"/>
    <w:p w14:paraId="5E0DA91F" w14:textId="32F777C3" w:rsidR="002723C4" w:rsidRPr="00200D33" w:rsidRDefault="005A676F" w:rsidP="002723C4">
      <w:r>
        <w:lastRenderedPageBreak/>
        <w:t>A</w:t>
      </w:r>
      <w:r w:rsidR="002723C4">
        <w:t xml:space="preserve">ttendees </w:t>
      </w:r>
      <w:r>
        <w:t>were offered the opportunity to become</w:t>
      </w:r>
      <w:r w:rsidR="002723C4">
        <w:t xml:space="preserve"> members.  </w:t>
      </w:r>
    </w:p>
    <w:p w14:paraId="14ADFBB2" w14:textId="77777777" w:rsidR="002C6FF9" w:rsidRDefault="002C6FF9" w:rsidP="004D3288">
      <w:pPr>
        <w:pStyle w:val="ListParagraph"/>
      </w:pPr>
    </w:p>
    <w:p w14:paraId="04551F7D" w14:textId="0BCB354E" w:rsidR="007867A0" w:rsidRPr="00165937" w:rsidRDefault="00165937" w:rsidP="00FD7CD6">
      <w:pPr>
        <w:pStyle w:val="ListParagraph"/>
        <w:numPr>
          <w:ilvl w:val="0"/>
          <w:numId w:val="37"/>
        </w:numPr>
        <w:rPr>
          <w:b/>
          <w:u w:val="single"/>
        </w:rPr>
      </w:pPr>
      <w:r>
        <w:rPr>
          <w:b/>
          <w:u w:val="single"/>
        </w:rPr>
        <w:t xml:space="preserve"> </w:t>
      </w:r>
      <w:r w:rsidR="007867A0" w:rsidRPr="00165937">
        <w:rPr>
          <w:b/>
          <w:u w:val="single"/>
        </w:rPr>
        <w:t>Website status report</w:t>
      </w:r>
      <w:r w:rsidR="004C3737" w:rsidRPr="00165937">
        <w:rPr>
          <w:b/>
          <w:u w:val="single"/>
        </w:rPr>
        <w:t xml:space="preserve"> – </w:t>
      </w:r>
      <w:r w:rsidR="008B53F6">
        <w:rPr>
          <w:b/>
          <w:u w:val="single"/>
        </w:rPr>
        <w:t>Craig Bradshaw</w:t>
      </w:r>
    </w:p>
    <w:p w14:paraId="7BAD7B33" w14:textId="77777777" w:rsidR="0075558A" w:rsidRPr="00692AC6" w:rsidRDefault="0075558A">
      <w:pPr>
        <w:rPr>
          <w:b/>
          <w:u w:val="single"/>
        </w:rPr>
      </w:pPr>
    </w:p>
    <w:p w14:paraId="46C09E8E" w14:textId="26E71FCF" w:rsidR="003A30B0" w:rsidRDefault="002723C4">
      <w:r>
        <w:t xml:space="preserve">  </w:t>
      </w:r>
      <w:r w:rsidR="00910138">
        <w:t>Craig Bradshaw</w:t>
      </w:r>
      <w:r w:rsidR="00364AD9">
        <w:t xml:space="preserve"> was not present but had</w:t>
      </w:r>
      <w:r>
        <w:t xml:space="preserve"> </w:t>
      </w:r>
      <w:r w:rsidR="008B53F6">
        <w:t>report</w:t>
      </w:r>
      <w:r w:rsidR="00A2598E">
        <w:t>ed</w:t>
      </w:r>
      <w:r w:rsidR="008B53F6">
        <w:t xml:space="preserve"> </w:t>
      </w:r>
      <w:r w:rsidR="00364AD9">
        <w:t xml:space="preserve">at the last meeting </w:t>
      </w:r>
      <w:r w:rsidR="008B53F6">
        <w:t>that the website is up to date.</w:t>
      </w:r>
    </w:p>
    <w:p w14:paraId="70574FE2" w14:textId="77777777" w:rsidR="00E92F57" w:rsidRDefault="00E92F57"/>
    <w:p w14:paraId="78139E33" w14:textId="255DF24E" w:rsidR="007867A0" w:rsidRDefault="00165937" w:rsidP="00FD7CD6">
      <w:pPr>
        <w:pStyle w:val="ListParagraph"/>
        <w:numPr>
          <w:ilvl w:val="0"/>
          <w:numId w:val="37"/>
        </w:numPr>
        <w:rPr>
          <w:b/>
          <w:u w:val="single"/>
        </w:rPr>
      </w:pPr>
      <w:r>
        <w:rPr>
          <w:b/>
          <w:u w:val="single"/>
        </w:rPr>
        <w:t xml:space="preserve"> </w:t>
      </w:r>
      <w:r w:rsidR="007867A0" w:rsidRPr="00165937">
        <w:rPr>
          <w:b/>
          <w:u w:val="single"/>
        </w:rPr>
        <w:t>New/</w:t>
      </w:r>
      <w:r w:rsidR="00033629" w:rsidRPr="00165937">
        <w:rPr>
          <w:b/>
          <w:u w:val="single"/>
        </w:rPr>
        <w:t>U</w:t>
      </w:r>
      <w:r w:rsidR="007867A0" w:rsidRPr="00165937">
        <w:rPr>
          <w:b/>
          <w:u w:val="single"/>
        </w:rPr>
        <w:t>nfinished business</w:t>
      </w:r>
      <w:r w:rsidR="00692AC6" w:rsidRPr="00165937">
        <w:rPr>
          <w:b/>
          <w:u w:val="single"/>
        </w:rPr>
        <w:t>:</w:t>
      </w:r>
    </w:p>
    <w:p w14:paraId="13C55464" w14:textId="77777777" w:rsidR="00951AB3" w:rsidRDefault="00951AB3" w:rsidP="00951AB3">
      <w:pPr>
        <w:pStyle w:val="ListParagraph"/>
        <w:rPr>
          <w:b/>
          <w:u w:val="single"/>
        </w:rPr>
      </w:pPr>
    </w:p>
    <w:p w14:paraId="14433827" w14:textId="71CDF001" w:rsidR="00951AB3" w:rsidRPr="00951AB3" w:rsidRDefault="00951AB3" w:rsidP="00951AB3">
      <w:pPr>
        <w:pStyle w:val="ListParagraph"/>
      </w:pPr>
      <w:r>
        <w:t>No new or old business was presented</w:t>
      </w:r>
    </w:p>
    <w:p w14:paraId="495C4485" w14:textId="77777777" w:rsidR="0075558A" w:rsidRPr="00692AC6" w:rsidRDefault="0075558A">
      <w:pPr>
        <w:rPr>
          <w:b/>
          <w:u w:val="single"/>
        </w:rPr>
      </w:pPr>
    </w:p>
    <w:p w14:paraId="69A448D7" w14:textId="1C535F5A" w:rsidR="002745A6" w:rsidRPr="00165937" w:rsidRDefault="007867A0" w:rsidP="00FD7CD6">
      <w:pPr>
        <w:pStyle w:val="ListParagraph"/>
        <w:numPr>
          <w:ilvl w:val="0"/>
          <w:numId w:val="37"/>
        </w:numPr>
        <w:rPr>
          <w:u w:val="single"/>
        </w:rPr>
      </w:pPr>
      <w:r w:rsidRPr="00165937">
        <w:rPr>
          <w:b/>
          <w:u w:val="single"/>
        </w:rPr>
        <w:t>Adjourn</w:t>
      </w:r>
      <w:r w:rsidR="00692AC6" w:rsidRPr="00165937">
        <w:rPr>
          <w:b/>
          <w:u w:val="single"/>
        </w:rPr>
        <w:t>ment:</w:t>
      </w:r>
      <w:r w:rsidRPr="00165937">
        <w:rPr>
          <w:u w:val="single"/>
        </w:rPr>
        <w:t xml:space="preserve"> </w:t>
      </w:r>
    </w:p>
    <w:p w14:paraId="6659FBCA" w14:textId="77777777" w:rsidR="00692AC6" w:rsidRPr="00692AC6" w:rsidRDefault="00692AC6">
      <w:pPr>
        <w:rPr>
          <w:u w:val="single"/>
        </w:rPr>
      </w:pPr>
    </w:p>
    <w:p w14:paraId="22945ED1" w14:textId="33764865" w:rsidR="004D6E9E" w:rsidRPr="00B659C3" w:rsidRDefault="00364AD9">
      <w:r>
        <w:t>John Scott</w:t>
      </w:r>
      <w:r w:rsidR="007A7469">
        <w:t xml:space="preserve"> motioned to adjourn.  </w:t>
      </w:r>
      <w:r w:rsidR="001C1E01">
        <w:t xml:space="preserve">Meeting concluded at </w:t>
      </w:r>
      <w:r w:rsidR="00567C4F">
        <w:t>2:</w:t>
      </w:r>
      <w:r>
        <w:t>38</w:t>
      </w:r>
      <w:r w:rsidR="00FC0A7B">
        <w:t xml:space="preserve"> PM</w:t>
      </w:r>
      <w:r w:rsidR="003440E3">
        <w:t>.</w:t>
      </w:r>
      <w:r w:rsidR="004D6E9E">
        <w:rPr>
          <w:rFonts w:asciiTheme="majorHAnsi" w:hAnsiTheme="majorHAnsi"/>
          <w:b/>
          <w:sz w:val="28"/>
          <w:u w:val="single"/>
        </w:rPr>
        <w:br w:type="page"/>
      </w:r>
    </w:p>
    <w:p w14:paraId="5C6D66F3" w14:textId="3AC6FB1C" w:rsidR="008A30D7" w:rsidRDefault="002822BA" w:rsidP="008A30D7">
      <w:pPr>
        <w:widowControl w:val="0"/>
        <w:autoSpaceDE w:val="0"/>
        <w:autoSpaceDN w:val="0"/>
        <w:adjustRightInd w:val="0"/>
        <w:rPr>
          <w:rFonts w:cs="Tahoma"/>
          <w:b/>
          <w:u w:val="single"/>
        </w:rPr>
      </w:pPr>
      <w:r w:rsidRPr="008B0978">
        <w:rPr>
          <w:rFonts w:cs="Tahoma"/>
          <w:b/>
          <w:u w:val="single"/>
        </w:rPr>
        <w:lastRenderedPageBreak/>
        <w:t>A</w:t>
      </w:r>
      <w:r w:rsidR="008B0978">
        <w:rPr>
          <w:rFonts w:cs="Tahoma"/>
          <w:b/>
          <w:u w:val="single"/>
        </w:rPr>
        <w:t>nnex</w:t>
      </w:r>
      <w:r w:rsidRPr="008B0978">
        <w:rPr>
          <w:rFonts w:cs="Tahoma"/>
          <w:b/>
          <w:u w:val="single"/>
        </w:rPr>
        <w:t xml:space="preserve"> </w:t>
      </w:r>
      <w:proofErr w:type="gramStart"/>
      <w:r w:rsidR="00DC4F78">
        <w:rPr>
          <w:rFonts w:cs="Tahoma"/>
          <w:b/>
          <w:u w:val="single"/>
        </w:rPr>
        <w:t>A</w:t>
      </w:r>
      <w:proofErr w:type="gramEnd"/>
      <w:r w:rsidRPr="008B0978">
        <w:rPr>
          <w:rFonts w:cs="Tahoma"/>
          <w:b/>
          <w:u w:val="single"/>
        </w:rPr>
        <w:t xml:space="preserve"> – Standards Subcommittee Report – Jim Douglas</w:t>
      </w:r>
    </w:p>
    <w:p w14:paraId="48D289F9" w14:textId="77777777" w:rsidR="00641B7E" w:rsidRDefault="00641B7E" w:rsidP="008A30D7">
      <w:pPr>
        <w:widowControl w:val="0"/>
        <w:autoSpaceDE w:val="0"/>
        <w:autoSpaceDN w:val="0"/>
        <w:adjustRightInd w:val="0"/>
        <w:rPr>
          <w:rFonts w:cs="Tahoma"/>
          <w:b/>
          <w:u w:val="single"/>
        </w:rPr>
      </w:pPr>
    </w:p>
    <w:p w14:paraId="0A7390F3" w14:textId="77777777" w:rsidR="00A452F6" w:rsidRDefault="00A452F6" w:rsidP="00A01E9D">
      <w:pPr>
        <w:overflowPunct w:val="0"/>
        <w:autoSpaceDE w:val="0"/>
        <w:autoSpaceDN w:val="0"/>
        <w:adjustRightInd w:val="0"/>
        <w:spacing w:line="360" w:lineRule="auto"/>
        <w:ind w:left="540"/>
        <w:rPr>
          <w:b/>
          <w:bCs/>
        </w:rPr>
      </w:pPr>
      <w:r>
        <w:rPr>
          <w:b/>
          <w:bCs/>
        </w:rPr>
        <w:t xml:space="preserve">Subcommittee Chair’s Reports: </w:t>
      </w:r>
    </w:p>
    <w:p w14:paraId="6F9C5BD9" w14:textId="77777777" w:rsidR="00C671CB" w:rsidRPr="00C671CB" w:rsidRDefault="00C671CB" w:rsidP="00C671CB">
      <w:pPr>
        <w:spacing w:after="60"/>
        <w:ind w:left="720"/>
        <w:rPr>
          <w:u w:val="single"/>
        </w:rPr>
      </w:pPr>
      <w:r w:rsidRPr="00C671CB">
        <w:rPr>
          <w:u w:val="single"/>
        </w:rPr>
        <w:t>Subcommittee 41.1, Standard Methods for Temperature Measurement – E. Anderson</w:t>
      </w:r>
    </w:p>
    <w:p w14:paraId="4496BEF3" w14:textId="62CAA187" w:rsidR="00C671CB" w:rsidRPr="00C671CB" w:rsidRDefault="00C671CB" w:rsidP="00C671CB">
      <w:pPr>
        <w:spacing w:after="60"/>
        <w:ind w:left="720"/>
      </w:pPr>
      <w:r w:rsidRPr="00C671CB">
        <w:t>Subcommittee 41.1-2020R held a virtual meeting on Monday, January 9th, from 12:00 PM to</w:t>
      </w:r>
      <w:r>
        <w:t xml:space="preserve"> </w:t>
      </w:r>
      <w:r w:rsidRPr="00C671CB">
        <w:t>1:30 PM ET. During that meeting, the 41.1-2020R Subcommittee members reached consensus</w:t>
      </w:r>
      <w:r>
        <w:t xml:space="preserve"> </w:t>
      </w:r>
      <w:r w:rsidRPr="00C671CB">
        <w:t>on a revised Title, Purpose and Scope.</w:t>
      </w:r>
    </w:p>
    <w:p w14:paraId="35621388" w14:textId="2E16F842" w:rsidR="00C671CB" w:rsidRPr="00C671CB" w:rsidRDefault="00C671CB" w:rsidP="00C671CB">
      <w:pPr>
        <w:spacing w:after="60"/>
        <w:ind w:left="720"/>
      </w:pPr>
      <w:r w:rsidRPr="00C671CB">
        <w:t>Motion: Do you, as an SSPC 41 voting member recommend that the ASHRAE Standards</w:t>
      </w:r>
      <w:r w:rsidR="00123111">
        <w:t xml:space="preserve"> </w:t>
      </w:r>
      <w:r w:rsidRPr="00C671CB">
        <w:t>Committee approve the 41.1-2020R proposed Title, Purpose, and Scope?</w:t>
      </w:r>
    </w:p>
    <w:p w14:paraId="0E942A31" w14:textId="6AC97CBD" w:rsidR="00C671CB" w:rsidRPr="00C671CB" w:rsidRDefault="00C671CB" w:rsidP="00C671CB">
      <w:pPr>
        <w:spacing w:after="60"/>
        <w:ind w:left="720"/>
      </w:pPr>
      <w:r w:rsidRPr="00C671CB">
        <w:t>Eric Anderso</w:t>
      </w:r>
      <w:r>
        <w:t>n ma</w:t>
      </w:r>
      <w:r w:rsidR="00C82945">
        <w:t>d</w:t>
      </w:r>
      <w:r>
        <w:t>e</w:t>
      </w:r>
      <w:r w:rsidR="00C82945">
        <w:t xml:space="preserve"> </w:t>
      </w:r>
      <w:r>
        <w:t>the motion, Michael P 2</w:t>
      </w:r>
      <w:r w:rsidRPr="00C671CB">
        <w:t>nd</w:t>
      </w:r>
    </w:p>
    <w:p w14:paraId="65234ED9" w14:textId="77777777" w:rsidR="00C671CB" w:rsidRPr="00C671CB" w:rsidRDefault="00C671CB" w:rsidP="00C671CB">
      <w:pPr>
        <w:spacing w:after="60"/>
        <w:ind w:left="720"/>
      </w:pPr>
      <w:r w:rsidRPr="00C671CB">
        <w:t>(13</w:t>
      </w:r>
      <w:proofErr w:type="gramStart"/>
      <w:r w:rsidRPr="00C671CB">
        <w:t>,0,0,4</w:t>
      </w:r>
      <w:proofErr w:type="gramEnd"/>
      <w:r w:rsidRPr="00C671CB">
        <w:t>) YES, NO, ABSTAIN, ABSENT</w:t>
      </w:r>
    </w:p>
    <w:p w14:paraId="1694CBC0" w14:textId="77777777" w:rsidR="00C671CB" w:rsidRPr="00C671CB" w:rsidRDefault="00C671CB" w:rsidP="00C671CB">
      <w:pPr>
        <w:spacing w:after="60"/>
        <w:ind w:left="720"/>
        <w:rPr>
          <w:u w:val="single"/>
        </w:rPr>
      </w:pPr>
      <w:r w:rsidRPr="00C671CB">
        <w:t>Motion carries</w:t>
      </w:r>
    </w:p>
    <w:p w14:paraId="697020C5" w14:textId="77777777" w:rsidR="00C671CB" w:rsidRPr="00C671CB" w:rsidRDefault="00C671CB" w:rsidP="00C671CB">
      <w:pPr>
        <w:spacing w:after="60"/>
        <w:ind w:left="720"/>
        <w:rPr>
          <w:u w:val="single"/>
        </w:rPr>
      </w:pPr>
    </w:p>
    <w:p w14:paraId="0DA6076D" w14:textId="77777777" w:rsidR="00C671CB" w:rsidRPr="00C671CB" w:rsidRDefault="00C671CB" w:rsidP="00C671CB">
      <w:pPr>
        <w:spacing w:after="60"/>
        <w:ind w:left="720"/>
        <w:rPr>
          <w:u w:val="single"/>
        </w:rPr>
      </w:pPr>
      <w:r w:rsidRPr="00C671CB">
        <w:rPr>
          <w:u w:val="single"/>
        </w:rPr>
        <w:t>Subcommittee 41.2, Standard Methods for Air Velocity and Airflow Measurement – P. Collins</w:t>
      </w:r>
    </w:p>
    <w:p w14:paraId="48C01FD5" w14:textId="29E0D503" w:rsidR="00C671CB" w:rsidRPr="00123111" w:rsidRDefault="00C671CB" w:rsidP="00C671CB">
      <w:pPr>
        <w:spacing w:after="60"/>
        <w:ind w:left="720"/>
      </w:pPr>
      <w:r w:rsidRPr="00123111">
        <w:t>Standard 41.2-2022 is published. Standard 41.2-2022 will be due for periodic maintenance at the</w:t>
      </w:r>
      <w:r w:rsidR="00123111">
        <w:t xml:space="preserve"> </w:t>
      </w:r>
      <w:r w:rsidRPr="00123111">
        <w:t>2025 ASHRAE Winter Conference.</w:t>
      </w:r>
    </w:p>
    <w:p w14:paraId="2B07BF47" w14:textId="174F7C34" w:rsidR="00C671CB" w:rsidRDefault="00C671CB" w:rsidP="00C671CB">
      <w:pPr>
        <w:spacing w:after="60"/>
        <w:ind w:left="720"/>
      </w:pPr>
      <w:r w:rsidRPr="00123111">
        <w:t>Discussion</w:t>
      </w:r>
      <w:r w:rsidR="00123111">
        <w:t xml:space="preserve"> S</w:t>
      </w:r>
      <w:r w:rsidRPr="00123111">
        <w:t>ubcommittee 41.2 will meet quarterly to consider adding an addendum to the standard that adds</w:t>
      </w:r>
      <w:r w:rsidR="00123111">
        <w:t xml:space="preserve"> </w:t>
      </w:r>
      <w:r w:rsidRPr="00123111">
        <w:t>the topic of air mixing.</w:t>
      </w:r>
    </w:p>
    <w:p w14:paraId="5F5C9D8C" w14:textId="77777777" w:rsidR="00123111" w:rsidRPr="00123111" w:rsidRDefault="00123111" w:rsidP="00C671CB">
      <w:pPr>
        <w:spacing w:after="60"/>
        <w:ind w:left="720"/>
      </w:pPr>
    </w:p>
    <w:p w14:paraId="6341C9ED" w14:textId="77777777" w:rsidR="00C671CB" w:rsidRPr="00C671CB" w:rsidRDefault="00C671CB" w:rsidP="00C671CB">
      <w:pPr>
        <w:spacing w:after="60"/>
        <w:ind w:left="720"/>
        <w:rPr>
          <w:u w:val="single"/>
        </w:rPr>
      </w:pPr>
      <w:r w:rsidRPr="00C671CB">
        <w:rPr>
          <w:u w:val="single"/>
        </w:rPr>
        <w:t>Subcommittee 41.3, Standard Methods for Pressure Measurement – R. Hall</w:t>
      </w:r>
    </w:p>
    <w:p w14:paraId="6DEC7FB5" w14:textId="77777777" w:rsidR="00C671CB" w:rsidRPr="00C671CB" w:rsidRDefault="00C671CB" w:rsidP="00C671CB">
      <w:pPr>
        <w:spacing w:after="60"/>
        <w:ind w:left="720"/>
        <w:rPr>
          <w:u w:val="single"/>
        </w:rPr>
      </w:pPr>
    </w:p>
    <w:p w14:paraId="675EF826" w14:textId="222755C7" w:rsidR="00C671CB" w:rsidRDefault="00C671CB" w:rsidP="00C671CB">
      <w:pPr>
        <w:spacing w:after="60"/>
        <w:ind w:left="720"/>
      </w:pPr>
      <w:r w:rsidRPr="00123111">
        <w:t>Standard 41.3-2022 is published. Standard 41.3-2022 Addendum a. had no public review</w:t>
      </w:r>
      <w:r w:rsidR="00123111">
        <w:t xml:space="preserve"> </w:t>
      </w:r>
      <w:r w:rsidRPr="00123111">
        <w:t>comments and has been submitted for publication. Standard 41.3-2022 will be due for periodic</w:t>
      </w:r>
      <w:r w:rsidR="00123111">
        <w:t xml:space="preserve"> </w:t>
      </w:r>
      <w:r w:rsidRPr="00123111">
        <w:t>maintenance at the 2025 ASHRAE Winter Conference.</w:t>
      </w:r>
    </w:p>
    <w:p w14:paraId="5A1267F7" w14:textId="77777777" w:rsidR="00123111" w:rsidRPr="00123111" w:rsidRDefault="00123111" w:rsidP="00C671CB">
      <w:pPr>
        <w:spacing w:after="60"/>
        <w:ind w:left="720"/>
      </w:pPr>
    </w:p>
    <w:p w14:paraId="02602945" w14:textId="0E884CCE" w:rsidR="00C671CB" w:rsidRPr="00123111" w:rsidRDefault="00C671CB" w:rsidP="00C671CB">
      <w:pPr>
        <w:spacing w:after="60"/>
        <w:ind w:left="720"/>
        <w:rPr>
          <w:u w:val="single"/>
        </w:rPr>
      </w:pPr>
      <w:r w:rsidRPr="00123111">
        <w:rPr>
          <w:u w:val="single"/>
        </w:rPr>
        <w:t>Subcommittee 41.4, Standard Methods for Measurement of Proportion for Lubricant in Liquid</w:t>
      </w:r>
      <w:r w:rsidR="00123111">
        <w:rPr>
          <w:u w:val="single"/>
        </w:rPr>
        <w:t xml:space="preserve"> </w:t>
      </w:r>
      <w:r w:rsidRPr="00123111">
        <w:rPr>
          <w:u w:val="single"/>
        </w:rPr>
        <w:t>Refrigerant – J. Douglas</w:t>
      </w:r>
    </w:p>
    <w:p w14:paraId="505FBD91" w14:textId="2DE0EE6F" w:rsidR="00C671CB" w:rsidRDefault="00C671CB" w:rsidP="00C671CB">
      <w:pPr>
        <w:spacing w:after="60"/>
        <w:ind w:left="720"/>
      </w:pPr>
      <w:r w:rsidRPr="00123111">
        <w:t>The next Subcommittee 41.4-2015R virtual meeting will be scheduled when there is test data on</w:t>
      </w:r>
      <w:r w:rsidR="00123111">
        <w:t xml:space="preserve"> </w:t>
      </w:r>
      <w:r w:rsidRPr="00123111">
        <w:t>the new liquid lubricant/refrigerant sampling prototype.</w:t>
      </w:r>
    </w:p>
    <w:p w14:paraId="2927F3E3" w14:textId="77777777" w:rsidR="00123111" w:rsidRPr="00123111" w:rsidRDefault="00123111" w:rsidP="00C671CB">
      <w:pPr>
        <w:spacing w:after="60"/>
        <w:ind w:left="720"/>
      </w:pPr>
    </w:p>
    <w:p w14:paraId="03F846BC" w14:textId="77777777" w:rsidR="00C671CB" w:rsidRPr="00C671CB" w:rsidRDefault="00C671CB" w:rsidP="00C671CB">
      <w:pPr>
        <w:spacing w:after="60"/>
        <w:ind w:left="720"/>
        <w:rPr>
          <w:u w:val="single"/>
        </w:rPr>
      </w:pPr>
      <w:r w:rsidRPr="00C671CB">
        <w:rPr>
          <w:u w:val="single"/>
        </w:rPr>
        <w:t>Subcommittee 41.6, Standard Methods for Humidity Measurement – M. Shows</w:t>
      </w:r>
    </w:p>
    <w:p w14:paraId="538C181E" w14:textId="2F13427A" w:rsidR="00C671CB" w:rsidRDefault="00C671CB" w:rsidP="00C671CB">
      <w:pPr>
        <w:spacing w:after="60"/>
        <w:ind w:left="720"/>
      </w:pPr>
      <w:r w:rsidRPr="00123111">
        <w:lastRenderedPageBreak/>
        <w:t>Standard 41.6-2021 is published. Standard 41.6-2021 Addendum a. had no public review</w:t>
      </w:r>
      <w:r w:rsidR="00123111">
        <w:t xml:space="preserve"> </w:t>
      </w:r>
      <w:r w:rsidRPr="00123111">
        <w:t>comments and is published. Standard 41.6-2021 will be due for periodic maintenance at the 2024</w:t>
      </w:r>
      <w:r w:rsidR="00123111">
        <w:t xml:space="preserve"> </w:t>
      </w:r>
      <w:r w:rsidRPr="00123111">
        <w:t>ASHRAE Winter Conference.</w:t>
      </w:r>
    </w:p>
    <w:p w14:paraId="10EA00BD" w14:textId="77777777" w:rsidR="00123111" w:rsidRPr="00123111" w:rsidRDefault="00123111" w:rsidP="00C671CB">
      <w:pPr>
        <w:spacing w:after="60"/>
        <w:ind w:left="720"/>
      </w:pPr>
    </w:p>
    <w:p w14:paraId="40861DDA" w14:textId="77777777" w:rsidR="00C671CB" w:rsidRPr="00C671CB" w:rsidRDefault="00C671CB" w:rsidP="00C671CB">
      <w:pPr>
        <w:spacing w:after="60"/>
        <w:ind w:left="720"/>
        <w:rPr>
          <w:u w:val="single"/>
        </w:rPr>
      </w:pPr>
      <w:r w:rsidRPr="00C671CB">
        <w:rPr>
          <w:u w:val="single"/>
        </w:rPr>
        <w:t>Subcommittee 41.7, Standard Methods for Gas Flow Measurement – J. Scott</w:t>
      </w:r>
    </w:p>
    <w:p w14:paraId="3ED10AC7" w14:textId="1878C1FE" w:rsidR="00C671CB" w:rsidRDefault="00C671CB" w:rsidP="00C671CB">
      <w:pPr>
        <w:spacing w:after="60"/>
        <w:ind w:left="720"/>
      </w:pPr>
      <w:r w:rsidRPr="00123111">
        <w:t>Standard 41.7-2021 is published. Standard 41.7-2021 Addendum a. had no public review</w:t>
      </w:r>
      <w:r w:rsidR="00123111">
        <w:t xml:space="preserve"> </w:t>
      </w:r>
      <w:r w:rsidRPr="00123111">
        <w:t>comments and has been submitted for publication. Standard 41.7-2021 will be due for periodic</w:t>
      </w:r>
      <w:r w:rsidR="00123111">
        <w:t xml:space="preserve"> </w:t>
      </w:r>
      <w:r w:rsidRPr="00123111">
        <w:t>maintenance at the 2024 ASHRAE Winter Conference.</w:t>
      </w:r>
    </w:p>
    <w:p w14:paraId="6BB6E518" w14:textId="77777777" w:rsidR="00123111" w:rsidRPr="00123111" w:rsidRDefault="00123111" w:rsidP="00C671CB">
      <w:pPr>
        <w:spacing w:after="60"/>
        <w:ind w:left="720"/>
      </w:pPr>
    </w:p>
    <w:p w14:paraId="74973D92" w14:textId="77777777" w:rsidR="00C671CB" w:rsidRPr="00C671CB" w:rsidRDefault="00C671CB" w:rsidP="00C671CB">
      <w:pPr>
        <w:spacing w:after="60"/>
        <w:ind w:left="720"/>
        <w:rPr>
          <w:u w:val="single"/>
        </w:rPr>
      </w:pPr>
      <w:r w:rsidRPr="00C671CB">
        <w:rPr>
          <w:u w:val="single"/>
        </w:rPr>
        <w:t>Subcommittee 41.8, Standard Methods for Liquid Flow Measurement – J. Scott</w:t>
      </w:r>
    </w:p>
    <w:p w14:paraId="7753F552" w14:textId="1D7FD6DA" w:rsidR="00C671CB" w:rsidRPr="00123111" w:rsidRDefault="00C671CB" w:rsidP="00C671CB">
      <w:pPr>
        <w:spacing w:after="60"/>
        <w:ind w:left="720"/>
      </w:pPr>
      <w:r w:rsidRPr="00123111">
        <w:t>There was 1 substantive public review comment regarding the steady-state criteria on the</w:t>
      </w:r>
      <w:r w:rsidR="00123111">
        <w:t xml:space="preserve"> </w:t>
      </w:r>
      <w:r w:rsidRPr="00123111">
        <w:t>41.82016R public review draft. We now need to approve (a) the proposed response to the</w:t>
      </w:r>
      <w:r w:rsidR="00123111">
        <w:t xml:space="preserve"> </w:t>
      </w:r>
      <w:r w:rsidRPr="00123111">
        <w:t>41.82016R public review comment, and (b) the 41.8-2016R 2nd ISC Public Review draft.</w:t>
      </w:r>
    </w:p>
    <w:p w14:paraId="6AF743CC" w14:textId="6DBE83F4" w:rsidR="00C671CB" w:rsidRPr="00123111" w:rsidRDefault="00C671CB" w:rsidP="00C671CB">
      <w:pPr>
        <w:spacing w:after="60"/>
        <w:ind w:left="720"/>
      </w:pPr>
      <w:r w:rsidRPr="00123111">
        <w:t xml:space="preserve">Note: </w:t>
      </w:r>
      <w:proofErr w:type="spellStart"/>
      <w:r w:rsidRPr="00123111">
        <w:t>Hongmei</w:t>
      </w:r>
      <w:proofErr w:type="spellEnd"/>
      <w:r w:rsidRPr="00123111">
        <w:t xml:space="preserve"> Liang just joined meeting adding a 14th voting member for </w:t>
      </w:r>
      <w:r w:rsidR="00123111">
        <w:t xml:space="preserve">the </w:t>
      </w:r>
      <w:r w:rsidRPr="00123111">
        <w:t>41.8 vote</w:t>
      </w:r>
    </w:p>
    <w:p w14:paraId="73791EBE" w14:textId="617C2D72" w:rsidR="00C671CB" w:rsidRPr="00123111" w:rsidRDefault="00C671CB" w:rsidP="00C671CB">
      <w:pPr>
        <w:spacing w:after="60"/>
        <w:ind w:left="720"/>
      </w:pPr>
      <w:r w:rsidRPr="00123111">
        <w:t>Motion: Do you, as an SSPC 41 voting member approve the proposed response to the 41.82016R</w:t>
      </w:r>
      <w:r w:rsidR="00123111">
        <w:t xml:space="preserve"> </w:t>
      </w:r>
      <w:r w:rsidRPr="00123111">
        <w:t>public review comment shown below?</w:t>
      </w:r>
    </w:p>
    <w:p w14:paraId="089D58DC" w14:textId="77777777" w:rsidR="00C671CB" w:rsidRPr="00123111" w:rsidRDefault="00C671CB" w:rsidP="00C671CB">
      <w:pPr>
        <w:spacing w:after="60"/>
        <w:ind w:left="720"/>
      </w:pPr>
    </w:p>
    <w:p w14:paraId="5996FAB5" w14:textId="359DE3F2" w:rsidR="00C671CB" w:rsidRPr="00123111" w:rsidRDefault="00C671CB" w:rsidP="00C671CB">
      <w:pPr>
        <w:spacing w:after="60"/>
        <w:ind w:left="720"/>
      </w:pPr>
      <w:r w:rsidRPr="00123111">
        <w:t>Formal proposed</w:t>
      </w:r>
      <w:r w:rsidR="00123111">
        <w:t xml:space="preserve"> </w:t>
      </w:r>
      <w:r w:rsidRPr="00123111">
        <w:t>response to Tom Carter&amp;#39</w:t>
      </w:r>
      <w:proofErr w:type="gramStart"/>
      <w:r w:rsidRPr="00123111">
        <w:t>;s</w:t>
      </w:r>
      <w:proofErr w:type="gramEnd"/>
      <w:r w:rsidRPr="00123111">
        <w:t xml:space="preserve"> substantive 41.8 PR comment-16dec22.docx</w:t>
      </w:r>
    </w:p>
    <w:p w14:paraId="101CC680" w14:textId="77777777" w:rsidR="00C671CB" w:rsidRPr="00123111" w:rsidRDefault="00C671CB" w:rsidP="00C671CB">
      <w:pPr>
        <w:spacing w:after="60"/>
        <w:ind w:left="720"/>
      </w:pPr>
    </w:p>
    <w:p w14:paraId="3AF7E0AF" w14:textId="2393059D" w:rsidR="00C671CB" w:rsidRPr="00123111" w:rsidRDefault="00123111" w:rsidP="00C671CB">
      <w:pPr>
        <w:spacing w:after="60"/>
        <w:ind w:left="720"/>
      </w:pPr>
      <w:r>
        <w:t>John Scott ma</w:t>
      </w:r>
      <w:r w:rsidR="00C82945">
        <w:t>d</w:t>
      </w:r>
      <w:r>
        <w:t>e</w:t>
      </w:r>
      <w:r w:rsidR="00C82945">
        <w:t xml:space="preserve"> the </w:t>
      </w:r>
      <w:r w:rsidR="00C671CB" w:rsidRPr="00123111">
        <w:t>motion, Michael P 2nds</w:t>
      </w:r>
    </w:p>
    <w:p w14:paraId="52737EA7" w14:textId="77777777" w:rsidR="00C671CB" w:rsidRPr="00123111" w:rsidRDefault="00C671CB" w:rsidP="00C671CB">
      <w:pPr>
        <w:spacing w:after="60"/>
        <w:ind w:left="720"/>
      </w:pPr>
      <w:r w:rsidRPr="00123111">
        <w:t>(14</w:t>
      </w:r>
      <w:proofErr w:type="gramStart"/>
      <w:r w:rsidRPr="00123111">
        <w:t>,0,0,3</w:t>
      </w:r>
      <w:proofErr w:type="gramEnd"/>
      <w:r w:rsidRPr="00123111">
        <w:t>) YES, NO, ABSTAIN, ABSENT</w:t>
      </w:r>
    </w:p>
    <w:p w14:paraId="33CEA7C8" w14:textId="77777777" w:rsidR="00C671CB" w:rsidRDefault="00C671CB" w:rsidP="00C671CB">
      <w:pPr>
        <w:spacing w:after="60"/>
        <w:ind w:left="720"/>
      </w:pPr>
      <w:r w:rsidRPr="00123111">
        <w:t>Motion carries</w:t>
      </w:r>
    </w:p>
    <w:p w14:paraId="2786A73E" w14:textId="77777777" w:rsidR="00123111" w:rsidRPr="00123111" w:rsidRDefault="00123111" w:rsidP="00C671CB">
      <w:pPr>
        <w:spacing w:after="60"/>
        <w:ind w:left="720"/>
      </w:pPr>
    </w:p>
    <w:p w14:paraId="2BAE4B16" w14:textId="10D52B33" w:rsidR="00C671CB" w:rsidRPr="00123111" w:rsidRDefault="00C671CB" w:rsidP="00C671CB">
      <w:pPr>
        <w:spacing w:after="60"/>
        <w:ind w:left="720"/>
      </w:pPr>
      <w:r w:rsidRPr="00123111">
        <w:t>Motion: Do you, as an SSPC 41 voting member, approve the 41.8-2016R 2nd ISC Public Review</w:t>
      </w:r>
      <w:r w:rsidR="00123111">
        <w:t xml:space="preserve"> </w:t>
      </w:r>
      <w:r w:rsidRPr="00123111">
        <w:t>draft?</w:t>
      </w:r>
    </w:p>
    <w:p w14:paraId="6E506FC3" w14:textId="07662E98" w:rsidR="00C671CB" w:rsidRPr="00123111" w:rsidRDefault="00C82945" w:rsidP="00C671CB">
      <w:pPr>
        <w:spacing w:after="60"/>
        <w:ind w:left="720"/>
      </w:pPr>
      <w:r>
        <w:t>John Scott made the</w:t>
      </w:r>
      <w:r w:rsidR="00C671CB" w:rsidRPr="00123111">
        <w:t xml:space="preserve"> motion, Jim Lutz 2nds</w:t>
      </w:r>
    </w:p>
    <w:p w14:paraId="1EDC6EBF" w14:textId="77777777" w:rsidR="00C671CB" w:rsidRPr="00123111" w:rsidRDefault="00C671CB" w:rsidP="00C671CB">
      <w:pPr>
        <w:spacing w:after="60"/>
        <w:ind w:left="720"/>
      </w:pPr>
      <w:r w:rsidRPr="00123111">
        <w:t>(14</w:t>
      </w:r>
      <w:proofErr w:type="gramStart"/>
      <w:r w:rsidRPr="00123111">
        <w:t>,0,0,3</w:t>
      </w:r>
      <w:proofErr w:type="gramEnd"/>
      <w:r w:rsidRPr="00123111">
        <w:t>) YES, NO, ABSTAIN, ABSENT</w:t>
      </w:r>
    </w:p>
    <w:p w14:paraId="0991663D" w14:textId="77777777" w:rsidR="00C671CB" w:rsidRPr="00123111" w:rsidRDefault="00C671CB" w:rsidP="00C671CB">
      <w:pPr>
        <w:spacing w:after="60"/>
        <w:ind w:left="720"/>
      </w:pPr>
    </w:p>
    <w:p w14:paraId="4CAB7EC5" w14:textId="38A21418" w:rsidR="00C671CB" w:rsidRPr="00123111" w:rsidRDefault="00C671CB" w:rsidP="00C671CB">
      <w:pPr>
        <w:spacing w:after="60"/>
        <w:ind w:left="720"/>
      </w:pPr>
      <w:r w:rsidRPr="00123111">
        <w:t>Note: After this meeting, a continuation letter ballot containing the above motion will be sent to</w:t>
      </w:r>
      <w:r w:rsidR="00123111">
        <w:t xml:space="preserve"> </w:t>
      </w:r>
      <w:r w:rsidRPr="00123111">
        <w:t>each SSPC 41 voting member who was absent from this meeting, or preferred receive a copy of</w:t>
      </w:r>
      <w:r w:rsidR="00123111">
        <w:t xml:space="preserve"> </w:t>
      </w:r>
      <w:r w:rsidRPr="00123111">
        <w:t xml:space="preserve">the continuation letter ballot </w:t>
      </w:r>
      <w:r w:rsidRPr="00123111">
        <w:lastRenderedPageBreak/>
        <w:t>instead of voting during this meeting, to give all of the SSPC voting</w:t>
      </w:r>
      <w:r w:rsidR="00123111">
        <w:t xml:space="preserve"> </w:t>
      </w:r>
      <w:r w:rsidRPr="00123111">
        <w:t>members an opportunity to vote on this motion.</w:t>
      </w:r>
    </w:p>
    <w:p w14:paraId="14D0D240" w14:textId="6E215134" w:rsidR="00C671CB" w:rsidRPr="00C671CB" w:rsidRDefault="00C671CB" w:rsidP="00C671CB">
      <w:pPr>
        <w:spacing w:after="60"/>
        <w:ind w:left="720"/>
        <w:rPr>
          <w:u w:val="single"/>
        </w:rPr>
      </w:pPr>
      <w:r w:rsidRPr="00C671CB">
        <w:rPr>
          <w:u w:val="single"/>
        </w:rPr>
        <w:t>Subcommittee 41.9, Standard Methods for Refrigerant Mass Flow Measurement Using</w:t>
      </w:r>
      <w:r w:rsidR="00123111">
        <w:rPr>
          <w:u w:val="single"/>
        </w:rPr>
        <w:t xml:space="preserve"> </w:t>
      </w:r>
      <w:r w:rsidRPr="00C671CB">
        <w:rPr>
          <w:u w:val="single"/>
        </w:rPr>
        <w:t xml:space="preserve">Calorimeters – M. </w:t>
      </w:r>
      <w:proofErr w:type="spellStart"/>
      <w:r w:rsidRPr="00C671CB">
        <w:rPr>
          <w:u w:val="single"/>
        </w:rPr>
        <w:t>Perevozchikov</w:t>
      </w:r>
      <w:proofErr w:type="spellEnd"/>
    </w:p>
    <w:p w14:paraId="3EA281DF" w14:textId="5373F81F" w:rsidR="00C671CB" w:rsidRPr="00123111" w:rsidRDefault="00C671CB" w:rsidP="00C671CB">
      <w:pPr>
        <w:spacing w:after="60"/>
        <w:ind w:left="720"/>
      </w:pPr>
      <w:r w:rsidRPr="00123111">
        <w:t>There was 1 substantive public review comment regarding the steady-state criteria on the</w:t>
      </w:r>
      <w:r w:rsidR="00123111">
        <w:t xml:space="preserve"> </w:t>
      </w:r>
      <w:r w:rsidRPr="00123111">
        <w:t>41.92021 Addendum a. public review draft. We now need to approve (a) the proposed response to</w:t>
      </w:r>
      <w:r w:rsidR="00123111">
        <w:t xml:space="preserve"> </w:t>
      </w:r>
      <w:r w:rsidRPr="00123111">
        <w:t>the 41.9-2021 Addendum a. public review comment, and (b) the 41.9-2021 Addendum a. 2nd ISC</w:t>
      </w:r>
      <w:r w:rsidR="00123111">
        <w:t xml:space="preserve"> </w:t>
      </w:r>
      <w:r w:rsidRPr="00123111">
        <w:t>Public Review draft.</w:t>
      </w:r>
    </w:p>
    <w:p w14:paraId="3D3C2D23" w14:textId="1A719811" w:rsidR="00C671CB" w:rsidRPr="00123111" w:rsidRDefault="00C671CB" w:rsidP="00C671CB">
      <w:pPr>
        <w:spacing w:after="60"/>
        <w:ind w:left="720"/>
      </w:pPr>
      <w:r w:rsidRPr="00123111">
        <w:t xml:space="preserve">Motion: Do you, as an SSPC 41 voting member approve the proposed </w:t>
      </w:r>
      <w:r w:rsidR="00123111">
        <w:t>r</w:t>
      </w:r>
      <w:r w:rsidRPr="00123111">
        <w:t>esponse to the 41.9-2021</w:t>
      </w:r>
      <w:r w:rsidR="00123111">
        <w:t xml:space="preserve"> </w:t>
      </w:r>
      <w:r w:rsidRPr="00123111">
        <w:t>Addendum a. public review comment</w:t>
      </w:r>
      <w:r w:rsidR="00123111">
        <w:t>?</w:t>
      </w:r>
      <w:r w:rsidRPr="00123111">
        <w:t xml:space="preserve"> </w:t>
      </w:r>
    </w:p>
    <w:p w14:paraId="489C7167" w14:textId="77777777" w:rsidR="00C671CB" w:rsidRPr="00123111" w:rsidRDefault="00C671CB" w:rsidP="00C671CB">
      <w:pPr>
        <w:spacing w:after="60"/>
        <w:ind w:left="720"/>
      </w:pPr>
    </w:p>
    <w:p w14:paraId="7AE4B795" w14:textId="3FCD6129" w:rsidR="00C671CB" w:rsidRPr="00123111" w:rsidRDefault="00C671CB" w:rsidP="00C671CB">
      <w:pPr>
        <w:spacing w:after="60"/>
        <w:ind w:left="720"/>
      </w:pPr>
      <w:r w:rsidRPr="00123111">
        <w:t>Formal proposed</w:t>
      </w:r>
      <w:r w:rsidR="00123111">
        <w:t xml:space="preserve"> </w:t>
      </w:r>
      <w:r w:rsidRPr="00123111">
        <w:t>response to Tom Carter&amp;#39</w:t>
      </w:r>
      <w:proofErr w:type="gramStart"/>
      <w:r w:rsidRPr="00123111">
        <w:t>;s</w:t>
      </w:r>
      <w:proofErr w:type="gramEnd"/>
      <w:r w:rsidRPr="00123111">
        <w:t xml:space="preserve"> substantive 41.9 PR comment-16dec22.docx</w:t>
      </w:r>
    </w:p>
    <w:p w14:paraId="3363C2F8" w14:textId="77777777" w:rsidR="00C671CB" w:rsidRPr="00123111" w:rsidRDefault="00C671CB" w:rsidP="00C671CB">
      <w:pPr>
        <w:spacing w:after="60"/>
        <w:ind w:left="720"/>
      </w:pPr>
    </w:p>
    <w:p w14:paraId="153B76E4" w14:textId="57972A1A" w:rsidR="00C671CB" w:rsidRPr="00123111" w:rsidRDefault="00C671CB" w:rsidP="00C671CB">
      <w:pPr>
        <w:spacing w:after="60"/>
        <w:ind w:left="720"/>
      </w:pPr>
      <w:r w:rsidRPr="00123111">
        <w:t>Michael P ma</w:t>
      </w:r>
      <w:r w:rsidR="00C82945">
        <w:t>d</w:t>
      </w:r>
      <w:r w:rsidRPr="00123111">
        <w:t>e</w:t>
      </w:r>
      <w:r w:rsidR="00C82945">
        <w:t xml:space="preserve"> the</w:t>
      </w:r>
      <w:r w:rsidRPr="00123111">
        <w:t xml:space="preserve"> motion, Adam </w:t>
      </w:r>
      <w:proofErr w:type="spellStart"/>
      <w:r w:rsidRPr="00123111">
        <w:t>Michalson</w:t>
      </w:r>
      <w:proofErr w:type="spellEnd"/>
      <w:r w:rsidRPr="00123111">
        <w:t xml:space="preserve"> 2nds</w:t>
      </w:r>
    </w:p>
    <w:p w14:paraId="254CD7A8" w14:textId="77777777" w:rsidR="00C671CB" w:rsidRPr="00123111" w:rsidRDefault="00C671CB" w:rsidP="00C671CB">
      <w:pPr>
        <w:spacing w:after="60"/>
        <w:ind w:left="720"/>
      </w:pPr>
      <w:r w:rsidRPr="00123111">
        <w:t>(14</w:t>
      </w:r>
      <w:proofErr w:type="gramStart"/>
      <w:r w:rsidRPr="00123111">
        <w:t>,0,0,3</w:t>
      </w:r>
      <w:proofErr w:type="gramEnd"/>
      <w:r w:rsidRPr="00123111">
        <w:t>) YES, NO, ABSTAIN, ABSENT</w:t>
      </w:r>
    </w:p>
    <w:p w14:paraId="0FF9FECF" w14:textId="77777777" w:rsidR="00C671CB" w:rsidRDefault="00C671CB" w:rsidP="00C671CB">
      <w:pPr>
        <w:spacing w:after="60"/>
        <w:ind w:left="720"/>
      </w:pPr>
      <w:r w:rsidRPr="00123111">
        <w:t>Motion carries</w:t>
      </w:r>
    </w:p>
    <w:p w14:paraId="45154792" w14:textId="77777777" w:rsidR="00123111" w:rsidRPr="00123111" w:rsidRDefault="00123111" w:rsidP="00C671CB">
      <w:pPr>
        <w:spacing w:after="60"/>
        <w:ind w:left="720"/>
      </w:pPr>
    </w:p>
    <w:p w14:paraId="13E23323" w14:textId="5B4FC64F" w:rsidR="00C671CB" w:rsidRPr="00123111" w:rsidRDefault="00C671CB" w:rsidP="00C671CB">
      <w:pPr>
        <w:spacing w:after="60"/>
        <w:ind w:left="720"/>
      </w:pPr>
      <w:r w:rsidRPr="00123111">
        <w:t>Motion: Do you, as an SSPC 41 voting member, approve the 41.9-2021 Addendum a. 2nd ISC</w:t>
      </w:r>
      <w:r w:rsidR="00123111">
        <w:t xml:space="preserve"> </w:t>
      </w:r>
      <w:r w:rsidRPr="00123111">
        <w:t>Public Review draft?</w:t>
      </w:r>
    </w:p>
    <w:p w14:paraId="67D07E0F" w14:textId="77777777" w:rsidR="00C671CB" w:rsidRPr="00123111" w:rsidRDefault="00C671CB" w:rsidP="00C671CB">
      <w:pPr>
        <w:spacing w:after="60"/>
        <w:ind w:left="720"/>
      </w:pPr>
    </w:p>
    <w:p w14:paraId="226CC43E" w14:textId="6FFE4225" w:rsidR="00C671CB" w:rsidRPr="00123111" w:rsidRDefault="00C671CB" w:rsidP="00C671CB">
      <w:pPr>
        <w:spacing w:after="60"/>
        <w:ind w:left="720"/>
      </w:pPr>
      <w:r w:rsidRPr="00123111">
        <w:t>Adde</w:t>
      </w:r>
      <w:r w:rsidR="00123111">
        <w:t>n</w:t>
      </w:r>
      <w:r w:rsidRPr="00123111">
        <w:t>dum a 2nd ISC PR-21jan23.docx</w:t>
      </w:r>
    </w:p>
    <w:p w14:paraId="41B13EBD" w14:textId="77777777" w:rsidR="00C671CB" w:rsidRPr="00123111" w:rsidRDefault="00C671CB" w:rsidP="00C671CB">
      <w:pPr>
        <w:spacing w:after="60"/>
        <w:ind w:left="720"/>
      </w:pPr>
    </w:p>
    <w:p w14:paraId="47C0A5B0" w14:textId="18A5A699" w:rsidR="00C671CB" w:rsidRPr="00123111" w:rsidRDefault="00C82945" w:rsidP="00C671CB">
      <w:pPr>
        <w:spacing w:after="60"/>
        <w:ind w:left="720"/>
      </w:pPr>
      <w:r>
        <w:t xml:space="preserve">Michael </w:t>
      </w:r>
      <w:proofErr w:type="spellStart"/>
      <w:r>
        <w:t>Perevozchikov</w:t>
      </w:r>
      <w:proofErr w:type="spellEnd"/>
      <w:r>
        <w:t xml:space="preserve"> mad</w:t>
      </w:r>
      <w:r w:rsidR="00C671CB" w:rsidRPr="00123111">
        <w:t>e</w:t>
      </w:r>
      <w:r>
        <w:t xml:space="preserve"> the</w:t>
      </w:r>
      <w:r w:rsidR="00C671CB" w:rsidRPr="00123111">
        <w:t xml:space="preserve"> motion, John Scott 2nds</w:t>
      </w:r>
    </w:p>
    <w:p w14:paraId="44A12049" w14:textId="77777777" w:rsidR="00C671CB" w:rsidRPr="00123111" w:rsidRDefault="00C671CB" w:rsidP="00C671CB">
      <w:pPr>
        <w:spacing w:after="60"/>
        <w:ind w:left="720"/>
      </w:pPr>
      <w:r w:rsidRPr="00123111">
        <w:t>(14</w:t>
      </w:r>
      <w:proofErr w:type="gramStart"/>
      <w:r w:rsidRPr="00123111">
        <w:t>,0,0,3</w:t>
      </w:r>
      <w:proofErr w:type="gramEnd"/>
      <w:r w:rsidRPr="00123111">
        <w:t>) YES, NO, ABSTAIN, ABSENT</w:t>
      </w:r>
    </w:p>
    <w:p w14:paraId="448B6460" w14:textId="4EF99C59" w:rsidR="00C671CB" w:rsidRDefault="00C671CB" w:rsidP="00C671CB">
      <w:pPr>
        <w:spacing w:after="60"/>
        <w:ind w:left="720"/>
      </w:pPr>
      <w:r w:rsidRPr="00123111">
        <w:t>Note: After this meeting, a continuation letter ballot containing the above motion will be sent to</w:t>
      </w:r>
      <w:r w:rsidR="00123111">
        <w:t xml:space="preserve"> </w:t>
      </w:r>
      <w:r w:rsidRPr="00123111">
        <w:t>each SSPC 41 voting member who was absent from this meeting, or preferred receive a copy of</w:t>
      </w:r>
      <w:r w:rsidR="00123111">
        <w:t xml:space="preserve"> </w:t>
      </w:r>
      <w:r w:rsidRPr="00123111">
        <w:t>the continuation letter ballot instead of voting during this meeting, to give all of the SSPC voting</w:t>
      </w:r>
      <w:r w:rsidR="00123111">
        <w:t xml:space="preserve"> </w:t>
      </w:r>
      <w:r w:rsidRPr="00123111">
        <w:t>members an opportunity to vote on this motion.</w:t>
      </w:r>
    </w:p>
    <w:p w14:paraId="58EFE802" w14:textId="77777777" w:rsidR="00123111" w:rsidRPr="00123111" w:rsidRDefault="00123111" w:rsidP="00C671CB">
      <w:pPr>
        <w:spacing w:after="60"/>
        <w:ind w:left="720"/>
      </w:pPr>
    </w:p>
    <w:p w14:paraId="53A82042" w14:textId="29326D61" w:rsidR="00C671CB" w:rsidRPr="00C671CB" w:rsidRDefault="00C671CB" w:rsidP="00C671CB">
      <w:pPr>
        <w:spacing w:after="60"/>
        <w:ind w:left="720"/>
        <w:rPr>
          <w:u w:val="single"/>
        </w:rPr>
      </w:pPr>
      <w:r w:rsidRPr="00C671CB">
        <w:rPr>
          <w:u w:val="single"/>
        </w:rPr>
        <w:t>Subcommittee 41.10, Standard Methods for Refrigerant Mass Flow Measurement Using</w:t>
      </w:r>
      <w:r w:rsidR="00C82945">
        <w:rPr>
          <w:u w:val="single"/>
        </w:rPr>
        <w:t xml:space="preserve"> </w:t>
      </w:r>
      <w:r w:rsidRPr="00C671CB">
        <w:rPr>
          <w:u w:val="single"/>
        </w:rPr>
        <w:t>Flowmeters – P. Collins</w:t>
      </w:r>
    </w:p>
    <w:p w14:paraId="007BBB87" w14:textId="25CD8306" w:rsidR="00C671CB" w:rsidRDefault="00C671CB" w:rsidP="00C671CB">
      <w:pPr>
        <w:spacing w:after="60"/>
        <w:ind w:left="720"/>
      </w:pPr>
      <w:r w:rsidRPr="00C82945">
        <w:t>Subcommittee 41.10-2020R held a virtual meeting on Monday, January 16th, from 12:00 PM to</w:t>
      </w:r>
      <w:r w:rsidR="00C82945">
        <w:t xml:space="preserve"> </w:t>
      </w:r>
      <w:r w:rsidRPr="00C82945">
        <w:t>1:30 PM ET, and the subcommittee reached consensus on 41.10-2020R Title, Purpose and Scope</w:t>
      </w:r>
      <w:r w:rsidR="00C82945">
        <w:t xml:space="preserve"> </w:t>
      </w:r>
      <w:r w:rsidRPr="00C82945">
        <w:t>changes.</w:t>
      </w:r>
    </w:p>
    <w:p w14:paraId="58284483" w14:textId="77777777" w:rsidR="00C82945" w:rsidRPr="00C82945" w:rsidRDefault="00C82945" w:rsidP="00C671CB">
      <w:pPr>
        <w:spacing w:after="60"/>
        <w:ind w:left="720"/>
      </w:pPr>
    </w:p>
    <w:p w14:paraId="169AA045" w14:textId="5970749D" w:rsidR="00C671CB" w:rsidRPr="00C82945" w:rsidRDefault="00C671CB" w:rsidP="00C671CB">
      <w:pPr>
        <w:spacing w:after="60"/>
        <w:ind w:left="720"/>
      </w:pPr>
      <w:r w:rsidRPr="00C82945">
        <w:t>Motion: Do you, as an SSPC 41 voting member recommend that the ASHRAE Standards</w:t>
      </w:r>
      <w:r w:rsidR="00C82945">
        <w:t xml:space="preserve"> </w:t>
      </w:r>
      <w:r w:rsidRPr="00C82945">
        <w:t>Committee approve the 41.10-2020R proposed Title, Purpose, and Scope?</w:t>
      </w:r>
    </w:p>
    <w:p w14:paraId="4503427B" w14:textId="77777777" w:rsidR="00C671CB" w:rsidRPr="00C82945" w:rsidRDefault="00C671CB" w:rsidP="00C671CB">
      <w:pPr>
        <w:spacing w:after="60"/>
        <w:ind w:left="720"/>
      </w:pPr>
    </w:p>
    <w:p w14:paraId="1ACA3109" w14:textId="4248806F" w:rsidR="00C671CB" w:rsidRPr="00C82945" w:rsidRDefault="00C82945" w:rsidP="00C671CB">
      <w:pPr>
        <w:spacing w:after="60"/>
        <w:ind w:left="720"/>
      </w:pPr>
      <w:r>
        <w:t>Pat Collins mad</w:t>
      </w:r>
      <w:r w:rsidR="00C671CB" w:rsidRPr="00C82945">
        <w:t>e</w:t>
      </w:r>
      <w:r>
        <w:t xml:space="preserve"> the</w:t>
      </w:r>
      <w:r w:rsidR="00C671CB" w:rsidRPr="00C82945">
        <w:t xml:space="preserve"> motion, Jim Douglas 2nds</w:t>
      </w:r>
    </w:p>
    <w:p w14:paraId="59C7F684" w14:textId="77777777" w:rsidR="00C671CB" w:rsidRPr="00C82945" w:rsidRDefault="00C671CB" w:rsidP="00C671CB">
      <w:pPr>
        <w:spacing w:after="60"/>
        <w:ind w:left="720"/>
      </w:pPr>
      <w:r w:rsidRPr="00C82945">
        <w:t>(14</w:t>
      </w:r>
      <w:proofErr w:type="gramStart"/>
      <w:r w:rsidRPr="00C82945">
        <w:t>,0,0,3</w:t>
      </w:r>
      <w:proofErr w:type="gramEnd"/>
      <w:r w:rsidRPr="00C82945">
        <w:t>) YES, NO, ABSTAIN, ABSENT</w:t>
      </w:r>
    </w:p>
    <w:p w14:paraId="67491465" w14:textId="77777777" w:rsidR="00C671CB" w:rsidRDefault="00C671CB" w:rsidP="00C671CB">
      <w:pPr>
        <w:spacing w:after="60"/>
        <w:ind w:left="720"/>
      </w:pPr>
      <w:r w:rsidRPr="00C82945">
        <w:t>Motion carries</w:t>
      </w:r>
    </w:p>
    <w:p w14:paraId="4A3690B6" w14:textId="77777777" w:rsidR="00C82945" w:rsidRPr="00C82945" w:rsidRDefault="00C82945" w:rsidP="00C671CB">
      <w:pPr>
        <w:spacing w:after="60"/>
        <w:ind w:left="720"/>
      </w:pPr>
    </w:p>
    <w:p w14:paraId="79A05CDA" w14:textId="77777777" w:rsidR="00C671CB" w:rsidRPr="00C671CB" w:rsidRDefault="00C671CB" w:rsidP="00C671CB">
      <w:pPr>
        <w:spacing w:after="60"/>
        <w:ind w:left="720"/>
        <w:rPr>
          <w:u w:val="single"/>
        </w:rPr>
      </w:pPr>
      <w:r w:rsidRPr="00C671CB">
        <w:rPr>
          <w:u w:val="single"/>
        </w:rPr>
        <w:t>Subcommittee 41.11, Standard Methods for Power Measurement – M. Todd</w:t>
      </w:r>
    </w:p>
    <w:p w14:paraId="577F2AE7" w14:textId="6EC65402" w:rsidR="00C671CB" w:rsidRDefault="00C671CB" w:rsidP="00C671CB">
      <w:pPr>
        <w:spacing w:after="60"/>
        <w:ind w:left="720"/>
      </w:pPr>
      <w:r w:rsidRPr="00C82945">
        <w:t>There was 1 substantive public review comment regarding the steady-state criteria on the</w:t>
      </w:r>
      <w:r w:rsidR="00C82945">
        <w:t xml:space="preserve"> </w:t>
      </w:r>
      <w:r w:rsidRPr="00C82945">
        <w:t>41.112020R public review draft. We now need to approve (a) the proposed response to the 41.11-2020R public review comment, and (b) the 2nd 41.11-2020R ISC Public Review draft.</w:t>
      </w:r>
    </w:p>
    <w:p w14:paraId="4991D5E0" w14:textId="77777777" w:rsidR="00C82945" w:rsidRPr="00C82945" w:rsidRDefault="00C82945" w:rsidP="00C671CB">
      <w:pPr>
        <w:spacing w:after="60"/>
        <w:ind w:left="720"/>
      </w:pPr>
    </w:p>
    <w:p w14:paraId="718A5D8B" w14:textId="364D7A65" w:rsidR="00C671CB" w:rsidRPr="00C82945" w:rsidRDefault="00C671CB" w:rsidP="00C671CB">
      <w:pPr>
        <w:spacing w:after="60"/>
        <w:ind w:left="720"/>
      </w:pPr>
      <w:r w:rsidRPr="00C82945">
        <w:t>Motion: Do you, as an SSPC 41 voting member approve the proposed response to the 41.11-2020R public review comment?</w:t>
      </w:r>
    </w:p>
    <w:p w14:paraId="64338FE9" w14:textId="77777777" w:rsidR="00C671CB" w:rsidRPr="00C82945" w:rsidRDefault="00C671CB" w:rsidP="00C671CB">
      <w:pPr>
        <w:spacing w:after="60"/>
        <w:ind w:left="720"/>
      </w:pPr>
    </w:p>
    <w:p w14:paraId="02BC4969" w14:textId="78F3798E" w:rsidR="00C671CB" w:rsidRPr="00C82945" w:rsidRDefault="00C671CB" w:rsidP="00C671CB">
      <w:pPr>
        <w:spacing w:after="60"/>
        <w:ind w:left="720"/>
      </w:pPr>
      <w:r w:rsidRPr="00C82945">
        <w:t>Formal proposed</w:t>
      </w:r>
      <w:r w:rsidR="00C82945">
        <w:t xml:space="preserve"> </w:t>
      </w:r>
      <w:r w:rsidRPr="00C82945">
        <w:t>response to Tom Carter&amp;#39</w:t>
      </w:r>
      <w:proofErr w:type="gramStart"/>
      <w:r w:rsidRPr="00C82945">
        <w:t>;s</w:t>
      </w:r>
      <w:proofErr w:type="gramEnd"/>
      <w:r w:rsidRPr="00C82945">
        <w:t xml:space="preserve"> substantive 41.11 PR comment-16dec22.docx</w:t>
      </w:r>
    </w:p>
    <w:p w14:paraId="0C58ECAE" w14:textId="77777777" w:rsidR="00C671CB" w:rsidRPr="00C82945" w:rsidRDefault="00C671CB" w:rsidP="00C671CB">
      <w:pPr>
        <w:spacing w:after="60"/>
        <w:ind w:left="720"/>
      </w:pPr>
    </w:p>
    <w:p w14:paraId="4A7C9725" w14:textId="77777777" w:rsidR="00C671CB" w:rsidRPr="00C82945" w:rsidRDefault="00C671CB" w:rsidP="00C671CB">
      <w:pPr>
        <w:spacing w:after="60"/>
        <w:ind w:left="720"/>
      </w:pPr>
      <w:r w:rsidRPr="00C82945">
        <w:t xml:space="preserve">Michael </w:t>
      </w:r>
      <w:proofErr w:type="spellStart"/>
      <w:r w:rsidRPr="00C82945">
        <w:t>Perevozchikov</w:t>
      </w:r>
      <w:proofErr w:type="spellEnd"/>
      <w:r w:rsidRPr="00C82945">
        <w:t xml:space="preserve"> makes motion, Scott Creamer 2nds</w:t>
      </w:r>
    </w:p>
    <w:p w14:paraId="28BF3F4C" w14:textId="77777777" w:rsidR="00C671CB" w:rsidRPr="00C82945" w:rsidRDefault="00C671CB" w:rsidP="00C671CB">
      <w:pPr>
        <w:spacing w:after="60"/>
        <w:ind w:left="720"/>
      </w:pPr>
      <w:r w:rsidRPr="00C82945">
        <w:t>(14</w:t>
      </w:r>
      <w:proofErr w:type="gramStart"/>
      <w:r w:rsidRPr="00C82945">
        <w:t>,0,0,3</w:t>
      </w:r>
      <w:proofErr w:type="gramEnd"/>
      <w:r w:rsidRPr="00C82945">
        <w:t>) YES, NO, ABSTAIN, ABSENT</w:t>
      </w:r>
    </w:p>
    <w:p w14:paraId="4BEC217F" w14:textId="77777777" w:rsidR="00C671CB" w:rsidRDefault="00C671CB" w:rsidP="00C671CB">
      <w:pPr>
        <w:spacing w:after="60"/>
        <w:ind w:left="720"/>
      </w:pPr>
      <w:r w:rsidRPr="00C82945">
        <w:t>Motion carries</w:t>
      </w:r>
    </w:p>
    <w:p w14:paraId="2F8B4089" w14:textId="77777777" w:rsidR="00C82945" w:rsidRPr="00C82945" w:rsidRDefault="00C82945" w:rsidP="00C671CB">
      <w:pPr>
        <w:spacing w:after="60"/>
        <w:ind w:left="720"/>
      </w:pPr>
    </w:p>
    <w:p w14:paraId="42D5B8A3" w14:textId="310F4F93" w:rsidR="00C671CB" w:rsidRPr="00C82945" w:rsidRDefault="00C671CB" w:rsidP="00C671CB">
      <w:pPr>
        <w:spacing w:after="60"/>
        <w:ind w:left="720"/>
      </w:pPr>
      <w:r w:rsidRPr="00C82945">
        <w:t>Motion: Do you, as an SSPC 41 voting member, approve the 2nd 41.11-2020R ISC Public</w:t>
      </w:r>
      <w:r w:rsidR="00C82945">
        <w:t xml:space="preserve"> </w:t>
      </w:r>
      <w:r w:rsidRPr="00C82945">
        <w:t>Review draft?</w:t>
      </w:r>
    </w:p>
    <w:p w14:paraId="2B2125A4" w14:textId="77777777" w:rsidR="00C671CB" w:rsidRPr="00C82945" w:rsidRDefault="00C671CB" w:rsidP="00C671CB">
      <w:pPr>
        <w:spacing w:after="60"/>
        <w:ind w:left="720"/>
      </w:pPr>
    </w:p>
    <w:p w14:paraId="31ADC8C4" w14:textId="3AC83F26" w:rsidR="00C671CB" w:rsidRPr="00C82945" w:rsidRDefault="003D69CE" w:rsidP="00C671CB">
      <w:pPr>
        <w:spacing w:after="60"/>
        <w:ind w:left="720"/>
      </w:pPr>
      <w:r>
        <w:t>John Scott made</w:t>
      </w:r>
      <w:r w:rsidR="00C671CB" w:rsidRPr="00C82945">
        <w:t xml:space="preserve"> </w:t>
      </w:r>
      <w:r>
        <w:t xml:space="preserve">the </w:t>
      </w:r>
      <w:r w:rsidR="00C671CB" w:rsidRPr="00C82945">
        <w:t>motion, Scott Creamer 2nds</w:t>
      </w:r>
    </w:p>
    <w:p w14:paraId="72FBC5EA" w14:textId="77777777" w:rsidR="00C671CB" w:rsidRPr="00C82945" w:rsidRDefault="00C671CB" w:rsidP="00C671CB">
      <w:pPr>
        <w:spacing w:after="60"/>
        <w:ind w:left="720"/>
      </w:pPr>
      <w:r w:rsidRPr="00C82945">
        <w:t>(14</w:t>
      </w:r>
      <w:proofErr w:type="gramStart"/>
      <w:r w:rsidRPr="00C82945">
        <w:t>,0,0,3</w:t>
      </w:r>
      <w:proofErr w:type="gramEnd"/>
      <w:r w:rsidRPr="00C82945">
        <w:t>) YES, NO, ABSTAIN, ABSENT</w:t>
      </w:r>
    </w:p>
    <w:p w14:paraId="5146268B" w14:textId="77777777" w:rsidR="00C82945" w:rsidRDefault="00C671CB" w:rsidP="00C671CB">
      <w:pPr>
        <w:spacing w:after="60"/>
        <w:ind w:left="720"/>
        <w:rPr>
          <w:u w:val="single"/>
        </w:rPr>
      </w:pPr>
      <w:r w:rsidRPr="00C82945">
        <w:t>Note: After this meeting, a continuation letter ballot containing the above motion will be sent to</w:t>
      </w:r>
      <w:r w:rsidR="00C82945">
        <w:t xml:space="preserve"> </w:t>
      </w:r>
      <w:r w:rsidRPr="00C82945">
        <w:t>each SSPC 41 voting member who was absent from this meeting, or preferred receive a copy of</w:t>
      </w:r>
      <w:r w:rsidR="00C82945">
        <w:t xml:space="preserve"> </w:t>
      </w:r>
      <w:r w:rsidRPr="00C82945">
        <w:t>the continuation letter ballot instead of voting during this meeting, to give all of the SSPC voting</w:t>
      </w:r>
      <w:r w:rsidR="00C82945">
        <w:t xml:space="preserve"> </w:t>
      </w:r>
      <w:r w:rsidRPr="00C82945">
        <w:t>members an opportunity to vote on this motion</w:t>
      </w:r>
      <w:r w:rsidRPr="00C671CB">
        <w:rPr>
          <w:u w:val="single"/>
        </w:rPr>
        <w:t>.</w:t>
      </w:r>
    </w:p>
    <w:p w14:paraId="6E08F5D9" w14:textId="77777777" w:rsidR="00C82945" w:rsidRDefault="00C82945" w:rsidP="00C671CB">
      <w:pPr>
        <w:spacing w:after="60"/>
        <w:ind w:left="720"/>
        <w:rPr>
          <w:u w:val="single"/>
        </w:rPr>
      </w:pPr>
    </w:p>
    <w:p w14:paraId="68CC67FC" w14:textId="77777777" w:rsidR="00C82945" w:rsidRDefault="00C82945" w:rsidP="00C671CB">
      <w:pPr>
        <w:spacing w:after="60"/>
        <w:ind w:left="720"/>
      </w:pPr>
    </w:p>
    <w:p w14:paraId="720614FA" w14:textId="77777777" w:rsidR="00C82945" w:rsidRDefault="00C82945" w:rsidP="00C671CB">
      <w:pPr>
        <w:spacing w:after="60"/>
        <w:ind w:left="720"/>
        <w:rPr>
          <w:u w:val="single"/>
        </w:rPr>
      </w:pPr>
      <w:r>
        <w:rPr>
          <w:u w:val="single"/>
        </w:rPr>
        <w:t>Subcommittee 41.13P: Standard Methods for Fuel Higher Heating Value Measurement – J. Lutz</w:t>
      </w:r>
    </w:p>
    <w:p w14:paraId="089DB6B5" w14:textId="6E5FB327" w:rsidR="00A452F6" w:rsidRDefault="00A452F6" w:rsidP="00C671CB">
      <w:pPr>
        <w:spacing w:after="60"/>
        <w:ind w:left="720"/>
      </w:pPr>
      <w:r>
        <w:t xml:space="preserve">Subcommittee 41.13P met virtually </w:t>
      </w:r>
      <w:r w:rsidR="00BD1C9E">
        <w:t xml:space="preserve">to </w:t>
      </w:r>
      <w:r>
        <w:t xml:space="preserve">review the latest working draft. The </w:t>
      </w:r>
      <w:r w:rsidR="00BD1C9E">
        <w:t>committee</w:t>
      </w:r>
      <w:r>
        <w:t xml:space="preserve"> reach</w:t>
      </w:r>
      <w:r w:rsidR="00BD1C9E">
        <w:t>ed</w:t>
      </w:r>
      <w:r>
        <w:t xml:space="preserve"> consensus on a Publication Public Review </w:t>
      </w:r>
      <w:r w:rsidR="00BD1C9E">
        <w:t>and is submitting it.</w:t>
      </w:r>
    </w:p>
    <w:p w14:paraId="2576EF95" w14:textId="77777777" w:rsidR="00A452F6" w:rsidRDefault="00A452F6" w:rsidP="00A452F6">
      <w:pPr>
        <w:spacing w:after="60"/>
      </w:pPr>
    </w:p>
    <w:p w14:paraId="4BC7E301" w14:textId="77777777" w:rsidR="00A452F6" w:rsidRDefault="00A452F6" w:rsidP="008A30D7">
      <w:pPr>
        <w:widowControl w:val="0"/>
        <w:autoSpaceDE w:val="0"/>
        <w:autoSpaceDN w:val="0"/>
        <w:adjustRightInd w:val="0"/>
        <w:rPr>
          <w:rFonts w:cs="Tahoma"/>
        </w:rPr>
      </w:pPr>
    </w:p>
    <w:p w14:paraId="50535EE3" w14:textId="77777777" w:rsidR="00E36C02" w:rsidRPr="00641B7E" w:rsidRDefault="00E36C02" w:rsidP="008A30D7">
      <w:pPr>
        <w:widowControl w:val="0"/>
        <w:autoSpaceDE w:val="0"/>
        <w:autoSpaceDN w:val="0"/>
        <w:adjustRightInd w:val="0"/>
        <w:rPr>
          <w:rFonts w:cs="Tahoma"/>
        </w:rPr>
      </w:pPr>
    </w:p>
    <w:p w14:paraId="309FCB43" w14:textId="77777777" w:rsidR="008C7637" w:rsidRDefault="008C7637" w:rsidP="00935049">
      <w:pPr>
        <w:pStyle w:val="ListParagraph"/>
        <w:spacing w:after="60"/>
        <w:ind w:left="900"/>
      </w:pPr>
    </w:p>
    <w:p w14:paraId="75814833" w14:textId="77777777" w:rsidR="008C7637" w:rsidRDefault="008C7637" w:rsidP="00935049">
      <w:pPr>
        <w:pStyle w:val="ListParagraph"/>
        <w:spacing w:after="60"/>
        <w:ind w:left="900"/>
      </w:pPr>
    </w:p>
    <w:sectPr w:rsidR="008C7637" w:rsidSect="00920A38">
      <w:footerReference w:type="even"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A338C" w14:textId="77777777" w:rsidR="00E35479" w:rsidRDefault="00E35479" w:rsidP="00FC0A7B">
      <w:r>
        <w:separator/>
      </w:r>
    </w:p>
  </w:endnote>
  <w:endnote w:type="continuationSeparator" w:id="0">
    <w:p w14:paraId="1F55367A" w14:textId="77777777" w:rsidR="00E35479" w:rsidRDefault="00E35479" w:rsidP="00FC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D20DA" w14:textId="77777777" w:rsidR="00864C94" w:rsidRDefault="00E35479">
    <w:pPr>
      <w:pStyle w:val="Footer"/>
    </w:pPr>
    <w:sdt>
      <w:sdtPr>
        <w:id w:val="969400743"/>
        <w:placeholder>
          <w:docPart w:val="D5D73F8151976944A2E7EC1D5349ADD4"/>
        </w:placeholder>
        <w:temporary/>
        <w:showingPlcHdr/>
      </w:sdtPr>
      <w:sdtEndPr/>
      <w:sdtContent>
        <w:r w:rsidR="00864C94">
          <w:t>[Type text]</w:t>
        </w:r>
      </w:sdtContent>
    </w:sdt>
    <w:r w:rsidR="00864C94">
      <w:ptab w:relativeTo="margin" w:alignment="center" w:leader="none"/>
    </w:r>
    <w:sdt>
      <w:sdtPr>
        <w:id w:val="969400748"/>
        <w:placeholder>
          <w:docPart w:val="82040E291F3F5E4E8E4A757AD8BA79E7"/>
        </w:placeholder>
        <w:temporary/>
        <w:showingPlcHdr/>
      </w:sdtPr>
      <w:sdtEndPr/>
      <w:sdtContent>
        <w:r w:rsidR="00864C94">
          <w:t>[Type text]</w:t>
        </w:r>
      </w:sdtContent>
    </w:sdt>
    <w:r w:rsidR="00864C94">
      <w:ptab w:relativeTo="margin" w:alignment="right" w:leader="none"/>
    </w:r>
    <w:sdt>
      <w:sdtPr>
        <w:id w:val="969400753"/>
        <w:placeholder>
          <w:docPart w:val="EB5E967D79A06245A194CDC3DEAFBE8B"/>
        </w:placeholder>
        <w:temporary/>
        <w:showingPlcHdr/>
      </w:sdtPr>
      <w:sdtEndPr/>
      <w:sdtContent>
        <w:r w:rsidR="00864C94">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BF4E7" w14:textId="3BF35986" w:rsidR="00000AB1" w:rsidRDefault="00864C94" w:rsidP="00FC0A7B">
    <w:pPr>
      <w:pStyle w:val="Footer"/>
      <w:tabs>
        <w:tab w:val="clear" w:pos="8640"/>
        <w:tab w:val="right" w:pos="8820"/>
      </w:tabs>
      <w:ind w:left="-360" w:right="-450"/>
      <w:jc w:val="center"/>
      <w:rPr>
        <w:rFonts w:asciiTheme="majorHAnsi" w:hAnsiTheme="majorHAnsi"/>
        <w:sz w:val="18"/>
      </w:rPr>
    </w:pPr>
    <w:r>
      <w:rPr>
        <w:rFonts w:asciiTheme="majorHAnsi" w:hAnsiTheme="majorHAnsi"/>
        <w:sz w:val="18"/>
      </w:rPr>
      <w:t>M</w:t>
    </w:r>
    <w:r w:rsidRPr="00FC0A7B">
      <w:rPr>
        <w:rFonts w:asciiTheme="majorHAnsi" w:hAnsiTheme="majorHAnsi"/>
        <w:sz w:val="18"/>
      </w:rPr>
      <w:t>eeting Minutes for TC 1.2 – Instr</w:t>
    </w:r>
    <w:r>
      <w:rPr>
        <w:rFonts w:asciiTheme="majorHAnsi" w:hAnsiTheme="majorHAnsi"/>
        <w:sz w:val="18"/>
      </w:rPr>
      <w:t xml:space="preserve">uments and Measurements, </w:t>
    </w:r>
    <w:r w:rsidR="002B0971">
      <w:rPr>
        <w:rFonts w:asciiTheme="majorHAnsi" w:hAnsiTheme="majorHAnsi"/>
        <w:sz w:val="18"/>
      </w:rPr>
      <w:t>Winter 2023</w:t>
    </w:r>
    <w:r w:rsidR="00A22585">
      <w:rPr>
        <w:rFonts w:asciiTheme="majorHAnsi" w:hAnsiTheme="majorHAnsi"/>
        <w:sz w:val="18"/>
      </w:rPr>
      <w:t xml:space="preserve"> </w:t>
    </w:r>
    <w:r w:rsidR="002B0971">
      <w:rPr>
        <w:rFonts w:asciiTheme="majorHAnsi" w:hAnsiTheme="majorHAnsi"/>
        <w:sz w:val="18"/>
      </w:rPr>
      <w:t>Hybrid</w:t>
    </w:r>
    <w:r w:rsidR="005D00DC">
      <w:rPr>
        <w:rFonts w:asciiTheme="majorHAnsi" w:hAnsiTheme="majorHAnsi"/>
        <w:sz w:val="18"/>
      </w:rPr>
      <w:t xml:space="preserve"> Meeting</w:t>
    </w:r>
    <w:r w:rsidR="00000AB1">
      <w:rPr>
        <w:rFonts w:asciiTheme="majorHAnsi" w:hAnsiTheme="majorHAnsi"/>
        <w:sz w:val="18"/>
      </w:rPr>
      <w:t xml:space="preserve"> </w:t>
    </w:r>
  </w:p>
  <w:p w14:paraId="2A261031" w14:textId="17FB84DC" w:rsidR="007741C3" w:rsidRDefault="002B0971" w:rsidP="00FC0A7B">
    <w:pPr>
      <w:pStyle w:val="Footer"/>
      <w:tabs>
        <w:tab w:val="clear" w:pos="8640"/>
        <w:tab w:val="right" w:pos="8820"/>
      </w:tabs>
      <w:ind w:left="-360" w:right="-450"/>
      <w:jc w:val="center"/>
      <w:rPr>
        <w:rFonts w:asciiTheme="majorHAnsi" w:hAnsiTheme="majorHAnsi"/>
        <w:sz w:val="18"/>
      </w:rPr>
    </w:pPr>
    <w:r>
      <w:rPr>
        <w:rFonts w:asciiTheme="majorHAnsi" w:hAnsiTheme="majorHAnsi"/>
        <w:sz w:val="18"/>
      </w:rPr>
      <w:t>February 7, 2023</w:t>
    </w:r>
  </w:p>
  <w:p w14:paraId="785CB793" w14:textId="77777777" w:rsidR="002B0971" w:rsidRDefault="002B0971" w:rsidP="00FC0A7B">
    <w:pPr>
      <w:pStyle w:val="Footer"/>
      <w:tabs>
        <w:tab w:val="clear" w:pos="8640"/>
        <w:tab w:val="right" w:pos="8820"/>
      </w:tabs>
      <w:ind w:left="-360" w:right="-450"/>
      <w:jc w:val="center"/>
      <w:rPr>
        <w:rFonts w:asciiTheme="majorHAnsi" w:hAnsiTheme="majorHAnsi"/>
        <w:sz w:val="18"/>
      </w:rPr>
    </w:pPr>
  </w:p>
  <w:p w14:paraId="112F6C8B" w14:textId="77777777" w:rsidR="00A22585" w:rsidRDefault="00A22585" w:rsidP="00FC0A7B">
    <w:pPr>
      <w:pStyle w:val="Footer"/>
      <w:tabs>
        <w:tab w:val="clear" w:pos="8640"/>
        <w:tab w:val="right" w:pos="8820"/>
      </w:tabs>
      <w:ind w:left="-360" w:right="-450"/>
      <w:jc w:val="center"/>
      <w:rPr>
        <w:rFonts w:asciiTheme="majorHAnsi" w:hAnsiTheme="majorHAnsi"/>
        <w:sz w:val="18"/>
      </w:rPr>
    </w:pPr>
  </w:p>
  <w:p w14:paraId="1330E8A1" w14:textId="77777777" w:rsidR="00935049" w:rsidRDefault="00935049" w:rsidP="00FC0A7B">
    <w:pPr>
      <w:pStyle w:val="Footer"/>
      <w:tabs>
        <w:tab w:val="clear" w:pos="8640"/>
        <w:tab w:val="right" w:pos="8820"/>
      </w:tabs>
      <w:ind w:left="-360" w:right="-450"/>
      <w:jc w:val="center"/>
      <w:rPr>
        <w:rFonts w:asciiTheme="majorHAnsi" w:hAnsiTheme="majorHAnsi"/>
        <w:sz w:val="18"/>
      </w:rPr>
    </w:pPr>
  </w:p>
  <w:p w14:paraId="6F5361F2" w14:textId="77777777" w:rsidR="009633BA" w:rsidRDefault="009633BA" w:rsidP="00FC0A7B">
    <w:pPr>
      <w:pStyle w:val="Footer"/>
      <w:tabs>
        <w:tab w:val="clear" w:pos="8640"/>
        <w:tab w:val="right" w:pos="8820"/>
      </w:tabs>
      <w:ind w:left="-360" w:right="-450"/>
      <w:jc w:val="center"/>
      <w:rPr>
        <w:rFonts w:asciiTheme="majorHAnsi" w:hAnsiTheme="majorHAnsi"/>
        <w:sz w:val="18"/>
      </w:rPr>
    </w:pPr>
  </w:p>
  <w:p w14:paraId="414C7315" w14:textId="77777777" w:rsidR="0073431A" w:rsidRDefault="0073431A" w:rsidP="00FC0A7B">
    <w:pPr>
      <w:pStyle w:val="Footer"/>
      <w:tabs>
        <w:tab w:val="clear" w:pos="8640"/>
        <w:tab w:val="right" w:pos="8820"/>
      </w:tabs>
      <w:ind w:left="-360" w:right="-450"/>
      <w:jc w:val="center"/>
      <w:rPr>
        <w:rFonts w:asciiTheme="majorHAnsi" w:hAnsiTheme="majorHAnsi"/>
        <w:sz w:val="18"/>
      </w:rPr>
    </w:pPr>
  </w:p>
  <w:p w14:paraId="3888B9F4" w14:textId="77777777" w:rsidR="00455DCE" w:rsidRDefault="00455DCE" w:rsidP="00FC0A7B">
    <w:pPr>
      <w:pStyle w:val="Footer"/>
      <w:tabs>
        <w:tab w:val="clear" w:pos="8640"/>
        <w:tab w:val="right" w:pos="8820"/>
      </w:tabs>
      <w:ind w:left="-360" w:right="-450"/>
      <w:jc w:val="center"/>
      <w:rPr>
        <w:rFonts w:asciiTheme="majorHAnsi" w:hAnsiTheme="majorHAnsi"/>
        <w:sz w:val="18"/>
      </w:rPr>
    </w:pPr>
  </w:p>
  <w:p w14:paraId="5AD7CCF0" w14:textId="594059D6" w:rsidR="00864C94" w:rsidRPr="00FC0A7B" w:rsidRDefault="00864C94" w:rsidP="00FC0A7B">
    <w:pPr>
      <w:pStyle w:val="Footer"/>
      <w:tabs>
        <w:tab w:val="clear" w:pos="8640"/>
        <w:tab w:val="right" w:pos="8820"/>
      </w:tabs>
      <w:ind w:left="-360" w:right="-450"/>
      <w:jc w:val="center"/>
      <w:rPr>
        <w:rFonts w:asciiTheme="majorHAnsi" w:hAnsiTheme="majorHAnsi"/>
        <w:sz w:val="18"/>
      </w:rPr>
    </w:pPr>
    <w:r w:rsidRPr="00FC0A7B">
      <w:rPr>
        <w:rFonts w:asciiTheme="majorHAnsi" w:hAnsiTheme="majorHAnsi"/>
        <w:sz w:val="18"/>
      </w:rPr>
      <w:ptab w:relativeTo="margin" w:alignment="right" w:leader="none"/>
    </w:r>
    <w:r w:rsidRPr="00FC0A7B">
      <w:rPr>
        <w:rFonts w:asciiTheme="majorHAnsi" w:hAnsiTheme="majorHAnsi" w:cs="Times New Roman"/>
        <w:sz w:val="18"/>
      </w:rPr>
      <w:t xml:space="preserve">Page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PAGE </w:instrText>
    </w:r>
    <w:r w:rsidRPr="00FC0A7B">
      <w:rPr>
        <w:rFonts w:asciiTheme="majorHAnsi" w:hAnsiTheme="majorHAnsi" w:cs="Times New Roman"/>
        <w:sz w:val="18"/>
      </w:rPr>
      <w:fldChar w:fldCharType="separate"/>
    </w:r>
    <w:r w:rsidR="00987F9D">
      <w:rPr>
        <w:rFonts w:asciiTheme="majorHAnsi" w:hAnsiTheme="majorHAnsi" w:cs="Times New Roman"/>
        <w:noProof/>
        <w:sz w:val="18"/>
      </w:rPr>
      <w:t>1</w:t>
    </w:r>
    <w:r w:rsidRPr="00FC0A7B">
      <w:rPr>
        <w:rFonts w:asciiTheme="majorHAnsi" w:hAnsiTheme="majorHAnsi" w:cs="Times New Roman"/>
        <w:sz w:val="18"/>
      </w:rPr>
      <w:fldChar w:fldCharType="end"/>
    </w:r>
    <w:r w:rsidRPr="00FC0A7B">
      <w:rPr>
        <w:rFonts w:asciiTheme="majorHAnsi" w:hAnsiTheme="majorHAnsi" w:cs="Times New Roman"/>
        <w:sz w:val="18"/>
      </w:rPr>
      <w:t xml:space="preserve"> of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NUMPAGES </w:instrText>
    </w:r>
    <w:r w:rsidRPr="00FC0A7B">
      <w:rPr>
        <w:rFonts w:asciiTheme="majorHAnsi" w:hAnsiTheme="majorHAnsi" w:cs="Times New Roman"/>
        <w:sz w:val="18"/>
      </w:rPr>
      <w:fldChar w:fldCharType="separate"/>
    </w:r>
    <w:r w:rsidR="00987F9D">
      <w:rPr>
        <w:rFonts w:asciiTheme="majorHAnsi" w:hAnsiTheme="majorHAnsi" w:cs="Times New Roman"/>
        <w:noProof/>
        <w:sz w:val="18"/>
      </w:rPr>
      <w:t>10</w:t>
    </w:r>
    <w:r w:rsidRPr="00FC0A7B">
      <w:rPr>
        <w:rFonts w:asciiTheme="majorHAnsi" w:hAnsiTheme="majorHAnsi" w:cs="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4BD23" w14:textId="77777777" w:rsidR="00E35479" w:rsidRDefault="00E35479" w:rsidP="00FC0A7B">
      <w:r>
        <w:separator/>
      </w:r>
    </w:p>
  </w:footnote>
  <w:footnote w:type="continuationSeparator" w:id="0">
    <w:p w14:paraId="2D84EACF" w14:textId="77777777" w:rsidR="00E35479" w:rsidRDefault="00E35479" w:rsidP="00FC0A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numFmt w:val="bullet"/>
      <w:lvlText w:val=""/>
      <w:lvlJc w:val="left"/>
      <w:pPr>
        <w:tabs>
          <w:tab w:val="num" w:pos="360"/>
        </w:tabs>
        <w:ind w:left="360" w:firstLine="0"/>
      </w:pPr>
      <w:rPr>
        <w:rFonts w:ascii="Symbol" w:hAnsi="Symbol" w:cs="Symbol"/>
      </w:rPr>
    </w:lvl>
  </w:abstractNum>
  <w:abstractNum w:abstractNumId="1">
    <w:nsid w:val="00000003"/>
    <w:multiLevelType w:val="singleLevel"/>
    <w:tmpl w:val="00000003"/>
    <w:name w:val="WW8Num3"/>
    <w:lvl w:ilvl="0">
      <w:start w:val="1"/>
      <w:numFmt w:val="bullet"/>
      <w:lvlText w:val=""/>
      <w:lvlJc w:val="left"/>
      <w:pPr>
        <w:tabs>
          <w:tab w:val="num" w:pos="360"/>
        </w:tabs>
        <w:ind w:left="360" w:firstLine="0"/>
      </w:pPr>
      <w:rPr>
        <w:rFonts w:ascii="Symbol" w:hAnsi="Symbol" w:cs="Symbol"/>
        <w:sz w:val="24"/>
        <w:szCs w:val="24"/>
      </w:rPr>
    </w:lvl>
  </w:abstractNum>
  <w:abstractNum w:abstractNumId="2">
    <w:nsid w:val="00000005"/>
    <w:multiLevelType w:val="singleLevel"/>
    <w:tmpl w:val="00000005"/>
    <w:name w:val="WW8Num5"/>
    <w:lvl w:ilvl="0">
      <w:numFmt w:val="bullet"/>
      <w:lvlText w:val=""/>
      <w:lvlJc w:val="left"/>
      <w:pPr>
        <w:tabs>
          <w:tab w:val="num" w:pos="360"/>
        </w:tabs>
        <w:ind w:left="360" w:firstLine="0"/>
      </w:pPr>
      <w:rPr>
        <w:rFonts w:ascii="Symbol" w:hAnsi="Symbol" w:cs="Symbol"/>
      </w:rPr>
    </w:lvl>
  </w:abstractNum>
  <w:abstractNum w:abstractNumId="3">
    <w:nsid w:val="00000006"/>
    <w:multiLevelType w:val="singleLevel"/>
    <w:tmpl w:val="00000006"/>
    <w:name w:val="WW8Num6"/>
    <w:lvl w:ilvl="0">
      <w:numFmt w:val="bullet"/>
      <w:lvlText w:val=""/>
      <w:lvlJc w:val="left"/>
      <w:pPr>
        <w:tabs>
          <w:tab w:val="num" w:pos="360"/>
        </w:tabs>
        <w:ind w:left="360" w:firstLine="0"/>
      </w:pPr>
      <w:rPr>
        <w:rFonts w:ascii="Symbol" w:hAnsi="Symbol" w:cs="Symbol"/>
      </w:rPr>
    </w:lvl>
  </w:abstractNum>
  <w:abstractNum w:abstractNumId="4">
    <w:nsid w:val="00000007"/>
    <w:multiLevelType w:val="singleLevel"/>
    <w:tmpl w:val="00000007"/>
    <w:name w:val="WW8Num7"/>
    <w:lvl w:ilvl="0">
      <w:start w:val="1"/>
      <w:numFmt w:val="bullet"/>
      <w:lvlText w:val=""/>
      <w:lvlJc w:val="left"/>
      <w:pPr>
        <w:tabs>
          <w:tab w:val="num" w:pos="360"/>
        </w:tabs>
        <w:ind w:left="360" w:firstLine="0"/>
      </w:pPr>
      <w:rPr>
        <w:rFonts w:ascii="Symbol" w:hAnsi="Symbol" w:cs="Symbol"/>
        <w:sz w:val="24"/>
        <w:szCs w:val="24"/>
      </w:rPr>
    </w:lvl>
  </w:abstractNum>
  <w:abstractNum w:abstractNumId="5">
    <w:nsid w:val="00000008"/>
    <w:multiLevelType w:val="singleLevel"/>
    <w:tmpl w:val="00000008"/>
    <w:name w:val="WW8Num8"/>
    <w:lvl w:ilvl="0">
      <w:numFmt w:val="bullet"/>
      <w:lvlText w:val=""/>
      <w:lvlJc w:val="left"/>
      <w:pPr>
        <w:tabs>
          <w:tab w:val="num" w:pos="360"/>
        </w:tabs>
        <w:ind w:left="360" w:firstLine="0"/>
      </w:pPr>
      <w:rPr>
        <w:rFonts w:ascii="Symbol" w:hAnsi="Symbol" w:cs="Symbol"/>
      </w:rPr>
    </w:lvl>
  </w:abstractNum>
  <w:abstractNum w:abstractNumId="6">
    <w:nsid w:val="00000009"/>
    <w:multiLevelType w:val="singleLevel"/>
    <w:tmpl w:val="00000009"/>
    <w:name w:val="WW8Num9"/>
    <w:lvl w:ilvl="0">
      <w:numFmt w:val="bullet"/>
      <w:lvlText w:val=""/>
      <w:lvlJc w:val="left"/>
      <w:pPr>
        <w:tabs>
          <w:tab w:val="num" w:pos="360"/>
        </w:tabs>
        <w:ind w:left="360" w:firstLine="0"/>
      </w:pPr>
      <w:rPr>
        <w:rFonts w:ascii="Symbol" w:hAnsi="Symbol" w:cs="Symbol"/>
      </w:rPr>
    </w:lvl>
  </w:abstractNum>
  <w:abstractNum w:abstractNumId="7">
    <w:nsid w:val="0000000A"/>
    <w:multiLevelType w:val="singleLevel"/>
    <w:tmpl w:val="0000000A"/>
    <w:name w:val="WW8Num10"/>
    <w:lvl w:ilvl="0">
      <w:start w:val="1"/>
      <w:numFmt w:val="bullet"/>
      <w:lvlText w:val=""/>
      <w:lvlJc w:val="left"/>
      <w:pPr>
        <w:tabs>
          <w:tab w:val="num" w:pos="360"/>
        </w:tabs>
        <w:ind w:left="360" w:firstLine="0"/>
      </w:pPr>
      <w:rPr>
        <w:rFonts w:ascii="Symbol" w:hAnsi="Symbol" w:cs="Symbol"/>
        <w:sz w:val="24"/>
        <w:szCs w:val="24"/>
      </w:rPr>
    </w:lvl>
  </w:abstractNum>
  <w:abstractNum w:abstractNumId="8">
    <w:nsid w:val="0000000B"/>
    <w:multiLevelType w:val="singleLevel"/>
    <w:tmpl w:val="0000000B"/>
    <w:name w:val="WW8Num11"/>
    <w:lvl w:ilvl="0">
      <w:numFmt w:val="bullet"/>
      <w:lvlText w:val=""/>
      <w:lvlJc w:val="left"/>
      <w:pPr>
        <w:tabs>
          <w:tab w:val="num" w:pos="360"/>
        </w:tabs>
        <w:ind w:left="360" w:firstLine="0"/>
      </w:pPr>
      <w:rPr>
        <w:rFonts w:ascii="Symbol" w:hAnsi="Symbol" w:cs="Symbol"/>
      </w:rPr>
    </w:lvl>
  </w:abstractNum>
  <w:abstractNum w:abstractNumId="9">
    <w:nsid w:val="0000000C"/>
    <w:multiLevelType w:val="singleLevel"/>
    <w:tmpl w:val="0000000C"/>
    <w:name w:val="WW8Num12"/>
    <w:lvl w:ilvl="0">
      <w:start w:val="1"/>
      <w:numFmt w:val="bullet"/>
      <w:lvlText w:val=""/>
      <w:lvlJc w:val="left"/>
      <w:pPr>
        <w:tabs>
          <w:tab w:val="num" w:pos="360"/>
        </w:tabs>
        <w:ind w:left="360" w:firstLine="0"/>
      </w:pPr>
      <w:rPr>
        <w:rFonts w:ascii="Symbol" w:hAnsi="Symbol" w:cs="Symbol"/>
        <w:sz w:val="24"/>
        <w:szCs w:val="24"/>
      </w:rPr>
    </w:lvl>
  </w:abstractNum>
  <w:abstractNum w:abstractNumId="1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nsid w:val="0000000E"/>
    <w:multiLevelType w:val="singleLevel"/>
    <w:tmpl w:val="0000000E"/>
    <w:name w:val="WW8Num14"/>
    <w:lvl w:ilvl="0">
      <w:start w:val="1"/>
      <w:numFmt w:val="bullet"/>
      <w:lvlText w:val=""/>
      <w:lvlJc w:val="left"/>
      <w:pPr>
        <w:tabs>
          <w:tab w:val="num" w:pos="0"/>
        </w:tabs>
        <w:ind w:left="1080" w:hanging="360"/>
      </w:pPr>
      <w:rPr>
        <w:rFonts w:ascii="Symbol" w:hAnsi="Symbol" w:cs="Symbol"/>
        <w:sz w:val="24"/>
        <w:szCs w:val="24"/>
      </w:rPr>
    </w:lvl>
  </w:abstractNum>
  <w:abstractNum w:abstractNumId="12">
    <w:nsid w:val="05FB1872"/>
    <w:multiLevelType w:val="hybridMultilevel"/>
    <w:tmpl w:val="F97A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3853AF"/>
    <w:multiLevelType w:val="hybridMultilevel"/>
    <w:tmpl w:val="5AB421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A952557"/>
    <w:multiLevelType w:val="hybridMultilevel"/>
    <w:tmpl w:val="6A42E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EF35CD"/>
    <w:multiLevelType w:val="hybridMultilevel"/>
    <w:tmpl w:val="6CE88DA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AB149A"/>
    <w:multiLevelType w:val="multilevel"/>
    <w:tmpl w:val="8814F940"/>
    <w:lvl w:ilvl="0">
      <w:start w:val="1"/>
      <w:numFmt w:val="upperLetter"/>
      <w:lvlText w:val="%1."/>
      <w:lvlJc w:val="left"/>
      <w:pPr>
        <w:tabs>
          <w:tab w:val="num" w:pos="720"/>
        </w:tabs>
        <w:ind w:left="1440" w:hanging="720"/>
      </w:pPr>
      <w:rPr>
        <w:rFonts w:hint="default"/>
      </w:rPr>
    </w:lvl>
    <w:lvl w:ilvl="1">
      <w:start w:val="1"/>
      <w:numFmt w:val="upperLetter"/>
      <w:lvlText w:val="%2."/>
      <w:lvlJc w:val="left"/>
      <w:pPr>
        <w:tabs>
          <w:tab w:val="num" w:pos="1800"/>
        </w:tabs>
        <w:ind w:left="2160" w:hanging="360"/>
      </w:pPr>
      <w:rPr>
        <w:rFonts w:hint="default"/>
        <w:b w:val="0"/>
        <w:sz w:val="24"/>
        <w:szCs w:val="24"/>
      </w:rPr>
    </w:lvl>
    <w:lvl w:ilvl="2">
      <w:start w:val="1"/>
      <w:numFmt w:val="decimal"/>
      <w:lvlText w:val="%3."/>
      <w:lvlJc w:val="left"/>
      <w:pPr>
        <w:tabs>
          <w:tab w:val="num" w:pos="720"/>
        </w:tabs>
        <w:ind w:left="2880" w:hanging="720"/>
      </w:pPr>
      <w:rPr>
        <w:rFonts w:hint="default"/>
        <w:b w:val="0"/>
        <w:i w:val="0"/>
      </w:rPr>
    </w:lvl>
    <w:lvl w:ilvl="3">
      <w:start w:val="1"/>
      <w:numFmt w:val="lowerLetter"/>
      <w:lvlText w:val="%4)"/>
      <w:lvlJc w:val="left"/>
      <w:pPr>
        <w:tabs>
          <w:tab w:val="num" w:pos="720"/>
        </w:tabs>
        <w:ind w:left="3600" w:hanging="720"/>
      </w:pPr>
      <w:rPr>
        <w:rFonts w:hint="default"/>
      </w:rPr>
    </w:lvl>
    <w:lvl w:ilvl="4">
      <w:start w:val="1"/>
      <w:numFmt w:val="decimal"/>
      <w:lvlText w:val="(%5)"/>
      <w:lvlJc w:val="left"/>
      <w:pPr>
        <w:tabs>
          <w:tab w:val="num" w:pos="720"/>
        </w:tabs>
        <w:ind w:left="4320" w:hanging="720"/>
      </w:pPr>
      <w:rPr>
        <w:rFonts w:hint="default"/>
      </w:rPr>
    </w:lvl>
    <w:lvl w:ilvl="5">
      <w:start w:val="1"/>
      <w:numFmt w:val="lowerLetter"/>
      <w:lvlText w:val="(%6)"/>
      <w:lvlJc w:val="left"/>
      <w:pPr>
        <w:tabs>
          <w:tab w:val="num" w:pos="720"/>
        </w:tabs>
        <w:ind w:left="5040" w:hanging="720"/>
      </w:pPr>
      <w:rPr>
        <w:rFonts w:hint="default"/>
      </w:rPr>
    </w:lvl>
    <w:lvl w:ilvl="6">
      <w:start w:val="1"/>
      <w:numFmt w:val="lowerRoman"/>
      <w:lvlText w:val="(%7)"/>
      <w:lvlJc w:val="left"/>
      <w:pPr>
        <w:tabs>
          <w:tab w:val="num" w:pos="720"/>
        </w:tabs>
        <w:ind w:left="5760" w:hanging="720"/>
      </w:pPr>
      <w:rPr>
        <w:rFonts w:hint="default"/>
      </w:rPr>
    </w:lvl>
    <w:lvl w:ilvl="7">
      <w:start w:val="1"/>
      <w:numFmt w:val="lowerLetter"/>
      <w:lvlText w:val="(%8)"/>
      <w:lvlJc w:val="left"/>
      <w:pPr>
        <w:tabs>
          <w:tab w:val="num" w:pos="720"/>
        </w:tabs>
        <w:ind w:left="6480" w:hanging="720"/>
      </w:pPr>
      <w:rPr>
        <w:rFonts w:hint="default"/>
      </w:rPr>
    </w:lvl>
    <w:lvl w:ilvl="8">
      <w:start w:val="1"/>
      <w:numFmt w:val="lowerRoman"/>
      <w:lvlText w:val="(%9)"/>
      <w:lvlJc w:val="left"/>
      <w:pPr>
        <w:tabs>
          <w:tab w:val="num" w:pos="720"/>
        </w:tabs>
        <w:ind w:left="7200" w:hanging="720"/>
      </w:pPr>
      <w:rPr>
        <w:rFonts w:hint="default"/>
      </w:rPr>
    </w:lvl>
  </w:abstractNum>
  <w:abstractNum w:abstractNumId="17">
    <w:nsid w:val="106D4C07"/>
    <w:multiLevelType w:val="hybridMultilevel"/>
    <w:tmpl w:val="F496A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14CC17A7"/>
    <w:multiLevelType w:val="hybridMultilevel"/>
    <w:tmpl w:val="77207D9E"/>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7F1370"/>
    <w:multiLevelType w:val="hybridMultilevel"/>
    <w:tmpl w:val="F7F4EF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99A36E8"/>
    <w:multiLevelType w:val="hybridMultilevel"/>
    <w:tmpl w:val="2140E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A91B95"/>
    <w:multiLevelType w:val="hybridMultilevel"/>
    <w:tmpl w:val="9892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8F79AC"/>
    <w:multiLevelType w:val="hybridMultilevel"/>
    <w:tmpl w:val="D38652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5E37901"/>
    <w:multiLevelType w:val="hybridMultilevel"/>
    <w:tmpl w:val="FB94F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E808A2"/>
    <w:multiLevelType w:val="hybridMultilevel"/>
    <w:tmpl w:val="D3E20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831D34"/>
    <w:multiLevelType w:val="hybridMultilevel"/>
    <w:tmpl w:val="C1A2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8A0D7F"/>
    <w:multiLevelType w:val="hybridMultilevel"/>
    <w:tmpl w:val="140C9144"/>
    <w:lvl w:ilvl="0" w:tplc="530A3B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C5577B"/>
    <w:multiLevelType w:val="hybridMultilevel"/>
    <w:tmpl w:val="929CDA4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3EFF0554"/>
    <w:multiLevelType w:val="hybridMultilevel"/>
    <w:tmpl w:val="0C0C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511828"/>
    <w:multiLevelType w:val="hybridMultilevel"/>
    <w:tmpl w:val="3DB82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1617628"/>
    <w:multiLevelType w:val="hybridMultilevel"/>
    <w:tmpl w:val="F45C0964"/>
    <w:lvl w:ilvl="0" w:tplc="5EF8B10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36F38A6"/>
    <w:multiLevelType w:val="hybridMultilevel"/>
    <w:tmpl w:val="A182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215421"/>
    <w:multiLevelType w:val="multilevel"/>
    <w:tmpl w:val="9ECC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DD65670"/>
    <w:multiLevelType w:val="hybridMultilevel"/>
    <w:tmpl w:val="9AEE1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1BC71C4"/>
    <w:multiLevelType w:val="hybridMultilevel"/>
    <w:tmpl w:val="7C925C30"/>
    <w:lvl w:ilvl="0" w:tplc="B76ADB7C">
      <w:start w:val="1"/>
      <w:numFmt w:val="decimal"/>
      <w:lvlText w:val="%1."/>
      <w:lvlJc w:val="left"/>
      <w:pPr>
        <w:tabs>
          <w:tab w:val="num" w:pos="720"/>
        </w:tabs>
        <w:ind w:left="720" w:hanging="360"/>
      </w:pPr>
      <w:rPr>
        <w:rFonts w:ascii="Times New Roman" w:hAnsi="Times New Roman" w:hint="default"/>
        <w:b/>
        <w:i w:val="0"/>
        <w:sz w:val="24"/>
        <w:szCs w:val="24"/>
      </w:rPr>
    </w:lvl>
    <w:lvl w:ilvl="1" w:tplc="08060EF6">
      <w:start w:val="1"/>
      <w:numFmt w:val="decimal"/>
      <w:lvlText w:val="%2."/>
      <w:lvlJc w:val="left"/>
      <w:pPr>
        <w:tabs>
          <w:tab w:val="num" w:pos="1080"/>
        </w:tabs>
        <w:ind w:left="1080" w:hanging="360"/>
      </w:pPr>
      <w:rPr>
        <w:rFonts w:ascii="Times New Roman" w:hAnsi="Times New Roman" w:hint="default"/>
        <w:b w:val="0"/>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40F0F83"/>
    <w:multiLevelType w:val="hybridMultilevel"/>
    <w:tmpl w:val="0592EE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4670A9"/>
    <w:multiLevelType w:val="hybridMultilevel"/>
    <w:tmpl w:val="8B26B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59BC50EE"/>
    <w:multiLevelType w:val="hybridMultilevel"/>
    <w:tmpl w:val="24681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66244B48"/>
    <w:multiLevelType w:val="hybridMultilevel"/>
    <w:tmpl w:val="9D925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270421"/>
    <w:multiLevelType w:val="hybridMultilevel"/>
    <w:tmpl w:val="6D9A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990940"/>
    <w:multiLevelType w:val="hybridMultilevel"/>
    <w:tmpl w:val="9836FE04"/>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A87FEE"/>
    <w:multiLevelType w:val="hybridMultilevel"/>
    <w:tmpl w:val="5980E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172D9C"/>
    <w:multiLevelType w:val="hybridMultilevel"/>
    <w:tmpl w:val="24C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6F2CD6"/>
    <w:multiLevelType w:val="hybridMultilevel"/>
    <w:tmpl w:val="72965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8868A9"/>
    <w:multiLevelType w:val="hybridMultilevel"/>
    <w:tmpl w:val="CAEA2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EEB5205"/>
    <w:multiLevelType w:val="hybridMultilevel"/>
    <w:tmpl w:val="8AFA05F6"/>
    <w:lvl w:ilvl="0" w:tplc="2A44D18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6"/>
  </w:num>
  <w:num w:numId="6">
    <w:abstractNumId w:val="8"/>
  </w:num>
  <w:num w:numId="7">
    <w:abstractNumId w:val="41"/>
  </w:num>
  <w:num w:numId="8">
    <w:abstractNumId w:val="21"/>
  </w:num>
  <w:num w:numId="9">
    <w:abstractNumId w:val="23"/>
  </w:num>
  <w:num w:numId="10">
    <w:abstractNumId w:val="14"/>
  </w:num>
  <w:num w:numId="11">
    <w:abstractNumId w:val="24"/>
  </w:num>
  <w:num w:numId="12">
    <w:abstractNumId w:val="1"/>
  </w:num>
  <w:num w:numId="13">
    <w:abstractNumId w:val="4"/>
  </w:num>
  <w:num w:numId="14">
    <w:abstractNumId w:val="7"/>
  </w:num>
  <w:num w:numId="15">
    <w:abstractNumId w:val="9"/>
  </w:num>
  <w:num w:numId="16">
    <w:abstractNumId w:val="11"/>
  </w:num>
  <w:num w:numId="17">
    <w:abstractNumId w:val="12"/>
  </w:num>
  <w:num w:numId="18">
    <w:abstractNumId w:val="10"/>
  </w:num>
  <w:num w:numId="19">
    <w:abstractNumId w:val="34"/>
  </w:num>
  <w:num w:numId="20">
    <w:abstractNumId w:val="27"/>
  </w:num>
  <w:num w:numId="21">
    <w:abstractNumId w:val="20"/>
  </w:num>
  <w:num w:numId="22">
    <w:abstractNumId w:val="33"/>
  </w:num>
  <w:num w:numId="23">
    <w:abstractNumId w:val="16"/>
  </w:num>
  <w:num w:numId="24">
    <w:abstractNumId w:val="19"/>
  </w:num>
  <w:num w:numId="25">
    <w:abstractNumId w:val="22"/>
  </w:num>
  <w:num w:numId="26">
    <w:abstractNumId w:val="30"/>
  </w:num>
  <w:num w:numId="27">
    <w:abstractNumId w:val="40"/>
  </w:num>
  <w:num w:numId="28">
    <w:abstractNumId w:val="26"/>
  </w:num>
  <w:num w:numId="29">
    <w:abstractNumId w:val="38"/>
  </w:num>
  <w:num w:numId="30">
    <w:abstractNumId w:val="18"/>
  </w:num>
  <w:num w:numId="31">
    <w:abstractNumId w:val="25"/>
  </w:num>
  <w:num w:numId="32">
    <w:abstractNumId w:val="42"/>
  </w:num>
  <w:num w:numId="33">
    <w:abstractNumId w:val="39"/>
  </w:num>
  <w:num w:numId="34">
    <w:abstractNumId w:val="35"/>
  </w:num>
  <w:num w:numId="35">
    <w:abstractNumId w:val="15"/>
  </w:num>
  <w:num w:numId="36">
    <w:abstractNumId w:val="37"/>
  </w:num>
  <w:num w:numId="37">
    <w:abstractNumId w:val="45"/>
  </w:num>
  <w:num w:numId="38">
    <w:abstractNumId w:val="28"/>
  </w:num>
  <w:num w:numId="39">
    <w:abstractNumId w:val="31"/>
  </w:num>
  <w:num w:numId="40">
    <w:abstractNumId w:val="32"/>
  </w:num>
  <w:num w:numId="41">
    <w:abstractNumId w:val="36"/>
  </w:num>
  <w:num w:numId="42">
    <w:abstractNumId w:val="17"/>
  </w:num>
  <w:num w:numId="43">
    <w:abstractNumId w:val="29"/>
  </w:num>
  <w:num w:numId="44">
    <w:abstractNumId w:val="43"/>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5B1"/>
    <w:rsid w:val="00000AB1"/>
    <w:rsid w:val="000017FE"/>
    <w:rsid w:val="00011507"/>
    <w:rsid w:val="00011B24"/>
    <w:rsid w:val="00014366"/>
    <w:rsid w:val="00021E01"/>
    <w:rsid w:val="000235CD"/>
    <w:rsid w:val="0002789B"/>
    <w:rsid w:val="00033629"/>
    <w:rsid w:val="000629D6"/>
    <w:rsid w:val="0008165F"/>
    <w:rsid w:val="00082736"/>
    <w:rsid w:val="00084230"/>
    <w:rsid w:val="00091087"/>
    <w:rsid w:val="000917C2"/>
    <w:rsid w:val="0009587E"/>
    <w:rsid w:val="00096AA5"/>
    <w:rsid w:val="000A25CB"/>
    <w:rsid w:val="000B4359"/>
    <w:rsid w:val="000C2F6C"/>
    <w:rsid w:val="000C7E39"/>
    <w:rsid w:val="000C7EF6"/>
    <w:rsid w:val="000D3F54"/>
    <w:rsid w:val="000E305A"/>
    <w:rsid w:val="00120F13"/>
    <w:rsid w:val="00123111"/>
    <w:rsid w:val="0013079D"/>
    <w:rsid w:val="0014026E"/>
    <w:rsid w:val="0014132A"/>
    <w:rsid w:val="0014166F"/>
    <w:rsid w:val="00165937"/>
    <w:rsid w:val="00166F7D"/>
    <w:rsid w:val="00172B15"/>
    <w:rsid w:val="00177517"/>
    <w:rsid w:val="00180E62"/>
    <w:rsid w:val="0019302D"/>
    <w:rsid w:val="001A1DB8"/>
    <w:rsid w:val="001B1FF3"/>
    <w:rsid w:val="001B738C"/>
    <w:rsid w:val="001C1E01"/>
    <w:rsid w:val="001C3852"/>
    <w:rsid w:val="001D186C"/>
    <w:rsid w:val="001D5E6A"/>
    <w:rsid w:val="001D7A80"/>
    <w:rsid w:val="001E2BC3"/>
    <w:rsid w:val="001E3A95"/>
    <w:rsid w:val="001E725B"/>
    <w:rsid w:val="002008AE"/>
    <w:rsid w:val="00200D33"/>
    <w:rsid w:val="00204836"/>
    <w:rsid w:val="00213424"/>
    <w:rsid w:val="00216D0C"/>
    <w:rsid w:val="00222753"/>
    <w:rsid w:val="00222EC8"/>
    <w:rsid w:val="00224EA5"/>
    <w:rsid w:val="00225E08"/>
    <w:rsid w:val="00232A53"/>
    <w:rsid w:val="00235167"/>
    <w:rsid w:val="00246FBF"/>
    <w:rsid w:val="00247A21"/>
    <w:rsid w:val="002544DE"/>
    <w:rsid w:val="002723C4"/>
    <w:rsid w:val="002745A6"/>
    <w:rsid w:val="002770D9"/>
    <w:rsid w:val="0028095C"/>
    <w:rsid w:val="002822BA"/>
    <w:rsid w:val="002A37B0"/>
    <w:rsid w:val="002B0971"/>
    <w:rsid w:val="002B4E92"/>
    <w:rsid w:val="002C6FF9"/>
    <w:rsid w:val="002D4CB9"/>
    <w:rsid w:val="002D6CAE"/>
    <w:rsid w:val="002E6023"/>
    <w:rsid w:val="002F137F"/>
    <w:rsid w:val="002F5F72"/>
    <w:rsid w:val="002F6DCA"/>
    <w:rsid w:val="002F714E"/>
    <w:rsid w:val="00302291"/>
    <w:rsid w:val="003036D7"/>
    <w:rsid w:val="00312DEB"/>
    <w:rsid w:val="003172C6"/>
    <w:rsid w:val="00333237"/>
    <w:rsid w:val="003429A8"/>
    <w:rsid w:val="003440E3"/>
    <w:rsid w:val="00345ADF"/>
    <w:rsid w:val="003508EE"/>
    <w:rsid w:val="0035301C"/>
    <w:rsid w:val="00353029"/>
    <w:rsid w:val="003639F4"/>
    <w:rsid w:val="00363A90"/>
    <w:rsid w:val="003647AE"/>
    <w:rsid w:val="00364AD9"/>
    <w:rsid w:val="00375EAA"/>
    <w:rsid w:val="00377D4F"/>
    <w:rsid w:val="00380082"/>
    <w:rsid w:val="003819FF"/>
    <w:rsid w:val="00395311"/>
    <w:rsid w:val="003A0C37"/>
    <w:rsid w:val="003A28D1"/>
    <w:rsid w:val="003A30B0"/>
    <w:rsid w:val="003A5B49"/>
    <w:rsid w:val="003C0696"/>
    <w:rsid w:val="003C1D87"/>
    <w:rsid w:val="003C46D5"/>
    <w:rsid w:val="003C643C"/>
    <w:rsid w:val="003D0A1A"/>
    <w:rsid w:val="003D3E5D"/>
    <w:rsid w:val="003D511B"/>
    <w:rsid w:val="003D615E"/>
    <w:rsid w:val="003D69CE"/>
    <w:rsid w:val="003F14D3"/>
    <w:rsid w:val="003F3738"/>
    <w:rsid w:val="004039B5"/>
    <w:rsid w:val="004063DA"/>
    <w:rsid w:val="00413A95"/>
    <w:rsid w:val="00420116"/>
    <w:rsid w:val="0042387D"/>
    <w:rsid w:val="0042685A"/>
    <w:rsid w:val="004304B4"/>
    <w:rsid w:val="00442E02"/>
    <w:rsid w:val="00455DCE"/>
    <w:rsid w:val="00466819"/>
    <w:rsid w:val="00466D15"/>
    <w:rsid w:val="0047204B"/>
    <w:rsid w:val="004833D9"/>
    <w:rsid w:val="00484328"/>
    <w:rsid w:val="00487179"/>
    <w:rsid w:val="004930C6"/>
    <w:rsid w:val="004A3036"/>
    <w:rsid w:val="004A6869"/>
    <w:rsid w:val="004B2280"/>
    <w:rsid w:val="004B6F1D"/>
    <w:rsid w:val="004B7028"/>
    <w:rsid w:val="004C3737"/>
    <w:rsid w:val="004C54B3"/>
    <w:rsid w:val="004C7BFD"/>
    <w:rsid w:val="004D3288"/>
    <w:rsid w:val="004D6E9E"/>
    <w:rsid w:val="004E1E7D"/>
    <w:rsid w:val="004E2601"/>
    <w:rsid w:val="004E3160"/>
    <w:rsid w:val="004F4EA6"/>
    <w:rsid w:val="00503BAB"/>
    <w:rsid w:val="005044A2"/>
    <w:rsid w:val="005078CD"/>
    <w:rsid w:val="00510D0F"/>
    <w:rsid w:val="00513BF5"/>
    <w:rsid w:val="00513EBF"/>
    <w:rsid w:val="005300BB"/>
    <w:rsid w:val="005310D4"/>
    <w:rsid w:val="005313CD"/>
    <w:rsid w:val="00531F87"/>
    <w:rsid w:val="00535318"/>
    <w:rsid w:val="00541200"/>
    <w:rsid w:val="00542B93"/>
    <w:rsid w:val="005514B8"/>
    <w:rsid w:val="005535B9"/>
    <w:rsid w:val="005535C9"/>
    <w:rsid w:val="005675BC"/>
    <w:rsid w:val="00567C4F"/>
    <w:rsid w:val="00572FD3"/>
    <w:rsid w:val="00591370"/>
    <w:rsid w:val="005973D4"/>
    <w:rsid w:val="005A2FC7"/>
    <w:rsid w:val="005A676F"/>
    <w:rsid w:val="005B3057"/>
    <w:rsid w:val="005C1F8C"/>
    <w:rsid w:val="005C6A25"/>
    <w:rsid w:val="005D00DC"/>
    <w:rsid w:val="005D0FC5"/>
    <w:rsid w:val="005D4A24"/>
    <w:rsid w:val="00614C13"/>
    <w:rsid w:val="0062284F"/>
    <w:rsid w:val="00632655"/>
    <w:rsid w:val="00633DC0"/>
    <w:rsid w:val="00641B7E"/>
    <w:rsid w:val="00642F07"/>
    <w:rsid w:val="00660BD4"/>
    <w:rsid w:val="00661033"/>
    <w:rsid w:val="006624DA"/>
    <w:rsid w:val="00665348"/>
    <w:rsid w:val="006817DD"/>
    <w:rsid w:val="00687B09"/>
    <w:rsid w:val="00692AC6"/>
    <w:rsid w:val="006A0250"/>
    <w:rsid w:val="006A0620"/>
    <w:rsid w:val="006A471B"/>
    <w:rsid w:val="006A6B15"/>
    <w:rsid w:val="006B1744"/>
    <w:rsid w:val="006B2B5E"/>
    <w:rsid w:val="006B432A"/>
    <w:rsid w:val="006C1E3A"/>
    <w:rsid w:val="006D1CAB"/>
    <w:rsid w:val="006E138D"/>
    <w:rsid w:val="006E32C6"/>
    <w:rsid w:val="006E40F8"/>
    <w:rsid w:val="006E5B7F"/>
    <w:rsid w:val="00705C86"/>
    <w:rsid w:val="00706961"/>
    <w:rsid w:val="00706F72"/>
    <w:rsid w:val="00715D9B"/>
    <w:rsid w:val="00717742"/>
    <w:rsid w:val="00721981"/>
    <w:rsid w:val="00731046"/>
    <w:rsid w:val="00733551"/>
    <w:rsid w:val="00733716"/>
    <w:rsid w:val="00734159"/>
    <w:rsid w:val="0073431A"/>
    <w:rsid w:val="007348E5"/>
    <w:rsid w:val="00735D48"/>
    <w:rsid w:val="007369B4"/>
    <w:rsid w:val="00740CF3"/>
    <w:rsid w:val="0075558A"/>
    <w:rsid w:val="00755E30"/>
    <w:rsid w:val="0076423D"/>
    <w:rsid w:val="00766AE9"/>
    <w:rsid w:val="00771BF7"/>
    <w:rsid w:val="007741C3"/>
    <w:rsid w:val="00777BD2"/>
    <w:rsid w:val="007831A6"/>
    <w:rsid w:val="00783481"/>
    <w:rsid w:val="007837EC"/>
    <w:rsid w:val="00784B67"/>
    <w:rsid w:val="007867A0"/>
    <w:rsid w:val="007909C3"/>
    <w:rsid w:val="007926F4"/>
    <w:rsid w:val="007933AC"/>
    <w:rsid w:val="007A6FED"/>
    <w:rsid w:val="007A7469"/>
    <w:rsid w:val="007B565F"/>
    <w:rsid w:val="007B6E82"/>
    <w:rsid w:val="007C09D6"/>
    <w:rsid w:val="007D56DF"/>
    <w:rsid w:val="007E57A8"/>
    <w:rsid w:val="007F1565"/>
    <w:rsid w:val="007F2E58"/>
    <w:rsid w:val="0080470F"/>
    <w:rsid w:val="008171DF"/>
    <w:rsid w:val="00820F2B"/>
    <w:rsid w:val="00830033"/>
    <w:rsid w:val="008504C0"/>
    <w:rsid w:val="00863E94"/>
    <w:rsid w:val="00864C94"/>
    <w:rsid w:val="008744F3"/>
    <w:rsid w:val="00882A2A"/>
    <w:rsid w:val="0088308C"/>
    <w:rsid w:val="0089114A"/>
    <w:rsid w:val="00891E37"/>
    <w:rsid w:val="00891EA3"/>
    <w:rsid w:val="008A30D7"/>
    <w:rsid w:val="008A436C"/>
    <w:rsid w:val="008A547D"/>
    <w:rsid w:val="008B0978"/>
    <w:rsid w:val="008B53F6"/>
    <w:rsid w:val="008B629C"/>
    <w:rsid w:val="008C1646"/>
    <w:rsid w:val="008C7637"/>
    <w:rsid w:val="008D0ABC"/>
    <w:rsid w:val="008D7455"/>
    <w:rsid w:val="008E6951"/>
    <w:rsid w:val="008F3AA7"/>
    <w:rsid w:val="00901C89"/>
    <w:rsid w:val="009038FC"/>
    <w:rsid w:val="00910138"/>
    <w:rsid w:val="0091428A"/>
    <w:rsid w:val="00915393"/>
    <w:rsid w:val="00920A38"/>
    <w:rsid w:val="00924560"/>
    <w:rsid w:val="00927ACA"/>
    <w:rsid w:val="00935049"/>
    <w:rsid w:val="009367FC"/>
    <w:rsid w:val="00951AB3"/>
    <w:rsid w:val="0095702B"/>
    <w:rsid w:val="009616E6"/>
    <w:rsid w:val="009633BA"/>
    <w:rsid w:val="00967FD0"/>
    <w:rsid w:val="00977218"/>
    <w:rsid w:val="009841EB"/>
    <w:rsid w:val="0098621B"/>
    <w:rsid w:val="00987F9D"/>
    <w:rsid w:val="0099641F"/>
    <w:rsid w:val="009B406D"/>
    <w:rsid w:val="009C0AC2"/>
    <w:rsid w:val="009D2DB0"/>
    <w:rsid w:val="009D2EEC"/>
    <w:rsid w:val="009D4B39"/>
    <w:rsid w:val="009E597B"/>
    <w:rsid w:val="009F2696"/>
    <w:rsid w:val="009F354C"/>
    <w:rsid w:val="009F4CA7"/>
    <w:rsid w:val="009F5416"/>
    <w:rsid w:val="00A01E9D"/>
    <w:rsid w:val="00A11884"/>
    <w:rsid w:val="00A22585"/>
    <w:rsid w:val="00A24060"/>
    <w:rsid w:val="00A2419A"/>
    <w:rsid w:val="00A2598E"/>
    <w:rsid w:val="00A3176F"/>
    <w:rsid w:val="00A452F6"/>
    <w:rsid w:val="00A557F7"/>
    <w:rsid w:val="00A63624"/>
    <w:rsid w:val="00A7230F"/>
    <w:rsid w:val="00A830C2"/>
    <w:rsid w:val="00A92332"/>
    <w:rsid w:val="00A9538E"/>
    <w:rsid w:val="00AA092D"/>
    <w:rsid w:val="00AA581E"/>
    <w:rsid w:val="00AB74C2"/>
    <w:rsid w:val="00AC144B"/>
    <w:rsid w:val="00AE2A5F"/>
    <w:rsid w:val="00AE4705"/>
    <w:rsid w:val="00AF4DB3"/>
    <w:rsid w:val="00AF6000"/>
    <w:rsid w:val="00B00A81"/>
    <w:rsid w:val="00B15FC9"/>
    <w:rsid w:val="00B20969"/>
    <w:rsid w:val="00B23B2F"/>
    <w:rsid w:val="00B32505"/>
    <w:rsid w:val="00B32BD1"/>
    <w:rsid w:val="00B43485"/>
    <w:rsid w:val="00B47313"/>
    <w:rsid w:val="00B629FA"/>
    <w:rsid w:val="00B659C3"/>
    <w:rsid w:val="00B71D95"/>
    <w:rsid w:val="00B73B63"/>
    <w:rsid w:val="00B810C1"/>
    <w:rsid w:val="00B848C3"/>
    <w:rsid w:val="00B93001"/>
    <w:rsid w:val="00BA369B"/>
    <w:rsid w:val="00BA3C6F"/>
    <w:rsid w:val="00BC2BDA"/>
    <w:rsid w:val="00BC5967"/>
    <w:rsid w:val="00BC5EA0"/>
    <w:rsid w:val="00BC7E20"/>
    <w:rsid w:val="00BD1C9E"/>
    <w:rsid w:val="00BD6E54"/>
    <w:rsid w:val="00BD7FE0"/>
    <w:rsid w:val="00BE548D"/>
    <w:rsid w:val="00BE5CCE"/>
    <w:rsid w:val="00BE74A5"/>
    <w:rsid w:val="00C056A2"/>
    <w:rsid w:val="00C10EFB"/>
    <w:rsid w:val="00C11F58"/>
    <w:rsid w:val="00C16DDD"/>
    <w:rsid w:val="00C24782"/>
    <w:rsid w:val="00C332F4"/>
    <w:rsid w:val="00C35C4A"/>
    <w:rsid w:val="00C40647"/>
    <w:rsid w:val="00C41D54"/>
    <w:rsid w:val="00C43912"/>
    <w:rsid w:val="00C56EA5"/>
    <w:rsid w:val="00C639B6"/>
    <w:rsid w:val="00C63D9C"/>
    <w:rsid w:val="00C66930"/>
    <w:rsid w:val="00C671CB"/>
    <w:rsid w:val="00C70B48"/>
    <w:rsid w:val="00C761AC"/>
    <w:rsid w:val="00C82945"/>
    <w:rsid w:val="00C82FAF"/>
    <w:rsid w:val="00C915A1"/>
    <w:rsid w:val="00C94559"/>
    <w:rsid w:val="00CA4865"/>
    <w:rsid w:val="00CA66B4"/>
    <w:rsid w:val="00CA6D45"/>
    <w:rsid w:val="00CA7867"/>
    <w:rsid w:val="00CB02E2"/>
    <w:rsid w:val="00CB5F49"/>
    <w:rsid w:val="00CC0861"/>
    <w:rsid w:val="00CC6CEB"/>
    <w:rsid w:val="00CC7B23"/>
    <w:rsid w:val="00CD1798"/>
    <w:rsid w:val="00CE7DDE"/>
    <w:rsid w:val="00CF13BC"/>
    <w:rsid w:val="00CF3170"/>
    <w:rsid w:val="00D0003A"/>
    <w:rsid w:val="00D03299"/>
    <w:rsid w:val="00D0645F"/>
    <w:rsid w:val="00D06557"/>
    <w:rsid w:val="00D106FD"/>
    <w:rsid w:val="00D14975"/>
    <w:rsid w:val="00D20E14"/>
    <w:rsid w:val="00D218C8"/>
    <w:rsid w:val="00D222A4"/>
    <w:rsid w:val="00D2756A"/>
    <w:rsid w:val="00D3702C"/>
    <w:rsid w:val="00D43B86"/>
    <w:rsid w:val="00D62824"/>
    <w:rsid w:val="00D658F5"/>
    <w:rsid w:val="00D662CF"/>
    <w:rsid w:val="00D70986"/>
    <w:rsid w:val="00D71200"/>
    <w:rsid w:val="00D82958"/>
    <w:rsid w:val="00D856E5"/>
    <w:rsid w:val="00D935B1"/>
    <w:rsid w:val="00D93B68"/>
    <w:rsid w:val="00D93E1E"/>
    <w:rsid w:val="00D977BE"/>
    <w:rsid w:val="00DB2C4B"/>
    <w:rsid w:val="00DC4F78"/>
    <w:rsid w:val="00DC50A7"/>
    <w:rsid w:val="00DF73DD"/>
    <w:rsid w:val="00E01144"/>
    <w:rsid w:val="00E23ED1"/>
    <w:rsid w:val="00E2471E"/>
    <w:rsid w:val="00E25967"/>
    <w:rsid w:val="00E3335A"/>
    <w:rsid w:val="00E33677"/>
    <w:rsid w:val="00E351B0"/>
    <w:rsid w:val="00E35479"/>
    <w:rsid w:val="00E36C02"/>
    <w:rsid w:val="00E371FA"/>
    <w:rsid w:val="00E40A0D"/>
    <w:rsid w:val="00E41283"/>
    <w:rsid w:val="00E4346D"/>
    <w:rsid w:val="00E44BAB"/>
    <w:rsid w:val="00E4574B"/>
    <w:rsid w:val="00E516F4"/>
    <w:rsid w:val="00E61990"/>
    <w:rsid w:val="00E67B79"/>
    <w:rsid w:val="00E73048"/>
    <w:rsid w:val="00E7336D"/>
    <w:rsid w:val="00E763BC"/>
    <w:rsid w:val="00E77E4D"/>
    <w:rsid w:val="00E92F57"/>
    <w:rsid w:val="00E959C8"/>
    <w:rsid w:val="00EA1F3B"/>
    <w:rsid w:val="00EA609D"/>
    <w:rsid w:val="00EB1818"/>
    <w:rsid w:val="00EC309E"/>
    <w:rsid w:val="00ED217D"/>
    <w:rsid w:val="00ED51B6"/>
    <w:rsid w:val="00ED7EE9"/>
    <w:rsid w:val="00EF3461"/>
    <w:rsid w:val="00EF44D5"/>
    <w:rsid w:val="00EF6A9E"/>
    <w:rsid w:val="00EF7327"/>
    <w:rsid w:val="00F00DC4"/>
    <w:rsid w:val="00F07CAF"/>
    <w:rsid w:val="00F130AA"/>
    <w:rsid w:val="00F17873"/>
    <w:rsid w:val="00F20EF9"/>
    <w:rsid w:val="00F21867"/>
    <w:rsid w:val="00F24677"/>
    <w:rsid w:val="00F30300"/>
    <w:rsid w:val="00F324A4"/>
    <w:rsid w:val="00F52C42"/>
    <w:rsid w:val="00F65237"/>
    <w:rsid w:val="00F66DA1"/>
    <w:rsid w:val="00F670EE"/>
    <w:rsid w:val="00F71AF1"/>
    <w:rsid w:val="00F76452"/>
    <w:rsid w:val="00F81DC2"/>
    <w:rsid w:val="00F83160"/>
    <w:rsid w:val="00F87C32"/>
    <w:rsid w:val="00F9077B"/>
    <w:rsid w:val="00F9771D"/>
    <w:rsid w:val="00F97DFB"/>
    <w:rsid w:val="00FA710E"/>
    <w:rsid w:val="00FA7D97"/>
    <w:rsid w:val="00FC0A7B"/>
    <w:rsid w:val="00FC0DB7"/>
    <w:rsid w:val="00FC2887"/>
    <w:rsid w:val="00FC40BF"/>
    <w:rsid w:val="00FC5448"/>
    <w:rsid w:val="00FC77E3"/>
    <w:rsid w:val="00FC79D4"/>
    <w:rsid w:val="00FD7CD6"/>
    <w:rsid w:val="00FE66FB"/>
    <w:rsid w:val="00FF63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7CEC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1299">
      <w:bodyDiv w:val="1"/>
      <w:marLeft w:val="0"/>
      <w:marRight w:val="0"/>
      <w:marTop w:val="0"/>
      <w:marBottom w:val="0"/>
      <w:divBdr>
        <w:top w:val="none" w:sz="0" w:space="0" w:color="auto"/>
        <w:left w:val="none" w:sz="0" w:space="0" w:color="auto"/>
        <w:bottom w:val="none" w:sz="0" w:space="0" w:color="auto"/>
        <w:right w:val="none" w:sz="0" w:space="0" w:color="auto"/>
      </w:divBdr>
      <w:divsChild>
        <w:div w:id="253366139">
          <w:marLeft w:val="0"/>
          <w:marRight w:val="0"/>
          <w:marTop w:val="0"/>
          <w:marBottom w:val="0"/>
          <w:divBdr>
            <w:top w:val="none" w:sz="0" w:space="0" w:color="auto"/>
            <w:left w:val="none" w:sz="0" w:space="0" w:color="auto"/>
            <w:bottom w:val="none" w:sz="0" w:space="0" w:color="auto"/>
            <w:right w:val="none" w:sz="0" w:space="0" w:color="auto"/>
          </w:divBdr>
          <w:divsChild>
            <w:div w:id="2044743953">
              <w:marLeft w:val="0"/>
              <w:marRight w:val="0"/>
              <w:marTop w:val="0"/>
              <w:marBottom w:val="0"/>
              <w:divBdr>
                <w:top w:val="none" w:sz="0" w:space="0" w:color="auto"/>
                <w:left w:val="none" w:sz="0" w:space="0" w:color="auto"/>
                <w:bottom w:val="none" w:sz="0" w:space="0" w:color="auto"/>
                <w:right w:val="none" w:sz="0" w:space="0" w:color="auto"/>
              </w:divBdr>
              <w:divsChild>
                <w:div w:id="303900951">
                  <w:marLeft w:val="0"/>
                  <w:marRight w:val="0"/>
                  <w:marTop w:val="0"/>
                  <w:marBottom w:val="0"/>
                  <w:divBdr>
                    <w:top w:val="none" w:sz="0" w:space="0" w:color="auto"/>
                    <w:left w:val="none" w:sz="0" w:space="0" w:color="auto"/>
                    <w:bottom w:val="none" w:sz="0" w:space="0" w:color="auto"/>
                    <w:right w:val="none" w:sz="0" w:space="0" w:color="auto"/>
                  </w:divBdr>
                  <w:divsChild>
                    <w:div w:id="1880362609">
                      <w:marLeft w:val="0"/>
                      <w:marRight w:val="0"/>
                      <w:marTop w:val="0"/>
                      <w:marBottom w:val="0"/>
                      <w:divBdr>
                        <w:top w:val="none" w:sz="0" w:space="0" w:color="auto"/>
                        <w:left w:val="none" w:sz="0" w:space="0" w:color="auto"/>
                        <w:bottom w:val="none" w:sz="0" w:space="0" w:color="auto"/>
                        <w:right w:val="none" w:sz="0" w:space="0" w:color="auto"/>
                      </w:divBdr>
                      <w:divsChild>
                        <w:div w:id="685978710">
                          <w:marLeft w:val="0"/>
                          <w:marRight w:val="0"/>
                          <w:marTop w:val="0"/>
                          <w:marBottom w:val="0"/>
                          <w:divBdr>
                            <w:top w:val="none" w:sz="0" w:space="0" w:color="auto"/>
                            <w:left w:val="none" w:sz="0" w:space="0" w:color="auto"/>
                            <w:bottom w:val="none" w:sz="0" w:space="0" w:color="auto"/>
                            <w:right w:val="none" w:sz="0" w:space="0" w:color="auto"/>
                          </w:divBdr>
                          <w:divsChild>
                            <w:div w:id="1007171766">
                              <w:marLeft w:val="0"/>
                              <w:marRight w:val="0"/>
                              <w:marTop w:val="0"/>
                              <w:marBottom w:val="0"/>
                              <w:divBdr>
                                <w:top w:val="none" w:sz="0" w:space="0" w:color="auto"/>
                                <w:left w:val="none" w:sz="0" w:space="0" w:color="auto"/>
                                <w:bottom w:val="none" w:sz="0" w:space="0" w:color="auto"/>
                                <w:right w:val="none" w:sz="0" w:space="0" w:color="auto"/>
                              </w:divBdr>
                              <w:divsChild>
                                <w:div w:id="626474503">
                                  <w:marLeft w:val="0"/>
                                  <w:marRight w:val="0"/>
                                  <w:marTop w:val="0"/>
                                  <w:marBottom w:val="0"/>
                                  <w:divBdr>
                                    <w:top w:val="none" w:sz="0" w:space="0" w:color="auto"/>
                                    <w:left w:val="none" w:sz="0" w:space="0" w:color="auto"/>
                                    <w:bottom w:val="none" w:sz="0" w:space="0" w:color="auto"/>
                                    <w:right w:val="none" w:sz="0" w:space="0" w:color="auto"/>
                                  </w:divBdr>
                                  <w:divsChild>
                                    <w:div w:id="990791085">
                                      <w:marLeft w:val="0"/>
                                      <w:marRight w:val="0"/>
                                      <w:marTop w:val="0"/>
                                      <w:marBottom w:val="0"/>
                                      <w:divBdr>
                                        <w:top w:val="none" w:sz="0" w:space="0" w:color="auto"/>
                                        <w:left w:val="none" w:sz="0" w:space="0" w:color="auto"/>
                                        <w:bottom w:val="none" w:sz="0" w:space="0" w:color="auto"/>
                                        <w:right w:val="none" w:sz="0" w:space="0" w:color="auto"/>
                                      </w:divBdr>
                                      <w:divsChild>
                                        <w:div w:id="1417900585">
                                          <w:marLeft w:val="0"/>
                                          <w:marRight w:val="0"/>
                                          <w:marTop w:val="0"/>
                                          <w:marBottom w:val="0"/>
                                          <w:divBdr>
                                            <w:top w:val="none" w:sz="0" w:space="0" w:color="auto"/>
                                            <w:left w:val="none" w:sz="0" w:space="0" w:color="auto"/>
                                            <w:bottom w:val="none" w:sz="0" w:space="0" w:color="auto"/>
                                            <w:right w:val="none" w:sz="0" w:space="0" w:color="auto"/>
                                          </w:divBdr>
                                          <w:divsChild>
                                            <w:div w:id="171727237">
                                              <w:marLeft w:val="0"/>
                                              <w:marRight w:val="0"/>
                                              <w:marTop w:val="0"/>
                                              <w:marBottom w:val="0"/>
                                              <w:divBdr>
                                                <w:top w:val="none" w:sz="0" w:space="0" w:color="auto"/>
                                                <w:left w:val="none" w:sz="0" w:space="0" w:color="auto"/>
                                                <w:bottom w:val="none" w:sz="0" w:space="0" w:color="auto"/>
                                                <w:right w:val="none" w:sz="0" w:space="0" w:color="auto"/>
                                              </w:divBdr>
                                              <w:divsChild>
                                                <w:div w:id="758142168">
                                                  <w:marLeft w:val="0"/>
                                                  <w:marRight w:val="0"/>
                                                  <w:marTop w:val="0"/>
                                                  <w:marBottom w:val="0"/>
                                                  <w:divBdr>
                                                    <w:top w:val="single" w:sz="12" w:space="2" w:color="FFFFCC"/>
                                                    <w:left w:val="single" w:sz="12" w:space="2" w:color="FFFFCC"/>
                                                    <w:bottom w:val="single" w:sz="12" w:space="2" w:color="FFFFCC"/>
                                                    <w:right w:val="single" w:sz="12" w:space="0" w:color="FFFFCC"/>
                                                  </w:divBdr>
                                                  <w:divsChild>
                                                    <w:div w:id="909192747">
                                                      <w:marLeft w:val="0"/>
                                                      <w:marRight w:val="0"/>
                                                      <w:marTop w:val="0"/>
                                                      <w:marBottom w:val="0"/>
                                                      <w:divBdr>
                                                        <w:top w:val="none" w:sz="0" w:space="0" w:color="auto"/>
                                                        <w:left w:val="none" w:sz="0" w:space="0" w:color="auto"/>
                                                        <w:bottom w:val="none" w:sz="0" w:space="0" w:color="auto"/>
                                                        <w:right w:val="none" w:sz="0" w:space="0" w:color="auto"/>
                                                      </w:divBdr>
                                                      <w:divsChild>
                                                        <w:div w:id="1465808138">
                                                          <w:marLeft w:val="0"/>
                                                          <w:marRight w:val="0"/>
                                                          <w:marTop w:val="0"/>
                                                          <w:marBottom w:val="0"/>
                                                          <w:divBdr>
                                                            <w:top w:val="none" w:sz="0" w:space="0" w:color="auto"/>
                                                            <w:left w:val="none" w:sz="0" w:space="0" w:color="auto"/>
                                                            <w:bottom w:val="none" w:sz="0" w:space="0" w:color="auto"/>
                                                            <w:right w:val="none" w:sz="0" w:space="0" w:color="auto"/>
                                                          </w:divBdr>
                                                          <w:divsChild>
                                                            <w:div w:id="1257985165">
                                                              <w:marLeft w:val="0"/>
                                                              <w:marRight w:val="0"/>
                                                              <w:marTop w:val="0"/>
                                                              <w:marBottom w:val="0"/>
                                                              <w:divBdr>
                                                                <w:top w:val="none" w:sz="0" w:space="0" w:color="auto"/>
                                                                <w:left w:val="none" w:sz="0" w:space="0" w:color="auto"/>
                                                                <w:bottom w:val="none" w:sz="0" w:space="0" w:color="auto"/>
                                                                <w:right w:val="none" w:sz="0" w:space="0" w:color="auto"/>
                                                              </w:divBdr>
                                                              <w:divsChild>
                                                                <w:div w:id="228544226">
                                                                  <w:marLeft w:val="0"/>
                                                                  <w:marRight w:val="0"/>
                                                                  <w:marTop w:val="0"/>
                                                                  <w:marBottom w:val="0"/>
                                                                  <w:divBdr>
                                                                    <w:top w:val="none" w:sz="0" w:space="0" w:color="auto"/>
                                                                    <w:left w:val="none" w:sz="0" w:space="0" w:color="auto"/>
                                                                    <w:bottom w:val="none" w:sz="0" w:space="0" w:color="auto"/>
                                                                    <w:right w:val="none" w:sz="0" w:space="0" w:color="auto"/>
                                                                  </w:divBdr>
                                                                  <w:divsChild>
                                                                    <w:div w:id="1143161644">
                                                                      <w:marLeft w:val="0"/>
                                                                      <w:marRight w:val="0"/>
                                                                      <w:marTop w:val="0"/>
                                                                      <w:marBottom w:val="0"/>
                                                                      <w:divBdr>
                                                                        <w:top w:val="none" w:sz="0" w:space="0" w:color="auto"/>
                                                                        <w:left w:val="none" w:sz="0" w:space="0" w:color="auto"/>
                                                                        <w:bottom w:val="none" w:sz="0" w:space="0" w:color="auto"/>
                                                                        <w:right w:val="none" w:sz="0" w:space="0" w:color="auto"/>
                                                                      </w:divBdr>
                                                                      <w:divsChild>
                                                                        <w:div w:id="793140122">
                                                                          <w:marLeft w:val="0"/>
                                                                          <w:marRight w:val="0"/>
                                                                          <w:marTop w:val="0"/>
                                                                          <w:marBottom w:val="0"/>
                                                                          <w:divBdr>
                                                                            <w:top w:val="none" w:sz="0" w:space="0" w:color="auto"/>
                                                                            <w:left w:val="none" w:sz="0" w:space="0" w:color="auto"/>
                                                                            <w:bottom w:val="none" w:sz="0" w:space="0" w:color="auto"/>
                                                                            <w:right w:val="none" w:sz="0" w:space="0" w:color="auto"/>
                                                                          </w:divBdr>
                                                                          <w:divsChild>
                                                                            <w:div w:id="1531383463">
                                                                              <w:marLeft w:val="0"/>
                                                                              <w:marRight w:val="0"/>
                                                                              <w:marTop w:val="0"/>
                                                                              <w:marBottom w:val="0"/>
                                                                              <w:divBdr>
                                                                                <w:top w:val="none" w:sz="0" w:space="0" w:color="auto"/>
                                                                                <w:left w:val="none" w:sz="0" w:space="0" w:color="auto"/>
                                                                                <w:bottom w:val="none" w:sz="0" w:space="0" w:color="auto"/>
                                                                                <w:right w:val="none" w:sz="0" w:space="0" w:color="auto"/>
                                                                              </w:divBdr>
                                                                              <w:divsChild>
                                                                                <w:div w:id="169218005">
                                                                                  <w:marLeft w:val="0"/>
                                                                                  <w:marRight w:val="0"/>
                                                                                  <w:marTop w:val="0"/>
                                                                                  <w:marBottom w:val="0"/>
                                                                                  <w:divBdr>
                                                                                    <w:top w:val="none" w:sz="0" w:space="0" w:color="auto"/>
                                                                                    <w:left w:val="none" w:sz="0" w:space="0" w:color="auto"/>
                                                                                    <w:bottom w:val="none" w:sz="0" w:space="0" w:color="auto"/>
                                                                                    <w:right w:val="none" w:sz="0" w:space="0" w:color="auto"/>
                                                                                  </w:divBdr>
                                                                                  <w:divsChild>
                                                                                    <w:div w:id="636571036">
                                                                                      <w:marLeft w:val="0"/>
                                                                                      <w:marRight w:val="0"/>
                                                                                      <w:marTop w:val="0"/>
                                                                                      <w:marBottom w:val="0"/>
                                                                                      <w:divBdr>
                                                                                        <w:top w:val="none" w:sz="0" w:space="0" w:color="auto"/>
                                                                                        <w:left w:val="none" w:sz="0" w:space="0" w:color="auto"/>
                                                                                        <w:bottom w:val="none" w:sz="0" w:space="0" w:color="auto"/>
                                                                                        <w:right w:val="none" w:sz="0" w:space="0" w:color="auto"/>
                                                                                      </w:divBdr>
                                                                                      <w:divsChild>
                                                                                        <w:div w:id="1655377084">
                                                                                          <w:marLeft w:val="0"/>
                                                                                          <w:marRight w:val="0"/>
                                                                                          <w:marTop w:val="0"/>
                                                                                          <w:marBottom w:val="0"/>
                                                                                          <w:divBdr>
                                                                                            <w:top w:val="none" w:sz="0" w:space="0" w:color="auto"/>
                                                                                            <w:left w:val="none" w:sz="0" w:space="0" w:color="auto"/>
                                                                                            <w:bottom w:val="none" w:sz="0" w:space="0" w:color="auto"/>
                                                                                            <w:right w:val="none" w:sz="0" w:space="0" w:color="auto"/>
                                                                                          </w:divBdr>
                                                                                          <w:divsChild>
                                                                                            <w:div w:id="802503700">
                                                                                              <w:marLeft w:val="0"/>
                                                                                              <w:marRight w:val="120"/>
                                                                                              <w:marTop w:val="0"/>
                                                                                              <w:marBottom w:val="150"/>
                                                                                              <w:divBdr>
                                                                                                <w:top w:val="single" w:sz="2" w:space="0" w:color="EFEFEF"/>
                                                                                                <w:left w:val="single" w:sz="6" w:space="0" w:color="EFEFEF"/>
                                                                                                <w:bottom w:val="single" w:sz="6" w:space="0" w:color="E2E2E2"/>
                                                                                                <w:right w:val="single" w:sz="6" w:space="0" w:color="EFEFEF"/>
                                                                                              </w:divBdr>
                                                                                              <w:divsChild>
                                                                                                <w:div w:id="1598100963">
                                                                                                  <w:marLeft w:val="0"/>
                                                                                                  <w:marRight w:val="0"/>
                                                                                                  <w:marTop w:val="0"/>
                                                                                                  <w:marBottom w:val="0"/>
                                                                                                  <w:divBdr>
                                                                                                    <w:top w:val="none" w:sz="0" w:space="0" w:color="auto"/>
                                                                                                    <w:left w:val="none" w:sz="0" w:space="0" w:color="auto"/>
                                                                                                    <w:bottom w:val="none" w:sz="0" w:space="0" w:color="auto"/>
                                                                                                    <w:right w:val="none" w:sz="0" w:space="0" w:color="auto"/>
                                                                                                  </w:divBdr>
                                                                                                  <w:divsChild>
                                                                                                    <w:div w:id="39791405">
                                                                                                      <w:marLeft w:val="0"/>
                                                                                                      <w:marRight w:val="0"/>
                                                                                                      <w:marTop w:val="0"/>
                                                                                                      <w:marBottom w:val="0"/>
                                                                                                      <w:divBdr>
                                                                                                        <w:top w:val="none" w:sz="0" w:space="0" w:color="auto"/>
                                                                                                        <w:left w:val="none" w:sz="0" w:space="0" w:color="auto"/>
                                                                                                        <w:bottom w:val="none" w:sz="0" w:space="0" w:color="auto"/>
                                                                                                        <w:right w:val="none" w:sz="0" w:space="0" w:color="auto"/>
                                                                                                      </w:divBdr>
                                                                                                      <w:divsChild>
                                                                                                        <w:div w:id="1437675607">
                                                                                                          <w:marLeft w:val="0"/>
                                                                                                          <w:marRight w:val="0"/>
                                                                                                          <w:marTop w:val="0"/>
                                                                                                          <w:marBottom w:val="0"/>
                                                                                                          <w:divBdr>
                                                                                                            <w:top w:val="none" w:sz="0" w:space="0" w:color="auto"/>
                                                                                                            <w:left w:val="none" w:sz="0" w:space="0" w:color="auto"/>
                                                                                                            <w:bottom w:val="none" w:sz="0" w:space="0" w:color="auto"/>
                                                                                                            <w:right w:val="none" w:sz="0" w:space="0" w:color="auto"/>
                                                                                                          </w:divBdr>
                                                                                                          <w:divsChild>
                                                                                                            <w:div w:id="1794515102">
                                                                                                              <w:marLeft w:val="0"/>
                                                                                                              <w:marRight w:val="0"/>
                                                                                                              <w:marTop w:val="0"/>
                                                                                                              <w:marBottom w:val="0"/>
                                                                                                              <w:divBdr>
                                                                                                                <w:top w:val="none" w:sz="0" w:space="0" w:color="auto"/>
                                                                                                                <w:left w:val="none" w:sz="0" w:space="0" w:color="auto"/>
                                                                                                                <w:bottom w:val="none" w:sz="0" w:space="0" w:color="auto"/>
                                                                                                                <w:right w:val="none" w:sz="0" w:space="0" w:color="auto"/>
                                                                                                              </w:divBdr>
                                                                                                              <w:divsChild>
                                                                                                                <w:div w:id="649749050">
                                                                                                                  <w:marLeft w:val="0"/>
                                                                                                                  <w:marRight w:val="0"/>
                                                                                                                  <w:marTop w:val="0"/>
                                                                                                                  <w:marBottom w:val="0"/>
                                                                                                                  <w:divBdr>
                                                                                                                    <w:top w:val="single" w:sz="2" w:space="4" w:color="D8D8D8"/>
                                                                                                                    <w:left w:val="single" w:sz="2" w:space="0" w:color="D8D8D8"/>
                                                                                                                    <w:bottom w:val="single" w:sz="2" w:space="4" w:color="D8D8D8"/>
                                                                                                                    <w:right w:val="single" w:sz="2" w:space="0" w:color="D8D8D8"/>
                                                                                                                  </w:divBdr>
                                                                                                                  <w:divsChild>
                                                                                                                    <w:div w:id="1305425765">
                                                                                                                      <w:marLeft w:val="225"/>
                                                                                                                      <w:marRight w:val="225"/>
                                                                                                                      <w:marTop w:val="75"/>
                                                                                                                      <w:marBottom w:val="75"/>
                                                                                                                      <w:divBdr>
                                                                                                                        <w:top w:val="none" w:sz="0" w:space="0" w:color="auto"/>
                                                                                                                        <w:left w:val="none" w:sz="0" w:space="0" w:color="auto"/>
                                                                                                                        <w:bottom w:val="none" w:sz="0" w:space="0" w:color="auto"/>
                                                                                                                        <w:right w:val="none" w:sz="0" w:space="0" w:color="auto"/>
                                                                                                                      </w:divBdr>
                                                                                                                      <w:divsChild>
                                                                                                                        <w:div w:id="1624117788">
                                                                                                                          <w:marLeft w:val="0"/>
                                                                                                                          <w:marRight w:val="0"/>
                                                                                                                          <w:marTop w:val="0"/>
                                                                                                                          <w:marBottom w:val="0"/>
                                                                                                                          <w:divBdr>
                                                                                                                            <w:top w:val="single" w:sz="6" w:space="0" w:color="auto"/>
                                                                                                                            <w:left w:val="single" w:sz="6" w:space="0" w:color="auto"/>
                                                                                                                            <w:bottom w:val="single" w:sz="6" w:space="0" w:color="auto"/>
                                                                                                                            <w:right w:val="single" w:sz="6" w:space="0" w:color="auto"/>
                                                                                                                          </w:divBdr>
                                                                                                                          <w:divsChild>
                                                                                                                            <w:div w:id="240873779">
                                                                                                                              <w:marLeft w:val="0"/>
                                                                                                                              <w:marRight w:val="0"/>
                                                                                                                              <w:marTop w:val="0"/>
                                                                                                                              <w:marBottom w:val="0"/>
                                                                                                                              <w:divBdr>
                                                                                                                                <w:top w:val="none" w:sz="0" w:space="0" w:color="auto"/>
                                                                                                                                <w:left w:val="none" w:sz="0" w:space="0" w:color="auto"/>
                                                                                                                                <w:bottom w:val="none" w:sz="0" w:space="0" w:color="auto"/>
                                                                                                                                <w:right w:val="none" w:sz="0" w:space="0" w:color="auto"/>
                                                                                                                              </w:divBdr>
                                                                                                                              <w:divsChild>
                                                                                                                                <w:div w:id="782959300">
                                                                                                                                  <w:marLeft w:val="0"/>
                                                                                                                                  <w:marRight w:val="0"/>
                                                                                                                                  <w:marTop w:val="0"/>
                                                                                                                                  <w:marBottom w:val="0"/>
                                                                                                                                  <w:divBdr>
                                                                                                                                    <w:top w:val="none" w:sz="0" w:space="0" w:color="auto"/>
                                                                                                                                    <w:left w:val="none" w:sz="0" w:space="0" w:color="auto"/>
                                                                                                                                    <w:bottom w:val="none" w:sz="0" w:space="0" w:color="auto"/>
                                                                                                                                    <w:right w:val="none" w:sz="0" w:space="0" w:color="auto"/>
                                                                                                                                  </w:divBdr>
                                                                                                                                </w:div>
                                                                                                                                <w:div w:id="643003716">
                                                                                                                                  <w:marLeft w:val="0"/>
                                                                                                                                  <w:marRight w:val="0"/>
                                                                                                                                  <w:marTop w:val="0"/>
                                                                                                                                  <w:marBottom w:val="0"/>
                                                                                                                                  <w:divBdr>
                                                                                                                                    <w:top w:val="none" w:sz="0" w:space="0" w:color="auto"/>
                                                                                                                                    <w:left w:val="none" w:sz="0" w:space="0" w:color="auto"/>
                                                                                                                                    <w:bottom w:val="none" w:sz="0" w:space="0" w:color="auto"/>
                                                                                                                                    <w:right w:val="none" w:sz="0" w:space="0" w:color="auto"/>
                                                                                                                                  </w:divBdr>
                                                                                                                                </w:div>
                                                                                                                                <w:div w:id="1770076840">
                                                                                                                                  <w:marLeft w:val="0"/>
                                                                                                                                  <w:marRight w:val="0"/>
                                                                                                                                  <w:marTop w:val="0"/>
                                                                                                                                  <w:marBottom w:val="0"/>
                                                                                                                                  <w:divBdr>
                                                                                                                                    <w:top w:val="none" w:sz="0" w:space="0" w:color="auto"/>
                                                                                                                                    <w:left w:val="none" w:sz="0" w:space="0" w:color="auto"/>
                                                                                                                                    <w:bottom w:val="none" w:sz="0" w:space="0" w:color="auto"/>
                                                                                                                                    <w:right w:val="none" w:sz="0" w:space="0" w:color="auto"/>
                                                                                                                                  </w:divBdr>
                                                                                                                                </w:div>
                                                                                                                                <w:div w:id="1166553777">
                                                                                                                                  <w:marLeft w:val="0"/>
                                                                                                                                  <w:marRight w:val="0"/>
                                                                                                                                  <w:marTop w:val="0"/>
                                                                                                                                  <w:marBottom w:val="0"/>
                                                                                                                                  <w:divBdr>
                                                                                                                                    <w:top w:val="none" w:sz="0" w:space="0" w:color="auto"/>
                                                                                                                                    <w:left w:val="none" w:sz="0" w:space="0" w:color="auto"/>
                                                                                                                                    <w:bottom w:val="none" w:sz="0" w:space="0" w:color="auto"/>
                                                                                                                                    <w:right w:val="none" w:sz="0" w:space="0" w:color="auto"/>
                                                                                                                                  </w:divBdr>
                                                                                                                                </w:div>
                                                                                                                                <w:div w:id="1279605151">
                                                                                                                                  <w:marLeft w:val="0"/>
                                                                                                                                  <w:marRight w:val="0"/>
                                                                                                                                  <w:marTop w:val="0"/>
                                                                                                                                  <w:marBottom w:val="0"/>
                                                                                                                                  <w:divBdr>
                                                                                                                                    <w:top w:val="none" w:sz="0" w:space="0" w:color="auto"/>
                                                                                                                                    <w:left w:val="none" w:sz="0" w:space="0" w:color="auto"/>
                                                                                                                                    <w:bottom w:val="none" w:sz="0" w:space="0" w:color="auto"/>
                                                                                                                                    <w:right w:val="none" w:sz="0" w:space="0" w:color="auto"/>
                                                                                                                                  </w:divBdr>
                                                                                                                                </w:div>
                                                                                                                                <w:div w:id="872155908">
                                                                                                                                  <w:marLeft w:val="0"/>
                                                                                                                                  <w:marRight w:val="0"/>
                                                                                                                                  <w:marTop w:val="0"/>
                                                                                                                                  <w:marBottom w:val="0"/>
                                                                                                                                  <w:divBdr>
                                                                                                                                    <w:top w:val="none" w:sz="0" w:space="0" w:color="auto"/>
                                                                                                                                    <w:left w:val="none" w:sz="0" w:space="0" w:color="auto"/>
                                                                                                                                    <w:bottom w:val="none" w:sz="0" w:space="0" w:color="auto"/>
                                                                                                                                    <w:right w:val="none" w:sz="0" w:space="0" w:color="auto"/>
                                                                                                                                  </w:divBdr>
                                                                                                                                </w:div>
                                                                                                                                <w:div w:id="499734383">
                                                                                                                                  <w:marLeft w:val="0"/>
                                                                                                                                  <w:marRight w:val="0"/>
                                                                                                                                  <w:marTop w:val="0"/>
                                                                                                                                  <w:marBottom w:val="0"/>
                                                                                                                                  <w:divBdr>
                                                                                                                                    <w:top w:val="none" w:sz="0" w:space="0" w:color="auto"/>
                                                                                                                                    <w:left w:val="none" w:sz="0" w:space="0" w:color="auto"/>
                                                                                                                                    <w:bottom w:val="none" w:sz="0" w:space="0" w:color="auto"/>
                                                                                                                                    <w:right w:val="none" w:sz="0" w:space="0" w:color="auto"/>
                                                                                                                                  </w:divBdr>
                                                                                                                                </w:div>
                                                                                                                                <w:div w:id="1550679037">
                                                                                                                                  <w:marLeft w:val="0"/>
                                                                                                                                  <w:marRight w:val="0"/>
                                                                                                                                  <w:marTop w:val="0"/>
                                                                                                                                  <w:marBottom w:val="0"/>
                                                                                                                                  <w:divBdr>
                                                                                                                                    <w:top w:val="none" w:sz="0" w:space="0" w:color="auto"/>
                                                                                                                                    <w:left w:val="none" w:sz="0" w:space="0" w:color="auto"/>
                                                                                                                                    <w:bottom w:val="none" w:sz="0" w:space="0" w:color="auto"/>
                                                                                                                                    <w:right w:val="none" w:sz="0" w:space="0" w:color="auto"/>
                                                                                                                                  </w:divBdr>
                                                                                                                                </w:div>
                                                                                                                                <w:div w:id="852915117">
                                                                                                                                  <w:marLeft w:val="0"/>
                                                                                                                                  <w:marRight w:val="0"/>
                                                                                                                                  <w:marTop w:val="0"/>
                                                                                                                                  <w:marBottom w:val="0"/>
                                                                                                                                  <w:divBdr>
                                                                                                                                    <w:top w:val="none" w:sz="0" w:space="0" w:color="auto"/>
                                                                                                                                    <w:left w:val="none" w:sz="0" w:space="0" w:color="auto"/>
                                                                                                                                    <w:bottom w:val="none" w:sz="0" w:space="0" w:color="auto"/>
                                                                                                                                    <w:right w:val="none" w:sz="0" w:space="0" w:color="auto"/>
                                                                                                                                  </w:divBdr>
                                                                                                                                </w:div>
                                                                                                                                <w:div w:id="1822387855">
                                                                                                                                  <w:marLeft w:val="0"/>
                                                                                                                                  <w:marRight w:val="0"/>
                                                                                                                                  <w:marTop w:val="0"/>
                                                                                                                                  <w:marBottom w:val="0"/>
                                                                                                                                  <w:divBdr>
                                                                                                                                    <w:top w:val="none" w:sz="0" w:space="0" w:color="auto"/>
                                                                                                                                    <w:left w:val="none" w:sz="0" w:space="0" w:color="auto"/>
                                                                                                                                    <w:bottom w:val="none" w:sz="0" w:space="0" w:color="auto"/>
                                                                                                                                    <w:right w:val="none" w:sz="0" w:space="0" w:color="auto"/>
                                                                                                                                  </w:divBdr>
                                                                                                                                </w:div>
                                                                                                                                <w:div w:id="363871930">
                                                                                                                                  <w:marLeft w:val="0"/>
                                                                                                                                  <w:marRight w:val="0"/>
                                                                                                                                  <w:marTop w:val="0"/>
                                                                                                                                  <w:marBottom w:val="0"/>
                                                                                                                                  <w:divBdr>
                                                                                                                                    <w:top w:val="none" w:sz="0" w:space="0" w:color="auto"/>
                                                                                                                                    <w:left w:val="none" w:sz="0" w:space="0" w:color="auto"/>
                                                                                                                                    <w:bottom w:val="none" w:sz="0" w:space="0" w:color="auto"/>
                                                                                                                                    <w:right w:val="none" w:sz="0" w:space="0" w:color="auto"/>
                                                                                                                                  </w:divBdr>
                                                                                                                                </w:div>
                                                                                                                                <w:div w:id="151676839">
                                                                                                                                  <w:marLeft w:val="0"/>
                                                                                                                                  <w:marRight w:val="0"/>
                                                                                                                                  <w:marTop w:val="0"/>
                                                                                                                                  <w:marBottom w:val="0"/>
                                                                                                                                  <w:divBdr>
                                                                                                                                    <w:top w:val="none" w:sz="0" w:space="0" w:color="auto"/>
                                                                                                                                    <w:left w:val="none" w:sz="0" w:space="0" w:color="auto"/>
                                                                                                                                    <w:bottom w:val="none" w:sz="0" w:space="0" w:color="auto"/>
                                                                                                                                    <w:right w:val="none" w:sz="0" w:space="0" w:color="auto"/>
                                                                                                                                  </w:divBdr>
                                                                                                                                </w:div>
                                                                                                                                <w:div w:id="605576225">
                                                                                                                                  <w:marLeft w:val="0"/>
                                                                                                                                  <w:marRight w:val="0"/>
                                                                                                                                  <w:marTop w:val="0"/>
                                                                                                                                  <w:marBottom w:val="0"/>
                                                                                                                                  <w:divBdr>
                                                                                                                                    <w:top w:val="none" w:sz="0" w:space="0" w:color="auto"/>
                                                                                                                                    <w:left w:val="none" w:sz="0" w:space="0" w:color="auto"/>
                                                                                                                                    <w:bottom w:val="none" w:sz="0" w:space="0" w:color="auto"/>
                                                                                                                                    <w:right w:val="none" w:sz="0" w:space="0" w:color="auto"/>
                                                                                                                                  </w:divBdr>
                                                                                                                                </w:div>
                                                                                                                                <w:div w:id="2008707193">
                                                                                                                                  <w:marLeft w:val="0"/>
                                                                                                                                  <w:marRight w:val="0"/>
                                                                                                                                  <w:marTop w:val="0"/>
                                                                                                                                  <w:marBottom w:val="0"/>
                                                                                                                                  <w:divBdr>
                                                                                                                                    <w:top w:val="none" w:sz="0" w:space="0" w:color="auto"/>
                                                                                                                                    <w:left w:val="none" w:sz="0" w:space="0" w:color="auto"/>
                                                                                                                                    <w:bottom w:val="none" w:sz="0" w:space="0" w:color="auto"/>
                                                                                                                                    <w:right w:val="none" w:sz="0" w:space="0" w:color="auto"/>
                                                                                                                                  </w:divBdr>
                                                                                                                                </w:div>
                                                                                                                                <w:div w:id="2005433415">
                                                                                                                                  <w:marLeft w:val="0"/>
                                                                                                                                  <w:marRight w:val="0"/>
                                                                                                                                  <w:marTop w:val="0"/>
                                                                                                                                  <w:marBottom w:val="0"/>
                                                                                                                                  <w:divBdr>
                                                                                                                                    <w:top w:val="none" w:sz="0" w:space="0" w:color="auto"/>
                                                                                                                                    <w:left w:val="none" w:sz="0" w:space="0" w:color="auto"/>
                                                                                                                                    <w:bottom w:val="none" w:sz="0" w:space="0" w:color="auto"/>
                                                                                                                                    <w:right w:val="none" w:sz="0" w:space="0" w:color="auto"/>
                                                                                                                                  </w:divBdr>
                                                                                                                                </w:div>
                                                                                                                                <w:div w:id="1696733182">
                                                                                                                                  <w:marLeft w:val="0"/>
                                                                                                                                  <w:marRight w:val="0"/>
                                                                                                                                  <w:marTop w:val="0"/>
                                                                                                                                  <w:marBottom w:val="0"/>
                                                                                                                                  <w:divBdr>
                                                                                                                                    <w:top w:val="none" w:sz="0" w:space="0" w:color="auto"/>
                                                                                                                                    <w:left w:val="none" w:sz="0" w:space="0" w:color="auto"/>
                                                                                                                                    <w:bottom w:val="none" w:sz="0" w:space="0" w:color="auto"/>
                                                                                                                                    <w:right w:val="none" w:sz="0" w:space="0" w:color="auto"/>
                                                                                                                                  </w:divBdr>
                                                                                                                                </w:div>
                                                                                                                                <w:div w:id="1831167700">
                                                                                                                                  <w:marLeft w:val="0"/>
                                                                                                                                  <w:marRight w:val="0"/>
                                                                                                                                  <w:marTop w:val="0"/>
                                                                                                                                  <w:marBottom w:val="0"/>
                                                                                                                                  <w:divBdr>
                                                                                                                                    <w:top w:val="none" w:sz="0" w:space="0" w:color="auto"/>
                                                                                                                                    <w:left w:val="none" w:sz="0" w:space="0" w:color="auto"/>
                                                                                                                                    <w:bottom w:val="none" w:sz="0" w:space="0" w:color="auto"/>
                                                                                                                                    <w:right w:val="none" w:sz="0" w:space="0" w:color="auto"/>
                                                                                                                                  </w:divBdr>
                                                                                                                                </w:div>
                                                                                                                                <w:div w:id="171383459">
                                                                                                                                  <w:marLeft w:val="0"/>
                                                                                                                                  <w:marRight w:val="0"/>
                                                                                                                                  <w:marTop w:val="0"/>
                                                                                                                                  <w:marBottom w:val="0"/>
                                                                                                                                  <w:divBdr>
                                                                                                                                    <w:top w:val="none" w:sz="0" w:space="0" w:color="auto"/>
                                                                                                                                    <w:left w:val="none" w:sz="0" w:space="0" w:color="auto"/>
                                                                                                                                    <w:bottom w:val="none" w:sz="0" w:space="0" w:color="auto"/>
                                                                                                                                    <w:right w:val="none" w:sz="0" w:space="0" w:color="auto"/>
                                                                                                                                  </w:divBdr>
                                                                                                                                </w:div>
                                                                                                                                <w:div w:id="1677146809">
                                                                                                                                  <w:marLeft w:val="0"/>
                                                                                                                                  <w:marRight w:val="0"/>
                                                                                                                                  <w:marTop w:val="0"/>
                                                                                                                                  <w:marBottom w:val="0"/>
                                                                                                                                  <w:divBdr>
                                                                                                                                    <w:top w:val="none" w:sz="0" w:space="0" w:color="auto"/>
                                                                                                                                    <w:left w:val="none" w:sz="0" w:space="0" w:color="auto"/>
                                                                                                                                    <w:bottom w:val="none" w:sz="0" w:space="0" w:color="auto"/>
                                                                                                                                    <w:right w:val="none" w:sz="0" w:space="0" w:color="auto"/>
                                                                                                                                  </w:divBdr>
                                                                                                                                </w:div>
                                                                                                                                <w:div w:id="1523545680">
                                                                                                                                  <w:marLeft w:val="0"/>
                                                                                                                                  <w:marRight w:val="0"/>
                                                                                                                                  <w:marTop w:val="0"/>
                                                                                                                                  <w:marBottom w:val="0"/>
                                                                                                                                  <w:divBdr>
                                                                                                                                    <w:top w:val="none" w:sz="0" w:space="0" w:color="auto"/>
                                                                                                                                    <w:left w:val="none" w:sz="0" w:space="0" w:color="auto"/>
                                                                                                                                    <w:bottom w:val="none" w:sz="0" w:space="0" w:color="auto"/>
                                                                                                                                    <w:right w:val="none" w:sz="0" w:space="0" w:color="auto"/>
                                                                                                                                  </w:divBdr>
                                                                                                                                  <w:divsChild>
                                                                                                                                    <w:div w:id="18172632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695884">
      <w:bodyDiv w:val="1"/>
      <w:marLeft w:val="0"/>
      <w:marRight w:val="0"/>
      <w:marTop w:val="0"/>
      <w:marBottom w:val="0"/>
      <w:divBdr>
        <w:top w:val="none" w:sz="0" w:space="0" w:color="auto"/>
        <w:left w:val="none" w:sz="0" w:space="0" w:color="auto"/>
        <w:bottom w:val="none" w:sz="0" w:space="0" w:color="auto"/>
        <w:right w:val="none" w:sz="0" w:space="0" w:color="auto"/>
      </w:divBdr>
      <w:divsChild>
        <w:div w:id="1472674507">
          <w:marLeft w:val="0"/>
          <w:marRight w:val="0"/>
          <w:marTop w:val="0"/>
          <w:marBottom w:val="0"/>
          <w:divBdr>
            <w:top w:val="none" w:sz="0" w:space="0" w:color="auto"/>
            <w:left w:val="none" w:sz="0" w:space="0" w:color="auto"/>
            <w:bottom w:val="none" w:sz="0" w:space="0" w:color="auto"/>
            <w:right w:val="none" w:sz="0" w:space="0" w:color="auto"/>
          </w:divBdr>
          <w:divsChild>
            <w:div w:id="1198082496">
              <w:marLeft w:val="0"/>
              <w:marRight w:val="0"/>
              <w:marTop w:val="0"/>
              <w:marBottom w:val="0"/>
              <w:divBdr>
                <w:top w:val="none" w:sz="0" w:space="0" w:color="auto"/>
                <w:left w:val="none" w:sz="0" w:space="0" w:color="auto"/>
                <w:bottom w:val="none" w:sz="0" w:space="0" w:color="auto"/>
                <w:right w:val="none" w:sz="0" w:space="0" w:color="auto"/>
              </w:divBdr>
              <w:divsChild>
                <w:div w:id="1049304014">
                  <w:marLeft w:val="0"/>
                  <w:marRight w:val="0"/>
                  <w:marTop w:val="0"/>
                  <w:marBottom w:val="0"/>
                  <w:divBdr>
                    <w:top w:val="none" w:sz="0" w:space="0" w:color="auto"/>
                    <w:left w:val="none" w:sz="0" w:space="0" w:color="auto"/>
                    <w:bottom w:val="none" w:sz="0" w:space="0" w:color="auto"/>
                    <w:right w:val="none" w:sz="0" w:space="0" w:color="auto"/>
                  </w:divBdr>
                  <w:divsChild>
                    <w:div w:id="11886887">
                      <w:marLeft w:val="0"/>
                      <w:marRight w:val="0"/>
                      <w:marTop w:val="0"/>
                      <w:marBottom w:val="0"/>
                      <w:divBdr>
                        <w:top w:val="none" w:sz="0" w:space="0" w:color="auto"/>
                        <w:left w:val="none" w:sz="0" w:space="0" w:color="auto"/>
                        <w:bottom w:val="none" w:sz="0" w:space="0" w:color="auto"/>
                        <w:right w:val="none" w:sz="0" w:space="0" w:color="auto"/>
                      </w:divBdr>
                      <w:divsChild>
                        <w:div w:id="200747321">
                          <w:marLeft w:val="0"/>
                          <w:marRight w:val="0"/>
                          <w:marTop w:val="0"/>
                          <w:marBottom w:val="0"/>
                          <w:divBdr>
                            <w:top w:val="none" w:sz="0" w:space="0" w:color="auto"/>
                            <w:left w:val="none" w:sz="0" w:space="0" w:color="auto"/>
                            <w:bottom w:val="none" w:sz="0" w:space="0" w:color="auto"/>
                            <w:right w:val="none" w:sz="0" w:space="0" w:color="auto"/>
                          </w:divBdr>
                          <w:divsChild>
                            <w:div w:id="227497493">
                              <w:marLeft w:val="0"/>
                              <w:marRight w:val="0"/>
                              <w:marTop w:val="0"/>
                              <w:marBottom w:val="0"/>
                              <w:divBdr>
                                <w:top w:val="none" w:sz="0" w:space="0" w:color="auto"/>
                                <w:left w:val="none" w:sz="0" w:space="0" w:color="auto"/>
                                <w:bottom w:val="none" w:sz="0" w:space="0" w:color="auto"/>
                                <w:right w:val="none" w:sz="0" w:space="0" w:color="auto"/>
                              </w:divBdr>
                              <w:divsChild>
                                <w:div w:id="710691629">
                                  <w:marLeft w:val="0"/>
                                  <w:marRight w:val="0"/>
                                  <w:marTop w:val="0"/>
                                  <w:marBottom w:val="0"/>
                                  <w:divBdr>
                                    <w:top w:val="none" w:sz="0" w:space="0" w:color="auto"/>
                                    <w:left w:val="none" w:sz="0" w:space="0" w:color="auto"/>
                                    <w:bottom w:val="none" w:sz="0" w:space="0" w:color="auto"/>
                                    <w:right w:val="none" w:sz="0" w:space="0" w:color="auto"/>
                                  </w:divBdr>
                                  <w:divsChild>
                                    <w:div w:id="1000085730">
                                      <w:marLeft w:val="0"/>
                                      <w:marRight w:val="0"/>
                                      <w:marTop w:val="0"/>
                                      <w:marBottom w:val="0"/>
                                      <w:divBdr>
                                        <w:top w:val="none" w:sz="0" w:space="0" w:color="auto"/>
                                        <w:left w:val="none" w:sz="0" w:space="0" w:color="auto"/>
                                        <w:bottom w:val="none" w:sz="0" w:space="0" w:color="auto"/>
                                        <w:right w:val="none" w:sz="0" w:space="0" w:color="auto"/>
                                      </w:divBdr>
                                      <w:divsChild>
                                        <w:div w:id="945116221">
                                          <w:marLeft w:val="0"/>
                                          <w:marRight w:val="0"/>
                                          <w:marTop w:val="0"/>
                                          <w:marBottom w:val="0"/>
                                          <w:divBdr>
                                            <w:top w:val="none" w:sz="0" w:space="0" w:color="auto"/>
                                            <w:left w:val="none" w:sz="0" w:space="0" w:color="auto"/>
                                            <w:bottom w:val="none" w:sz="0" w:space="0" w:color="auto"/>
                                            <w:right w:val="none" w:sz="0" w:space="0" w:color="auto"/>
                                          </w:divBdr>
                                          <w:divsChild>
                                            <w:div w:id="45227615">
                                              <w:marLeft w:val="0"/>
                                              <w:marRight w:val="0"/>
                                              <w:marTop w:val="0"/>
                                              <w:marBottom w:val="0"/>
                                              <w:divBdr>
                                                <w:top w:val="none" w:sz="0" w:space="0" w:color="auto"/>
                                                <w:left w:val="none" w:sz="0" w:space="0" w:color="auto"/>
                                                <w:bottom w:val="none" w:sz="0" w:space="0" w:color="auto"/>
                                                <w:right w:val="none" w:sz="0" w:space="0" w:color="auto"/>
                                              </w:divBdr>
                                              <w:divsChild>
                                                <w:div w:id="197087735">
                                                  <w:marLeft w:val="0"/>
                                                  <w:marRight w:val="0"/>
                                                  <w:marTop w:val="0"/>
                                                  <w:marBottom w:val="0"/>
                                                  <w:divBdr>
                                                    <w:top w:val="none" w:sz="0" w:space="0" w:color="auto"/>
                                                    <w:left w:val="none" w:sz="0" w:space="0" w:color="auto"/>
                                                    <w:bottom w:val="none" w:sz="0" w:space="0" w:color="auto"/>
                                                    <w:right w:val="none" w:sz="0" w:space="0" w:color="auto"/>
                                                  </w:divBdr>
                                                  <w:divsChild>
                                                    <w:div w:id="112137685">
                                                      <w:marLeft w:val="0"/>
                                                      <w:marRight w:val="0"/>
                                                      <w:marTop w:val="0"/>
                                                      <w:marBottom w:val="0"/>
                                                      <w:divBdr>
                                                        <w:top w:val="none" w:sz="0" w:space="0" w:color="auto"/>
                                                        <w:left w:val="none" w:sz="0" w:space="0" w:color="auto"/>
                                                        <w:bottom w:val="none" w:sz="0" w:space="0" w:color="auto"/>
                                                        <w:right w:val="none" w:sz="0" w:space="0" w:color="auto"/>
                                                      </w:divBdr>
                                                      <w:divsChild>
                                                        <w:div w:id="682558448">
                                                          <w:marLeft w:val="0"/>
                                                          <w:marRight w:val="0"/>
                                                          <w:marTop w:val="0"/>
                                                          <w:marBottom w:val="0"/>
                                                          <w:divBdr>
                                                            <w:top w:val="none" w:sz="0" w:space="0" w:color="auto"/>
                                                            <w:left w:val="none" w:sz="0" w:space="0" w:color="auto"/>
                                                            <w:bottom w:val="none" w:sz="0" w:space="0" w:color="auto"/>
                                                            <w:right w:val="none" w:sz="0" w:space="0" w:color="auto"/>
                                                          </w:divBdr>
                                                          <w:divsChild>
                                                            <w:div w:id="42019931">
                                                              <w:marLeft w:val="0"/>
                                                              <w:marRight w:val="0"/>
                                                              <w:marTop w:val="0"/>
                                                              <w:marBottom w:val="0"/>
                                                              <w:divBdr>
                                                                <w:top w:val="none" w:sz="0" w:space="0" w:color="auto"/>
                                                                <w:left w:val="none" w:sz="0" w:space="0" w:color="auto"/>
                                                                <w:bottom w:val="none" w:sz="0" w:space="0" w:color="auto"/>
                                                                <w:right w:val="none" w:sz="0" w:space="0" w:color="auto"/>
                                                              </w:divBdr>
                                                              <w:divsChild>
                                                                <w:div w:id="1321882963">
                                                                  <w:marLeft w:val="0"/>
                                                                  <w:marRight w:val="0"/>
                                                                  <w:marTop w:val="0"/>
                                                                  <w:marBottom w:val="0"/>
                                                                  <w:divBdr>
                                                                    <w:top w:val="none" w:sz="0" w:space="0" w:color="auto"/>
                                                                    <w:left w:val="none" w:sz="0" w:space="0" w:color="auto"/>
                                                                    <w:bottom w:val="none" w:sz="0" w:space="0" w:color="auto"/>
                                                                    <w:right w:val="none" w:sz="0" w:space="0" w:color="auto"/>
                                                                  </w:divBdr>
                                                                  <w:divsChild>
                                                                    <w:div w:id="1851990244">
                                                                      <w:marLeft w:val="0"/>
                                                                      <w:marRight w:val="0"/>
                                                                      <w:marTop w:val="0"/>
                                                                      <w:marBottom w:val="0"/>
                                                                      <w:divBdr>
                                                                        <w:top w:val="none" w:sz="0" w:space="0" w:color="auto"/>
                                                                        <w:left w:val="none" w:sz="0" w:space="0" w:color="auto"/>
                                                                        <w:bottom w:val="none" w:sz="0" w:space="0" w:color="auto"/>
                                                                        <w:right w:val="none" w:sz="0" w:space="0" w:color="auto"/>
                                                                      </w:divBdr>
                                                                      <w:divsChild>
                                                                        <w:div w:id="2127772196">
                                                                          <w:marLeft w:val="0"/>
                                                                          <w:marRight w:val="0"/>
                                                                          <w:marTop w:val="0"/>
                                                                          <w:marBottom w:val="0"/>
                                                                          <w:divBdr>
                                                                            <w:top w:val="none" w:sz="0" w:space="0" w:color="auto"/>
                                                                            <w:left w:val="none" w:sz="0" w:space="0" w:color="auto"/>
                                                                            <w:bottom w:val="none" w:sz="0" w:space="0" w:color="auto"/>
                                                                            <w:right w:val="none" w:sz="0" w:space="0" w:color="auto"/>
                                                                          </w:divBdr>
                                                                          <w:divsChild>
                                                                            <w:div w:id="299195542">
                                                                              <w:marLeft w:val="0"/>
                                                                              <w:marRight w:val="0"/>
                                                                              <w:marTop w:val="0"/>
                                                                              <w:marBottom w:val="0"/>
                                                                              <w:divBdr>
                                                                                <w:top w:val="none" w:sz="0" w:space="0" w:color="auto"/>
                                                                                <w:left w:val="none" w:sz="0" w:space="0" w:color="auto"/>
                                                                                <w:bottom w:val="none" w:sz="0" w:space="0" w:color="auto"/>
                                                                                <w:right w:val="none" w:sz="0" w:space="0" w:color="auto"/>
                                                                              </w:divBdr>
                                                                              <w:divsChild>
                                                                                <w:div w:id="1624461014">
                                                                                  <w:marLeft w:val="0"/>
                                                                                  <w:marRight w:val="0"/>
                                                                                  <w:marTop w:val="0"/>
                                                                                  <w:marBottom w:val="0"/>
                                                                                  <w:divBdr>
                                                                                    <w:top w:val="none" w:sz="0" w:space="0" w:color="auto"/>
                                                                                    <w:left w:val="none" w:sz="0" w:space="0" w:color="auto"/>
                                                                                    <w:bottom w:val="none" w:sz="0" w:space="0" w:color="auto"/>
                                                                                    <w:right w:val="none" w:sz="0" w:space="0" w:color="auto"/>
                                                                                  </w:divBdr>
                                                                                  <w:divsChild>
                                                                                    <w:div w:id="2006662688">
                                                                                      <w:marLeft w:val="0"/>
                                                                                      <w:marRight w:val="0"/>
                                                                                      <w:marTop w:val="0"/>
                                                                                      <w:marBottom w:val="0"/>
                                                                                      <w:divBdr>
                                                                                        <w:top w:val="none" w:sz="0" w:space="0" w:color="auto"/>
                                                                                        <w:left w:val="none" w:sz="0" w:space="0" w:color="auto"/>
                                                                                        <w:bottom w:val="none" w:sz="0" w:space="0" w:color="auto"/>
                                                                                        <w:right w:val="none" w:sz="0" w:space="0" w:color="auto"/>
                                                                                      </w:divBdr>
                                                                                      <w:divsChild>
                                                                                        <w:div w:id="541211825">
                                                                                          <w:marLeft w:val="0"/>
                                                                                          <w:marRight w:val="0"/>
                                                                                          <w:marTop w:val="0"/>
                                                                                          <w:marBottom w:val="0"/>
                                                                                          <w:divBdr>
                                                                                            <w:top w:val="none" w:sz="0" w:space="0" w:color="auto"/>
                                                                                            <w:left w:val="none" w:sz="0" w:space="0" w:color="auto"/>
                                                                                            <w:bottom w:val="none" w:sz="0" w:space="0" w:color="auto"/>
                                                                                            <w:right w:val="none" w:sz="0" w:space="0" w:color="auto"/>
                                                                                          </w:divBdr>
                                                                                          <w:divsChild>
                                                                                            <w:div w:id="835270747">
                                                                                              <w:marLeft w:val="0"/>
                                                                                              <w:marRight w:val="120"/>
                                                                                              <w:marTop w:val="0"/>
                                                                                              <w:marBottom w:val="150"/>
                                                                                              <w:divBdr>
                                                                                                <w:top w:val="single" w:sz="2" w:space="0" w:color="EFEFEF"/>
                                                                                                <w:left w:val="single" w:sz="6" w:space="0" w:color="EFEFEF"/>
                                                                                                <w:bottom w:val="single" w:sz="6" w:space="0" w:color="E2E2E2"/>
                                                                                                <w:right w:val="single" w:sz="6" w:space="0" w:color="EFEFEF"/>
                                                                                              </w:divBdr>
                                                                                              <w:divsChild>
                                                                                                <w:div w:id="1357735144">
                                                                                                  <w:marLeft w:val="0"/>
                                                                                                  <w:marRight w:val="0"/>
                                                                                                  <w:marTop w:val="0"/>
                                                                                                  <w:marBottom w:val="0"/>
                                                                                                  <w:divBdr>
                                                                                                    <w:top w:val="none" w:sz="0" w:space="0" w:color="auto"/>
                                                                                                    <w:left w:val="none" w:sz="0" w:space="0" w:color="auto"/>
                                                                                                    <w:bottom w:val="none" w:sz="0" w:space="0" w:color="auto"/>
                                                                                                    <w:right w:val="none" w:sz="0" w:space="0" w:color="auto"/>
                                                                                                  </w:divBdr>
                                                                                                  <w:divsChild>
                                                                                                    <w:div w:id="1053429786">
                                                                                                      <w:marLeft w:val="0"/>
                                                                                                      <w:marRight w:val="0"/>
                                                                                                      <w:marTop w:val="0"/>
                                                                                                      <w:marBottom w:val="0"/>
                                                                                                      <w:divBdr>
                                                                                                        <w:top w:val="none" w:sz="0" w:space="0" w:color="auto"/>
                                                                                                        <w:left w:val="none" w:sz="0" w:space="0" w:color="auto"/>
                                                                                                        <w:bottom w:val="none" w:sz="0" w:space="0" w:color="auto"/>
                                                                                                        <w:right w:val="none" w:sz="0" w:space="0" w:color="auto"/>
                                                                                                      </w:divBdr>
                                                                                                      <w:divsChild>
                                                                                                        <w:div w:id="2042002789">
                                                                                                          <w:marLeft w:val="0"/>
                                                                                                          <w:marRight w:val="0"/>
                                                                                                          <w:marTop w:val="0"/>
                                                                                                          <w:marBottom w:val="0"/>
                                                                                                          <w:divBdr>
                                                                                                            <w:top w:val="none" w:sz="0" w:space="0" w:color="auto"/>
                                                                                                            <w:left w:val="none" w:sz="0" w:space="0" w:color="auto"/>
                                                                                                            <w:bottom w:val="none" w:sz="0" w:space="0" w:color="auto"/>
                                                                                                            <w:right w:val="none" w:sz="0" w:space="0" w:color="auto"/>
                                                                                                          </w:divBdr>
                                                                                                          <w:divsChild>
                                                                                                            <w:div w:id="1372077290">
                                                                                                              <w:marLeft w:val="0"/>
                                                                                                              <w:marRight w:val="0"/>
                                                                                                              <w:marTop w:val="0"/>
                                                                                                              <w:marBottom w:val="0"/>
                                                                                                              <w:divBdr>
                                                                                                                <w:top w:val="none" w:sz="0" w:space="0" w:color="auto"/>
                                                                                                                <w:left w:val="none" w:sz="0" w:space="0" w:color="auto"/>
                                                                                                                <w:bottom w:val="none" w:sz="0" w:space="0" w:color="auto"/>
                                                                                                                <w:right w:val="none" w:sz="0" w:space="0" w:color="auto"/>
                                                                                                              </w:divBdr>
                                                                                                              <w:divsChild>
                                                                                                                <w:div w:id="185325883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211376969">
                                                                                                                      <w:marLeft w:val="225"/>
                                                                                                                      <w:marRight w:val="225"/>
                                                                                                                      <w:marTop w:val="75"/>
                                                                                                                      <w:marBottom w:val="75"/>
                                                                                                                      <w:divBdr>
                                                                                                                        <w:top w:val="none" w:sz="0" w:space="0" w:color="auto"/>
                                                                                                                        <w:left w:val="none" w:sz="0" w:space="0" w:color="auto"/>
                                                                                                                        <w:bottom w:val="none" w:sz="0" w:space="0" w:color="auto"/>
                                                                                                                        <w:right w:val="none" w:sz="0" w:space="0" w:color="auto"/>
                                                                                                                      </w:divBdr>
                                                                                                                      <w:divsChild>
                                                                                                                        <w:div w:id="1989553701">
                                                                                                                          <w:marLeft w:val="0"/>
                                                                                                                          <w:marRight w:val="0"/>
                                                                                                                          <w:marTop w:val="0"/>
                                                                                                                          <w:marBottom w:val="0"/>
                                                                                                                          <w:divBdr>
                                                                                                                            <w:top w:val="single" w:sz="6" w:space="0" w:color="auto"/>
                                                                                                                            <w:left w:val="single" w:sz="6" w:space="0" w:color="auto"/>
                                                                                                                            <w:bottom w:val="single" w:sz="6" w:space="0" w:color="auto"/>
                                                                                                                            <w:right w:val="single" w:sz="6" w:space="0" w:color="auto"/>
                                                                                                                          </w:divBdr>
                                                                                                                          <w:divsChild>
                                                                                                                            <w:div w:id="770441726">
                                                                                                                              <w:marLeft w:val="0"/>
                                                                                                                              <w:marRight w:val="0"/>
                                                                                                                              <w:marTop w:val="0"/>
                                                                                                                              <w:marBottom w:val="0"/>
                                                                                                                              <w:divBdr>
                                                                                                                                <w:top w:val="none" w:sz="0" w:space="0" w:color="auto"/>
                                                                                                                                <w:left w:val="none" w:sz="0" w:space="0" w:color="auto"/>
                                                                                                                                <w:bottom w:val="none" w:sz="0" w:space="0" w:color="auto"/>
                                                                                                                                <w:right w:val="none" w:sz="0" w:space="0" w:color="auto"/>
                                                                                                                              </w:divBdr>
                                                                                                                              <w:divsChild>
                                                                                                                                <w:div w:id="1946840601">
                                                                                                                                  <w:marLeft w:val="0"/>
                                                                                                                                  <w:marRight w:val="0"/>
                                                                                                                                  <w:marTop w:val="0"/>
                                                                                                                                  <w:marBottom w:val="0"/>
                                                                                                                                  <w:divBdr>
                                                                                                                                    <w:top w:val="none" w:sz="0" w:space="0" w:color="auto"/>
                                                                                                                                    <w:left w:val="none" w:sz="0" w:space="0" w:color="auto"/>
                                                                                                                                    <w:bottom w:val="none" w:sz="0" w:space="0" w:color="auto"/>
                                                                                                                                    <w:right w:val="none" w:sz="0" w:space="0" w:color="auto"/>
                                                                                                                                  </w:divBdr>
                                                                                                                                </w:div>
                                                                                                                                <w:div w:id="1527402421">
                                                                                                                                  <w:marLeft w:val="0"/>
                                                                                                                                  <w:marRight w:val="0"/>
                                                                                                                                  <w:marTop w:val="0"/>
                                                                                                                                  <w:marBottom w:val="0"/>
                                                                                                                                  <w:divBdr>
                                                                                                                                    <w:top w:val="none" w:sz="0" w:space="0" w:color="auto"/>
                                                                                                                                    <w:left w:val="none" w:sz="0" w:space="0" w:color="auto"/>
                                                                                                                                    <w:bottom w:val="none" w:sz="0" w:space="0" w:color="auto"/>
                                                                                                                                    <w:right w:val="none" w:sz="0" w:space="0" w:color="auto"/>
                                                                                                                                  </w:divBdr>
                                                                                                                                </w:div>
                                                                                                                                <w:div w:id="2114737522">
                                                                                                                                  <w:marLeft w:val="0"/>
                                                                                                                                  <w:marRight w:val="0"/>
                                                                                                                                  <w:marTop w:val="0"/>
                                                                                                                                  <w:marBottom w:val="0"/>
                                                                                                                                  <w:divBdr>
                                                                                                                                    <w:top w:val="none" w:sz="0" w:space="0" w:color="auto"/>
                                                                                                                                    <w:left w:val="none" w:sz="0" w:space="0" w:color="auto"/>
                                                                                                                                    <w:bottom w:val="none" w:sz="0" w:space="0" w:color="auto"/>
                                                                                                                                    <w:right w:val="none" w:sz="0" w:space="0" w:color="auto"/>
                                                                                                                                  </w:divBdr>
                                                                                                                                </w:div>
                                                                                                                                <w:div w:id="130942885">
                                                                                                                                  <w:marLeft w:val="0"/>
                                                                                                                                  <w:marRight w:val="0"/>
                                                                                                                                  <w:marTop w:val="0"/>
                                                                                                                                  <w:marBottom w:val="0"/>
                                                                                                                                  <w:divBdr>
                                                                                                                                    <w:top w:val="none" w:sz="0" w:space="0" w:color="auto"/>
                                                                                                                                    <w:left w:val="none" w:sz="0" w:space="0" w:color="auto"/>
                                                                                                                                    <w:bottom w:val="none" w:sz="0" w:space="0" w:color="auto"/>
                                                                                                                                    <w:right w:val="none" w:sz="0" w:space="0" w:color="auto"/>
                                                                                                                                  </w:divBdr>
                                                                                                                                </w:div>
                                                                                                                                <w:div w:id="1047493325">
                                                                                                                                  <w:marLeft w:val="0"/>
                                                                                                                                  <w:marRight w:val="0"/>
                                                                                                                                  <w:marTop w:val="0"/>
                                                                                                                                  <w:marBottom w:val="0"/>
                                                                                                                                  <w:divBdr>
                                                                                                                                    <w:top w:val="none" w:sz="0" w:space="0" w:color="auto"/>
                                                                                                                                    <w:left w:val="none" w:sz="0" w:space="0" w:color="auto"/>
                                                                                                                                    <w:bottom w:val="none" w:sz="0" w:space="0" w:color="auto"/>
                                                                                                                                    <w:right w:val="none" w:sz="0" w:space="0" w:color="auto"/>
                                                                                                                                  </w:divBdr>
                                                                                                                                </w:div>
                                                                                                                                <w:div w:id="722829288">
                                                                                                                                  <w:marLeft w:val="0"/>
                                                                                                                                  <w:marRight w:val="0"/>
                                                                                                                                  <w:marTop w:val="0"/>
                                                                                                                                  <w:marBottom w:val="0"/>
                                                                                                                                  <w:divBdr>
                                                                                                                                    <w:top w:val="none" w:sz="0" w:space="0" w:color="auto"/>
                                                                                                                                    <w:left w:val="none" w:sz="0" w:space="0" w:color="auto"/>
                                                                                                                                    <w:bottom w:val="none" w:sz="0" w:space="0" w:color="auto"/>
                                                                                                                                    <w:right w:val="none" w:sz="0" w:space="0" w:color="auto"/>
                                                                                                                                  </w:divBdr>
                                                                                                                                </w:div>
                                                                                                                                <w:div w:id="568004435">
                                                                                                                                  <w:marLeft w:val="0"/>
                                                                                                                                  <w:marRight w:val="0"/>
                                                                                                                                  <w:marTop w:val="0"/>
                                                                                                                                  <w:marBottom w:val="0"/>
                                                                                                                                  <w:divBdr>
                                                                                                                                    <w:top w:val="none" w:sz="0" w:space="0" w:color="auto"/>
                                                                                                                                    <w:left w:val="none" w:sz="0" w:space="0" w:color="auto"/>
                                                                                                                                    <w:bottom w:val="none" w:sz="0" w:space="0" w:color="auto"/>
                                                                                                                                    <w:right w:val="none" w:sz="0" w:space="0" w:color="auto"/>
                                                                                                                                  </w:divBdr>
                                                                                                                                </w:div>
                                                                                                                                <w:div w:id="2122988000">
                                                                                                                                  <w:marLeft w:val="0"/>
                                                                                                                                  <w:marRight w:val="0"/>
                                                                                                                                  <w:marTop w:val="0"/>
                                                                                                                                  <w:marBottom w:val="0"/>
                                                                                                                                  <w:divBdr>
                                                                                                                                    <w:top w:val="none" w:sz="0" w:space="0" w:color="auto"/>
                                                                                                                                    <w:left w:val="none" w:sz="0" w:space="0" w:color="auto"/>
                                                                                                                                    <w:bottom w:val="none" w:sz="0" w:space="0" w:color="auto"/>
                                                                                                                                    <w:right w:val="none" w:sz="0" w:space="0" w:color="auto"/>
                                                                                                                                  </w:divBdr>
                                                                                                                                </w:div>
                                                                                                                                <w:div w:id="1558276985">
                                                                                                                                  <w:marLeft w:val="0"/>
                                                                                                                                  <w:marRight w:val="0"/>
                                                                                                                                  <w:marTop w:val="0"/>
                                                                                                                                  <w:marBottom w:val="0"/>
                                                                                                                                  <w:divBdr>
                                                                                                                                    <w:top w:val="none" w:sz="0" w:space="0" w:color="auto"/>
                                                                                                                                    <w:left w:val="none" w:sz="0" w:space="0" w:color="auto"/>
                                                                                                                                    <w:bottom w:val="none" w:sz="0" w:space="0" w:color="auto"/>
                                                                                                                                    <w:right w:val="none" w:sz="0" w:space="0" w:color="auto"/>
                                                                                                                                  </w:divBdr>
                                                                                                                                </w:div>
                                                                                                                                <w:div w:id="412631014">
                                                                                                                                  <w:marLeft w:val="0"/>
                                                                                                                                  <w:marRight w:val="0"/>
                                                                                                                                  <w:marTop w:val="0"/>
                                                                                                                                  <w:marBottom w:val="0"/>
                                                                                                                                  <w:divBdr>
                                                                                                                                    <w:top w:val="none" w:sz="0" w:space="0" w:color="auto"/>
                                                                                                                                    <w:left w:val="none" w:sz="0" w:space="0" w:color="auto"/>
                                                                                                                                    <w:bottom w:val="none" w:sz="0" w:space="0" w:color="auto"/>
                                                                                                                                    <w:right w:val="none" w:sz="0" w:space="0" w:color="auto"/>
                                                                                                                                  </w:divBdr>
                                                                                                                                </w:div>
                                                                                                                                <w:div w:id="108822103">
                                                                                                                                  <w:marLeft w:val="0"/>
                                                                                                                                  <w:marRight w:val="0"/>
                                                                                                                                  <w:marTop w:val="0"/>
                                                                                                                                  <w:marBottom w:val="0"/>
                                                                                                                                  <w:divBdr>
                                                                                                                                    <w:top w:val="none" w:sz="0" w:space="0" w:color="auto"/>
                                                                                                                                    <w:left w:val="none" w:sz="0" w:space="0" w:color="auto"/>
                                                                                                                                    <w:bottom w:val="none" w:sz="0" w:space="0" w:color="auto"/>
                                                                                                                                    <w:right w:val="none" w:sz="0" w:space="0" w:color="auto"/>
                                                                                                                                  </w:divBdr>
                                                                                                                                </w:div>
                                                                                                                                <w:div w:id="1957634243">
                                                                                                                                  <w:marLeft w:val="0"/>
                                                                                                                                  <w:marRight w:val="0"/>
                                                                                                                                  <w:marTop w:val="0"/>
                                                                                                                                  <w:marBottom w:val="0"/>
                                                                                                                                  <w:divBdr>
                                                                                                                                    <w:top w:val="none" w:sz="0" w:space="0" w:color="auto"/>
                                                                                                                                    <w:left w:val="none" w:sz="0" w:space="0" w:color="auto"/>
                                                                                                                                    <w:bottom w:val="none" w:sz="0" w:space="0" w:color="auto"/>
                                                                                                                                    <w:right w:val="none" w:sz="0" w:space="0" w:color="auto"/>
                                                                                                                                  </w:divBdr>
                                                                                                                                </w:div>
                                                                                                                                <w:div w:id="1977828317">
                                                                                                                                  <w:marLeft w:val="0"/>
                                                                                                                                  <w:marRight w:val="0"/>
                                                                                                                                  <w:marTop w:val="0"/>
                                                                                                                                  <w:marBottom w:val="0"/>
                                                                                                                                  <w:divBdr>
                                                                                                                                    <w:top w:val="none" w:sz="0" w:space="0" w:color="auto"/>
                                                                                                                                    <w:left w:val="none" w:sz="0" w:space="0" w:color="auto"/>
                                                                                                                                    <w:bottom w:val="none" w:sz="0" w:space="0" w:color="auto"/>
                                                                                                                                    <w:right w:val="none" w:sz="0" w:space="0" w:color="auto"/>
                                                                                                                                  </w:divBdr>
                                                                                                                                </w:div>
                                                                                                                                <w:div w:id="2124834762">
                                                                                                                                  <w:marLeft w:val="0"/>
                                                                                                                                  <w:marRight w:val="0"/>
                                                                                                                                  <w:marTop w:val="0"/>
                                                                                                                                  <w:marBottom w:val="0"/>
                                                                                                                                  <w:divBdr>
                                                                                                                                    <w:top w:val="none" w:sz="0" w:space="0" w:color="auto"/>
                                                                                                                                    <w:left w:val="none" w:sz="0" w:space="0" w:color="auto"/>
                                                                                                                                    <w:bottom w:val="none" w:sz="0" w:space="0" w:color="auto"/>
                                                                                                                                    <w:right w:val="none" w:sz="0" w:space="0" w:color="auto"/>
                                                                                                                                  </w:divBdr>
                                                                                                                                </w:div>
                                                                                                                                <w:div w:id="1548957409">
                                                                                                                                  <w:marLeft w:val="0"/>
                                                                                                                                  <w:marRight w:val="0"/>
                                                                                                                                  <w:marTop w:val="0"/>
                                                                                                                                  <w:marBottom w:val="0"/>
                                                                                                                                  <w:divBdr>
                                                                                                                                    <w:top w:val="none" w:sz="0" w:space="0" w:color="auto"/>
                                                                                                                                    <w:left w:val="none" w:sz="0" w:space="0" w:color="auto"/>
                                                                                                                                    <w:bottom w:val="none" w:sz="0" w:space="0" w:color="auto"/>
                                                                                                                                    <w:right w:val="none" w:sz="0" w:space="0" w:color="auto"/>
                                                                                                                                  </w:divBdr>
                                                                                                                                </w:div>
                                                                                                                                <w:div w:id="1598950092">
                                                                                                                                  <w:marLeft w:val="0"/>
                                                                                                                                  <w:marRight w:val="0"/>
                                                                                                                                  <w:marTop w:val="0"/>
                                                                                                                                  <w:marBottom w:val="0"/>
                                                                                                                                  <w:divBdr>
                                                                                                                                    <w:top w:val="none" w:sz="0" w:space="0" w:color="auto"/>
                                                                                                                                    <w:left w:val="none" w:sz="0" w:space="0" w:color="auto"/>
                                                                                                                                    <w:bottom w:val="none" w:sz="0" w:space="0" w:color="auto"/>
                                                                                                                                    <w:right w:val="none" w:sz="0" w:space="0" w:color="auto"/>
                                                                                                                                  </w:divBdr>
                                                                                                                                </w:div>
                                                                                                                                <w:div w:id="813256102">
                                                                                                                                  <w:marLeft w:val="0"/>
                                                                                                                                  <w:marRight w:val="0"/>
                                                                                                                                  <w:marTop w:val="0"/>
                                                                                                                                  <w:marBottom w:val="0"/>
                                                                                                                                  <w:divBdr>
                                                                                                                                    <w:top w:val="none" w:sz="0" w:space="0" w:color="auto"/>
                                                                                                                                    <w:left w:val="none" w:sz="0" w:space="0" w:color="auto"/>
                                                                                                                                    <w:bottom w:val="none" w:sz="0" w:space="0" w:color="auto"/>
                                                                                                                                    <w:right w:val="none" w:sz="0" w:space="0" w:color="auto"/>
                                                                                                                                  </w:divBdr>
                                                                                                                                </w:div>
                                                                                                                                <w:div w:id="1992977639">
                                                                                                                                  <w:marLeft w:val="0"/>
                                                                                                                                  <w:marRight w:val="0"/>
                                                                                                                                  <w:marTop w:val="0"/>
                                                                                                                                  <w:marBottom w:val="0"/>
                                                                                                                                  <w:divBdr>
                                                                                                                                    <w:top w:val="none" w:sz="0" w:space="0" w:color="auto"/>
                                                                                                                                    <w:left w:val="none" w:sz="0" w:space="0" w:color="auto"/>
                                                                                                                                    <w:bottom w:val="none" w:sz="0" w:space="0" w:color="auto"/>
                                                                                                                                    <w:right w:val="none" w:sz="0" w:space="0" w:color="auto"/>
                                                                                                                                  </w:divBdr>
                                                                                                                                </w:div>
                                                                                                                                <w:div w:id="121963960">
                                                                                                                                  <w:marLeft w:val="0"/>
                                                                                                                                  <w:marRight w:val="0"/>
                                                                                                                                  <w:marTop w:val="0"/>
                                                                                                                                  <w:marBottom w:val="0"/>
                                                                                                                                  <w:divBdr>
                                                                                                                                    <w:top w:val="none" w:sz="0" w:space="0" w:color="auto"/>
                                                                                                                                    <w:left w:val="none" w:sz="0" w:space="0" w:color="auto"/>
                                                                                                                                    <w:bottom w:val="none" w:sz="0" w:space="0" w:color="auto"/>
                                                                                                                                    <w:right w:val="none" w:sz="0" w:space="0" w:color="auto"/>
                                                                                                                                  </w:divBdr>
                                                                                                                                </w:div>
                                                                                                                                <w:div w:id="2089036682">
                                                                                                                                  <w:marLeft w:val="0"/>
                                                                                                                                  <w:marRight w:val="0"/>
                                                                                                                                  <w:marTop w:val="0"/>
                                                                                                                                  <w:marBottom w:val="0"/>
                                                                                                                                  <w:divBdr>
                                                                                                                                    <w:top w:val="none" w:sz="0" w:space="0" w:color="auto"/>
                                                                                                                                    <w:left w:val="none" w:sz="0" w:space="0" w:color="auto"/>
                                                                                                                                    <w:bottom w:val="none" w:sz="0" w:space="0" w:color="auto"/>
                                                                                                                                    <w:right w:val="none" w:sz="0" w:space="0" w:color="auto"/>
                                                                                                                                  </w:divBdr>
                                                                                                                                </w:div>
                                                                                                                                <w:div w:id="1841499645">
                                                                                                                                  <w:marLeft w:val="0"/>
                                                                                                                                  <w:marRight w:val="0"/>
                                                                                                                                  <w:marTop w:val="0"/>
                                                                                                                                  <w:marBottom w:val="0"/>
                                                                                                                                  <w:divBdr>
                                                                                                                                    <w:top w:val="none" w:sz="0" w:space="0" w:color="auto"/>
                                                                                                                                    <w:left w:val="none" w:sz="0" w:space="0" w:color="auto"/>
                                                                                                                                    <w:bottom w:val="none" w:sz="0" w:space="0" w:color="auto"/>
                                                                                                                                    <w:right w:val="none" w:sz="0" w:space="0" w:color="auto"/>
                                                                                                                                  </w:divBdr>
                                                                                                                                </w:div>
                                                                                                                                <w:div w:id="865799273">
                                                                                                                                  <w:marLeft w:val="0"/>
                                                                                                                                  <w:marRight w:val="0"/>
                                                                                                                                  <w:marTop w:val="0"/>
                                                                                                                                  <w:marBottom w:val="0"/>
                                                                                                                                  <w:divBdr>
                                                                                                                                    <w:top w:val="none" w:sz="0" w:space="0" w:color="auto"/>
                                                                                                                                    <w:left w:val="none" w:sz="0" w:space="0" w:color="auto"/>
                                                                                                                                    <w:bottom w:val="none" w:sz="0" w:space="0" w:color="auto"/>
                                                                                                                                    <w:right w:val="none" w:sz="0" w:space="0" w:color="auto"/>
                                                                                                                                  </w:divBdr>
                                                                                                                                  <w:divsChild>
                                                                                                                                    <w:div w:id="4940783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728310">
      <w:bodyDiv w:val="1"/>
      <w:marLeft w:val="0"/>
      <w:marRight w:val="0"/>
      <w:marTop w:val="0"/>
      <w:marBottom w:val="0"/>
      <w:divBdr>
        <w:top w:val="none" w:sz="0" w:space="0" w:color="auto"/>
        <w:left w:val="none" w:sz="0" w:space="0" w:color="auto"/>
        <w:bottom w:val="none" w:sz="0" w:space="0" w:color="auto"/>
        <w:right w:val="none" w:sz="0" w:space="0" w:color="auto"/>
      </w:divBdr>
      <w:divsChild>
        <w:div w:id="426778888">
          <w:marLeft w:val="0"/>
          <w:marRight w:val="0"/>
          <w:marTop w:val="0"/>
          <w:marBottom w:val="0"/>
          <w:divBdr>
            <w:top w:val="none" w:sz="0" w:space="0" w:color="auto"/>
            <w:left w:val="none" w:sz="0" w:space="0" w:color="auto"/>
            <w:bottom w:val="none" w:sz="0" w:space="0" w:color="auto"/>
            <w:right w:val="none" w:sz="0" w:space="0" w:color="auto"/>
          </w:divBdr>
          <w:divsChild>
            <w:div w:id="913901679">
              <w:marLeft w:val="0"/>
              <w:marRight w:val="0"/>
              <w:marTop w:val="0"/>
              <w:marBottom w:val="0"/>
              <w:divBdr>
                <w:top w:val="none" w:sz="0" w:space="0" w:color="auto"/>
                <w:left w:val="none" w:sz="0" w:space="0" w:color="auto"/>
                <w:bottom w:val="none" w:sz="0" w:space="0" w:color="auto"/>
                <w:right w:val="none" w:sz="0" w:space="0" w:color="auto"/>
              </w:divBdr>
              <w:divsChild>
                <w:div w:id="346252693">
                  <w:marLeft w:val="0"/>
                  <w:marRight w:val="0"/>
                  <w:marTop w:val="0"/>
                  <w:marBottom w:val="0"/>
                  <w:divBdr>
                    <w:top w:val="none" w:sz="0" w:space="0" w:color="auto"/>
                    <w:left w:val="none" w:sz="0" w:space="0" w:color="auto"/>
                    <w:bottom w:val="none" w:sz="0" w:space="0" w:color="auto"/>
                    <w:right w:val="none" w:sz="0" w:space="0" w:color="auto"/>
                  </w:divBdr>
                  <w:divsChild>
                    <w:div w:id="1781489538">
                      <w:marLeft w:val="0"/>
                      <w:marRight w:val="0"/>
                      <w:marTop w:val="0"/>
                      <w:marBottom w:val="0"/>
                      <w:divBdr>
                        <w:top w:val="none" w:sz="0" w:space="0" w:color="auto"/>
                        <w:left w:val="none" w:sz="0" w:space="0" w:color="auto"/>
                        <w:bottom w:val="none" w:sz="0" w:space="0" w:color="auto"/>
                        <w:right w:val="none" w:sz="0" w:space="0" w:color="auto"/>
                      </w:divBdr>
                      <w:divsChild>
                        <w:div w:id="893850448">
                          <w:marLeft w:val="0"/>
                          <w:marRight w:val="0"/>
                          <w:marTop w:val="0"/>
                          <w:marBottom w:val="0"/>
                          <w:divBdr>
                            <w:top w:val="none" w:sz="0" w:space="0" w:color="auto"/>
                            <w:left w:val="none" w:sz="0" w:space="0" w:color="auto"/>
                            <w:bottom w:val="none" w:sz="0" w:space="0" w:color="auto"/>
                            <w:right w:val="none" w:sz="0" w:space="0" w:color="auto"/>
                          </w:divBdr>
                          <w:divsChild>
                            <w:div w:id="1256943645">
                              <w:marLeft w:val="0"/>
                              <w:marRight w:val="0"/>
                              <w:marTop w:val="0"/>
                              <w:marBottom w:val="0"/>
                              <w:divBdr>
                                <w:top w:val="none" w:sz="0" w:space="0" w:color="auto"/>
                                <w:left w:val="none" w:sz="0" w:space="0" w:color="auto"/>
                                <w:bottom w:val="none" w:sz="0" w:space="0" w:color="auto"/>
                                <w:right w:val="none" w:sz="0" w:space="0" w:color="auto"/>
                              </w:divBdr>
                              <w:divsChild>
                                <w:div w:id="462315238">
                                  <w:marLeft w:val="0"/>
                                  <w:marRight w:val="0"/>
                                  <w:marTop w:val="0"/>
                                  <w:marBottom w:val="0"/>
                                  <w:divBdr>
                                    <w:top w:val="none" w:sz="0" w:space="0" w:color="auto"/>
                                    <w:left w:val="none" w:sz="0" w:space="0" w:color="auto"/>
                                    <w:bottom w:val="none" w:sz="0" w:space="0" w:color="auto"/>
                                    <w:right w:val="none" w:sz="0" w:space="0" w:color="auto"/>
                                  </w:divBdr>
                                  <w:divsChild>
                                    <w:div w:id="209272463">
                                      <w:marLeft w:val="0"/>
                                      <w:marRight w:val="0"/>
                                      <w:marTop w:val="0"/>
                                      <w:marBottom w:val="0"/>
                                      <w:divBdr>
                                        <w:top w:val="none" w:sz="0" w:space="0" w:color="auto"/>
                                        <w:left w:val="none" w:sz="0" w:space="0" w:color="auto"/>
                                        <w:bottom w:val="none" w:sz="0" w:space="0" w:color="auto"/>
                                        <w:right w:val="none" w:sz="0" w:space="0" w:color="auto"/>
                                      </w:divBdr>
                                      <w:divsChild>
                                        <w:div w:id="203641058">
                                          <w:marLeft w:val="0"/>
                                          <w:marRight w:val="0"/>
                                          <w:marTop w:val="0"/>
                                          <w:marBottom w:val="0"/>
                                          <w:divBdr>
                                            <w:top w:val="none" w:sz="0" w:space="0" w:color="auto"/>
                                            <w:left w:val="none" w:sz="0" w:space="0" w:color="auto"/>
                                            <w:bottom w:val="none" w:sz="0" w:space="0" w:color="auto"/>
                                            <w:right w:val="none" w:sz="0" w:space="0" w:color="auto"/>
                                          </w:divBdr>
                                          <w:divsChild>
                                            <w:div w:id="852647466">
                                              <w:marLeft w:val="0"/>
                                              <w:marRight w:val="0"/>
                                              <w:marTop w:val="0"/>
                                              <w:marBottom w:val="0"/>
                                              <w:divBdr>
                                                <w:top w:val="none" w:sz="0" w:space="0" w:color="auto"/>
                                                <w:left w:val="none" w:sz="0" w:space="0" w:color="auto"/>
                                                <w:bottom w:val="none" w:sz="0" w:space="0" w:color="auto"/>
                                                <w:right w:val="none" w:sz="0" w:space="0" w:color="auto"/>
                                              </w:divBdr>
                                              <w:divsChild>
                                                <w:div w:id="991056179">
                                                  <w:marLeft w:val="0"/>
                                                  <w:marRight w:val="0"/>
                                                  <w:marTop w:val="0"/>
                                                  <w:marBottom w:val="0"/>
                                                  <w:divBdr>
                                                    <w:top w:val="single" w:sz="12" w:space="2" w:color="FFFFCC"/>
                                                    <w:left w:val="single" w:sz="12" w:space="2" w:color="FFFFCC"/>
                                                    <w:bottom w:val="single" w:sz="12" w:space="2" w:color="FFFFCC"/>
                                                    <w:right w:val="single" w:sz="12" w:space="0" w:color="FFFFCC"/>
                                                  </w:divBdr>
                                                  <w:divsChild>
                                                    <w:div w:id="865749539">
                                                      <w:marLeft w:val="0"/>
                                                      <w:marRight w:val="0"/>
                                                      <w:marTop w:val="0"/>
                                                      <w:marBottom w:val="0"/>
                                                      <w:divBdr>
                                                        <w:top w:val="none" w:sz="0" w:space="0" w:color="auto"/>
                                                        <w:left w:val="none" w:sz="0" w:space="0" w:color="auto"/>
                                                        <w:bottom w:val="none" w:sz="0" w:space="0" w:color="auto"/>
                                                        <w:right w:val="none" w:sz="0" w:space="0" w:color="auto"/>
                                                      </w:divBdr>
                                                      <w:divsChild>
                                                        <w:div w:id="2077241085">
                                                          <w:marLeft w:val="0"/>
                                                          <w:marRight w:val="0"/>
                                                          <w:marTop w:val="0"/>
                                                          <w:marBottom w:val="0"/>
                                                          <w:divBdr>
                                                            <w:top w:val="none" w:sz="0" w:space="0" w:color="auto"/>
                                                            <w:left w:val="none" w:sz="0" w:space="0" w:color="auto"/>
                                                            <w:bottom w:val="none" w:sz="0" w:space="0" w:color="auto"/>
                                                            <w:right w:val="none" w:sz="0" w:space="0" w:color="auto"/>
                                                          </w:divBdr>
                                                          <w:divsChild>
                                                            <w:div w:id="1699968338">
                                                              <w:marLeft w:val="0"/>
                                                              <w:marRight w:val="0"/>
                                                              <w:marTop w:val="0"/>
                                                              <w:marBottom w:val="0"/>
                                                              <w:divBdr>
                                                                <w:top w:val="none" w:sz="0" w:space="0" w:color="auto"/>
                                                                <w:left w:val="none" w:sz="0" w:space="0" w:color="auto"/>
                                                                <w:bottom w:val="none" w:sz="0" w:space="0" w:color="auto"/>
                                                                <w:right w:val="none" w:sz="0" w:space="0" w:color="auto"/>
                                                              </w:divBdr>
                                                              <w:divsChild>
                                                                <w:div w:id="1182743899">
                                                                  <w:marLeft w:val="0"/>
                                                                  <w:marRight w:val="0"/>
                                                                  <w:marTop w:val="0"/>
                                                                  <w:marBottom w:val="0"/>
                                                                  <w:divBdr>
                                                                    <w:top w:val="none" w:sz="0" w:space="0" w:color="auto"/>
                                                                    <w:left w:val="none" w:sz="0" w:space="0" w:color="auto"/>
                                                                    <w:bottom w:val="none" w:sz="0" w:space="0" w:color="auto"/>
                                                                    <w:right w:val="none" w:sz="0" w:space="0" w:color="auto"/>
                                                                  </w:divBdr>
                                                                  <w:divsChild>
                                                                    <w:div w:id="161354448">
                                                                      <w:marLeft w:val="0"/>
                                                                      <w:marRight w:val="0"/>
                                                                      <w:marTop w:val="0"/>
                                                                      <w:marBottom w:val="0"/>
                                                                      <w:divBdr>
                                                                        <w:top w:val="none" w:sz="0" w:space="0" w:color="auto"/>
                                                                        <w:left w:val="none" w:sz="0" w:space="0" w:color="auto"/>
                                                                        <w:bottom w:val="none" w:sz="0" w:space="0" w:color="auto"/>
                                                                        <w:right w:val="none" w:sz="0" w:space="0" w:color="auto"/>
                                                                      </w:divBdr>
                                                                      <w:divsChild>
                                                                        <w:div w:id="2144108262">
                                                                          <w:marLeft w:val="0"/>
                                                                          <w:marRight w:val="0"/>
                                                                          <w:marTop w:val="0"/>
                                                                          <w:marBottom w:val="0"/>
                                                                          <w:divBdr>
                                                                            <w:top w:val="none" w:sz="0" w:space="0" w:color="auto"/>
                                                                            <w:left w:val="none" w:sz="0" w:space="0" w:color="auto"/>
                                                                            <w:bottom w:val="none" w:sz="0" w:space="0" w:color="auto"/>
                                                                            <w:right w:val="none" w:sz="0" w:space="0" w:color="auto"/>
                                                                          </w:divBdr>
                                                                          <w:divsChild>
                                                                            <w:div w:id="60105877">
                                                                              <w:marLeft w:val="0"/>
                                                                              <w:marRight w:val="0"/>
                                                                              <w:marTop w:val="0"/>
                                                                              <w:marBottom w:val="0"/>
                                                                              <w:divBdr>
                                                                                <w:top w:val="none" w:sz="0" w:space="0" w:color="auto"/>
                                                                                <w:left w:val="none" w:sz="0" w:space="0" w:color="auto"/>
                                                                                <w:bottom w:val="none" w:sz="0" w:space="0" w:color="auto"/>
                                                                                <w:right w:val="none" w:sz="0" w:space="0" w:color="auto"/>
                                                                              </w:divBdr>
                                                                              <w:divsChild>
                                                                                <w:div w:id="1079986348">
                                                                                  <w:marLeft w:val="0"/>
                                                                                  <w:marRight w:val="0"/>
                                                                                  <w:marTop w:val="0"/>
                                                                                  <w:marBottom w:val="0"/>
                                                                                  <w:divBdr>
                                                                                    <w:top w:val="none" w:sz="0" w:space="0" w:color="auto"/>
                                                                                    <w:left w:val="none" w:sz="0" w:space="0" w:color="auto"/>
                                                                                    <w:bottom w:val="none" w:sz="0" w:space="0" w:color="auto"/>
                                                                                    <w:right w:val="none" w:sz="0" w:space="0" w:color="auto"/>
                                                                                  </w:divBdr>
                                                                                  <w:divsChild>
                                                                                    <w:div w:id="192307649">
                                                                                      <w:marLeft w:val="0"/>
                                                                                      <w:marRight w:val="0"/>
                                                                                      <w:marTop w:val="0"/>
                                                                                      <w:marBottom w:val="0"/>
                                                                                      <w:divBdr>
                                                                                        <w:top w:val="none" w:sz="0" w:space="0" w:color="auto"/>
                                                                                        <w:left w:val="none" w:sz="0" w:space="0" w:color="auto"/>
                                                                                        <w:bottom w:val="none" w:sz="0" w:space="0" w:color="auto"/>
                                                                                        <w:right w:val="none" w:sz="0" w:space="0" w:color="auto"/>
                                                                                      </w:divBdr>
                                                                                      <w:divsChild>
                                                                                        <w:div w:id="972833156">
                                                                                          <w:marLeft w:val="0"/>
                                                                                          <w:marRight w:val="0"/>
                                                                                          <w:marTop w:val="0"/>
                                                                                          <w:marBottom w:val="0"/>
                                                                                          <w:divBdr>
                                                                                            <w:top w:val="none" w:sz="0" w:space="0" w:color="auto"/>
                                                                                            <w:left w:val="none" w:sz="0" w:space="0" w:color="auto"/>
                                                                                            <w:bottom w:val="none" w:sz="0" w:space="0" w:color="auto"/>
                                                                                            <w:right w:val="none" w:sz="0" w:space="0" w:color="auto"/>
                                                                                          </w:divBdr>
                                                                                          <w:divsChild>
                                                                                            <w:div w:id="69618648">
                                                                                              <w:marLeft w:val="0"/>
                                                                                              <w:marRight w:val="120"/>
                                                                                              <w:marTop w:val="0"/>
                                                                                              <w:marBottom w:val="150"/>
                                                                                              <w:divBdr>
                                                                                                <w:top w:val="single" w:sz="2" w:space="0" w:color="EFEFEF"/>
                                                                                                <w:left w:val="single" w:sz="6" w:space="0" w:color="EFEFEF"/>
                                                                                                <w:bottom w:val="single" w:sz="6" w:space="0" w:color="E2E2E2"/>
                                                                                                <w:right w:val="single" w:sz="6" w:space="0" w:color="EFEFEF"/>
                                                                                              </w:divBdr>
                                                                                              <w:divsChild>
                                                                                                <w:div w:id="1418987274">
                                                                                                  <w:marLeft w:val="0"/>
                                                                                                  <w:marRight w:val="0"/>
                                                                                                  <w:marTop w:val="0"/>
                                                                                                  <w:marBottom w:val="0"/>
                                                                                                  <w:divBdr>
                                                                                                    <w:top w:val="none" w:sz="0" w:space="0" w:color="auto"/>
                                                                                                    <w:left w:val="none" w:sz="0" w:space="0" w:color="auto"/>
                                                                                                    <w:bottom w:val="none" w:sz="0" w:space="0" w:color="auto"/>
                                                                                                    <w:right w:val="none" w:sz="0" w:space="0" w:color="auto"/>
                                                                                                  </w:divBdr>
                                                                                                  <w:divsChild>
                                                                                                    <w:div w:id="977803518">
                                                                                                      <w:marLeft w:val="0"/>
                                                                                                      <w:marRight w:val="0"/>
                                                                                                      <w:marTop w:val="0"/>
                                                                                                      <w:marBottom w:val="0"/>
                                                                                                      <w:divBdr>
                                                                                                        <w:top w:val="none" w:sz="0" w:space="0" w:color="auto"/>
                                                                                                        <w:left w:val="none" w:sz="0" w:space="0" w:color="auto"/>
                                                                                                        <w:bottom w:val="none" w:sz="0" w:space="0" w:color="auto"/>
                                                                                                        <w:right w:val="none" w:sz="0" w:space="0" w:color="auto"/>
                                                                                                      </w:divBdr>
                                                                                                      <w:divsChild>
                                                                                                        <w:div w:id="2117556008">
                                                                                                          <w:marLeft w:val="0"/>
                                                                                                          <w:marRight w:val="0"/>
                                                                                                          <w:marTop w:val="0"/>
                                                                                                          <w:marBottom w:val="0"/>
                                                                                                          <w:divBdr>
                                                                                                            <w:top w:val="none" w:sz="0" w:space="0" w:color="auto"/>
                                                                                                            <w:left w:val="none" w:sz="0" w:space="0" w:color="auto"/>
                                                                                                            <w:bottom w:val="none" w:sz="0" w:space="0" w:color="auto"/>
                                                                                                            <w:right w:val="none" w:sz="0" w:space="0" w:color="auto"/>
                                                                                                          </w:divBdr>
                                                                                                          <w:divsChild>
                                                                                                            <w:div w:id="1764302707">
                                                                                                              <w:marLeft w:val="0"/>
                                                                                                              <w:marRight w:val="0"/>
                                                                                                              <w:marTop w:val="0"/>
                                                                                                              <w:marBottom w:val="0"/>
                                                                                                              <w:divBdr>
                                                                                                                <w:top w:val="none" w:sz="0" w:space="0" w:color="auto"/>
                                                                                                                <w:left w:val="none" w:sz="0" w:space="0" w:color="auto"/>
                                                                                                                <w:bottom w:val="none" w:sz="0" w:space="0" w:color="auto"/>
                                                                                                                <w:right w:val="none" w:sz="0" w:space="0" w:color="auto"/>
                                                                                                              </w:divBdr>
                                                                                                              <w:divsChild>
                                                                                                                <w:div w:id="1407648280">
                                                                                                                  <w:marLeft w:val="0"/>
                                                                                                                  <w:marRight w:val="0"/>
                                                                                                                  <w:marTop w:val="0"/>
                                                                                                                  <w:marBottom w:val="0"/>
                                                                                                                  <w:divBdr>
                                                                                                                    <w:top w:val="single" w:sz="2" w:space="4" w:color="D8D8D8"/>
                                                                                                                    <w:left w:val="single" w:sz="2" w:space="0" w:color="D8D8D8"/>
                                                                                                                    <w:bottom w:val="single" w:sz="2" w:space="4" w:color="D8D8D8"/>
                                                                                                                    <w:right w:val="single" w:sz="2" w:space="0" w:color="D8D8D8"/>
                                                                                                                  </w:divBdr>
                                                                                                                  <w:divsChild>
                                                                                                                    <w:div w:id="1559705222">
                                                                                                                      <w:marLeft w:val="225"/>
                                                                                                                      <w:marRight w:val="225"/>
                                                                                                                      <w:marTop w:val="75"/>
                                                                                                                      <w:marBottom w:val="75"/>
                                                                                                                      <w:divBdr>
                                                                                                                        <w:top w:val="none" w:sz="0" w:space="0" w:color="auto"/>
                                                                                                                        <w:left w:val="none" w:sz="0" w:space="0" w:color="auto"/>
                                                                                                                        <w:bottom w:val="none" w:sz="0" w:space="0" w:color="auto"/>
                                                                                                                        <w:right w:val="none" w:sz="0" w:space="0" w:color="auto"/>
                                                                                                                      </w:divBdr>
                                                                                                                      <w:divsChild>
                                                                                                                        <w:div w:id="776096746">
                                                                                                                          <w:marLeft w:val="0"/>
                                                                                                                          <w:marRight w:val="0"/>
                                                                                                                          <w:marTop w:val="0"/>
                                                                                                                          <w:marBottom w:val="0"/>
                                                                                                                          <w:divBdr>
                                                                                                                            <w:top w:val="single" w:sz="6" w:space="0" w:color="auto"/>
                                                                                                                            <w:left w:val="single" w:sz="6" w:space="0" w:color="auto"/>
                                                                                                                            <w:bottom w:val="single" w:sz="6" w:space="0" w:color="auto"/>
                                                                                                                            <w:right w:val="single" w:sz="6" w:space="0" w:color="auto"/>
                                                                                                                          </w:divBdr>
                                                                                                                          <w:divsChild>
                                                                                                                            <w:div w:id="824509935">
                                                                                                                              <w:marLeft w:val="0"/>
                                                                                                                              <w:marRight w:val="0"/>
                                                                                                                              <w:marTop w:val="0"/>
                                                                                                                              <w:marBottom w:val="0"/>
                                                                                                                              <w:divBdr>
                                                                                                                                <w:top w:val="none" w:sz="0" w:space="0" w:color="auto"/>
                                                                                                                                <w:left w:val="none" w:sz="0" w:space="0" w:color="auto"/>
                                                                                                                                <w:bottom w:val="none" w:sz="0" w:space="0" w:color="auto"/>
                                                                                                                                <w:right w:val="none" w:sz="0" w:space="0" w:color="auto"/>
                                                                                                                              </w:divBdr>
                                                                                                                              <w:divsChild>
                                                                                                                                <w:div w:id="1390573912">
                                                                                                                                  <w:marLeft w:val="0"/>
                                                                                                                                  <w:marRight w:val="0"/>
                                                                                                                                  <w:marTop w:val="0"/>
                                                                                                                                  <w:marBottom w:val="0"/>
                                                                                                                                  <w:divBdr>
                                                                                                                                    <w:top w:val="none" w:sz="0" w:space="0" w:color="auto"/>
                                                                                                                                    <w:left w:val="none" w:sz="0" w:space="0" w:color="auto"/>
                                                                                                                                    <w:bottom w:val="none" w:sz="0" w:space="0" w:color="auto"/>
                                                                                                                                    <w:right w:val="none" w:sz="0" w:space="0" w:color="auto"/>
                                                                                                                                  </w:divBdr>
                                                                                                                                </w:div>
                                                                                                                                <w:div w:id="1110393583">
                                                                                                                                  <w:marLeft w:val="0"/>
                                                                                                                                  <w:marRight w:val="0"/>
                                                                                                                                  <w:marTop w:val="0"/>
                                                                                                                                  <w:marBottom w:val="0"/>
                                                                                                                                  <w:divBdr>
                                                                                                                                    <w:top w:val="none" w:sz="0" w:space="0" w:color="auto"/>
                                                                                                                                    <w:left w:val="none" w:sz="0" w:space="0" w:color="auto"/>
                                                                                                                                    <w:bottom w:val="none" w:sz="0" w:space="0" w:color="auto"/>
                                                                                                                                    <w:right w:val="none" w:sz="0" w:space="0" w:color="auto"/>
                                                                                                                                  </w:divBdr>
                                                                                                                                </w:div>
                                                                                                                                <w:div w:id="1770730826">
                                                                                                                                  <w:marLeft w:val="0"/>
                                                                                                                                  <w:marRight w:val="0"/>
                                                                                                                                  <w:marTop w:val="0"/>
                                                                                                                                  <w:marBottom w:val="0"/>
                                                                                                                                  <w:divBdr>
                                                                                                                                    <w:top w:val="none" w:sz="0" w:space="0" w:color="auto"/>
                                                                                                                                    <w:left w:val="none" w:sz="0" w:space="0" w:color="auto"/>
                                                                                                                                    <w:bottom w:val="none" w:sz="0" w:space="0" w:color="auto"/>
                                                                                                                                    <w:right w:val="none" w:sz="0" w:space="0" w:color="auto"/>
                                                                                                                                  </w:divBdr>
                                                                                                                                </w:div>
                                                                                                                                <w:div w:id="1802841834">
                                                                                                                                  <w:marLeft w:val="0"/>
                                                                                                                                  <w:marRight w:val="0"/>
                                                                                                                                  <w:marTop w:val="0"/>
                                                                                                                                  <w:marBottom w:val="0"/>
                                                                                                                                  <w:divBdr>
                                                                                                                                    <w:top w:val="none" w:sz="0" w:space="0" w:color="auto"/>
                                                                                                                                    <w:left w:val="none" w:sz="0" w:space="0" w:color="auto"/>
                                                                                                                                    <w:bottom w:val="none" w:sz="0" w:space="0" w:color="auto"/>
                                                                                                                                    <w:right w:val="none" w:sz="0" w:space="0" w:color="auto"/>
                                                                                                                                  </w:divBdr>
                                                                                                                                </w:div>
                                                                                                                                <w:div w:id="1836333707">
                                                                                                                                  <w:marLeft w:val="0"/>
                                                                                                                                  <w:marRight w:val="0"/>
                                                                                                                                  <w:marTop w:val="0"/>
                                                                                                                                  <w:marBottom w:val="0"/>
                                                                                                                                  <w:divBdr>
                                                                                                                                    <w:top w:val="none" w:sz="0" w:space="0" w:color="auto"/>
                                                                                                                                    <w:left w:val="none" w:sz="0" w:space="0" w:color="auto"/>
                                                                                                                                    <w:bottom w:val="none" w:sz="0" w:space="0" w:color="auto"/>
                                                                                                                                    <w:right w:val="none" w:sz="0" w:space="0" w:color="auto"/>
                                                                                                                                  </w:divBdr>
                                                                                                                                </w:div>
                                                                                                                                <w:div w:id="25302253">
                                                                                                                                  <w:marLeft w:val="0"/>
                                                                                                                                  <w:marRight w:val="0"/>
                                                                                                                                  <w:marTop w:val="0"/>
                                                                                                                                  <w:marBottom w:val="0"/>
                                                                                                                                  <w:divBdr>
                                                                                                                                    <w:top w:val="none" w:sz="0" w:space="0" w:color="auto"/>
                                                                                                                                    <w:left w:val="none" w:sz="0" w:space="0" w:color="auto"/>
                                                                                                                                    <w:bottom w:val="none" w:sz="0" w:space="0" w:color="auto"/>
                                                                                                                                    <w:right w:val="none" w:sz="0" w:space="0" w:color="auto"/>
                                                                                                                                  </w:divBdr>
                                                                                                                                </w:div>
                                                                                                                                <w:div w:id="1572618392">
                                                                                                                                  <w:marLeft w:val="0"/>
                                                                                                                                  <w:marRight w:val="0"/>
                                                                                                                                  <w:marTop w:val="0"/>
                                                                                                                                  <w:marBottom w:val="0"/>
                                                                                                                                  <w:divBdr>
                                                                                                                                    <w:top w:val="none" w:sz="0" w:space="0" w:color="auto"/>
                                                                                                                                    <w:left w:val="none" w:sz="0" w:space="0" w:color="auto"/>
                                                                                                                                    <w:bottom w:val="none" w:sz="0" w:space="0" w:color="auto"/>
                                                                                                                                    <w:right w:val="none" w:sz="0" w:space="0" w:color="auto"/>
                                                                                                                                  </w:divBdr>
                                                                                                                                </w:div>
                                                                                                                                <w:div w:id="553471685">
                                                                                                                                  <w:marLeft w:val="0"/>
                                                                                                                                  <w:marRight w:val="0"/>
                                                                                                                                  <w:marTop w:val="0"/>
                                                                                                                                  <w:marBottom w:val="0"/>
                                                                                                                                  <w:divBdr>
                                                                                                                                    <w:top w:val="none" w:sz="0" w:space="0" w:color="auto"/>
                                                                                                                                    <w:left w:val="none" w:sz="0" w:space="0" w:color="auto"/>
                                                                                                                                    <w:bottom w:val="none" w:sz="0" w:space="0" w:color="auto"/>
                                                                                                                                    <w:right w:val="none" w:sz="0" w:space="0" w:color="auto"/>
                                                                                                                                  </w:divBdr>
                                                                                                                                </w:div>
                                                                                                                                <w:div w:id="73168599">
                                                                                                                                  <w:marLeft w:val="0"/>
                                                                                                                                  <w:marRight w:val="0"/>
                                                                                                                                  <w:marTop w:val="0"/>
                                                                                                                                  <w:marBottom w:val="0"/>
                                                                                                                                  <w:divBdr>
                                                                                                                                    <w:top w:val="none" w:sz="0" w:space="0" w:color="auto"/>
                                                                                                                                    <w:left w:val="none" w:sz="0" w:space="0" w:color="auto"/>
                                                                                                                                    <w:bottom w:val="none" w:sz="0" w:space="0" w:color="auto"/>
                                                                                                                                    <w:right w:val="none" w:sz="0" w:space="0" w:color="auto"/>
                                                                                                                                  </w:divBdr>
                                                                                                                                </w:div>
                                                                                                                                <w:div w:id="1111123467">
                                                                                                                                  <w:marLeft w:val="0"/>
                                                                                                                                  <w:marRight w:val="0"/>
                                                                                                                                  <w:marTop w:val="0"/>
                                                                                                                                  <w:marBottom w:val="0"/>
                                                                                                                                  <w:divBdr>
                                                                                                                                    <w:top w:val="none" w:sz="0" w:space="0" w:color="auto"/>
                                                                                                                                    <w:left w:val="none" w:sz="0" w:space="0" w:color="auto"/>
                                                                                                                                    <w:bottom w:val="none" w:sz="0" w:space="0" w:color="auto"/>
                                                                                                                                    <w:right w:val="none" w:sz="0" w:space="0" w:color="auto"/>
                                                                                                                                  </w:divBdr>
                                                                                                                                </w:div>
                                                                                                                                <w:div w:id="1697731855">
                                                                                                                                  <w:marLeft w:val="0"/>
                                                                                                                                  <w:marRight w:val="0"/>
                                                                                                                                  <w:marTop w:val="0"/>
                                                                                                                                  <w:marBottom w:val="0"/>
                                                                                                                                  <w:divBdr>
                                                                                                                                    <w:top w:val="none" w:sz="0" w:space="0" w:color="auto"/>
                                                                                                                                    <w:left w:val="none" w:sz="0" w:space="0" w:color="auto"/>
                                                                                                                                    <w:bottom w:val="none" w:sz="0" w:space="0" w:color="auto"/>
                                                                                                                                    <w:right w:val="none" w:sz="0" w:space="0" w:color="auto"/>
                                                                                                                                  </w:divBdr>
                                                                                                                                </w:div>
                                                                                                                                <w:div w:id="905916252">
                                                                                                                                  <w:marLeft w:val="0"/>
                                                                                                                                  <w:marRight w:val="0"/>
                                                                                                                                  <w:marTop w:val="0"/>
                                                                                                                                  <w:marBottom w:val="0"/>
                                                                                                                                  <w:divBdr>
                                                                                                                                    <w:top w:val="none" w:sz="0" w:space="0" w:color="auto"/>
                                                                                                                                    <w:left w:val="none" w:sz="0" w:space="0" w:color="auto"/>
                                                                                                                                    <w:bottom w:val="none" w:sz="0" w:space="0" w:color="auto"/>
                                                                                                                                    <w:right w:val="none" w:sz="0" w:space="0" w:color="auto"/>
                                                                                                                                  </w:divBdr>
                                                                                                                                </w:div>
                                                                                                                                <w:div w:id="2084987268">
                                                                                                                                  <w:marLeft w:val="0"/>
                                                                                                                                  <w:marRight w:val="0"/>
                                                                                                                                  <w:marTop w:val="0"/>
                                                                                                                                  <w:marBottom w:val="0"/>
                                                                                                                                  <w:divBdr>
                                                                                                                                    <w:top w:val="none" w:sz="0" w:space="0" w:color="auto"/>
                                                                                                                                    <w:left w:val="none" w:sz="0" w:space="0" w:color="auto"/>
                                                                                                                                    <w:bottom w:val="none" w:sz="0" w:space="0" w:color="auto"/>
                                                                                                                                    <w:right w:val="none" w:sz="0" w:space="0" w:color="auto"/>
                                                                                                                                  </w:divBdr>
                                                                                                                                </w:div>
                                                                                                                                <w:div w:id="693657750">
                                                                                                                                  <w:marLeft w:val="0"/>
                                                                                                                                  <w:marRight w:val="0"/>
                                                                                                                                  <w:marTop w:val="0"/>
                                                                                                                                  <w:marBottom w:val="0"/>
                                                                                                                                  <w:divBdr>
                                                                                                                                    <w:top w:val="none" w:sz="0" w:space="0" w:color="auto"/>
                                                                                                                                    <w:left w:val="none" w:sz="0" w:space="0" w:color="auto"/>
                                                                                                                                    <w:bottom w:val="none" w:sz="0" w:space="0" w:color="auto"/>
                                                                                                                                    <w:right w:val="none" w:sz="0" w:space="0" w:color="auto"/>
                                                                                                                                  </w:divBdr>
                                                                                                                                </w:div>
                                                                                                                                <w:div w:id="1858080793">
                                                                                                                                  <w:marLeft w:val="0"/>
                                                                                                                                  <w:marRight w:val="0"/>
                                                                                                                                  <w:marTop w:val="0"/>
                                                                                                                                  <w:marBottom w:val="0"/>
                                                                                                                                  <w:divBdr>
                                                                                                                                    <w:top w:val="none" w:sz="0" w:space="0" w:color="auto"/>
                                                                                                                                    <w:left w:val="none" w:sz="0" w:space="0" w:color="auto"/>
                                                                                                                                    <w:bottom w:val="none" w:sz="0" w:space="0" w:color="auto"/>
                                                                                                                                    <w:right w:val="none" w:sz="0" w:space="0" w:color="auto"/>
                                                                                                                                  </w:divBdr>
                                                                                                                                </w:div>
                                                                                                                                <w:div w:id="411397312">
                                                                                                                                  <w:marLeft w:val="0"/>
                                                                                                                                  <w:marRight w:val="0"/>
                                                                                                                                  <w:marTop w:val="0"/>
                                                                                                                                  <w:marBottom w:val="0"/>
                                                                                                                                  <w:divBdr>
                                                                                                                                    <w:top w:val="none" w:sz="0" w:space="0" w:color="auto"/>
                                                                                                                                    <w:left w:val="none" w:sz="0" w:space="0" w:color="auto"/>
                                                                                                                                    <w:bottom w:val="none" w:sz="0" w:space="0" w:color="auto"/>
                                                                                                                                    <w:right w:val="none" w:sz="0" w:space="0" w:color="auto"/>
                                                                                                                                  </w:divBdr>
                                                                                                                                </w:div>
                                                                                                                                <w:div w:id="4342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7581358">
      <w:bodyDiv w:val="1"/>
      <w:marLeft w:val="0"/>
      <w:marRight w:val="0"/>
      <w:marTop w:val="0"/>
      <w:marBottom w:val="0"/>
      <w:divBdr>
        <w:top w:val="none" w:sz="0" w:space="0" w:color="auto"/>
        <w:left w:val="none" w:sz="0" w:space="0" w:color="auto"/>
        <w:bottom w:val="none" w:sz="0" w:space="0" w:color="auto"/>
        <w:right w:val="none" w:sz="0" w:space="0" w:color="auto"/>
      </w:divBdr>
    </w:div>
    <w:div w:id="1188713124">
      <w:bodyDiv w:val="1"/>
      <w:marLeft w:val="0"/>
      <w:marRight w:val="0"/>
      <w:marTop w:val="0"/>
      <w:marBottom w:val="0"/>
      <w:divBdr>
        <w:top w:val="none" w:sz="0" w:space="0" w:color="auto"/>
        <w:left w:val="none" w:sz="0" w:space="0" w:color="auto"/>
        <w:bottom w:val="none" w:sz="0" w:space="0" w:color="auto"/>
        <w:right w:val="none" w:sz="0" w:space="0" w:color="auto"/>
      </w:divBdr>
      <w:divsChild>
        <w:div w:id="1913660414">
          <w:marLeft w:val="0"/>
          <w:marRight w:val="0"/>
          <w:marTop w:val="0"/>
          <w:marBottom w:val="0"/>
          <w:divBdr>
            <w:top w:val="none" w:sz="0" w:space="0" w:color="auto"/>
            <w:left w:val="none" w:sz="0" w:space="0" w:color="auto"/>
            <w:bottom w:val="none" w:sz="0" w:space="0" w:color="auto"/>
            <w:right w:val="none" w:sz="0" w:space="0" w:color="auto"/>
          </w:divBdr>
          <w:divsChild>
            <w:div w:id="2033456896">
              <w:marLeft w:val="0"/>
              <w:marRight w:val="0"/>
              <w:marTop w:val="0"/>
              <w:marBottom w:val="0"/>
              <w:divBdr>
                <w:top w:val="none" w:sz="0" w:space="0" w:color="auto"/>
                <w:left w:val="none" w:sz="0" w:space="0" w:color="auto"/>
                <w:bottom w:val="none" w:sz="0" w:space="0" w:color="auto"/>
                <w:right w:val="none" w:sz="0" w:space="0" w:color="auto"/>
              </w:divBdr>
              <w:divsChild>
                <w:div w:id="89863692">
                  <w:marLeft w:val="0"/>
                  <w:marRight w:val="0"/>
                  <w:marTop w:val="0"/>
                  <w:marBottom w:val="0"/>
                  <w:divBdr>
                    <w:top w:val="none" w:sz="0" w:space="0" w:color="auto"/>
                    <w:left w:val="none" w:sz="0" w:space="0" w:color="auto"/>
                    <w:bottom w:val="none" w:sz="0" w:space="0" w:color="auto"/>
                    <w:right w:val="none" w:sz="0" w:space="0" w:color="auto"/>
                  </w:divBdr>
                  <w:divsChild>
                    <w:div w:id="2094737751">
                      <w:marLeft w:val="0"/>
                      <w:marRight w:val="0"/>
                      <w:marTop w:val="0"/>
                      <w:marBottom w:val="0"/>
                      <w:divBdr>
                        <w:top w:val="none" w:sz="0" w:space="0" w:color="auto"/>
                        <w:left w:val="none" w:sz="0" w:space="0" w:color="auto"/>
                        <w:bottom w:val="none" w:sz="0" w:space="0" w:color="auto"/>
                        <w:right w:val="none" w:sz="0" w:space="0" w:color="auto"/>
                      </w:divBdr>
                      <w:divsChild>
                        <w:div w:id="1432974270">
                          <w:marLeft w:val="0"/>
                          <w:marRight w:val="0"/>
                          <w:marTop w:val="0"/>
                          <w:marBottom w:val="0"/>
                          <w:divBdr>
                            <w:top w:val="none" w:sz="0" w:space="0" w:color="auto"/>
                            <w:left w:val="none" w:sz="0" w:space="0" w:color="auto"/>
                            <w:bottom w:val="none" w:sz="0" w:space="0" w:color="auto"/>
                            <w:right w:val="none" w:sz="0" w:space="0" w:color="auto"/>
                          </w:divBdr>
                          <w:divsChild>
                            <w:div w:id="1725330566">
                              <w:marLeft w:val="0"/>
                              <w:marRight w:val="0"/>
                              <w:marTop w:val="0"/>
                              <w:marBottom w:val="0"/>
                              <w:divBdr>
                                <w:top w:val="none" w:sz="0" w:space="0" w:color="auto"/>
                                <w:left w:val="none" w:sz="0" w:space="0" w:color="auto"/>
                                <w:bottom w:val="none" w:sz="0" w:space="0" w:color="auto"/>
                                <w:right w:val="none" w:sz="0" w:space="0" w:color="auto"/>
                              </w:divBdr>
                              <w:divsChild>
                                <w:div w:id="1718581583">
                                  <w:marLeft w:val="0"/>
                                  <w:marRight w:val="0"/>
                                  <w:marTop w:val="0"/>
                                  <w:marBottom w:val="0"/>
                                  <w:divBdr>
                                    <w:top w:val="none" w:sz="0" w:space="0" w:color="auto"/>
                                    <w:left w:val="none" w:sz="0" w:space="0" w:color="auto"/>
                                    <w:bottom w:val="none" w:sz="0" w:space="0" w:color="auto"/>
                                    <w:right w:val="none" w:sz="0" w:space="0" w:color="auto"/>
                                  </w:divBdr>
                                  <w:divsChild>
                                    <w:div w:id="324747274">
                                      <w:marLeft w:val="0"/>
                                      <w:marRight w:val="0"/>
                                      <w:marTop w:val="0"/>
                                      <w:marBottom w:val="0"/>
                                      <w:divBdr>
                                        <w:top w:val="none" w:sz="0" w:space="0" w:color="auto"/>
                                        <w:left w:val="none" w:sz="0" w:space="0" w:color="auto"/>
                                        <w:bottom w:val="none" w:sz="0" w:space="0" w:color="auto"/>
                                        <w:right w:val="none" w:sz="0" w:space="0" w:color="auto"/>
                                      </w:divBdr>
                                      <w:divsChild>
                                        <w:div w:id="1906334653">
                                          <w:marLeft w:val="0"/>
                                          <w:marRight w:val="0"/>
                                          <w:marTop w:val="0"/>
                                          <w:marBottom w:val="0"/>
                                          <w:divBdr>
                                            <w:top w:val="none" w:sz="0" w:space="0" w:color="auto"/>
                                            <w:left w:val="none" w:sz="0" w:space="0" w:color="auto"/>
                                            <w:bottom w:val="none" w:sz="0" w:space="0" w:color="auto"/>
                                            <w:right w:val="none" w:sz="0" w:space="0" w:color="auto"/>
                                          </w:divBdr>
                                          <w:divsChild>
                                            <w:div w:id="1389451613">
                                              <w:marLeft w:val="0"/>
                                              <w:marRight w:val="0"/>
                                              <w:marTop w:val="0"/>
                                              <w:marBottom w:val="0"/>
                                              <w:divBdr>
                                                <w:top w:val="none" w:sz="0" w:space="0" w:color="auto"/>
                                                <w:left w:val="none" w:sz="0" w:space="0" w:color="auto"/>
                                                <w:bottom w:val="none" w:sz="0" w:space="0" w:color="auto"/>
                                                <w:right w:val="none" w:sz="0" w:space="0" w:color="auto"/>
                                              </w:divBdr>
                                              <w:divsChild>
                                                <w:div w:id="1544439184">
                                                  <w:marLeft w:val="0"/>
                                                  <w:marRight w:val="0"/>
                                                  <w:marTop w:val="0"/>
                                                  <w:marBottom w:val="0"/>
                                                  <w:divBdr>
                                                    <w:top w:val="single" w:sz="12" w:space="2" w:color="FFFFCC"/>
                                                    <w:left w:val="single" w:sz="12" w:space="2" w:color="FFFFCC"/>
                                                    <w:bottom w:val="single" w:sz="12" w:space="2" w:color="FFFFCC"/>
                                                    <w:right w:val="single" w:sz="12" w:space="0" w:color="FFFFCC"/>
                                                  </w:divBdr>
                                                  <w:divsChild>
                                                    <w:div w:id="761341827">
                                                      <w:marLeft w:val="0"/>
                                                      <w:marRight w:val="0"/>
                                                      <w:marTop w:val="0"/>
                                                      <w:marBottom w:val="0"/>
                                                      <w:divBdr>
                                                        <w:top w:val="none" w:sz="0" w:space="0" w:color="auto"/>
                                                        <w:left w:val="none" w:sz="0" w:space="0" w:color="auto"/>
                                                        <w:bottom w:val="none" w:sz="0" w:space="0" w:color="auto"/>
                                                        <w:right w:val="none" w:sz="0" w:space="0" w:color="auto"/>
                                                      </w:divBdr>
                                                      <w:divsChild>
                                                        <w:div w:id="823354446">
                                                          <w:marLeft w:val="0"/>
                                                          <w:marRight w:val="0"/>
                                                          <w:marTop w:val="0"/>
                                                          <w:marBottom w:val="0"/>
                                                          <w:divBdr>
                                                            <w:top w:val="none" w:sz="0" w:space="0" w:color="auto"/>
                                                            <w:left w:val="none" w:sz="0" w:space="0" w:color="auto"/>
                                                            <w:bottom w:val="none" w:sz="0" w:space="0" w:color="auto"/>
                                                            <w:right w:val="none" w:sz="0" w:space="0" w:color="auto"/>
                                                          </w:divBdr>
                                                          <w:divsChild>
                                                            <w:div w:id="458886576">
                                                              <w:marLeft w:val="0"/>
                                                              <w:marRight w:val="0"/>
                                                              <w:marTop w:val="0"/>
                                                              <w:marBottom w:val="0"/>
                                                              <w:divBdr>
                                                                <w:top w:val="none" w:sz="0" w:space="0" w:color="auto"/>
                                                                <w:left w:val="none" w:sz="0" w:space="0" w:color="auto"/>
                                                                <w:bottom w:val="none" w:sz="0" w:space="0" w:color="auto"/>
                                                                <w:right w:val="none" w:sz="0" w:space="0" w:color="auto"/>
                                                              </w:divBdr>
                                                              <w:divsChild>
                                                                <w:div w:id="1810975920">
                                                                  <w:marLeft w:val="0"/>
                                                                  <w:marRight w:val="0"/>
                                                                  <w:marTop w:val="0"/>
                                                                  <w:marBottom w:val="0"/>
                                                                  <w:divBdr>
                                                                    <w:top w:val="none" w:sz="0" w:space="0" w:color="auto"/>
                                                                    <w:left w:val="none" w:sz="0" w:space="0" w:color="auto"/>
                                                                    <w:bottom w:val="none" w:sz="0" w:space="0" w:color="auto"/>
                                                                    <w:right w:val="none" w:sz="0" w:space="0" w:color="auto"/>
                                                                  </w:divBdr>
                                                                  <w:divsChild>
                                                                    <w:div w:id="2056000783">
                                                                      <w:marLeft w:val="0"/>
                                                                      <w:marRight w:val="0"/>
                                                                      <w:marTop w:val="0"/>
                                                                      <w:marBottom w:val="0"/>
                                                                      <w:divBdr>
                                                                        <w:top w:val="none" w:sz="0" w:space="0" w:color="auto"/>
                                                                        <w:left w:val="none" w:sz="0" w:space="0" w:color="auto"/>
                                                                        <w:bottom w:val="none" w:sz="0" w:space="0" w:color="auto"/>
                                                                        <w:right w:val="none" w:sz="0" w:space="0" w:color="auto"/>
                                                                      </w:divBdr>
                                                                      <w:divsChild>
                                                                        <w:div w:id="1439716080">
                                                                          <w:marLeft w:val="0"/>
                                                                          <w:marRight w:val="0"/>
                                                                          <w:marTop w:val="0"/>
                                                                          <w:marBottom w:val="0"/>
                                                                          <w:divBdr>
                                                                            <w:top w:val="none" w:sz="0" w:space="0" w:color="auto"/>
                                                                            <w:left w:val="none" w:sz="0" w:space="0" w:color="auto"/>
                                                                            <w:bottom w:val="none" w:sz="0" w:space="0" w:color="auto"/>
                                                                            <w:right w:val="none" w:sz="0" w:space="0" w:color="auto"/>
                                                                          </w:divBdr>
                                                                          <w:divsChild>
                                                                            <w:div w:id="1744063939">
                                                                              <w:marLeft w:val="0"/>
                                                                              <w:marRight w:val="0"/>
                                                                              <w:marTop w:val="0"/>
                                                                              <w:marBottom w:val="0"/>
                                                                              <w:divBdr>
                                                                                <w:top w:val="none" w:sz="0" w:space="0" w:color="auto"/>
                                                                                <w:left w:val="none" w:sz="0" w:space="0" w:color="auto"/>
                                                                                <w:bottom w:val="none" w:sz="0" w:space="0" w:color="auto"/>
                                                                                <w:right w:val="none" w:sz="0" w:space="0" w:color="auto"/>
                                                                              </w:divBdr>
                                                                              <w:divsChild>
                                                                                <w:div w:id="639267767">
                                                                                  <w:marLeft w:val="0"/>
                                                                                  <w:marRight w:val="0"/>
                                                                                  <w:marTop w:val="0"/>
                                                                                  <w:marBottom w:val="0"/>
                                                                                  <w:divBdr>
                                                                                    <w:top w:val="none" w:sz="0" w:space="0" w:color="auto"/>
                                                                                    <w:left w:val="none" w:sz="0" w:space="0" w:color="auto"/>
                                                                                    <w:bottom w:val="none" w:sz="0" w:space="0" w:color="auto"/>
                                                                                    <w:right w:val="none" w:sz="0" w:space="0" w:color="auto"/>
                                                                                  </w:divBdr>
                                                                                  <w:divsChild>
                                                                                    <w:div w:id="19283676">
                                                                                      <w:marLeft w:val="0"/>
                                                                                      <w:marRight w:val="0"/>
                                                                                      <w:marTop w:val="0"/>
                                                                                      <w:marBottom w:val="0"/>
                                                                                      <w:divBdr>
                                                                                        <w:top w:val="none" w:sz="0" w:space="0" w:color="auto"/>
                                                                                        <w:left w:val="none" w:sz="0" w:space="0" w:color="auto"/>
                                                                                        <w:bottom w:val="none" w:sz="0" w:space="0" w:color="auto"/>
                                                                                        <w:right w:val="none" w:sz="0" w:space="0" w:color="auto"/>
                                                                                      </w:divBdr>
                                                                                      <w:divsChild>
                                                                                        <w:div w:id="1376462994">
                                                                                          <w:marLeft w:val="0"/>
                                                                                          <w:marRight w:val="0"/>
                                                                                          <w:marTop w:val="0"/>
                                                                                          <w:marBottom w:val="0"/>
                                                                                          <w:divBdr>
                                                                                            <w:top w:val="none" w:sz="0" w:space="0" w:color="auto"/>
                                                                                            <w:left w:val="none" w:sz="0" w:space="0" w:color="auto"/>
                                                                                            <w:bottom w:val="none" w:sz="0" w:space="0" w:color="auto"/>
                                                                                            <w:right w:val="none" w:sz="0" w:space="0" w:color="auto"/>
                                                                                          </w:divBdr>
                                                                                          <w:divsChild>
                                                                                            <w:div w:id="767239202">
                                                                                              <w:marLeft w:val="0"/>
                                                                                              <w:marRight w:val="120"/>
                                                                                              <w:marTop w:val="0"/>
                                                                                              <w:marBottom w:val="150"/>
                                                                                              <w:divBdr>
                                                                                                <w:top w:val="single" w:sz="2" w:space="0" w:color="EFEFEF"/>
                                                                                                <w:left w:val="single" w:sz="6" w:space="0" w:color="EFEFEF"/>
                                                                                                <w:bottom w:val="single" w:sz="6" w:space="0" w:color="E2E2E2"/>
                                                                                                <w:right w:val="single" w:sz="6" w:space="0" w:color="EFEFEF"/>
                                                                                              </w:divBdr>
                                                                                              <w:divsChild>
                                                                                                <w:div w:id="2033917305">
                                                                                                  <w:marLeft w:val="0"/>
                                                                                                  <w:marRight w:val="0"/>
                                                                                                  <w:marTop w:val="0"/>
                                                                                                  <w:marBottom w:val="0"/>
                                                                                                  <w:divBdr>
                                                                                                    <w:top w:val="none" w:sz="0" w:space="0" w:color="auto"/>
                                                                                                    <w:left w:val="none" w:sz="0" w:space="0" w:color="auto"/>
                                                                                                    <w:bottom w:val="none" w:sz="0" w:space="0" w:color="auto"/>
                                                                                                    <w:right w:val="none" w:sz="0" w:space="0" w:color="auto"/>
                                                                                                  </w:divBdr>
                                                                                                  <w:divsChild>
                                                                                                    <w:div w:id="504436574">
                                                                                                      <w:marLeft w:val="0"/>
                                                                                                      <w:marRight w:val="0"/>
                                                                                                      <w:marTop w:val="0"/>
                                                                                                      <w:marBottom w:val="0"/>
                                                                                                      <w:divBdr>
                                                                                                        <w:top w:val="none" w:sz="0" w:space="0" w:color="auto"/>
                                                                                                        <w:left w:val="none" w:sz="0" w:space="0" w:color="auto"/>
                                                                                                        <w:bottom w:val="none" w:sz="0" w:space="0" w:color="auto"/>
                                                                                                        <w:right w:val="none" w:sz="0" w:space="0" w:color="auto"/>
                                                                                                      </w:divBdr>
                                                                                                      <w:divsChild>
                                                                                                        <w:div w:id="713043441">
                                                                                                          <w:marLeft w:val="0"/>
                                                                                                          <w:marRight w:val="0"/>
                                                                                                          <w:marTop w:val="0"/>
                                                                                                          <w:marBottom w:val="0"/>
                                                                                                          <w:divBdr>
                                                                                                            <w:top w:val="none" w:sz="0" w:space="0" w:color="auto"/>
                                                                                                            <w:left w:val="none" w:sz="0" w:space="0" w:color="auto"/>
                                                                                                            <w:bottom w:val="none" w:sz="0" w:space="0" w:color="auto"/>
                                                                                                            <w:right w:val="none" w:sz="0" w:space="0" w:color="auto"/>
                                                                                                          </w:divBdr>
                                                                                                          <w:divsChild>
                                                                                                            <w:div w:id="1775787786">
                                                                                                              <w:marLeft w:val="0"/>
                                                                                                              <w:marRight w:val="0"/>
                                                                                                              <w:marTop w:val="0"/>
                                                                                                              <w:marBottom w:val="0"/>
                                                                                                              <w:divBdr>
                                                                                                                <w:top w:val="none" w:sz="0" w:space="0" w:color="auto"/>
                                                                                                                <w:left w:val="none" w:sz="0" w:space="0" w:color="auto"/>
                                                                                                                <w:bottom w:val="none" w:sz="0" w:space="0" w:color="auto"/>
                                                                                                                <w:right w:val="none" w:sz="0" w:space="0" w:color="auto"/>
                                                                                                              </w:divBdr>
                                                                                                              <w:divsChild>
                                                                                                                <w:div w:id="1102188868">
                                                                                                                  <w:marLeft w:val="0"/>
                                                                                                                  <w:marRight w:val="0"/>
                                                                                                                  <w:marTop w:val="0"/>
                                                                                                                  <w:marBottom w:val="0"/>
                                                                                                                  <w:divBdr>
                                                                                                                    <w:top w:val="single" w:sz="2" w:space="4" w:color="D8D8D8"/>
                                                                                                                    <w:left w:val="single" w:sz="2" w:space="0" w:color="D8D8D8"/>
                                                                                                                    <w:bottom w:val="single" w:sz="2" w:space="4" w:color="D8D8D8"/>
                                                                                                                    <w:right w:val="single" w:sz="2" w:space="0" w:color="D8D8D8"/>
                                                                                                                  </w:divBdr>
                                                                                                                  <w:divsChild>
                                                                                                                    <w:div w:id="280844206">
                                                                                                                      <w:marLeft w:val="225"/>
                                                                                                                      <w:marRight w:val="225"/>
                                                                                                                      <w:marTop w:val="75"/>
                                                                                                                      <w:marBottom w:val="75"/>
                                                                                                                      <w:divBdr>
                                                                                                                        <w:top w:val="none" w:sz="0" w:space="0" w:color="auto"/>
                                                                                                                        <w:left w:val="none" w:sz="0" w:space="0" w:color="auto"/>
                                                                                                                        <w:bottom w:val="none" w:sz="0" w:space="0" w:color="auto"/>
                                                                                                                        <w:right w:val="none" w:sz="0" w:space="0" w:color="auto"/>
                                                                                                                      </w:divBdr>
                                                                                                                      <w:divsChild>
                                                                                                                        <w:div w:id="317809678">
                                                                                                                          <w:marLeft w:val="0"/>
                                                                                                                          <w:marRight w:val="0"/>
                                                                                                                          <w:marTop w:val="0"/>
                                                                                                                          <w:marBottom w:val="0"/>
                                                                                                                          <w:divBdr>
                                                                                                                            <w:top w:val="single" w:sz="6" w:space="0" w:color="auto"/>
                                                                                                                            <w:left w:val="single" w:sz="6" w:space="0" w:color="auto"/>
                                                                                                                            <w:bottom w:val="single" w:sz="6" w:space="0" w:color="auto"/>
                                                                                                                            <w:right w:val="single" w:sz="6" w:space="0" w:color="auto"/>
                                                                                                                          </w:divBdr>
                                                                                                                          <w:divsChild>
                                                                                                                            <w:div w:id="341126071">
                                                                                                                              <w:marLeft w:val="0"/>
                                                                                                                              <w:marRight w:val="0"/>
                                                                                                                              <w:marTop w:val="0"/>
                                                                                                                              <w:marBottom w:val="0"/>
                                                                                                                              <w:divBdr>
                                                                                                                                <w:top w:val="none" w:sz="0" w:space="0" w:color="auto"/>
                                                                                                                                <w:left w:val="none" w:sz="0" w:space="0" w:color="auto"/>
                                                                                                                                <w:bottom w:val="none" w:sz="0" w:space="0" w:color="auto"/>
                                                                                                                                <w:right w:val="none" w:sz="0" w:space="0" w:color="auto"/>
                                                                                                                              </w:divBdr>
                                                                                                                              <w:divsChild>
                                                                                                                                <w:div w:id="552078209">
                                                                                                                                  <w:marLeft w:val="0"/>
                                                                                                                                  <w:marRight w:val="0"/>
                                                                                                                                  <w:marTop w:val="0"/>
                                                                                                                                  <w:marBottom w:val="0"/>
                                                                                                                                  <w:divBdr>
                                                                                                                                    <w:top w:val="none" w:sz="0" w:space="0" w:color="auto"/>
                                                                                                                                    <w:left w:val="none" w:sz="0" w:space="0" w:color="auto"/>
                                                                                                                                    <w:bottom w:val="none" w:sz="0" w:space="0" w:color="auto"/>
                                                                                                                                    <w:right w:val="none" w:sz="0" w:space="0" w:color="auto"/>
                                                                                                                                  </w:divBdr>
                                                                                                                                </w:div>
                                                                                                                                <w:div w:id="1774858557">
                                                                                                                                  <w:marLeft w:val="0"/>
                                                                                                                                  <w:marRight w:val="0"/>
                                                                                                                                  <w:marTop w:val="0"/>
                                                                                                                                  <w:marBottom w:val="0"/>
                                                                                                                                  <w:divBdr>
                                                                                                                                    <w:top w:val="none" w:sz="0" w:space="0" w:color="auto"/>
                                                                                                                                    <w:left w:val="none" w:sz="0" w:space="0" w:color="auto"/>
                                                                                                                                    <w:bottom w:val="none" w:sz="0" w:space="0" w:color="auto"/>
                                                                                                                                    <w:right w:val="none" w:sz="0" w:space="0" w:color="auto"/>
                                                                                                                                  </w:divBdr>
                                                                                                                                </w:div>
                                                                                                                                <w:div w:id="380448601">
                                                                                                                                  <w:marLeft w:val="0"/>
                                                                                                                                  <w:marRight w:val="0"/>
                                                                                                                                  <w:marTop w:val="0"/>
                                                                                                                                  <w:marBottom w:val="0"/>
                                                                                                                                  <w:divBdr>
                                                                                                                                    <w:top w:val="none" w:sz="0" w:space="0" w:color="auto"/>
                                                                                                                                    <w:left w:val="none" w:sz="0" w:space="0" w:color="auto"/>
                                                                                                                                    <w:bottom w:val="none" w:sz="0" w:space="0" w:color="auto"/>
                                                                                                                                    <w:right w:val="none" w:sz="0" w:space="0" w:color="auto"/>
                                                                                                                                  </w:divBdr>
                                                                                                                                </w:div>
                                                                                                                                <w:div w:id="2016033968">
                                                                                                                                  <w:marLeft w:val="0"/>
                                                                                                                                  <w:marRight w:val="0"/>
                                                                                                                                  <w:marTop w:val="0"/>
                                                                                                                                  <w:marBottom w:val="0"/>
                                                                                                                                  <w:divBdr>
                                                                                                                                    <w:top w:val="none" w:sz="0" w:space="0" w:color="auto"/>
                                                                                                                                    <w:left w:val="none" w:sz="0" w:space="0" w:color="auto"/>
                                                                                                                                    <w:bottom w:val="none" w:sz="0" w:space="0" w:color="auto"/>
                                                                                                                                    <w:right w:val="none" w:sz="0" w:space="0" w:color="auto"/>
                                                                                                                                  </w:divBdr>
                                                                                                                                </w:div>
                                                                                                                                <w:div w:id="1412776975">
                                                                                                                                  <w:marLeft w:val="0"/>
                                                                                                                                  <w:marRight w:val="0"/>
                                                                                                                                  <w:marTop w:val="0"/>
                                                                                                                                  <w:marBottom w:val="0"/>
                                                                                                                                  <w:divBdr>
                                                                                                                                    <w:top w:val="none" w:sz="0" w:space="0" w:color="auto"/>
                                                                                                                                    <w:left w:val="none" w:sz="0" w:space="0" w:color="auto"/>
                                                                                                                                    <w:bottom w:val="none" w:sz="0" w:space="0" w:color="auto"/>
                                                                                                                                    <w:right w:val="none" w:sz="0" w:space="0" w:color="auto"/>
                                                                                                                                  </w:divBdr>
                                                                                                                                </w:div>
                                                                                                                                <w:div w:id="92895922">
                                                                                                                                  <w:marLeft w:val="0"/>
                                                                                                                                  <w:marRight w:val="0"/>
                                                                                                                                  <w:marTop w:val="0"/>
                                                                                                                                  <w:marBottom w:val="0"/>
                                                                                                                                  <w:divBdr>
                                                                                                                                    <w:top w:val="none" w:sz="0" w:space="0" w:color="auto"/>
                                                                                                                                    <w:left w:val="none" w:sz="0" w:space="0" w:color="auto"/>
                                                                                                                                    <w:bottom w:val="none" w:sz="0" w:space="0" w:color="auto"/>
                                                                                                                                    <w:right w:val="none" w:sz="0" w:space="0" w:color="auto"/>
                                                                                                                                  </w:divBdr>
                                                                                                                                </w:div>
                                                                                                                                <w:div w:id="729229735">
                                                                                                                                  <w:marLeft w:val="0"/>
                                                                                                                                  <w:marRight w:val="0"/>
                                                                                                                                  <w:marTop w:val="0"/>
                                                                                                                                  <w:marBottom w:val="0"/>
                                                                                                                                  <w:divBdr>
                                                                                                                                    <w:top w:val="none" w:sz="0" w:space="0" w:color="auto"/>
                                                                                                                                    <w:left w:val="none" w:sz="0" w:space="0" w:color="auto"/>
                                                                                                                                    <w:bottom w:val="none" w:sz="0" w:space="0" w:color="auto"/>
                                                                                                                                    <w:right w:val="none" w:sz="0" w:space="0" w:color="auto"/>
                                                                                                                                  </w:divBdr>
                                                                                                                                </w:div>
                                                                                                                                <w:div w:id="276177600">
                                                                                                                                  <w:marLeft w:val="0"/>
                                                                                                                                  <w:marRight w:val="0"/>
                                                                                                                                  <w:marTop w:val="0"/>
                                                                                                                                  <w:marBottom w:val="0"/>
                                                                                                                                  <w:divBdr>
                                                                                                                                    <w:top w:val="none" w:sz="0" w:space="0" w:color="auto"/>
                                                                                                                                    <w:left w:val="none" w:sz="0" w:space="0" w:color="auto"/>
                                                                                                                                    <w:bottom w:val="none" w:sz="0" w:space="0" w:color="auto"/>
                                                                                                                                    <w:right w:val="none" w:sz="0" w:space="0" w:color="auto"/>
                                                                                                                                  </w:divBdr>
                                                                                                                                </w:div>
                                                                                                                                <w:div w:id="637807526">
                                                                                                                                  <w:marLeft w:val="0"/>
                                                                                                                                  <w:marRight w:val="0"/>
                                                                                                                                  <w:marTop w:val="0"/>
                                                                                                                                  <w:marBottom w:val="0"/>
                                                                                                                                  <w:divBdr>
                                                                                                                                    <w:top w:val="none" w:sz="0" w:space="0" w:color="auto"/>
                                                                                                                                    <w:left w:val="none" w:sz="0" w:space="0" w:color="auto"/>
                                                                                                                                    <w:bottom w:val="none" w:sz="0" w:space="0" w:color="auto"/>
                                                                                                                                    <w:right w:val="none" w:sz="0" w:space="0" w:color="auto"/>
                                                                                                                                  </w:divBdr>
                                                                                                                                </w:div>
                                                                                                                                <w:div w:id="61102053">
                                                                                                                                  <w:marLeft w:val="0"/>
                                                                                                                                  <w:marRight w:val="0"/>
                                                                                                                                  <w:marTop w:val="0"/>
                                                                                                                                  <w:marBottom w:val="0"/>
                                                                                                                                  <w:divBdr>
                                                                                                                                    <w:top w:val="none" w:sz="0" w:space="0" w:color="auto"/>
                                                                                                                                    <w:left w:val="none" w:sz="0" w:space="0" w:color="auto"/>
                                                                                                                                    <w:bottom w:val="none" w:sz="0" w:space="0" w:color="auto"/>
                                                                                                                                    <w:right w:val="none" w:sz="0" w:space="0" w:color="auto"/>
                                                                                                                                  </w:divBdr>
                                                                                                                                </w:div>
                                                                                                                                <w:div w:id="11346174">
                                                                                                                                  <w:marLeft w:val="0"/>
                                                                                                                                  <w:marRight w:val="0"/>
                                                                                                                                  <w:marTop w:val="0"/>
                                                                                                                                  <w:marBottom w:val="0"/>
                                                                                                                                  <w:divBdr>
                                                                                                                                    <w:top w:val="none" w:sz="0" w:space="0" w:color="auto"/>
                                                                                                                                    <w:left w:val="none" w:sz="0" w:space="0" w:color="auto"/>
                                                                                                                                    <w:bottom w:val="none" w:sz="0" w:space="0" w:color="auto"/>
                                                                                                                                    <w:right w:val="none" w:sz="0" w:space="0" w:color="auto"/>
                                                                                                                                  </w:divBdr>
                                                                                                                                </w:div>
                                                                                                                                <w:div w:id="1268196212">
                                                                                                                                  <w:marLeft w:val="0"/>
                                                                                                                                  <w:marRight w:val="0"/>
                                                                                                                                  <w:marTop w:val="0"/>
                                                                                                                                  <w:marBottom w:val="0"/>
                                                                                                                                  <w:divBdr>
                                                                                                                                    <w:top w:val="none" w:sz="0" w:space="0" w:color="auto"/>
                                                                                                                                    <w:left w:val="none" w:sz="0" w:space="0" w:color="auto"/>
                                                                                                                                    <w:bottom w:val="none" w:sz="0" w:space="0" w:color="auto"/>
                                                                                                                                    <w:right w:val="none" w:sz="0" w:space="0" w:color="auto"/>
                                                                                                                                  </w:divBdr>
                                                                                                                                </w:div>
                                                                                                                                <w:div w:id="451477652">
                                                                                                                                  <w:marLeft w:val="0"/>
                                                                                                                                  <w:marRight w:val="0"/>
                                                                                                                                  <w:marTop w:val="0"/>
                                                                                                                                  <w:marBottom w:val="0"/>
                                                                                                                                  <w:divBdr>
                                                                                                                                    <w:top w:val="none" w:sz="0" w:space="0" w:color="auto"/>
                                                                                                                                    <w:left w:val="none" w:sz="0" w:space="0" w:color="auto"/>
                                                                                                                                    <w:bottom w:val="none" w:sz="0" w:space="0" w:color="auto"/>
                                                                                                                                    <w:right w:val="none" w:sz="0" w:space="0" w:color="auto"/>
                                                                                                                                  </w:divBdr>
                                                                                                                                </w:div>
                                                                                                                                <w:div w:id="1208684238">
                                                                                                                                  <w:marLeft w:val="0"/>
                                                                                                                                  <w:marRight w:val="0"/>
                                                                                                                                  <w:marTop w:val="0"/>
                                                                                                                                  <w:marBottom w:val="0"/>
                                                                                                                                  <w:divBdr>
                                                                                                                                    <w:top w:val="none" w:sz="0" w:space="0" w:color="auto"/>
                                                                                                                                    <w:left w:val="none" w:sz="0" w:space="0" w:color="auto"/>
                                                                                                                                    <w:bottom w:val="none" w:sz="0" w:space="0" w:color="auto"/>
                                                                                                                                    <w:right w:val="none" w:sz="0" w:space="0" w:color="auto"/>
                                                                                                                                  </w:divBdr>
                                                                                                                                </w:div>
                                                                                                                                <w:div w:id="2115510182">
                                                                                                                                  <w:marLeft w:val="0"/>
                                                                                                                                  <w:marRight w:val="0"/>
                                                                                                                                  <w:marTop w:val="0"/>
                                                                                                                                  <w:marBottom w:val="0"/>
                                                                                                                                  <w:divBdr>
                                                                                                                                    <w:top w:val="none" w:sz="0" w:space="0" w:color="auto"/>
                                                                                                                                    <w:left w:val="none" w:sz="0" w:space="0" w:color="auto"/>
                                                                                                                                    <w:bottom w:val="none" w:sz="0" w:space="0" w:color="auto"/>
                                                                                                                                    <w:right w:val="none" w:sz="0" w:space="0" w:color="auto"/>
                                                                                                                                  </w:divBdr>
                                                                                                                                </w:div>
                                                                                                                                <w:div w:id="606815413">
                                                                                                                                  <w:marLeft w:val="0"/>
                                                                                                                                  <w:marRight w:val="0"/>
                                                                                                                                  <w:marTop w:val="0"/>
                                                                                                                                  <w:marBottom w:val="0"/>
                                                                                                                                  <w:divBdr>
                                                                                                                                    <w:top w:val="none" w:sz="0" w:space="0" w:color="auto"/>
                                                                                                                                    <w:left w:val="none" w:sz="0" w:space="0" w:color="auto"/>
                                                                                                                                    <w:bottom w:val="none" w:sz="0" w:space="0" w:color="auto"/>
                                                                                                                                    <w:right w:val="none" w:sz="0" w:space="0" w:color="auto"/>
                                                                                                                                  </w:divBdr>
                                                                                                                                </w:div>
                                                                                                                                <w:div w:id="2061129502">
                                                                                                                                  <w:marLeft w:val="0"/>
                                                                                                                                  <w:marRight w:val="0"/>
                                                                                                                                  <w:marTop w:val="0"/>
                                                                                                                                  <w:marBottom w:val="0"/>
                                                                                                                                  <w:divBdr>
                                                                                                                                    <w:top w:val="none" w:sz="0" w:space="0" w:color="auto"/>
                                                                                                                                    <w:left w:val="none" w:sz="0" w:space="0" w:color="auto"/>
                                                                                                                                    <w:bottom w:val="none" w:sz="0" w:space="0" w:color="auto"/>
                                                                                                                                    <w:right w:val="none" w:sz="0" w:space="0" w:color="auto"/>
                                                                                                                                  </w:divBdr>
                                                                                                                                </w:div>
                                                                                                                                <w:div w:id="769082775">
                                                                                                                                  <w:marLeft w:val="0"/>
                                                                                                                                  <w:marRight w:val="0"/>
                                                                                                                                  <w:marTop w:val="0"/>
                                                                                                                                  <w:marBottom w:val="0"/>
                                                                                                                                  <w:divBdr>
                                                                                                                                    <w:top w:val="none" w:sz="0" w:space="0" w:color="auto"/>
                                                                                                                                    <w:left w:val="none" w:sz="0" w:space="0" w:color="auto"/>
                                                                                                                                    <w:bottom w:val="none" w:sz="0" w:space="0" w:color="auto"/>
                                                                                                                                    <w:right w:val="none" w:sz="0" w:space="0" w:color="auto"/>
                                                                                                                                  </w:divBdr>
                                                                                                                                </w:div>
                                                                                                                                <w:div w:id="1631322298">
                                                                                                                                  <w:marLeft w:val="0"/>
                                                                                                                                  <w:marRight w:val="0"/>
                                                                                                                                  <w:marTop w:val="0"/>
                                                                                                                                  <w:marBottom w:val="0"/>
                                                                                                                                  <w:divBdr>
                                                                                                                                    <w:top w:val="none" w:sz="0" w:space="0" w:color="auto"/>
                                                                                                                                    <w:left w:val="none" w:sz="0" w:space="0" w:color="auto"/>
                                                                                                                                    <w:bottom w:val="none" w:sz="0" w:space="0" w:color="auto"/>
                                                                                                                                    <w:right w:val="none" w:sz="0" w:space="0" w:color="auto"/>
                                                                                                                                  </w:divBdr>
                                                                                                                                </w:div>
                                                                                                                                <w:div w:id="1915894642">
                                                                                                                                  <w:marLeft w:val="0"/>
                                                                                                                                  <w:marRight w:val="0"/>
                                                                                                                                  <w:marTop w:val="0"/>
                                                                                                                                  <w:marBottom w:val="0"/>
                                                                                                                                  <w:divBdr>
                                                                                                                                    <w:top w:val="none" w:sz="0" w:space="0" w:color="auto"/>
                                                                                                                                    <w:left w:val="none" w:sz="0" w:space="0" w:color="auto"/>
                                                                                                                                    <w:bottom w:val="none" w:sz="0" w:space="0" w:color="auto"/>
                                                                                                                                    <w:right w:val="none" w:sz="0" w:space="0" w:color="auto"/>
                                                                                                                                  </w:divBdr>
                                                                                                                                  <w:divsChild>
                                                                                                                                    <w:div w:id="1480685646">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8170179">
      <w:bodyDiv w:val="1"/>
      <w:marLeft w:val="0"/>
      <w:marRight w:val="0"/>
      <w:marTop w:val="0"/>
      <w:marBottom w:val="0"/>
      <w:divBdr>
        <w:top w:val="none" w:sz="0" w:space="0" w:color="auto"/>
        <w:left w:val="none" w:sz="0" w:space="0" w:color="auto"/>
        <w:bottom w:val="none" w:sz="0" w:space="0" w:color="auto"/>
        <w:right w:val="none" w:sz="0" w:space="0" w:color="auto"/>
      </w:divBdr>
      <w:divsChild>
        <w:div w:id="862519635">
          <w:marLeft w:val="0"/>
          <w:marRight w:val="0"/>
          <w:marTop w:val="0"/>
          <w:marBottom w:val="0"/>
          <w:divBdr>
            <w:top w:val="none" w:sz="0" w:space="0" w:color="auto"/>
            <w:left w:val="none" w:sz="0" w:space="0" w:color="auto"/>
            <w:bottom w:val="none" w:sz="0" w:space="0" w:color="auto"/>
            <w:right w:val="none" w:sz="0" w:space="0" w:color="auto"/>
          </w:divBdr>
          <w:divsChild>
            <w:div w:id="2116250066">
              <w:marLeft w:val="0"/>
              <w:marRight w:val="0"/>
              <w:marTop w:val="0"/>
              <w:marBottom w:val="0"/>
              <w:divBdr>
                <w:top w:val="none" w:sz="0" w:space="0" w:color="auto"/>
                <w:left w:val="none" w:sz="0" w:space="0" w:color="auto"/>
                <w:bottom w:val="none" w:sz="0" w:space="0" w:color="auto"/>
                <w:right w:val="none" w:sz="0" w:space="0" w:color="auto"/>
              </w:divBdr>
              <w:divsChild>
                <w:div w:id="1009677310">
                  <w:marLeft w:val="0"/>
                  <w:marRight w:val="0"/>
                  <w:marTop w:val="0"/>
                  <w:marBottom w:val="0"/>
                  <w:divBdr>
                    <w:top w:val="none" w:sz="0" w:space="0" w:color="auto"/>
                    <w:left w:val="none" w:sz="0" w:space="0" w:color="auto"/>
                    <w:bottom w:val="none" w:sz="0" w:space="0" w:color="auto"/>
                    <w:right w:val="none" w:sz="0" w:space="0" w:color="auto"/>
                  </w:divBdr>
                  <w:divsChild>
                    <w:div w:id="2110153263">
                      <w:marLeft w:val="0"/>
                      <w:marRight w:val="0"/>
                      <w:marTop w:val="0"/>
                      <w:marBottom w:val="0"/>
                      <w:divBdr>
                        <w:top w:val="none" w:sz="0" w:space="0" w:color="auto"/>
                        <w:left w:val="none" w:sz="0" w:space="0" w:color="auto"/>
                        <w:bottom w:val="none" w:sz="0" w:space="0" w:color="auto"/>
                        <w:right w:val="none" w:sz="0" w:space="0" w:color="auto"/>
                      </w:divBdr>
                      <w:divsChild>
                        <w:div w:id="1829402015">
                          <w:marLeft w:val="0"/>
                          <w:marRight w:val="0"/>
                          <w:marTop w:val="0"/>
                          <w:marBottom w:val="0"/>
                          <w:divBdr>
                            <w:top w:val="none" w:sz="0" w:space="0" w:color="auto"/>
                            <w:left w:val="none" w:sz="0" w:space="0" w:color="auto"/>
                            <w:bottom w:val="none" w:sz="0" w:space="0" w:color="auto"/>
                            <w:right w:val="none" w:sz="0" w:space="0" w:color="auto"/>
                          </w:divBdr>
                          <w:divsChild>
                            <w:div w:id="1001859144">
                              <w:marLeft w:val="0"/>
                              <w:marRight w:val="0"/>
                              <w:marTop w:val="0"/>
                              <w:marBottom w:val="0"/>
                              <w:divBdr>
                                <w:top w:val="none" w:sz="0" w:space="0" w:color="auto"/>
                                <w:left w:val="none" w:sz="0" w:space="0" w:color="auto"/>
                                <w:bottom w:val="none" w:sz="0" w:space="0" w:color="auto"/>
                                <w:right w:val="none" w:sz="0" w:space="0" w:color="auto"/>
                              </w:divBdr>
                              <w:divsChild>
                                <w:div w:id="2033607301">
                                  <w:marLeft w:val="0"/>
                                  <w:marRight w:val="0"/>
                                  <w:marTop w:val="0"/>
                                  <w:marBottom w:val="0"/>
                                  <w:divBdr>
                                    <w:top w:val="none" w:sz="0" w:space="0" w:color="auto"/>
                                    <w:left w:val="none" w:sz="0" w:space="0" w:color="auto"/>
                                    <w:bottom w:val="none" w:sz="0" w:space="0" w:color="auto"/>
                                    <w:right w:val="none" w:sz="0" w:space="0" w:color="auto"/>
                                  </w:divBdr>
                                  <w:divsChild>
                                    <w:div w:id="1784113786">
                                      <w:marLeft w:val="0"/>
                                      <w:marRight w:val="0"/>
                                      <w:marTop w:val="0"/>
                                      <w:marBottom w:val="0"/>
                                      <w:divBdr>
                                        <w:top w:val="none" w:sz="0" w:space="0" w:color="auto"/>
                                        <w:left w:val="none" w:sz="0" w:space="0" w:color="auto"/>
                                        <w:bottom w:val="none" w:sz="0" w:space="0" w:color="auto"/>
                                        <w:right w:val="none" w:sz="0" w:space="0" w:color="auto"/>
                                      </w:divBdr>
                                      <w:divsChild>
                                        <w:div w:id="603848837">
                                          <w:marLeft w:val="0"/>
                                          <w:marRight w:val="0"/>
                                          <w:marTop w:val="0"/>
                                          <w:marBottom w:val="0"/>
                                          <w:divBdr>
                                            <w:top w:val="none" w:sz="0" w:space="0" w:color="auto"/>
                                            <w:left w:val="none" w:sz="0" w:space="0" w:color="auto"/>
                                            <w:bottom w:val="none" w:sz="0" w:space="0" w:color="auto"/>
                                            <w:right w:val="none" w:sz="0" w:space="0" w:color="auto"/>
                                          </w:divBdr>
                                          <w:divsChild>
                                            <w:div w:id="3673120">
                                              <w:marLeft w:val="0"/>
                                              <w:marRight w:val="0"/>
                                              <w:marTop w:val="0"/>
                                              <w:marBottom w:val="0"/>
                                              <w:divBdr>
                                                <w:top w:val="none" w:sz="0" w:space="0" w:color="auto"/>
                                                <w:left w:val="none" w:sz="0" w:space="0" w:color="auto"/>
                                                <w:bottom w:val="none" w:sz="0" w:space="0" w:color="auto"/>
                                                <w:right w:val="none" w:sz="0" w:space="0" w:color="auto"/>
                                              </w:divBdr>
                                              <w:divsChild>
                                                <w:div w:id="10299842">
                                                  <w:marLeft w:val="0"/>
                                                  <w:marRight w:val="0"/>
                                                  <w:marTop w:val="0"/>
                                                  <w:marBottom w:val="0"/>
                                                  <w:divBdr>
                                                    <w:top w:val="single" w:sz="12" w:space="2" w:color="FFFFCC"/>
                                                    <w:left w:val="single" w:sz="12" w:space="2" w:color="FFFFCC"/>
                                                    <w:bottom w:val="single" w:sz="12" w:space="2" w:color="FFFFCC"/>
                                                    <w:right w:val="single" w:sz="12" w:space="0" w:color="FFFFCC"/>
                                                  </w:divBdr>
                                                  <w:divsChild>
                                                    <w:div w:id="973102633">
                                                      <w:marLeft w:val="0"/>
                                                      <w:marRight w:val="0"/>
                                                      <w:marTop w:val="0"/>
                                                      <w:marBottom w:val="0"/>
                                                      <w:divBdr>
                                                        <w:top w:val="none" w:sz="0" w:space="0" w:color="auto"/>
                                                        <w:left w:val="none" w:sz="0" w:space="0" w:color="auto"/>
                                                        <w:bottom w:val="none" w:sz="0" w:space="0" w:color="auto"/>
                                                        <w:right w:val="none" w:sz="0" w:space="0" w:color="auto"/>
                                                      </w:divBdr>
                                                      <w:divsChild>
                                                        <w:div w:id="910118085">
                                                          <w:marLeft w:val="0"/>
                                                          <w:marRight w:val="0"/>
                                                          <w:marTop w:val="0"/>
                                                          <w:marBottom w:val="0"/>
                                                          <w:divBdr>
                                                            <w:top w:val="none" w:sz="0" w:space="0" w:color="auto"/>
                                                            <w:left w:val="none" w:sz="0" w:space="0" w:color="auto"/>
                                                            <w:bottom w:val="none" w:sz="0" w:space="0" w:color="auto"/>
                                                            <w:right w:val="none" w:sz="0" w:space="0" w:color="auto"/>
                                                          </w:divBdr>
                                                          <w:divsChild>
                                                            <w:div w:id="822963876">
                                                              <w:marLeft w:val="0"/>
                                                              <w:marRight w:val="0"/>
                                                              <w:marTop w:val="0"/>
                                                              <w:marBottom w:val="0"/>
                                                              <w:divBdr>
                                                                <w:top w:val="none" w:sz="0" w:space="0" w:color="auto"/>
                                                                <w:left w:val="none" w:sz="0" w:space="0" w:color="auto"/>
                                                                <w:bottom w:val="none" w:sz="0" w:space="0" w:color="auto"/>
                                                                <w:right w:val="none" w:sz="0" w:space="0" w:color="auto"/>
                                                              </w:divBdr>
                                                              <w:divsChild>
                                                                <w:div w:id="334303418">
                                                                  <w:marLeft w:val="0"/>
                                                                  <w:marRight w:val="0"/>
                                                                  <w:marTop w:val="0"/>
                                                                  <w:marBottom w:val="0"/>
                                                                  <w:divBdr>
                                                                    <w:top w:val="none" w:sz="0" w:space="0" w:color="auto"/>
                                                                    <w:left w:val="none" w:sz="0" w:space="0" w:color="auto"/>
                                                                    <w:bottom w:val="none" w:sz="0" w:space="0" w:color="auto"/>
                                                                    <w:right w:val="none" w:sz="0" w:space="0" w:color="auto"/>
                                                                  </w:divBdr>
                                                                  <w:divsChild>
                                                                    <w:div w:id="976760365">
                                                                      <w:marLeft w:val="0"/>
                                                                      <w:marRight w:val="0"/>
                                                                      <w:marTop w:val="0"/>
                                                                      <w:marBottom w:val="0"/>
                                                                      <w:divBdr>
                                                                        <w:top w:val="none" w:sz="0" w:space="0" w:color="auto"/>
                                                                        <w:left w:val="none" w:sz="0" w:space="0" w:color="auto"/>
                                                                        <w:bottom w:val="none" w:sz="0" w:space="0" w:color="auto"/>
                                                                        <w:right w:val="none" w:sz="0" w:space="0" w:color="auto"/>
                                                                      </w:divBdr>
                                                                      <w:divsChild>
                                                                        <w:div w:id="688873465">
                                                                          <w:marLeft w:val="0"/>
                                                                          <w:marRight w:val="0"/>
                                                                          <w:marTop w:val="0"/>
                                                                          <w:marBottom w:val="0"/>
                                                                          <w:divBdr>
                                                                            <w:top w:val="none" w:sz="0" w:space="0" w:color="auto"/>
                                                                            <w:left w:val="none" w:sz="0" w:space="0" w:color="auto"/>
                                                                            <w:bottom w:val="none" w:sz="0" w:space="0" w:color="auto"/>
                                                                            <w:right w:val="none" w:sz="0" w:space="0" w:color="auto"/>
                                                                          </w:divBdr>
                                                                          <w:divsChild>
                                                                            <w:div w:id="711612123">
                                                                              <w:marLeft w:val="0"/>
                                                                              <w:marRight w:val="0"/>
                                                                              <w:marTop w:val="0"/>
                                                                              <w:marBottom w:val="0"/>
                                                                              <w:divBdr>
                                                                                <w:top w:val="none" w:sz="0" w:space="0" w:color="auto"/>
                                                                                <w:left w:val="none" w:sz="0" w:space="0" w:color="auto"/>
                                                                                <w:bottom w:val="none" w:sz="0" w:space="0" w:color="auto"/>
                                                                                <w:right w:val="none" w:sz="0" w:space="0" w:color="auto"/>
                                                                              </w:divBdr>
                                                                              <w:divsChild>
                                                                                <w:div w:id="1164855556">
                                                                                  <w:marLeft w:val="0"/>
                                                                                  <w:marRight w:val="0"/>
                                                                                  <w:marTop w:val="0"/>
                                                                                  <w:marBottom w:val="0"/>
                                                                                  <w:divBdr>
                                                                                    <w:top w:val="none" w:sz="0" w:space="0" w:color="auto"/>
                                                                                    <w:left w:val="none" w:sz="0" w:space="0" w:color="auto"/>
                                                                                    <w:bottom w:val="none" w:sz="0" w:space="0" w:color="auto"/>
                                                                                    <w:right w:val="none" w:sz="0" w:space="0" w:color="auto"/>
                                                                                  </w:divBdr>
                                                                                  <w:divsChild>
                                                                                    <w:div w:id="394205274">
                                                                                      <w:marLeft w:val="0"/>
                                                                                      <w:marRight w:val="0"/>
                                                                                      <w:marTop w:val="0"/>
                                                                                      <w:marBottom w:val="0"/>
                                                                                      <w:divBdr>
                                                                                        <w:top w:val="none" w:sz="0" w:space="0" w:color="auto"/>
                                                                                        <w:left w:val="none" w:sz="0" w:space="0" w:color="auto"/>
                                                                                        <w:bottom w:val="none" w:sz="0" w:space="0" w:color="auto"/>
                                                                                        <w:right w:val="none" w:sz="0" w:space="0" w:color="auto"/>
                                                                                      </w:divBdr>
                                                                                      <w:divsChild>
                                                                                        <w:div w:id="356854811">
                                                                                          <w:marLeft w:val="0"/>
                                                                                          <w:marRight w:val="0"/>
                                                                                          <w:marTop w:val="0"/>
                                                                                          <w:marBottom w:val="0"/>
                                                                                          <w:divBdr>
                                                                                            <w:top w:val="none" w:sz="0" w:space="0" w:color="auto"/>
                                                                                            <w:left w:val="none" w:sz="0" w:space="0" w:color="auto"/>
                                                                                            <w:bottom w:val="none" w:sz="0" w:space="0" w:color="auto"/>
                                                                                            <w:right w:val="none" w:sz="0" w:space="0" w:color="auto"/>
                                                                                          </w:divBdr>
                                                                                          <w:divsChild>
                                                                                            <w:div w:id="1265919591">
                                                                                              <w:marLeft w:val="0"/>
                                                                                              <w:marRight w:val="120"/>
                                                                                              <w:marTop w:val="0"/>
                                                                                              <w:marBottom w:val="150"/>
                                                                                              <w:divBdr>
                                                                                                <w:top w:val="single" w:sz="2" w:space="0" w:color="EFEFEF"/>
                                                                                                <w:left w:val="single" w:sz="6" w:space="0" w:color="EFEFEF"/>
                                                                                                <w:bottom w:val="single" w:sz="6" w:space="0" w:color="E2E2E2"/>
                                                                                                <w:right w:val="single" w:sz="6" w:space="0" w:color="EFEFEF"/>
                                                                                              </w:divBdr>
                                                                                              <w:divsChild>
                                                                                                <w:div w:id="17776006">
                                                                                                  <w:marLeft w:val="0"/>
                                                                                                  <w:marRight w:val="0"/>
                                                                                                  <w:marTop w:val="0"/>
                                                                                                  <w:marBottom w:val="0"/>
                                                                                                  <w:divBdr>
                                                                                                    <w:top w:val="none" w:sz="0" w:space="0" w:color="auto"/>
                                                                                                    <w:left w:val="none" w:sz="0" w:space="0" w:color="auto"/>
                                                                                                    <w:bottom w:val="none" w:sz="0" w:space="0" w:color="auto"/>
                                                                                                    <w:right w:val="none" w:sz="0" w:space="0" w:color="auto"/>
                                                                                                  </w:divBdr>
                                                                                                  <w:divsChild>
                                                                                                    <w:div w:id="1357005055">
                                                                                                      <w:marLeft w:val="0"/>
                                                                                                      <w:marRight w:val="0"/>
                                                                                                      <w:marTop w:val="0"/>
                                                                                                      <w:marBottom w:val="0"/>
                                                                                                      <w:divBdr>
                                                                                                        <w:top w:val="none" w:sz="0" w:space="0" w:color="auto"/>
                                                                                                        <w:left w:val="none" w:sz="0" w:space="0" w:color="auto"/>
                                                                                                        <w:bottom w:val="none" w:sz="0" w:space="0" w:color="auto"/>
                                                                                                        <w:right w:val="none" w:sz="0" w:space="0" w:color="auto"/>
                                                                                                      </w:divBdr>
                                                                                                      <w:divsChild>
                                                                                                        <w:div w:id="1959139388">
                                                                                                          <w:marLeft w:val="0"/>
                                                                                                          <w:marRight w:val="0"/>
                                                                                                          <w:marTop w:val="0"/>
                                                                                                          <w:marBottom w:val="0"/>
                                                                                                          <w:divBdr>
                                                                                                            <w:top w:val="none" w:sz="0" w:space="0" w:color="auto"/>
                                                                                                            <w:left w:val="none" w:sz="0" w:space="0" w:color="auto"/>
                                                                                                            <w:bottom w:val="none" w:sz="0" w:space="0" w:color="auto"/>
                                                                                                            <w:right w:val="none" w:sz="0" w:space="0" w:color="auto"/>
                                                                                                          </w:divBdr>
                                                                                                          <w:divsChild>
                                                                                                            <w:div w:id="1168590839">
                                                                                                              <w:marLeft w:val="0"/>
                                                                                                              <w:marRight w:val="0"/>
                                                                                                              <w:marTop w:val="0"/>
                                                                                                              <w:marBottom w:val="0"/>
                                                                                                              <w:divBdr>
                                                                                                                <w:top w:val="none" w:sz="0" w:space="0" w:color="auto"/>
                                                                                                                <w:left w:val="none" w:sz="0" w:space="0" w:color="auto"/>
                                                                                                                <w:bottom w:val="none" w:sz="0" w:space="0" w:color="auto"/>
                                                                                                                <w:right w:val="none" w:sz="0" w:space="0" w:color="auto"/>
                                                                                                              </w:divBdr>
                                                                                                              <w:divsChild>
                                                                                                                <w:div w:id="1151142758">
                                                                                                                  <w:marLeft w:val="0"/>
                                                                                                                  <w:marRight w:val="0"/>
                                                                                                                  <w:marTop w:val="0"/>
                                                                                                                  <w:marBottom w:val="0"/>
                                                                                                                  <w:divBdr>
                                                                                                                    <w:top w:val="single" w:sz="2" w:space="4" w:color="D8D8D8"/>
                                                                                                                    <w:left w:val="single" w:sz="2" w:space="0" w:color="D8D8D8"/>
                                                                                                                    <w:bottom w:val="single" w:sz="2" w:space="4" w:color="D8D8D8"/>
                                                                                                                    <w:right w:val="single" w:sz="2" w:space="0" w:color="D8D8D8"/>
                                                                                                                  </w:divBdr>
                                                                                                                  <w:divsChild>
                                                                                                                    <w:div w:id="893352857">
                                                                                                                      <w:marLeft w:val="225"/>
                                                                                                                      <w:marRight w:val="225"/>
                                                                                                                      <w:marTop w:val="75"/>
                                                                                                                      <w:marBottom w:val="75"/>
                                                                                                                      <w:divBdr>
                                                                                                                        <w:top w:val="none" w:sz="0" w:space="0" w:color="auto"/>
                                                                                                                        <w:left w:val="none" w:sz="0" w:space="0" w:color="auto"/>
                                                                                                                        <w:bottom w:val="none" w:sz="0" w:space="0" w:color="auto"/>
                                                                                                                        <w:right w:val="none" w:sz="0" w:space="0" w:color="auto"/>
                                                                                                                      </w:divBdr>
                                                                                                                      <w:divsChild>
                                                                                                                        <w:div w:id="1223835350">
                                                                                                                          <w:marLeft w:val="0"/>
                                                                                                                          <w:marRight w:val="0"/>
                                                                                                                          <w:marTop w:val="0"/>
                                                                                                                          <w:marBottom w:val="0"/>
                                                                                                                          <w:divBdr>
                                                                                                                            <w:top w:val="single" w:sz="6" w:space="0" w:color="auto"/>
                                                                                                                            <w:left w:val="single" w:sz="6" w:space="0" w:color="auto"/>
                                                                                                                            <w:bottom w:val="single" w:sz="6" w:space="0" w:color="auto"/>
                                                                                                                            <w:right w:val="single" w:sz="6" w:space="0" w:color="auto"/>
                                                                                                                          </w:divBdr>
                                                                                                                          <w:divsChild>
                                                                                                                            <w:div w:id="2027512904">
                                                                                                                              <w:marLeft w:val="0"/>
                                                                                                                              <w:marRight w:val="0"/>
                                                                                                                              <w:marTop w:val="0"/>
                                                                                                                              <w:marBottom w:val="0"/>
                                                                                                                              <w:divBdr>
                                                                                                                                <w:top w:val="none" w:sz="0" w:space="0" w:color="auto"/>
                                                                                                                                <w:left w:val="none" w:sz="0" w:space="0" w:color="auto"/>
                                                                                                                                <w:bottom w:val="none" w:sz="0" w:space="0" w:color="auto"/>
                                                                                                                                <w:right w:val="none" w:sz="0" w:space="0" w:color="auto"/>
                                                                                                                              </w:divBdr>
                                                                                                                              <w:divsChild>
                                                                                                                                <w:div w:id="2125073869">
                                                                                                                                  <w:marLeft w:val="0"/>
                                                                                                                                  <w:marRight w:val="0"/>
                                                                                                                                  <w:marTop w:val="0"/>
                                                                                                                                  <w:marBottom w:val="0"/>
                                                                                                                                  <w:divBdr>
                                                                                                                                    <w:top w:val="none" w:sz="0" w:space="0" w:color="auto"/>
                                                                                                                                    <w:left w:val="none" w:sz="0" w:space="0" w:color="auto"/>
                                                                                                                                    <w:bottom w:val="none" w:sz="0" w:space="0" w:color="auto"/>
                                                                                                                                    <w:right w:val="none" w:sz="0" w:space="0" w:color="auto"/>
                                                                                                                                  </w:divBdr>
                                                                                                                                </w:div>
                                                                                                                                <w:div w:id="114493533">
                                                                                                                                  <w:marLeft w:val="0"/>
                                                                                                                                  <w:marRight w:val="0"/>
                                                                                                                                  <w:marTop w:val="0"/>
                                                                                                                                  <w:marBottom w:val="0"/>
                                                                                                                                  <w:divBdr>
                                                                                                                                    <w:top w:val="none" w:sz="0" w:space="0" w:color="auto"/>
                                                                                                                                    <w:left w:val="none" w:sz="0" w:space="0" w:color="auto"/>
                                                                                                                                    <w:bottom w:val="none" w:sz="0" w:space="0" w:color="auto"/>
                                                                                                                                    <w:right w:val="none" w:sz="0" w:space="0" w:color="auto"/>
                                                                                                                                  </w:divBdr>
                                                                                                                                </w:div>
                                                                                                                                <w:div w:id="1682465598">
                                                                                                                                  <w:marLeft w:val="0"/>
                                                                                                                                  <w:marRight w:val="0"/>
                                                                                                                                  <w:marTop w:val="0"/>
                                                                                                                                  <w:marBottom w:val="0"/>
                                                                                                                                  <w:divBdr>
                                                                                                                                    <w:top w:val="none" w:sz="0" w:space="0" w:color="auto"/>
                                                                                                                                    <w:left w:val="none" w:sz="0" w:space="0" w:color="auto"/>
                                                                                                                                    <w:bottom w:val="none" w:sz="0" w:space="0" w:color="auto"/>
                                                                                                                                    <w:right w:val="none" w:sz="0" w:space="0" w:color="auto"/>
                                                                                                                                  </w:divBdr>
                                                                                                                                </w:div>
                                                                                                                                <w:div w:id="1411658101">
                                                                                                                                  <w:marLeft w:val="0"/>
                                                                                                                                  <w:marRight w:val="0"/>
                                                                                                                                  <w:marTop w:val="0"/>
                                                                                                                                  <w:marBottom w:val="0"/>
                                                                                                                                  <w:divBdr>
                                                                                                                                    <w:top w:val="none" w:sz="0" w:space="0" w:color="auto"/>
                                                                                                                                    <w:left w:val="none" w:sz="0" w:space="0" w:color="auto"/>
                                                                                                                                    <w:bottom w:val="none" w:sz="0" w:space="0" w:color="auto"/>
                                                                                                                                    <w:right w:val="none" w:sz="0" w:space="0" w:color="auto"/>
                                                                                                                                  </w:divBdr>
                                                                                                                                </w:div>
                                                                                                                                <w:div w:id="1725787316">
                                                                                                                                  <w:marLeft w:val="0"/>
                                                                                                                                  <w:marRight w:val="0"/>
                                                                                                                                  <w:marTop w:val="0"/>
                                                                                                                                  <w:marBottom w:val="0"/>
                                                                                                                                  <w:divBdr>
                                                                                                                                    <w:top w:val="none" w:sz="0" w:space="0" w:color="auto"/>
                                                                                                                                    <w:left w:val="none" w:sz="0" w:space="0" w:color="auto"/>
                                                                                                                                    <w:bottom w:val="none" w:sz="0" w:space="0" w:color="auto"/>
                                                                                                                                    <w:right w:val="none" w:sz="0" w:space="0" w:color="auto"/>
                                                                                                                                  </w:divBdr>
                                                                                                                                </w:div>
                                                                                                                                <w:div w:id="1752392539">
                                                                                                                                  <w:marLeft w:val="0"/>
                                                                                                                                  <w:marRight w:val="0"/>
                                                                                                                                  <w:marTop w:val="0"/>
                                                                                                                                  <w:marBottom w:val="0"/>
                                                                                                                                  <w:divBdr>
                                                                                                                                    <w:top w:val="none" w:sz="0" w:space="0" w:color="auto"/>
                                                                                                                                    <w:left w:val="none" w:sz="0" w:space="0" w:color="auto"/>
                                                                                                                                    <w:bottom w:val="none" w:sz="0" w:space="0" w:color="auto"/>
                                                                                                                                    <w:right w:val="none" w:sz="0" w:space="0" w:color="auto"/>
                                                                                                                                  </w:divBdr>
                                                                                                                                </w:div>
                                                                                                                                <w:div w:id="770585501">
                                                                                                                                  <w:marLeft w:val="0"/>
                                                                                                                                  <w:marRight w:val="0"/>
                                                                                                                                  <w:marTop w:val="0"/>
                                                                                                                                  <w:marBottom w:val="0"/>
                                                                                                                                  <w:divBdr>
                                                                                                                                    <w:top w:val="none" w:sz="0" w:space="0" w:color="auto"/>
                                                                                                                                    <w:left w:val="none" w:sz="0" w:space="0" w:color="auto"/>
                                                                                                                                    <w:bottom w:val="none" w:sz="0" w:space="0" w:color="auto"/>
                                                                                                                                    <w:right w:val="none" w:sz="0" w:space="0" w:color="auto"/>
                                                                                                                                  </w:divBdr>
                                                                                                                                </w:div>
                                                                                                                                <w:div w:id="314720942">
                                                                                                                                  <w:marLeft w:val="0"/>
                                                                                                                                  <w:marRight w:val="0"/>
                                                                                                                                  <w:marTop w:val="0"/>
                                                                                                                                  <w:marBottom w:val="0"/>
                                                                                                                                  <w:divBdr>
                                                                                                                                    <w:top w:val="none" w:sz="0" w:space="0" w:color="auto"/>
                                                                                                                                    <w:left w:val="none" w:sz="0" w:space="0" w:color="auto"/>
                                                                                                                                    <w:bottom w:val="none" w:sz="0" w:space="0" w:color="auto"/>
                                                                                                                                    <w:right w:val="none" w:sz="0" w:space="0" w:color="auto"/>
                                                                                                                                  </w:divBdr>
                                                                                                                                </w:div>
                                                                                                                                <w:div w:id="691732936">
                                                                                                                                  <w:marLeft w:val="0"/>
                                                                                                                                  <w:marRight w:val="0"/>
                                                                                                                                  <w:marTop w:val="0"/>
                                                                                                                                  <w:marBottom w:val="0"/>
                                                                                                                                  <w:divBdr>
                                                                                                                                    <w:top w:val="none" w:sz="0" w:space="0" w:color="auto"/>
                                                                                                                                    <w:left w:val="none" w:sz="0" w:space="0" w:color="auto"/>
                                                                                                                                    <w:bottom w:val="none" w:sz="0" w:space="0" w:color="auto"/>
                                                                                                                                    <w:right w:val="none" w:sz="0" w:space="0" w:color="auto"/>
                                                                                                                                  </w:divBdr>
                                                                                                                                </w:div>
                                                                                                                                <w:div w:id="1593587642">
                                                                                                                                  <w:marLeft w:val="0"/>
                                                                                                                                  <w:marRight w:val="0"/>
                                                                                                                                  <w:marTop w:val="0"/>
                                                                                                                                  <w:marBottom w:val="0"/>
                                                                                                                                  <w:divBdr>
                                                                                                                                    <w:top w:val="none" w:sz="0" w:space="0" w:color="auto"/>
                                                                                                                                    <w:left w:val="none" w:sz="0" w:space="0" w:color="auto"/>
                                                                                                                                    <w:bottom w:val="none" w:sz="0" w:space="0" w:color="auto"/>
                                                                                                                                    <w:right w:val="none" w:sz="0" w:space="0" w:color="auto"/>
                                                                                                                                  </w:divBdr>
                                                                                                                                </w:div>
                                                                                                                                <w:div w:id="1830632907">
                                                                                                                                  <w:marLeft w:val="0"/>
                                                                                                                                  <w:marRight w:val="0"/>
                                                                                                                                  <w:marTop w:val="0"/>
                                                                                                                                  <w:marBottom w:val="0"/>
                                                                                                                                  <w:divBdr>
                                                                                                                                    <w:top w:val="none" w:sz="0" w:space="0" w:color="auto"/>
                                                                                                                                    <w:left w:val="none" w:sz="0" w:space="0" w:color="auto"/>
                                                                                                                                    <w:bottom w:val="none" w:sz="0" w:space="0" w:color="auto"/>
                                                                                                                                    <w:right w:val="none" w:sz="0" w:space="0" w:color="auto"/>
                                                                                                                                  </w:divBdr>
                                                                                                                                </w:div>
                                                                                                                                <w:div w:id="555314099">
                                                                                                                                  <w:marLeft w:val="0"/>
                                                                                                                                  <w:marRight w:val="0"/>
                                                                                                                                  <w:marTop w:val="0"/>
                                                                                                                                  <w:marBottom w:val="0"/>
                                                                                                                                  <w:divBdr>
                                                                                                                                    <w:top w:val="none" w:sz="0" w:space="0" w:color="auto"/>
                                                                                                                                    <w:left w:val="none" w:sz="0" w:space="0" w:color="auto"/>
                                                                                                                                    <w:bottom w:val="none" w:sz="0" w:space="0" w:color="auto"/>
                                                                                                                                    <w:right w:val="none" w:sz="0" w:space="0" w:color="auto"/>
                                                                                                                                  </w:divBdr>
                                                                                                                                </w:div>
                                                                                                                                <w:div w:id="1523470959">
                                                                                                                                  <w:marLeft w:val="0"/>
                                                                                                                                  <w:marRight w:val="0"/>
                                                                                                                                  <w:marTop w:val="0"/>
                                                                                                                                  <w:marBottom w:val="0"/>
                                                                                                                                  <w:divBdr>
                                                                                                                                    <w:top w:val="none" w:sz="0" w:space="0" w:color="auto"/>
                                                                                                                                    <w:left w:val="none" w:sz="0" w:space="0" w:color="auto"/>
                                                                                                                                    <w:bottom w:val="none" w:sz="0" w:space="0" w:color="auto"/>
                                                                                                                                    <w:right w:val="none" w:sz="0" w:space="0" w:color="auto"/>
                                                                                                                                  </w:divBdr>
                                                                                                                                </w:div>
                                                                                                                                <w:div w:id="272565715">
                                                                                                                                  <w:marLeft w:val="0"/>
                                                                                                                                  <w:marRight w:val="0"/>
                                                                                                                                  <w:marTop w:val="0"/>
                                                                                                                                  <w:marBottom w:val="0"/>
                                                                                                                                  <w:divBdr>
                                                                                                                                    <w:top w:val="none" w:sz="0" w:space="0" w:color="auto"/>
                                                                                                                                    <w:left w:val="none" w:sz="0" w:space="0" w:color="auto"/>
                                                                                                                                    <w:bottom w:val="none" w:sz="0" w:space="0" w:color="auto"/>
                                                                                                                                    <w:right w:val="none" w:sz="0" w:space="0" w:color="auto"/>
                                                                                                                                  </w:divBdr>
                                                                                                                                </w:div>
                                                                                                                                <w:div w:id="2081169526">
                                                                                                                                  <w:marLeft w:val="0"/>
                                                                                                                                  <w:marRight w:val="0"/>
                                                                                                                                  <w:marTop w:val="0"/>
                                                                                                                                  <w:marBottom w:val="0"/>
                                                                                                                                  <w:divBdr>
                                                                                                                                    <w:top w:val="none" w:sz="0" w:space="0" w:color="auto"/>
                                                                                                                                    <w:left w:val="none" w:sz="0" w:space="0" w:color="auto"/>
                                                                                                                                    <w:bottom w:val="none" w:sz="0" w:space="0" w:color="auto"/>
                                                                                                                                    <w:right w:val="none" w:sz="0" w:space="0" w:color="auto"/>
                                                                                                                                  </w:divBdr>
                                                                                                                                </w:div>
                                                                                                                                <w:div w:id="1709645640">
                                                                                                                                  <w:marLeft w:val="0"/>
                                                                                                                                  <w:marRight w:val="0"/>
                                                                                                                                  <w:marTop w:val="0"/>
                                                                                                                                  <w:marBottom w:val="0"/>
                                                                                                                                  <w:divBdr>
                                                                                                                                    <w:top w:val="none" w:sz="0" w:space="0" w:color="auto"/>
                                                                                                                                    <w:left w:val="none" w:sz="0" w:space="0" w:color="auto"/>
                                                                                                                                    <w:bottom w:val="none" w:sz="0" w:space="0" w:color="auto"/>
                                                                                                                                    <w:right w:val="none" w:sz="0" w:space="0" w:color="auto"/>
                                                                                                                                  </w:divBdr>
                                                                                                                                </w:div>
                                                                                                                                <w:div w:id="376899403">
                                                                                                                                  <w:marLeft w:val="0"/>
                                                                                                                                  <w:marRight w:val="0"/>
                                                                                                                                  <w:marTop w:val="0"/>
                                                                                                                                  <w:marBottom w:val="0"/>
                                                                                                                                  <w:divBdr>
                                                                                                                                    <w:top w:val="none" w:sz="0" w:space="0" w:color="auto"/>
                                                                                                                                    <w:left w:val="none" w:sz="0" w:space="0" w:color="auto"/>
                                                                                                                                    <w:bottom w:val="none" w:sz="0" w:space="0" w:color="auto"/>
                                                                                                                                    <w:right w:val="none" w:sz="0" w:space="0" w:color="auto"/>
                                                                                                                                  </w:divBdr>
                                                                                                                                </w:div>
                                                                                                                                <w:div w:id="1478181643">
                                                                                                                                  <w:marLeft w:val="0"/>
                                                                                                                                  <w:marRight w:val="0"/>
                                                                                                                                  <w:marTop w:val="0"/>
                                                                                                                                  <w:marBottom w:val="0"/>
                                                                                                                                  <w:divBdr>
                                                                                                                                    <w:top w:val="none" w:sz="0" w:space="0" w:color="auto"/>
                                                                                                                                    <w:left w:val="none" w:sz="0" w:space="0" w:color="auto"/>
                                                                                                                                    <w:bottom w:val="none" w:sz="0" w:space="0" w:color="auto"/>
                                                                                                                                    <w:right w:val="none" w:sz="0" w:space="0" w:color="auto"/>
                                                                                                                                  </w:divBdr>
                                                                                                                                </w:div>
                                                                                                                                <w:div w:id="700401561">
                                                                                                                                  <w:marLeft w:val="0"/>
                                                                                                                                  <w:marRight w:val="0"/>
                                                                                                                                  <w:marTop w:val="0"/>
                                                                                                                                  <w:marBottom w:val="0"/>
                                                                                                                                  <w:divBdr>
                                                                                                                                    <w:top w:val="none" w:sz="0" w:space="0" w:color="auto"/>
                                                                                                                                    <w:left w:val="none" w:sz="0" w:space="0" w:color="auto"/>
                                                                                                                                    <w:bottom w:val="none" w:sz="0" w:space="0" w:color="auto"/>
                                                                                                                                    <w:right w:val="none" w:sz="0" w:space="0" w:color="auto"/>
                                                                                                                                  </w:divBdr>
                                                                                                                                </w:div>
                                                                                                                                <w:div w:id="1127165400">
                                                                                                                                  <w:marLeft w:val="0"/>
                                                                                                                                  <w:marRight w:val="0"/>
                                                                                                                                  <w:marTop w:val="0"/>
                                                                                                                                  <w:marBottom w:val="0"/>
                                                                                                                                  <w:divBdr>
                                                                                                                                    <w:top w:val="none" w:sz="0" w:space="0" w:color="auto"/>
                                                                                                                                    <w:left w:val="none" w:sz="0" w:space="0" w:color="auto"/>
                                                                                                                                    <w:bottom w:val="none" w:sz="0" w:space="0" w:color="auto"/>
                                                                                                                                    <w:right w:val="none" w:sz="0" w:space="0" w:color="auto"/>
                                                                                                                                  </w:divBdr>
                                                                                                                                </w:div>
                                                                                                                                <w:div w:id="111876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9769466">
      <w:bodyDiv w:val="1"/>
      <w:marLeft w:val="0"/>
      <w:marRight w:val="0"/>
      <w:marTop w:val="0"/>
      <w:marBottom w:val="0"/>
      <w:divBdr>
        <w:top w:val="none" w:sz="0" w:space="0" w:color="auto"/>
        <w:left w:val="none" w:sz="0" w:space="0" w:color="auto"/>
        <w:bottom w:val="none" w:sz="0" w:space="0" w:color="auto"/>
        <w:right w:val="none" w:sz="0" w:space="0" w:color="auto"/>
      </w:divBdr>
    </w:div>
    <w:div w:id="1787890950">
      <w:bodyDiv w:val="1"/>
      <w:marLeft w:val="0"/>
      <w:marRight w:val="0"/>
      <w:marTop w:val="0"/>
      <w:marBottom w:val="0"/>
      <w:divBdr>
        <w:top w:val="none" w:sz="0" w:space="0" w:color="auto"/>
        <w:left w:val="none" w:sz="0" w:space="0" w:color="auto"/>
        <w:bottom w:val="none" w:sz="0" w:space="0" w:color="auto"/>
        <w:right w:val="none" w:sz="0" w:space="0" w:color="auto"/>
      </w:divBdr>
    </w:div>
    <w:div w:id="1817800857">
      <w:bodyDiv w:val="1"/>
      <w:marLeft w:val="0"/>
      <w:marRight w:val="0"/>
      <w:marTop w:val="0"/>
      <w:marBottom w:val="0"/>
      <w:divBdr>
        <w:top w:val="none" w:sz="0" w:space="0" w:color="auto"/>
        <w:left w:val="none" w:sz="0" w:space="0" w:color="auto"/>
        <w:bottom w:val="none" w:sz="0" w:space="0" w:color="auto"/>
        <w:right w:val="none" w:sz="0" w:space="0" w:color="auto"/>
      </w:divBdr>
      <w:divsChild>
        <w:div w:id="1063524069">
          <w:marLeft w:val="0"/>
          <w:marRight w:val="0"/>
          <w:marTop w:val="0"/>
          <w:marBottom w:val="0"/>
          <w:divBdr>
            <w:top w:val="none" w:sz="0" w:space="0" w:color="auto"/>
            <w:left w:val="none" w:sz="0" w:space="0" w:color="auto"/>
            <w:bottom w:val="none" w:sz="0" w:space="0" w:color="auto"/>
            <w:right w:val="none" w:sz="0" w:space="0" w:color="auto"/>
          </w:divBdr>
          <w:divsChild>
            <w:div w:id="2139450167">
              <w:marLeft w:val="0"/>
              <w:marRight w:val="0"/>
              <w:marTop w:val="0"/>
              <w:marBottom w:val="0"/>
              <w:divBdr>
                <w:top w:val="none" w:sz="0" w:space="0" w:color="auto"/>
                <w:left w:val="none" w:sz="0" w:space="0" w:color="auto"/>
                <w:bottom w:val="none" w:sz="0" w:space="0" w:color="auto"/>
                <w:right w:val="none" w:sz="0" w:space="0" w:color="auto"/>
              </w:divBdr>
              <w:divsChild>
                <w:div w:id="1178930937">
                  <w:marLeft w:val="0"/>
                  <w:marRight w:val="0"/>
                  <w:marTop w:val="0"/>
                  <w:marBottom w:val="0"/>
                  <w:divBdr>
                    <w:top w:val="none" w:sz="0" w:space="0" w:color="auto"/>
                    <w:left w:val="none" w:sz="0" w:space="0" w:color="auto"/>
                    <w:bottom w:val="none" w:sz="0" w:space="0" w:color="auto"/>
                    <w:right w:val="none" w:sz="0" w:space="0" w:color="auto"/>
                  </w:divBdr>
                  <w:divsChild>
                    <w:div w:id="1925413004">
                      <w:marLeft w:val="0"/>
                      <w:marRight w:val="0"/>
                      <w:marTop w:val="0"/>
                      <w:marBottom w:val="0"/>
                      <w:divBdr>
                        <w:top w:val="none" w:sz="0" w:space="0" w:color="auto"/>
                        <w:left w:val="none" w:sz="0" w:space="0" w:color="auto"/>
                        <w:bottom w:val="none" w:sz="0" w:space="0" w:color="auto"/>
                        <w:right w:val="none" w:sz="0" w:space="0" w:color="auto"/>
                      </w:divBdr>
                      <w:divsChild>
                        <w:div w:id="646520080">
                          <w:marLeft w:val="0"/>
                          <w:marRight w:val="0"/>
                          <w:marTop w:val="0"/>
                          <w:marBottom w:val="0"/>
                          <w:divBdr>
                            <w:top w:val="none" w:sz="0" w:space="0" w:color="auto"/>
                            <w:left w:val="none" w:sz="0" w:space="0" w:color="auto"/>
                            <w:bottom w:val="none" w:sz="0" w:space="0" w:color="auto"/>
                            <w:right w:val="none" w:sz="0" w:space="0" w:color="auto"/>
                          </w:divBdr>
                          <w:divsChild>
                            <w:div w:id="943197599">
                              <w:marLeft w:val="0"/>
                              <w:marRight w:val="0"/>
                              <w:marTop w:val="0"/>
                              <w:marBottom w:val="0"/>
                              <w:divBdr>
                                <w:top w:val="none" w:sz="0" w:space="0" w:color="auto"/>
                                <w:left w:val="none" w:sz="0" w:space="0" w:color="auto"/>
                                <w:bottom w:val="none" w:sz="0" w:space="0" w:color="auto"/>
                                <w:right w:val="none" w:sz="0" w:space="0" w:color="auto"/>
                              </w:divBdr>
                              <w:divsChild>
                                <w:div w:id="187068382">
                                  <w:marLeft w:val="0"/>
                                  <w:marRight w:val="0"/>
                                  <w:marTop w:val="0"/>
                                  <w:marBottom w:val="0"/>
                                  <w:divBdr>
                                    <w:top w:val="none" w:sz="0" w:space="0" w:color="auto"/>
                                    <w:left w:val="none" w:sz="0" w:space="0" w:color="auto"/>
                                    <w:bottom w:val="none" w:sz="0" w:space="0" w:color="auto"/>
                                    <w:right w:val="none" w:sz="0" w:space="0" w:color="auto"/>
                                  </w:divBdr>
                                  <w:divsChild>
                                    <w:div w:id="818885659">
                                      <w:marLeft w:val="0"/>
                                      <w:marRight w:val="0"/>
                                      <w:marTop w:val="0"/>
                                      <w:marBottom w:val="0"/>
                                      <w:divBdr>
                                        <w:top w:val="none" w:sz="0" w:space="0" w:color="auto"/>
                                        <w:left w:val="none" w:sz="0" w:space="0" w:color="auto"/>
                                        <w:bottom w:val="none" w:sz="0" w:space="0" w:color="auto"/>
                                        <w:right w:val="none" w:sz="0" w:space="0" w:color="auto"/>
                                      </w:divBdr>
                                      <w:divsChild>
                                        <w:div w:id="183640955">
                                          <w:marLeft w:val="0"/>
                                          <w:marRight w:val="0"/>
                                          <w:marTop w:val="0"/>
                                          <w:marBottom w:val="0"/>
                                          <w:divBdr>
                                            <w:top w:val="none" w:sz="0" w:space="0" w:color="auto"/>
                                            <w:left w:val="none" w:sz="0" w:space="0" w:color="auto"/>
                                            <w:bottom w:val="none" w:sz="0" w:space="0" w:color="auto"/>
                                            <w:right w:val="none" w:sz="0" w:space="0" w:color="auto"/>
                                          </w:divBdr>
                                          <w:divsChild>
                                            <w:div w:id="486435060">
                                              <w:marLeft w:val="0"/>
                                              <w:marRight w:val="0"/>
                                              <w:marTop w:val="0"/>
                                              <w:marBottom w:val="0"/>
                                              <w:divBdr>
                                                <w:top w:val="none" w:sz="0" w:space="0" w:color="auto"/>
                                                <w:left w:val="none" w:sz="0" w:space="0" w:color="auto"/>
                                                <w:bottom w:val="none" w:sz="0" w:space="0" w:color="auto"/>
                                                <w:right w:val="none" w:sz="0" w:space="0" w:color="auto"/>
                                              </w:divBdr>
                                              <w:divsChild>
                                                <w:div w:id="978456207">
                                                  <w:marLeft w:val="0"/>
                                                  <w:marRight w:val="0"/>
                                                  <w:marTop w:val="0"/>
                                                  <w:marBottom w:val="0"/>
                                                  <w:divBdr>
                                                    <w:top w:val="none" w:sz="0" w:space="0" w:color="auto"/>
                                                    <w:left w:val="none" w:sz="0" w:space="0" w:color="auto"/>
                                                    <w:bottom w:val="none" w:sz="0" w:space="0" w:color="auto"/>
                                                    <w:right w:val="none" w:sz="0" w:space="0" w:color="auto"/>
                                                  </w:divBdr>
                                                  <w:divsChild>
                                                    <w:div w:id="1187015999">
                                                      <w:marLeft w:val="0"/>
                                                      <w:marRight w:val="0"/>
                                                      <w:marTop w:val="0"/>
                                                      <w:marBottom w:val="0"/>
                                                      <w:divBdr>
                                                        <w:top w:val="none" w:sz="0" w:space="0" w:color="auto"/>
                                                        <w:left w:val="none" w:sz="0" w:space="0" w:color="auto"/>
                                                        <w:bottom w:val="none" w:sz="0" w:space="0" w:color="auto"/>
                                                        <w:right w:val="none" w:sz="0" w:space="0" w:color="auto"/>
                                                      </w:divBdr>
                                                      <w:divsChild>
                                                        <w:div w:id="878275173">
                                                          <w:marLeft w:val="0"/>
                                                          <w:marRight w:val="0"/>
                                                          <w:marTop w:val="0"/>
                                                          <w:marBottom w:val="0"/>
                                                          <w:divBdr>
                                                            <w:top w:val="none" w:sz="0" w:space="0" w:color="auto"/>
                                                            <w:left w:val="none" w:sz="0" w:space="0" w:color="auto"/>
                                                            <w:bottom w:val="none" w:sz="0" w:space="0" w:color="auto"/>
                                                            <w:right w:val="none" w:sz="0" w:space="0" w:color="auto"/>
                                                          </w:divBdr>
                                                          <w:divsChild>
                                                            <w:div w:id="376006031">
                                                              <w:marLeft w:val="0"/>
                                                              <w:marRight w:val="0"/>
                                                              <w:marTop w:val="0"/>
                                                              <w:marBottom w:val="0"/>
                                                              <w:divBdr>
                                                                <w:top w:val="none" w:sz="0" w:space="0" w:color="auto"/>
                                                                <w:left w:val="none" w:sz="0" w:space="0" w:color="auto"/>
                                                                <w:bottom w:val="none" w:sz="0" w:space="0" w:color="auto"/>
                                                                <w:right w:val="none" w:sz="0" w:space="0" w:color="auto"/>
                                                              </w:divBdr>
                                                              <w:divsChild>
                                                                <w:div w:id="837769473">
                                                                  <w:marLeft w:val="0"/>
                                                                  <w:marRight w:val="0"/>
                                                                  <w:marTop w:val="0"/>
                                                                  <w:marBottom w:val="0"/>
                                                                  <w:divBdr>
                                                                    <w:top w:val="none" w:sz="0" w:space="0" w:color="auto"/>
                                                                    <w:left w:val="none" w:sz="0" w:space="0" w:color="auto"/>
                                                                    <w:bottom w:val="none" w:sz="0" w:space="0" w:color="auto"/>
                                                                    <w:right w:val="none" w:sz="0" w:space="0" w:color="auto"/>
                                                                  </w:divBdr>
                                                                  <w:divsChild>
                                                                    <w:div w:id="82556">
                                                                      <w:marLeft w:val="0"/>
                                                                      <w:marRight w:val="0"/>
                                                                      <w:marTop w:val="0"/>
                                                                      <w:marBottom w:val="0"/>
                                                                      <w:divBdr>
                                                                        <w:top w:val="none" w:sz="0" w:space="0" w:color="auto"/>
                                                                        <w:left w:val="none" w:sz="0" w:space="0" w:color="auto"/>
                                                                        <w:bottom w:val="none" w:sz="0" w:space="0" w:color="auto"/>
                                                                        <w:right w:val="none" w:sz="0" w:space="0" w:color="auto"/>
                                                                      </w:divBdr>
                                                                      <w:divsChild>
                                                                        <w:div w:id="1815560992">
                                                                          <w:marLeft w:val="0"/>
                                                                          <w:marRight w:val="0"/>
                                                                          <w:marTop w:val="0"/>
                                                                          <w:marBottom w:val="0"/>
                                                                          <w:divBdr>
                                                                            <w:top w:val="none" w:sz="0" w:space="0" w:color="auto"/>
                                                                            <w:left w:val="none" w:sz="0" w:space="0" w:color="auto"/>
                                                                            <w:bottom w:val="none" w:sz="0" w:space="0" w:color="auto"/>
                                                                            <w:right w:val="none" w:sz="0" w:space="0" w:color="auto"/>
                                                                          </w:divBdr>
                                                                          <w:divsChild>
                                                                            <w:div w:id="1525633643">
                                                                              <w:marLeft w:val="0"/>
                                                                              <w:marRight w:val="0"/>
                                                                              <w:marTop w:val="0"/>
                                                                              <w:marBottom w:val="0"/>
                                                                              <w:divBdr>
                                                                                <w:top w:val="none" w:sz="0" w:space="0" w:color="auto"/>
                                                                                <w:left w:val="none" w:sz="0" w:space="0" w:color="auto"/>
                                                                                <w:bottom w:val="none" w:sz="0" w:space="0" w:color="auto"/>
                                                                                <w:right w:val="none" w:sz="0" w:space="0" w:color="auto"/>
                                                                              </w:divBdr>
                                                                              <w:divsChild>
                                                                                <w:div w:id="2055349827">
                                                                                  <w:marLeft w:val="0"/>
                                                                                  <w:marRight w:val="0"/>
                                                                                  <w:marTop w:val="0"/>
                                                                                  <w:marBottom w:val="0"/>
                                                                                  <w:divBdr>
                                                                                    <w:top w:val="none" w:sz="0" w:space="0" w:color="auto"/>
                                                                                    <w:left w:val="none" w:sz="0" w:space="0" w:color="auto"/>
                                                                                    <w:bottom w:val="none" w:sz="0" w:space="0" w:color="auto"/>
                                                                                    <w:right w:val="none" w:sz="0" w:space="0" w:color="auto"/>
                                                                                  </w:divBdr>
                                                                                  <w:divsChild>
                                                                                    <w:div w:id="150681867">
                                                                                      <w:marLeft w:val="0"/>
                                                                                      <w:marRight w:val="0"/>
                                                                                      <w:marTop w:val="0"/>
                                                                                      <w:marBottom w:val="0"/>
                                                                                      <w:divBdr>
                                                                                        <w:top w:val="none" w:sz="0" w:space="0" w:color="auto"/>
                                                                                        <w:left w:val="none" w:sz="0" w:space="0" w:color="auto"/>
                                                                                        <w:bottom w:val="none" w:sz="0" w:space="0" w:color="auto"/>
                                                                                        <w:right w:val="none" w:sz="0" w:space="0" w:color="auto"/>
                                                                                      </w:divBdr>
                                                                                      <w:divsChild>
                                                                                        <w:div w:id="994645504">
                                                                                          <w:marLeft w:val="0"/>
                                                                                          <w:marRight w:val="0"/>
                                                                                          <w:marTop w:val="0"/>
                                                                                          <w:marBottom w:val="0"/>
                                                                                          <w:divBdr>
                                                                                            <w:top w:val="none" w:sz="0" w:space="0" w:color="auto"/>
                                                                                            <w:left w:val="none" w:sz="0" w:space="0" w:color="auto"/>
                                                                                            <w:bottom w:val="none" w:sz="0" w:space="0" w:color="auto"/>
                                                                                            <w:right w:val="none" w:sz="0" w:space="0" w:color="auto"/>
                                                                                          </w:divBdr>
                                                                                          <w:divsChild>
                                                                                            <w:div w:id="383413367">
                                                                                              <w:marLeft w:val="0"/>
                                                                                              <w:marRight w:val="120"/>
                                                                                              <w:marTop w:val="0"/>
                                                                                              <w:marBottom w:val="150"/>
                                                                                              <w:divBdr>
                                                                                                <w:top w:val="single" w:sz="2" w:space="0" w:color="EFEFEF"/>
                                                                                                <w:left w:val="single" w:sz="6" w:space="0" w:color="EFEFEF"/>
                                                                                                <w:bottom w:val="single" w:sz="6" w:space="0" w:color="E2E2E2"/>
                                                                                                <w:right w:val="single" w:sz="6" w:space="0" w:color="EFEFEF"/>
                                                                                              </w:divBdr>
                                                                                              <w:divsChild>
                                                                                                <w:div w:id="414136841">
                                                                                                  <w:marLeft w:val="0"/>
                                                                                                  <w:marRight w:val="0"/>
                                                                                                  <w:marTop w:val="0"/>
                                                                                                  <w:marBottom w:val="0"/>
                                                                                                  <w:divBdr>
                                                                                                    <w:top w:val="none" w:sz="0" w:space="0" w:color="auto"/>
                                                                                                    <w:left w:val="none" w:sz="0" w:space="0" w:color="auto"/>
                                                                                                    <w:bottom w:val="none" w:sz="0" w:space="0" w:color="auto"/>
                                                                                                    <w:right w:val="none" w:sz="0" w:space="0" w:color="auto"/>
                                                                                                  </w:divBdr>
                                                                                                  <w:divsChild>
                                                                                                    <w:div w:id="1469124773">
                                                                                                      <w:marLeft w:val="0"/>
                                                                                                      <w:marRight w:val="0"/>
                                                                                                      <w:marTop w:val="0"/>
                                                                                                      <w:marBottom w:val="0"/>
                                                                                                      <w:divBdr>
                                                                                                        <w:top w:val="none" w:sz="0" w:space="0" w:color="auto"/>
                                                                                                        <w:left w:val="none" w:sz="0" w:space="0" w:color="auto"/>
                                                                                                        <w:bottom w:val="none" w:sz="0" w:space="0" w:color="auto"/>
                                                                                                        <w:right w:val="none" w:sz="0" w:space="0" w:color="auto"/>
                                                                                                      </w:divBdr>
                                                                                                      <w:divsChild>
                                                                                                        <w:div w:id="1909808080">
                                                                                                          <w:marLeft w:val="0"/>
                                                                                                          <w:marRight w:val="0"/>
                                                                                                          <w:marTop w:val="0"/>
                                                                                                          <w:marBottom w:val="0"/>
                                                                                                          <w:divBdr>
                                                                                                            <w:top w:val="none" w:sz="0" w:space="0" w:color="auto"/>
                                                                                                            <w:left w:val="none" w:sz="0" w:space="0" w:color="auto"/>
                                                                                                            <w:bottom w:val="none" w:sz="0" w:space="0" w:color="auto"/>
                                                                                                            <w:right w:val="none" w:sz="0" w:space="0" w:color="auto"/>
                                                                                                          </w:divBdr>
                                                                                                          <w:divsChild>
                                                                                                            <w:div w:id="417486260">
                                                                                                              <w:marLeft w:val="0"/>
                                                                                                              <w:marRight w:val="0"/>
                                                                                                              <w:marTop w:val="0"/>
                                                                                                              <w:marBottom w:val="0"/>
                                                                                                              <w:divBdr>
                                                                                                                <w:top w:val="none" w:sz="0" w:space="0" w:color="auto"/>
                                                                                                                <w:left w:val="none" w:sz="0" w:space="0" w:color="auto"/>
                                                                                                                <w:bottom w:val="none" w:sz="0" w:space="0" w:color="auto"/>
                                                                                                                <w:right w:val="none" w:sz="0" w:space="0" w:color="auto"/>
                                                                                                              </w:divBdr>
                                                                                                              <w:divsChild>
                                                                                                                <w:div w:id="178741102">
                                                                                                                  <w:marLeft w:val="0"/>
                                                                                                                  <w:marRight w:val="0"/>
                                                                                                                  <w:marTop w:val="0"/>
                                                                                                                  <w:marBottom w:val="0"/>
                                                                                                                  <w:divBdr>
                                                                                                                    <w:top w:val="none" w:sz="0" w:space="0" w:color="auto"/>
                                                                                                                    <w:left w:val="none" w:sz="0" w:space="0" w:color="auto"/>
                                                                                                                    <w:bottom w:val="none" w:sz="0" w:space="0" w:color="auto"/>
                                                                                                                    <w:right w:val="none" w:sz="0" w:space="0" w:color="auto"/>
                                                                                                                  </w:divBdr>
                                                                                                                  <w:divsChild>
                                                                                                                    <w:div w:id="1579289768">
                                                                                                                      <w:marLeft w:val="0"/>
                                                                                                                      <w:marRight w:val="0"/>
                                                                                                                      <w:marTop w:val="0"/>
                                                                                                                      <w:marBottom w:val="0"/>
                                                                                                                      <w:divBdr>
                                                                                                                        <w:top w:val="none" w:sz="0" w:space="4" w:color="auto"/>
                                                                                                                        <w:left w:val="none" w:sz="0" w:space="0" w:color="auto"/>
                                                                                                                        <w:bottom w:val="none" w:sz="0" w:space="4" w:color="auto"/>
                                                                                                                        <w:right w:val="none" w:sz="0" w:space="0" w:color="auto"/>
                                                                                                                      </w:divBdr>
                                                                                                                      <w:divsChild>
                                                                                                                        <w:div w:id="2082172177">
                                                                                                                          <w:marLeft w:val="0"/>
                                                                                                                          <w:marRight w:val="0"/>
                                                                                                                          <w:marTop w:val="0"/>
                                                                                                                          <w:marBottom w:val="0"/>
                                                                                                                          <w:divBdr>
                                                                                                                            <w:top w:val="none" w:sz="0" w:space="0" w:color="auto"/>
                                                                                                                            <w:left w:val="none" w:sz="0" w:space="0" w:color="auto"/>
                                                                                                                            <w:bottom w:val="none" w:sz="0" w:space="0" w:color="auto"/>
                                                                                                                            <w:right w:val="none" w:sz="0" w:space="0" w:color="auto"/>
                                                                                                                          </w:divBdr>
                                                                                                                          <w:divsChild>
                                                                                                                            <w:div w:id="802776808">
                                                                                                                              <w:marLeft w:val="225"/>
                                                                                                                              <w:marRight w:val="225"/>
                                                                                                                              <w:marTop w:val="75"/>
                                                                                                                              <w:marBottom w:val="75"/>
                                                                                                                              <w:divBdr>
                                                                                                                                <w:top w:val="none" w:sz="0" w:space="0" w:color="auto"/>
                                                                                                                                <w:left w:val="none" w:sz="0" w:space="0" w:color="auto"/>
                                                                                                                                <w:bottom w:val="none" w:sz="0" w:space="0" w:color="auto"/>
                                                                                                                                <w:right w:val="none" w:sz="0" w:space="0" w:color="auto"/>
                                                                                                                              </w:divBdr>
                                                                                                                              <w:divsChild>
                                                                                                                                <w:div w:id="1311910366">
                                                                                                                                  <w:marLeft w:val="0"/>
                                                                                                                                  <w:marRight w:val="0"/>
                                                                                                                                  <w:marTop w:val="0"/>
                                                                                                                                  <w:marBottom w:val="0"/>
                                                                                                                                  <w:divBdr>
                                                                                                                                    <w:top w:val="single" w:sz="6" w:space="0" w:color="auto"/>
                                                                                                                                    <w:left w:val="single" w:sz="6" w:space="0" w:color="auto"/>
                                                                                                                                    <w:bottom w:val="single" w:sz="6" w:space="0" w:color="auto"/>
                                                                                                                                    <w:right w:val="single" w:sz="6" w:space="0" w:color="auto"/>
                                                                                                                                  </w:divBdr>
                                                                                                                                  <w:divsChild>
                                                                                                                                    <w:div w:id="2020349155">
                                                                                                                                      <w:marLeft w:val="0"/>
                                                                                                                                      <w:marRight w:val="0"/>
                                                                                                                                      <w:marTop w:val="0"/>
                                                                                                                                      <w:marBottom w:val="0"/>
                                                                                                                                      <w:divBdr>
                                                                                                                                        <w:top w:val="none" w:sz="0" w:space="0" w:color="auto"/>
                                                                                                                                        <w:left w:val="none" w:sz="0" w:space="0" w:color="auto"/>
                                                                                                                                        <w:bottom w:val="none" w:sz="0" w:space="0" w:color="auto"/>
                                                                                                                                        <w:right w:val="none" w:sz="0" w:space="0" w:color="auto"/>
                                                                                                                                      </w:divBdr>
                                                                                                                                      <w:divsChild>
                                                                                                                                        <w:div w:id="10286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842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im.douglas.imagineering@gmail.com"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xander.schmig@trane.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hresthass@ornll.gov" TargetMode="External"/><Relationship Id="rId4" Type="http://schemas.microsoft.com/office/2007/relationships/stylesWithEffects" Target="stylesWithEffects.xml"/><Relationship Id="rId9" Type="http://schemas.openxmlformats.org/officeDocument/2006/relationships/hyperlink" Target="mailto:hongmei.liang@carrier.com"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D73F8151976944A2E7EC1D5349ADD4"/>
        <w:category>
          <w:name w:val="General"/>
          <w:gallery w:val="placeholder"/>
        </w:category>
        <w:types>
          <w:type w:val="bbPlcHdr"/>
        </w:types>
        <w:behaviors>
          <w:behavior w:val="content"/>
        </w:behaviors>
        <w:guid w:val="{2D23AE1F-93B8-CD4C-B840-9A2A725E4362}"/>
      </w:docPartPr>
      <w:docPartBody>
        <w:p w:rsidR="00206C8E" w:rsidRDefault="00206C8E" w:rsidP="00206C8E">
          <w:pPr>
            <w:pStyle w:val="D5D73F8151976944A2E7EC1D5349ADD4"/>
          </w:pPr>
          <w:r>
            <w:t>[Type text]</w:t>
          </w:r>
        </w:p>
      </w:docPartBody>
    </w:docPart>
    <w:docPart>
      <w:docPartPr>
        <w:name w:val="82040E291F3F5E4E8E4A757AD8BA79E7"/>
        <w:category>
          <w:name w:val="General"/>
          <w:gallery w:val="placeholder"/>
        </w:category>
        <w:types>
          <w:type w:val="bbPlcHdr"/>
        </w:types>
        <w:behaviors>
          <w:behavior w:val="content"/>
        </w:behaviors>
        <w:guid w:val="{C76CED28-4E45-E341-A60C-F39735024DC0}"/>
      </w:docPartPr>
      <w:docPartBody>
        <w:p w:rsidR="00206C8E" w:rsidRDefault="00206C8E" w:rsidP="00206C8E">
          <w:pPr>
            <w:pStyle w:val="82040E291F3F5E4E8E4A757AD8BA79E7"/>
          </w:pPr>
          <w:r>
            <w:t>[Type text]</w:t>
          </w:r>
        </w:p>
      </w:docPartBody>
    </w:docPart>
    <w:docPart>
      <w:docPartPr>
        <w:name w:val="EB5E967D79A06245A194CDC3DEAFBE8B"/>
        <w:category>
          <w:name w:val="General"/>
          <w:gallery w:val="placeholder"/>
        </w:category>
        <w:types>
          <w:type w:val="bbPlcHdr"/>
        </w:types>
        <w:behaviors>
          <w:behavior w:val="content"/>
        </w:behaviors>
        <w:guid w:val="{9D246E16-1C71-FF42-90ED-5C5966A641F1}"/>
      </w:docPartPr>
      <w:docPartBody>
        <w:p w:rsidR="00206C8E" w:rsidRDefault="00206C8E" w:rsidP="00206C8E">
          <w:pPr>
            <w:pStyle w:val="EB5E967D79A06245A194CDC3DEAFBE8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C8E"/>
    <w:rsid w:val="00014860"/>
    <w:rsid w:val="00074573"/>
    <w:rsid w:val="000764B1"/>
    <w:rsid w:val="0017595C"/>
    <w:rsid w:val="00175CE6"/>
    <w:rsid w:val="001D2C5F"/>
    <w:rsid w:val="00206C8E"/>
    <w:rsid w:val="00212747"/>
    <w:rsid w:val="002A7251"/>
    <w:rsid w:val="0030078D"/>
    <w:rsid w:val="00300A49"/>
    <w:rsid w:val="00366F7F"/>
    <w:rsid w:val="003871DB"/>
    <w:rsid w:val="003B66C6"/>
    <w:rsid w:val="003D340E"/>
    <w:rsid w:val="004302ED"/>
    <w:rsid w:val="00493FDB"/>
    <w:rsid w:val="004E0436"/>
    <w:rsid w:val="005077D9"/>
    <w:rsid w:val="00550026"/>
    <w:rsid w:val="00575BAD"/>
    <w:rsid w:val="0058409E"/>
    <w:rsid w:val="005A3F94"/>
    <w:rsid w:val="005A5D71"/>
    <w:rsid w:val="00676F09"/>
    <w:rsid w:val="006C62FF"/>
    <w:rsid w:val="007E1220"/>
    <w:rsid w:val="007E2320"/>
    <w:rsid w:val="007F15B0"/>
    <w:rsid w:val="00862281"/>
    <w:rsid w:val="008B7ECC"/>
    <w:rsid w:val="00926361"/>
    <w:rsid w:val="0093119B"/>
    <w:rsid w:val="009955C1"/>
    <w:rsid w:val="009B7268"/>
    <w:rsid w:val="00A46988"/>
    <w:rsid w:val="00A63255"/>
    <w:rsid w:val="00AD5502"/>
    <w:rsid w:val="00AE5675"/>
    <w:rsid w:val="00B6031D"/>
    <w:rsid w:val="00B90B67"/>
    <w:rsid w:val="00C334A2"/>
    <w:rsid w:val="00C81B7D"/>
    <w:rsid w:val="00CD7BCF"/>
    <w:rsid w:val="00E13785"/>
    <w:rsid w:val="00ED2834"/>
    <w:rsid w:val="00F41269"/>
    <w:rsid w:val="00F968E1"/>
    <w:rsid w:val="00FA5DB9"/>
    <w:rsid w:val="00FE3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 w:type="paragraph" w:customStyle="1" w:styleId="9D5BA1DB365A7E45AEF7E712FE0F5D39">
    <w:name w:val="9D5BA1DB365A7E45AEF7E712FE0F5D39"/>
    <w:rsid w:val="00206C8E"/>
  </w:style>
  <w:style w:type="paragraph" w:customStyle="1" w:styleId="B0E6DBCF0C87094D8C9705963AE90D98">
    <w:name w:val="B0E6DBCF0C87094D8C9705963AE90D98"/>
    <w:rsid w:val="00206C8E"/>
  </w:style>
  <w:style w:type="paragraph" w:customStyle="1" w:styleId="D8B397D6B593EE45A56B0B28460B8A22">
    <w:name w:val="D8B397D6B593EE45A56B0B28460B8A22"/>
    <w:rsid w:val="00206C8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 w:type="paragraph" w:customStyle="1" w:styleId="9D5BA1DB365A7E45AEF7E712FE0F5D39">
    <w:name w:val="9D5BA1DB365A7E45AEF7E712FE0F5D39"/>
    <w:rsid w:val="00206C8E"/>
  </w:style>
  <w:style w:type="paragraph" w:customStyle="1" w:styleId="B0E6DBCF0C87094D8C9705963AE90D98">
    <w:name w:val="B0E6DBCF0C87094D8C9705963AE90D98"/>
    <w:rsid w:val="00206C8E"/>
  </w:style>
  <w:style w:type="paragraph" w:customStyle="1" w:styleId="D8B397D6B593EE45A56B0B28460B8A22">
    <w:name w:val="D8B397D6B593EE45A56B0B28460B8A22"/>
    <w:rsid w:val="00206C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550D4-D489-4635-967C-0AFC5C8A0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1882</Words>
  <Characters>10732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James</cp:lastModifiedBy>
  <cp:revision>2</cp:revision>
  <cp:lastPrinted>2022-04-11T15:34:00Z</cp:lastPrinted>
  <dcterms:created xsi:type="dcterms:W3CDTF">2024-01-26T03:07:00Z</dcterms:created>
  <dcterms:modified xsi:type="dcterms:W3CDTF">2024-01-26T03:07:00Z</dcterms:modified>
</cp:coreProperties>
</file>