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06D13B" w14:textId="77777777" w:rsidR="00291D53" w:rsidRDefault="00291D53">
      <w:pPr>
        <w:pStyle w:val="Header"/>
        <w:tabs>
          <w:tab w:val="clear" w:pos="4320"/>
          <w:tab w:val="clear" w:pos="8640"/>
        </w:tabs>
      </w:pPr>
      <w:r>
        <w:t xml:space="preserve"> </w:t>
      </w:r>
    </w:p>
    <w:tbl>
      <w:tblPr>
        <w:tblW w:w="10350"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2520"/>
        <w:gridCol w:w="810"/>
        <w:gridCol w:w="720"/>
        <w:gridCol w:w="540"/>
        <w:gridCol w:w="727"/>
        <w:gridCol w:w="1343"/>
        <w:gridCol w:w="214"/>
        <w:gridCol w:w="2340"/>
        <w:gridCol w:w="506"/>
        <w:gridCol w:w="630"/>
      </w:tblGrid>
      <w:tr w:rsidR="00291D53" w14:paraId="07A586C4" w14:textId="77777777" w:rsidTr="00082A74">
        <w:trPr>
          <w:cantSplit/>
          <w:trHeight w:val="692"/>
        </w:trPr>
        <w:tc>
          <w:tcPr>
            <w:tcW w:w="10350" w:type="dxa"/>
            <w:gridSpan w:val="10"/>
            <w:vAlign w:val="center"/>
          </w:tcPr>
          <w:p w14:paraId="19959369" w14:textId="77777777" w:rsidR="00291D53" w:rsidRDefault="00291D53">
            <w:pPr>
              <w:pStyle w:val="Heading1"/>
              <w:jc w:val="center"/>
              <w:rPr>
                <w:kern w:val="24"/>
              </w:rPr>
            </w:pPr>
          </w:p>
          <w:p w14:paraId="1A44E7DB" w14:textId="77777777" w:rsidR="00291D53" w:rsidRDefault="00291D53">
            <w:pPr>
              <w:pStyle w:val="Heading1"/>
              <w:jc w:val="center"/>
              <w:rPr>
                <w:b/>
                <w:bCs/>
                <w:kern w:val="24"/>
                <w:sz w:val="28"/>
                <w:szCs w:val="28"/>
              </w:rPr>
            </w:pPr>
            <w:r>
              <w:rPr>
                <w:b/>
                <w:bCs/>
                <w:kern w:val="24"/>
                <w:sz w:val="28"/>
                <w:szCs w:val="28"/>
              </w:rPr>
              <w:t>AMERICAN SOCIETY OF HEATING, REFRIGERATING, AND</w:t>
            </w:r>
          </w:p>
          <w:p w14:paraId="607F85B0" w14:textId="77777777" w:rsidR="00291D53" w:rsidRDefault="00291D53">
            <w:pPr>
              <w:pStyle w:val="Heading1"/>
              <w:jc w:val="center"/>
              <w:rPr>
                <w:b/>
                <w:bCs/>
                <w:kern w:val="24"/>
                <w:sz w:val="28"/>
                <w:szCs w:val="28"/>
              </w:rPr>
            </w:pPr>
            <w:r>
              <w:rPr>
                <w:b/>
                <w:bCs/>
                <w:kern w:val="24"/>
                <w:sz w:val="28"/>
                <w:szCs w:val="28"/>
              </w:rPr>
              <w:t>AIR CONDITIONING ENGINEERS, INC.</w:t>
            </w:r>
          </w:p>
          <w:p w14:paraId="17389592" w14:textId="77777777" w:rsidR="00291D53" w:rsidRDefault="00291D53">
            <w:pPr>
              <w:jc w:val="center"/>
            </w:pPr>
            <w:r>
              <w:t>1791Tullie Circle, NE / Atlanta, GA30329</w:t>
            </w:r>
          </w:p>
          <w:p w14:paraId="70CEB357" w14:textId="77777777" w:rsidR="00291D53" w:rsidRDefault="00291D53">
            <w:pPr>
              <w:jc w:val="center"/>
            </w:pPr>
            <w:r>
              <w:t>(404) 636-8400</w:t>
            </w:r>
          </w:p>
          <w:p w14:paraId="44C2FE60" w14:textId="77777777" w:rsidR="00291D53" w:rsidRDefault="00291D53"/>
        </w:tc>
      </w:tr>
      <w:tr w:rsidR="00291D53" w14:paraId="00CEE344" w14:textId="77777777" w:rsidTr="00082A74">
        <w:trPr>
          <w:cantSplit/>
          <w:trHeight w:val="1196"/>
        </w:trPr>
        <w:tc>
          <w:tcPr>
            <w:tcW w:w="10350" w:type="dxa"/>
            <w:gridSpan w:val="10"/>
            <w:vAlign w:val="center"/>
          </w:tcPr>
          <w:p w14:paraId="742FB12A" w14:textId="77777777" w:rsidR="00291D53" w:rsidRDefault="00291D53">
            <w:pPr>
              <w:pStyle w:val="Heading2"/>
              <w:rPr>
                <w:sz w:val="28"/>
                <w:szCs w:val="28"/>
                <w:u w:val="single"/>
              </w:rPr>
            </w:pPr>
            <w:r>
              <w:rPr>
                <w:sz w:val="28"/>
                <w:szCs w:val="28"/>
                <w:u w:val="single"/>
              </w:rPr>
              <w:t>TC/TG/TRG MINUTES COVER SHEET</w:t>
            </w:r>
          </w:p>
          <w:p w14:paraId="64AC9FA7" w14:textId="77777777" w:rsidR="00291D53" w:rsidRDefault="00291D53"/>
          <w:p w14:paraId="4D75AC33" w14:textId="77777777" w:rsidR="00291D53" w:rsidRDefault="00291D53">
            <w:r>
              <w:t xml:space="preserve">(Minutes of all TC/TG/TRG Meetings are to be distributed to all persons listed below within </w:t>
            </w:r>
            <w:r w:rsidR="009F0A3B">
              <w:t xml:space="preserve">60 </w:t>
            </w:r>
            <w:r>
              <w:t>days following the meeting.)</w:t>
            </w:r>
          </w:p>
          <w:p w14:paraId="365BF4E6" w14:textId="77777777" w:rsidR="00291D53" w:rsidRDefault="00291D53">
            <w:pPr>
              <w:pStyle w:val="Heading1"/>
              <w:jc w:val="center"/>
              <w:rPr>
                <w:kern w:val="24"/>
              </w:rPr>
            </w:pPr>
          </w:p>
        </w:tc>
      </w:tr>
      <w:tr w:rsidR="00291D53" w14:paraId="73717755" w14:textId="77777777" w:rsidTr="00082A74">
        <w:trPr>
          <w:cantSplit/>
          <w:trHeight w:val="688"/>
        </w:trPr>
        <w:tc>
          <w:tcPr>
            <w:tcW w:w="2520" w:type="dxa"/>
            <w:vAlign w:val="center"/>
          </w:tcPr>
          <w:p w14:paraId="1BF154AA" w14:textId="77777777" w:rsidR="00291D53" w:rsidRDefault="00291D53"/>
          <w:p w14:paraId="1449B0A3" w14:textId="77777777" w:rsidR="00291D53" w:rsidRDefault="00291D53">
            <w:pPr>
              <w:rPr>
                <w:kern w:val="24"/>
              </w:rPr>
            </w:pPr>
            <w:r>
              <w:t>TC/TG/TRG NO.:</w:t>
            </w:r>
          </w:p>
        </w:tc>
        <w:tc>
          <w:tcPr>
            <w:tcW w:w="2070" w:type="dxa"/>
            <w:gridSpan w:val="3"/>
            <w:vAlign w:val="center"/>
          </w:tcPr>
          <w:p w14:paraId="6A0A2901" w14:textId="77777777" w:rsidR="00291D53" w:rsidRDefault="00291D53"/>
          <w:p w14:paraId="22D3EE02" w14:textId="77777777" w:rsidR="00291D53" w:rsidRDefault="00291D53">
            <w:pPr>
              <w:rPr>
                <w:b/>
                <w:bCs/>
                <w:kern w:val="24"/>
              </w:rPr>
            </w:pPr>
            <w:r>
              <w:rPr>
                <w:b/>
                <w:bCs/>
              </w:rPr>
              <w:t>4.10</w:t>
            </w:r>
          </w:p>
        </w:tc>
        <w:tc>
          <w:tcPr>
            <w:tcW w:w="2070" w:type="dxa"/>
            <w:gridSpan w:val="2"/>
            <w:vAlign w:val="center"/>
          </w:tcPr>
          <w:p w14:paraId="375E8E68" w14:textId="77777777" w:rsidR="00291D53" w:rsidRDefault="00291D53"/>
          <w:p w14:paraId="4189F0CA" w14:textId="77777777" w:rsidR="00291D53" w:rsidRDefault="00291D53">
            <w:r>
              <w:t>TC/TG/TRG TITLE:</w:t>
            </w:r>
          </w:p>
        </w:tc>
        <w:tc>
          <w:tcPr>
            <w:tcW w:w="3690" w:type="dxa"/>
            <w:gridSpan w:val="4"/>
            <w:vAlign w:val="center"/>
          </w:tcPr>
          <w:p w14:paraId="63E75A62" w14:textId="77777777" w:rsidR="00291D53" w:rsidRDefault="00291D53">
            <w:pPr>
              <w:rPr>
                <w:b/>
                <w:bCs/>
              </w:rPr>
            </w:pPr>
          </w:p>
          <w:p w14:paraId="3D835C1C" w14:textId="77777777" w:rsidR="00291D53" w:rsidRDefault="00291D53">
            <w:pPr>
              <w:rPr>
                <w:b/>
                <w:bCs/>
                <w:kern w:val="24"/>
              </w:rPr>
            </w:pPr>
            <w:r>
              <w:rPr>
                <w:b/>
                <w:bCs/>
              </w:rPr>
              <w:t>INDOOR ENVIRONMENTAL MODELING</w:t>
            </w:r>
          </w:p>
        </w:tc>
      </w:tr>
      <w:tr w:rsidR="00291D53" w14:paraId="497E32DC" w14:textId="77777777" w:rsidTr="00082A74">
        <w:trPr>
          <w:cantSplit/>
          <w:trHeight w:val="70"/>
        </w:trPr>
        <w:tc>
          <w:tcPr>
            <w:tcW w:w="2520" w:type="dxa"/>
            <w:vAlign w:val="center"/>
          </w:tcPr>
          <w:p w14:paraId="62FBFDEC" w14:textId="77777777" w:rsidR="00291D53" w:rsidRPr="00D067B1" w:rsidRDefault="00291D53"/>
          <w:p w14:paraId="78494549" w14:textId="77777777" w:rsidR="00291D53" w:rsidRPr="00D067B1" w:rsidRDefault="00291D53">
            <w:r w:rsidRPr="00D067B1">
              <w:t>DATE OF MEETING:</w:t>
            </w:r>
          </w:p>
        </w:tc>
        <w:tc>
          <w:tcPr>
            <w:tcW w:w="2070" w:type="dxa"/>
            <w:gridSpan w:val="3"/>
            <w:vAlign w:val="center"/>
          </w:tcPr>
          <w:p w14:paraId="2DF3F9B5" w14:textId="77777777" w:rsidR="00291D53" w:rsidRPr="00D067B1" w:rsidRDefault="00291D53">
            <w:pPr>
              <w:rPr>
                <w:kern w:val="24"/>
              </w:rPr>
            </w:pPr>
          </w:p>
          <w:p w14:paraId="03BF55B9" w14:textId="6CF45966" w:rsidR="00291D53" w:rsidRPr="00D067B1" w:rsidRDefault="003F6CB7" w:rsidP="00587D4E">
            <w:r>
              <w:t>June</w:t>
            </w:r>
            <w:r w:rsidR="00295B13">
              <w:t xml:space="preserve"> </w:t>
            </w:r>
            <w:r w:rsidR="006328A5">
              <w:t>1</w:t>
            </w:r>
            <w:r>
              <w:t>9</w:t>
            </w:r>
            <w:r w:rsidR="006328A5" w:rsidRPr="006328A5">
              <w:rPr>
                <w:vertAlign w:val="superscript"/>
              </w:rPr>
              <w:t>th</w:t>
            </w:r>
            <w:r w:rsidR="006328A5">
              <w:t xml:space="preserve"> </w:t>
            </w:r>
            <w:r w:rsidR="008C211A">
              <w:t>20</w:t>
            </w:r>
            <w:r w:rsidR="00587D4E">
              <w:t>2</w:t>
            </w:r>
            <w:r w:rsidR="006328A5">
              <w:t>1</w:t>
            </w:r>
          </w:p>
        </w:tc>
        <w:tc>
          <w:tcPr>
            <w:tcW w:w="2070" w:type="dxa"/>
            <w:gridSpan w:val="2"/>
            <w:vAlign w:val="center"/>
          </w:tcPr>
          <w:p w14:paraId="5E4839D3" w14:textId="77777777" w:rsidR="00291D53" w:rsidRPr="002253EB" w:rsidRDefault="00291D53"/>
          <w:p w14:paraId="13DF4685" w14:textId="77777777" w:rsidR="00291D53" w:rsidRPr="002253EB" w:rsidRDefault="00291D53">
            <w:r w:rsidRPr="002253EB">
              <w:t>LOCATION:</w:t>
            </w:r>
          </w:p>
        </w:tc>
        <w:tc>
          <w:tcPr>
            <w:tcW w:w="3690" w:type="dxa"/>
            <w:gridSpan w:val="4"/>
            <w:vAlign w:val="center"/>
          </w:tcPr>
          <w:p w14:paraId="7B857248" w14:textId="27A44404" w:rsidR="00291D53" w:rsidRPr="002253EB" w:rsidRDefault="003F6CB7" w:rsidP="00B62C83">
            <w:pPr>
              <w:rPr>
                <w:kern w:val="24"/>
              </w:rPr>
            </w:pPr>
            <w:r>
              <w:t>Phoenix</w:t>
            </w:r>
            <w:r w:rsidR="0044066C">
              <w:t xml:space="preserve">, </w:t>
            </w:r>
            <w:r>
              <w:t>AZ</w:t>
            </w:r>
            <w:r w:rsidR="000C5358">
              <w:t xml:space="preserve"> (Virtual TC Meeting)</w:t>
            </w:r>
          </w:p>
        </w:tc>
      </w:tr>
      <w:tr w:rsidR="006328A5" w14:paraId="08E3EE83" w14:textId="77777777" w:rsidTr="00082A74">
        <w:trPr>
          <w:cantSplit/>
          <w:trHeight w:val="688"/>
        </w:trPr>
        <w:tc>
          <w:tcPr>
            <w:tcW w:w="2520" w:type="dxa"/>
            <w:vAlign w:val="center"/>
          </w:tcPr>
          <w:p w14:paraId="097201C2" w14:textId="77777777" w:rsidR="006328A5" w:rsidRPr="007707EE" w:rsidRDefault="006328A5" w:rsidP="006328A5"/>
          <w:p w14:paraId="75BA2F2A" w14:textId="77777777" w:rsidR="006328A5" w:rsidRPr="007707EE" w:rsidRDefault="006328A5" w:rsidP="006328A5">
            <w:r w:rsidRPr="007707EE">
              <w:t>DATE ISSUED:</w:t>
            </w:r>
          </w:p>
        </w:tc>
        <w:tc>
          <w:tcPr>
            <w:tcW w:w="2070" w:type="dxa"/>
            <w:gridSpan w:val="3"/>
            <w:vAlign w:val="center"/>
          </w:tcPr>
          <w:p w14:paraId="6D38B6FF" w14:textId="77777777" w:rsidR="006328A5" w:rsidRPr="007707EE" w:rsidRDefault="006328A5" w:rsidP="006328A5">
            <w:pPr>
              <w:rPr>
                <w:kern w:val="24"/>
              </w:rPr>
            </w:pPr>
          </w:p>
          <w:p w14:paraId="3FA98EB5" w14:textId="29DF0CA2" w:rsidR="006328A5" w:rsidRPr="007707EE" w:rsidRDefault="007707EE" w:rsidP="006328A5">
            <w:r w:rsidRPr="007707EE">
              <w:t>June</w:t>
            </w:r>
            <w:r w:rsidR="006328A5" w:rsidRPr="007707EE">
              <w:t xml:space="preserve"> </w:t>
            </w:r>
            <w:r w:rsidRPr="007707EE">
              <w:t>21</w:t>
            </w:r>
            <w:r w:rsidR="000C4FA4">
              <w:rPr>
                <w:vertAlign w:val="superscript"/>
              </w:rPr>
              <w:t>st</w:t>
            </w:r>
            <w:r w:rsidR="006328A5" w:rsidRPr="007707EE">
              <w:t xml:space="preserve"> 2021</w:t>
            </w:r>
          </w:p>
        </w:tc>
        <w:tc>
          <w:tcPr>
            <w:tcW w:w="2070" w:type="dxa"/>
            <w:gridSpan w:val="2"/>
            <w:vAlign w:val="center"/>
          </w:tcPr>
          <w:p w14:paraId="66D47B4A" w14:textId="77777777" w:rsidR="006328A5" w:rsidRPr="002253EB" w:rsidRDefault="006328A5" w:rsidP="006328A5">
            <w:pPr>
              <w:rPr>
                <w:kern w:val="24"/>
              </w:rPr>
            </w:pPr>
          </w:p>
          <w:p w14:paraId="008AA5F2" w14:textId="77777777" w:rsidR="006328A5" w:rsidRPr="002253EB" w:rsidRDefault="006328A5" w:rsidP="006328A5">
            <w:pPr>
              <w:rPr>
                <w:kern w:val="24"/>
              </w:rPr>
            </w:pPr>
            <w:r w:rsidRPr="002253EB">
              <w:rPr>
                <w:kern w:val="24"/>
              </w:rPr>
              <w:t>RECORDED BY:</w:t>
            </w:r>
          </w:p>
        </w:tc>
        <w:tc>
          <w:tcPr>
            <w:tcW w:w="3690" w:type="dxa"/>
            <w:gridSpan w:val="4"/>
            <w:vAlign w:val="center"/>
          </w:tcPr>
          <w:p w14:paraId="620CE325" w14:textId="77777777" w:rsidR="006328A5" w:rsidRPr="002253EB" w:rsidRDefault="006328A5" w:rsidP="006328A5">
            <w:pPr>
              <w:rPr>
                <w:kern w:val="24"/>
              </w:rPr>
            </w:pPr>
          </w:p>
          <w:p w14:paraId="2372DF0E" w14:textId="50DBC1B8" w:rsidR="006328A5" w:rsidRPr="002253EB" w:rsidRDefault="006328A5" w:rsidP="006328A5">
            <w:r>
              <w:t>Leon Wang</w:t>
            </w:r>
          </w:p>
        </w:tc>
      </w:tr>
      <w:tr w:rsidR="006328A5" w14:paraId="49014D2C" w14:textId="77777777" w:rsidTr="00082A74">
        <w:trPr>
          <w:cantSplit/>
          <w:trHeight w:val="250"/>
        </w:trPr>
        <w:tc>
          <w:tcPr>
            <w:tcW w:w="2520" w:type="dxa"/>
            <w:vMerge w:val="restart"/>
            <w:vAlign w:val="center"/>
          </w:tcPr>
          <w:p w14:paraId="2B41C393" w14:textId="77777777" w:rsidR="006328A5" w:rsidRPr="002253EB" w:rsidRDefault="006328A5" w:rsidP="006328A5">
            <w:r w:rsidRPr="002253EB">
              <w:t>VOTING MEMBERS</w:t>
            </w:r>
          </w:p>
        </w:tc>
        <w:tc>
          <w:tcPr>
            <w:tcW w:w="1530" w:type="dxa"/>
            <w:gridSpan w:val="2"/>
            <w:vAlign w:val="center"/>
          </w:tcPr>
          <w:p w14:paraId="14F8A9C8" w14:textId="77777777" w:rsidR="006328A5" w:rsidRPr="002253EB" w:rsidRDefault="006328A5" w:rsidP="006328A5">
            <w:pPr>
              <w:jc w:val="center"/>
            </w:pPr>
            <w:r w:rsidRPr="002253EB">
              <w:t>TERM</w:t>
            </w:r>
          </w:p>
        </w:tc>
        <w:tc>
          <w:tcPr>
            <w:tcW w:w="1267" w:type="dxa"/>
            <w:gridSpan w:val="2"/>
            <w:vMerge w:val="restart"/>
            <w:vAlign w:val="center"/>
          </w:tcPr>
          <w:p w14:paraId="22962D28" w14:textId="77777777" w:rsidR="006328A5" w:rsidRPr="002253EB" w:rsidRDefault="006328A5" w:rsidP="006328A5">
            <w:pPr>
              <w:jc w:val="center"/>
            </w:pPr>
            <w:r w:rsidRPr="002253EB">
              <w:t>PRESENT</w:t>
            </w:r>
          </w:p>
        </w:tc>
        <w:tc>
          <w:tcPr>
            <w:tcW w:w="3897" w:type="dxa"/>
            <w:gridSpan w:val="3"/>
            <w:vMerge w:val="restart"/>
            <w:vAlign w:val="center"/>
          </w:tcPr>
          <w:p w14:paraId="764F26A7" w14:textId="77777777" w:rsidR="006328A5" w:rsidRPr="002253EB" w:rsidRDefault="006328A5" w:rsidP="006328A5">
            <w:pPr>
              <w:jc w:val="center"/>
            </w:pPr>
            <w:r w:rsidRPr="002253EB">
              <w:rPr>
                <w:caps/>
              </w:rPr>
              <w:t>officers</w:t>
            </w:r>
          </w:p>
        </w:tc>
        <w:tc>
          <w:tcPr>
            <w:tcW w:w="1136" w:type="dxa"/>
            <w:gridSpan w:val="2"/>
            <w:vAlign w:val="center"/>
          </w:tcPr>
          <w:p w14:paraId="558ACDAD" w14:textId="77777777" w:rsidR="006328A5" w:rsidRPr="002253EB" w:rsidRDefault="006328A5" w:rsidP="006328A5">
            <w:pPr>
              <w:jc w:val="center"/>
            </w:pPr>
            <w:r w:rsidRPr="002253EB">
              <w:t>TERM</w:t>
            </w:r>
          </w:p>
        </w:tc>
      </w:tr>
      <w:tr w:rsidR="006328A5" w14:paraId="7B11E5B8" w14:textId="77777777" w:rsidTr="00082A74">
        <w:trPr>
          <w:cantSplit/>
          <w:trHeight w:val="250"/>
        </w:trPr>
        <w:tc>
          <w:tcPr>
            <w:tcW w:w="2520" w:type="dxa"/>
            <w:vMerge/>
            <w:vAlign w:val="center"/>
          </w:tcPr>
          <w:p w14:paraId="51FA7D54" w14:textId="77777777" w:rsidR="006328A5" w:rsidRPr="002253EB" w:rsidRDefault="006328A5" w:rsidP="006328A5"/>
        </w:tc>
        <w:tc>
          <w:tcPr>
            <w:tcW w:w="810" w:type="dxa"/>
            <w:vAlign w:val="center"/>
          </w:tcPr>
          <w:p w14:paraId="11A6F262" w14:textId="77777777" w:rsidR="006328A5" w:rsidRPr="002253EB" w:rsidRDefault="006328A5" w:rsidP="006328A5">
            <w:r w:rsidRPr="002253EB">
              <w:t>On</w:t>
            </w:r>
          </w:p>
        </w:tc>
        <w:tc>
          <w:tcPr>
            <w:tcW w:w="720" w:type="dxa"/>
            <w:vAlign w:val="center"/>
          </w:tcPr>
          <w:p w14:paraId="4CAD5E89" w14:textId="77777777" w:rsidR="006328A5" w:rsidRPr="002253EB" w:rsidRDefault="006328A5" w:rsidP="006328A5">
            <w:r w:rsidRPr="002253EB">
              <w:t>Off</w:t>
            </w:r>
          </w:p>
        </w:tc>
        <w:tc>
          <w:tcPr>
            <w:tcW w:w="1267" w:type="dxa"/>
            <w:gridSpan w:val="2"/>
            <w:vMerge/>
            <w:vAlign w:val="center"/>
          </w:tcPr>
          <w:p w14:paraId="32108BCE" w14:textId="77777777" w:rsidR="006328A5" w:rsidRPr="002253EB" w:rsidRDefault="006328A5" w:rsidP="006328A5"/>
        </w:tc>
        <w:tc>
          <w:tcPr>
            <w:tcW w:w="3897" w:type="dxa"/>
            <w:gridSpan w:val="3"/>
            <w:vMerge/>
            <w:vAlign w:val="center"/>
          </w:tcPr>
          <w:p w14:paraId="3FD0361A" w14:textId="77777777" w:rsidR="006328A5" w:rsidRPr="002253EB" w:rsidRDefault="006328A5" w:rsidP="006328A5"/>
        </w:tc>
        <w:tc>
          <w:tcPr>
            <w:tcW w:w="506" w:type="dxa"/>
            <w:vAlign w:val="center"/>
          </w:tcPr>
          <w:p w14:paraId="31B85C3D" w14:textId="77777777" w:rsidR="006328A5" w:rsidRPr="002253EB" w:rsidRDefault="006328A5" w:rsidP="006328A5">
            <w:r w:rsidRPr="002253EB">
              <w:t>On</w:t>
            </w:r>
          </w:p>
        </w:tc>
        <w:tc>
          <w:tcPr>
            <w:tcW w:w="630" w:type="dxa"/>
            <w:vAlign w:val="center"/>
          </w:tcPr>
          <w:p w14:paraId="08B74D01" w14:textId="77777777" w:rsidR="006328A5" w:rsidRPr="002253EB" w:rsidRDefault="006328A5" w:rsidP="006328A5">
            <w:r w:rsidRPr="002253EB">
              <w:t>Off</w:t>
            </w:r>
          </w:p>
        </w:tc>
      </w:tr>
      <w:tr w:rsidR="006328A5" w14:paraId="4B82C9C2" w14:textId="77777777" w:rsidTr="00082A74">
        <w:trPr>
          <w:cantSplit/>
          <w:trHeight w:val="320"/>
        </w:trPr>
        <w:tc>
          <w:tcPr>
            <w:tcW w:w="2520" w:type="dxa"/>
            <w:vAlign w:val="center"/>
          </w:tcPr>
          <w:p w14:paraId="78A6B32F" w14:textId="1BD772C7" w:rsidR="006328A5" w:rsidRPr="002253EB" w:rsidRDefault="006328A5" w:rsidP="006328A5">
            <w:r>
              <w:t>Van Gilder, Jim</w:t>
            </w:r>
          </w:p>
        </w:tc>
        <w:tc>
          <w:tcPr>
            <w:tcW w:w="810" w:type="dxa"/>
            <w:vAlign w:val="center"/>
          </w:tcPr>
          <w:p w14:paraId="2E350F48" w14:textId="44B572D5" w:rsidR="006328A5" w:rsidRPr="002253EB" w:rsidRDefault="006328A5" w:rsidP="006328A5">
            <w:r>
              <w:t>18</w:t>
            </w:r>
          </w:p>
        </w:tc>
        <w:tc>
          <w:tcPr>
            <w:tcW w:w="720" w:type="dxa"/>
            <w:vAlign w:val="center"/>
          </w:tcPr>
          <w:p w14:paraId="449804B6" w14:textId="12998727" w:rsidR="006328A5" w:rsidRPr="002253EB" w:rsidRDefault="006328A5" w:rsidP="006328A5">
            <w:r>
              <w:t>22</w:t>
            </w:r>
          </w:p>
        </w:tc>
        <w:tc>
          <w:tcPr>
            <w:tcW w:w="1267" w:type="dxa"/>
            <w:gridSpan w:val="2"/>
            <w:vAlign w:val="center"/>
          </w:tcPr>
          <w:p w14:paraId="16F9A5DE" w14:textId="279BB695" w:rsidR="006328A5" w:rsidRPr="002253EB" w:rsidRDefault="006328A5" w:rsidP="006328A5">
            <w:pPr>
              <w:jc w:val="center"/>
            </w:pPr>
            <w:r w:rsidRPr="002253EB">
              <w:sym w:font="Wingdings" w:char="F0FC"/>
            </w:r>
          </w:p>
        </w:tc>
        <w:tc>
          <w:tcPr>
            <w:tcW w:w="1557" w:type="dxa"/>
            <w:gridSpan w:val="2"/>
            <w:vAlign w:val="center"/>
          </w:tcPr>
          <w:p w14:paraId="025CF0C5" w14:textId="77777777" w:rsidR="006328A5" w:rsidRPr="002253EB" w:rsidRDefault="006328A5" w:rsidP="006328A5">
            <w:pPr>
              <w:pStyle w:val="Header"/>
              <w:tabs>
                <w:tab w:val="clear" w:pos="4320"/>
                <w:tab w:val="clear" w:pos="8640"/>
              </w:tabs>
            </w:pPr>
            <w:r w:rsidRPr="002253EB">
              <w:t>Chair</w:t>
            </w:r>
          </w:p>
        </w:tc>
        <w:tc>
          <w:tcPr>
            <w:tcW w:w="2340" w:type="dxa"/>
            <w:vAlign w:val="center"/>
          </w:tcPr>
          <w:p w14:paraId="428D751B" w14:textId="1F75DE16" w:rsidR="006328A5" w:rsidRPr="002253EB" w:rsidRDefault="006328A5" w:rsidP="006328A5">
            <w:r w:rsidRPr="003B22A9">
              <w:t>Zuo</w:t>
            </w:r>
            <w:r>
              <w:t xml:space="preserve">, </w:t>
            </w:r>
            <w:r w:rsidRPr="003B22A9">
              <w:t>Wangda</w:t>
            </w:r>
          </w:p>
        </w:tc>
        <w:tc>
          <w:tcPr>
            <w:tcW w:w="506" w:type="dxa"/>
            <w:vAlign w:val="center"/>
          </w:tcPr>
          <w:p w14:paraId="47D267D9" w14:textId="46010310" w:rsidR="006328A5" w:rsidRPr="002253EB" w:rsidRDefault="006328A5" w:rsidP="006328A5">
            <w:r w:rsidRPr="002253EB">
              <w:t>1</w:t>
            </w:r>
            <w:r>
              <w:t>9</w:t>
            </w:r>
          </w:p>
        </w:tc>
        <w:tc>
          <w:tcPr>
            <w:tcW w:w="630" w:type="dxa"/>
            <w:vAlign w:val="center"/>
          </w:tcPr>
          <w:p w14:paraId="6DE6D4E8" w14:textId="12397927" w:rsidR="006328A5" w:rsidRPr="002253EB" w:rsidRDefault="006328A5" w:rsidP="006328A5">
            <w:r>
              <w:t>21</w:t>
            </w:r>
          </w:p>
        </w:tc>
      </w:tr>
      <w:tr w:rsidR="006328A5" w14:paraId="183AA526" w14:textId="77777777" w:rsidTr="00082A74">
        <w:trPr>
          <w:cantSplit/>
          <w:trHeight w:val="320"/>
        </w:trPr>
        <w:tc>
          <w:tcPr>
            <w:tcW w:w="2520" w:type="dxa"/>
            <w:vAlign w:val="center"/>
          </w:tcPr>
          <w:p w14:paraId="7382EC84" w14:textId="77D8BB2E" w:rsidR="006328A5" w:rsidRDefault="006328A5" w:rsidP="006328A5">
            <w:bookmarkStart w:id="0" w:name="_Hlk2751523"/>
            <w:proofErr w:type="spellStart"/>
            <w:r w:rsidRPr="00944E73">
              <w:rPr>
                <w:szCs w:val="24"/>
              </w:rPr>
              <w:t>Koupriyanov</w:t>
            </w:r>
            <w:proofErr w:type="spellEnd"/>
            <w:r>
              <w:rPr>
                <w:szCs w:val="24"/>
              </w:rPr>
              <w:t>,</w:t>
            </w:r>
            <w:r w:rsidRPr="00944E73">
              <w:rPr>
                <w:szCs w:val="24"/>
              </w:rPr>
              <w:t xml:space="preserve"> Mikhail</w:t>
            </w:r>
            <w:r w:rsidRPr="001672B1" w:rsidDel="0005536E">
              <w:t xml:space="preserve"> </w:t>
            </w:r>
            <w:bookmarkEnd w:id="0"/>
          </w:p>
        </w:tc>
        <w:tc>
          <w:tcPr>
            <w:tcW w:w="810" w:type="dxa"/>
            <w:vAlign w:val="center"/>
          </w:tcPr>
          <w:p w14:paraId="00B88A61" w14:textId="6F189A40" w:rsidR="006328A5" w:rsidRDefault="006328A5" w:rsidP="006328A5">
            <w:r>
              <w:t>18</w:t>
            </w:r>
          </w:p>
        </w:tc>
        <w:tc>
          <w:tcPr>
            <w:tcW w:w="720" w:type="dxa"/>
            <w:vAlign w:val="center"/>
          </w:tcPr>
          <w:p w14:paraId="42A1599E" w14:textId="12508BE6" w:rsidR="006328A5" w:rsidRDefault="006328A5" w:rsidP="006328A5">
            <w:r>
              <w:t>22</w:t>
            </w:r>
          </w:p>
        </w:tc>
        <w:tc>
          <w:tcPr>
            <w:tcW w:w="1267" w:type="dxa"/>
            <w:gridSpan w:val="2"/>
            <w:vAlign w:val="center"/>
          </w:tcPr>
          <w:p w14:paraId="42F7ECF3" w14:textId="11663FFB" w:rsidR="006328A5" w:rsidRDefault="00CC6377" w:rsidP="006328A5">
            <w:pPr>
              <w:jc w:val="center"/>
            </w:pPr>
            <w:r w:rsidRPr="002253EB">
              <w:sym w:font="Wingdings" w:char="F0FC"/>
            </w:r>
          </w:p>
        </w:tc>
        <w:tc>
          <w:tcPr>
            <w:tcW w:w="1557" w:type="dxa"/>
            <w:gridSpan w:val="2"/>
            <w:vAlign w:val="center"/>
          </w:tcPr>
          <w:p w14:paraId="3C49F075" w14:textId="77777777" w:rsidR="006328A5" w:rsidRPr="002253EB" w:rsidRDefault="006328A5" w:rsidP="006328A5">
            <w:r w:rsidRPr="002253EB">
              <w:t>Vice Chair</w:t>
            </w:r>
          </w:p>
        </w:tc>
        <w:tc>
          <w:tcPr>
            <w:tcW w:w="2340" w:type="dxa"/>
            <w:vAlign w:val="center"/>
          </w:tcPr>
          <w:p w14:paraId="7B9A8B99" w14:textId="021FC753" w:rsidR="006328A5" w:rsidRPr="002253EB" w:rsidRDefault="006328A5" w:rsidP="006328A5">
            <w:r>
              <w:t>Lo, James</w:t>
            </w:r>
          </w:p>
        </w:tc>
        <w:tc>
          <w:tcPr>
            <w:tcW w:w="506" w:type="dxa"/>
            <w:vAlign w:val="center"/>
          </w:tcPr>
          <w:p w14:paraId="72EA5747" w14:textId="25A77ADE" w:rsidR="006328A5" w:rsidRPr="002253EB" w:rsidRDefault="006328A5" w:rsidP="006328A5">
            <w:r w:rsidRPr="002253EB">
              <w:t>1</w:t>
            </w:r>
            <w:r>
              <w:t>9</w:t>
            </w:r>
          </w:p>
        </w:tc>
        <w:tc>
          <w:tcPr>
            <w:tcW w:w="630" w:type="dxa"/>
            <w:vAlign w:val="center"/>
          </w:tcPr>
          <w:p w14:paraId="232331CF" w14:textId="37159ED0" w:rsidR="006328A5" w:rsidRPr="002253EB" w:rsidRDefault="006328A5" w:rsidP="006328A5">
            <w:r>
              <w:t>21</w:t>
            </w:r>
          </w:p>
        </w:tc>
      </w:tr>
      <w:tr w:rsidR="006328A5" w14:paraId="1BDAC9D3" w14:textId="77777777" w:rsidTr="00082A74">
        <w:trPr>
          <w:cantSplit/>
          <w:trHeight w:val="320"/>
        </w:trPr>
        <w:tc>
          <w:tcPr>
            <w:tcW w:w="2520" w:type="dxa"/>
            <w:vAlign w:val="center"/>
          </w:tcPr>
          <w:p w14:paraId="1CDE5935" w14:textId="39C8C43F" w:rsidR="006328A5" w:rsidRDefault="00CC6377" w:rsidP="006328A5">
            <w:r>
              <w:rPr>
                <w:szCs w:val="24"/>
              </w:rPr>
              <w:t>Zhai, John</w:t>
            </w:r>
            <w:r w:rsidR="006328A5" w:rsidRPr="00944E73">
              <w:rPr>
                <w:szCs w:val="24"/>
              </w:rPr>
              <w:t xml:space="preserve"> </w:t>
            </w:r>
          </w:p>
        </w:tc>
        <w:tc>
          <w:tcPr>
            <w:tcW w:w="810" w:type="dxa"/>
            <w:vAlign w:val="center"/>
          </w:tcPr>
          <w:p w14:paraId="1910F4C9" w14:textId="7121D069" w:rsidR="006328A5" w:rsidRDefault="00CC6377" w:rsidP="006328A5">
            <w:r>
              <w:t>20</w:t>
            </w:r>
          </w:p>
        </w:tc>
        <w:tc>
          <w:tcPr>
            <w:tcW w:w="720" w:type="dxa"/>
            <w:vAlign w:val="center"/>
          </w:tcPr>
          <w:p w14:paraId="3A8B9524" w14:textId="26674BA3" w:rsidR="006328A5" w:rsidRDefault="00CC6377" w:rsidP="006328A5">
            <w:r>
              <w:t>24</w:t>
            </w:r>
          </w:p>
        </w:tc>
        <w:tc>
          <w:tcPr>
            <w:tcW w:w="1267" w:type="dxa"/>
            <w:gridSpan w:val="2"/>
            <w:vAlign w:val="center"/>
          </w:tcPr>
          <w:p w14:paraId="17E562EB" w14:textId="641F292B" w:rsidR="006328A5" w:rsidRDefault="000938B2" w:rsidP="006328A5">
            <w:pPr>
              <w:jc w:val="center"/>
            </w:pPr>
            <w:r>
              <w:t>X</w:t>
            </w:r>
          </w:p>
        </w:tc>
        <w:tc>
          <w:tcPr>
            <w:tcW w:w="1557" w:type="dxa"/>
            <w:gridSpan w:val="2"/>
            <w:vAlign w:val="center"/>
          </w:tcPr>
          <w:p w14:paraId="561086DE" w14:textId="77777777" w:rsidR="006328A5" w:rsidRPr="002253EB" w:rsidRDefault="006328A5" w:rsidP="006328A5">
            <w:pPr>
              <w:pStyle w:val="Header"/>
              <w:tabs>
                <w:tab w:val="clear" w:pos="4320"/>
                <w:tab w:val="clear" w:pos="8640"/>
              </w:tabs>
              <w:spacing w:line="360" w:lineRule="auto"/>
            </w:pPr>
            <w:r w:rsidRPr="002253EB">
              <w:t>Secretary</w:t>
            </w:r>
          </w:p>
        </w:tc>
        <w:tc>
          <w:tcPr>
            <w:tcW w:w="2340" w:type="dxa"/>
            <w:vAlign w:val="center"/>
          </w:tcPr>
          <w:p w14:paraId="5312E703" w14:textId="13CD2348" w:rsidR="006328A5" w:rsidRPr="002253EB" w:rsidRDefault="006328A5" w:rsidP="006328A5">
            <w:r>
              <w:t>Wang, Leon</w:t>
            </w:r>
          </w:p>
        </w:tc>
        <w:tc>
          <w:tcPr>
            <w:tcW w:w="506" w:type="dxa"/>
            <w:vAlign w:val="center"/>
          </w:tcPr>
          <w:p w14:paraId="17353B4E" w14:textId="0D726DC5" w:rsidR="006328A5" w:rsidRPr="002253EB" w:rsidRDefault="006328A5" w:rsidP="006328A5">
            <w:r>
              <w:t>19</w:t>
            </w:r>
          </w:p>
        </w:tc>
        <w:tc>
          <w:tcPr>
            <w:tcW w:w="630" w:type="dxa"/>
            <w:vAlign w:val="center"/>
          </w:tcPr>
          <w:p w14:paraId="7030D14F" w14:textId="16BFAAE6" w:rsidR="006328A5" w:rsidRPr="002253EB" w:rsidRDefault="006328A5" w:rsidP="006328A5">
            <w:r>
              <w:t>21</w:t>
            </w:r>
          </w:p>
        </w:tc>
      </w:tr>
      <w:tr w:rsidR="006328A5" w14:paraId="05C0AFDB" w14:textId="77777777" w:rsidTr="00082A74">
        <w:trPr>
          <w:cantSplit/>
          <w:trHeight w:val="320"/>
        </w:trPr>
        <w:tc>
          <w:tcPr>
            <w:tcW w:w="2520" w:type="dxa"/>
            <w:vAlign w:val="center"/>
          </w:tcPr>
          <w:p w14:paraId="337D5C86" w14:textId="36132281" w:rsidR="006328A5" w:rsidRPr="002253EB" w:rsidRDefault="00CC6377" w:rsidP="006328A5">
            <w:proofErr w:type="spellStart"/>
            <w:r>
              <w:t>Heidanndegad</w:t>
            </w:r>
            <w:proofErr w:type="spellEnd"/>
            <w:r>
              <w:t>, Mohammad</w:t>
            </w:r>
          </w:p>
        </w:tc>
        <w:tc>
          <w:tcPr>
            <w:tcW w:w="810" w:type="dxa"/>
            <w:vAlign w:val="center"/>
          </w:tcPr>
          <w:p w14:paraId="6B535559" w14:textId="75801561" w:rsidR="006328A5" w:rsidRPr="002253EB" w:rsidRDefault="00CC6377" w:rsidP="006328A5">
            <w:r>
              <w:t>20</w:t>
            </w:r>
          </w:p>
        </w:tc>
        <w:tc>
          <w:tcPr>
            <w:tcW w:w="720" w:type="dxa"/>
            <w:vAlign w:val="center"/>
          </w:tcPr>
          <w:p w14:paraId="76FE1AE9" w14:textId="179A4B7C" w:rsidR="006328A5" w:rsidRPr="002253EB" w:rsidRDefault="00CC6377" w:rsidP="006328A5">
            <w:r>
              <w:t>24</w:t>
            </w:r>
          </w:p>
        </w:tc>
        <w:tc>
          <w:tcPr>
            <w:tcW w:w="1267" w:type="dxa"/>
            <w:gridSpan w:val="2"/>
            <w:vAlign w:val="center"/>
          </w:tcPr>
          <w:p w14:paraId="0D5B45EC" w14:textId="5BAFED25" w:rsidR="006328A5" w:rsidRPr="002253EB" w:rsidRDefault="006328A5" w:rsidP="006328A5">
            <w:pPr>
              <w:jc w:val="center"/>
            </w:pPr>
            <w:r w:rsidRPr="002253EB">
              <w:sym w:font="Wingdings" w:char="F0FC"/>
            </w:r>
          </w:p>
        </w:tc>
        <w:tc>
          <w:tcPr>
            <w:tcW w:w="1557" w:type="dxa"/>
            <w:gridSpan w:val="2"/>
            <w:vAlign w:val="center"/>
          </w:tcPr>
          <w:p w14:paraId="01962A28" w14:textId="77777777" w:rsidR="006328A5" w:rsidRPr="002253EB" w:rsidRDefault="006328A5" w:rsidP="006328A5">
            <w:r w:rsidRPr="002253EB">
              <w:t>Programs</w:t>
            </w:r>
          </w:p>
        </w:tc>
        <w:tc>
          <w:tcPr>
            <w:tcW w:w="2340" w:type="dxa"/>
            <w:vAlign w:val="center"/>
          </w:tcPr>
          <w:p w14:paraId="78DBF594" w14:textId="77777777" w:rsidR="006328A5" w:rsidRPr="005B0D5A" w:rsidRDefault="006328A5" w:rsidP="006328A5">
            <w:proofErr w:type="spellStart"/>
            <w:r>
              <w:rPr>
                <w:bCs/>
              </w:rPr>
              <w:t>VanGilder</w:t>
            </w:r>
            <w:proofErr w:type="spellEnd"/>
            <w:r>
              <w:rPr>
                <w:bCs/>
              </w:rPr>
              <w:t xml:space="preserve">, Jim </w:t>
            </w:r>
          </w:p>
        </w:tc>
        <w:tc>
          <w:tcPr>
            <w:tcW w:w="506" w:type="dxa"/>
            <w:vAlign w:val="center"/>
          </w:tcPr>
          <w:p w14:paraId="29691FAF" w14:textId="1948ABE3" w:rsidR="006328A5" w:rsidRPr="002253EB" w:rsidRDefault="006328A5" w:rsidP="006328A5">
            <w:r>
              <w:t>19</w:t>
            </w:r>
          </w:p>
        </w:tc>
        <w:tc>
          <w:tcPr>
            <w:tcW w:w="630" w:type="dxa"/>
            <w:vAlign w:val="center"/>
          </w:tcPr>
          <w:p w14:paraId="40F157C3" w14:textId="29B6A218" w:rsidR="006328A5" w:rsidRPr="002253EB" w:rsidRDefault="006328A5" w:rsidP="006328A5">
            <w:r>
              <w:t>21</w:t>
            </w:r>
          </w:p>
        </w:tc>
      </w:tr>
      <w:tr w:rsidR="006328A5" w14:paraId="6E7EECB3" w14:textId="77777777" w:rsidTr="00082A74">
        <w:trPr>
          <w:cantSplit/>
          <w:trHeight w:val="320"/>
        </w:trPr>
        <w:tc>
          <w:tcPr>
            <w:tcW w:w="2520" w:type="dxa"/>
            <w:vAlign w:val="center"/>
          </w:tcPr>
          <w:p w14:paraId="4C271A22" w14:textId="0B67247B" w:rsidR="006328A5" w:rsidRPr="002253EB" w:rsidRDefault="00CC6377" w:rsidP="006328A5">
            <w:r>
              <w:rPr>
                <w:szCs w:val="24"/>
              </w:rPr>
              <w:t xml:space="preserve">Wang, </w:t>
            </w:r>
            <w:r w:rsidR="006328A5">
              <w:rPr>
                <w:szCs w:val="24"/>
              </w:rPr>
              <w:t>Leon</w:t>
            </w:r>
            <w:r w:rsidR="006328A5" w:rsidRPr="00944E73">
              <w:rPr>
                <w:szCs w:val="24"/>
              </w:rPr>
              <w:t xml:space="preserve"> </w:t>
            </w:r>
          </w:p>
        </w:tc>
        <w:tc>
          <w:tcPr>
            <w:tcW w:w="810" w:type="dxa"/>
            <w:vAlign w:val="center"/>
          </w:tcPr>
          <w:p w14:paraId="13225F53" w14:textId="24706D69" w:rsidR="006328A5" w:rsidRPr="002253EB" w:rsidRDefault="006328A5" w:rsidP="006328A5">
            <w:r>
              <w:t>17</w:t>
            </w:r>
          </w:p>
        </w:tc>
        <w:tc>
          <w:tcPr>
            <w:tcW w:w="720" w:type="dxa"/>
            <w:vAlign w:val="center"/>
          </w:tcPr>
          <w:p w14:paraId="28AFA5E1" w14:textId="3FED1ED1" w:rsidR="006328A5" w:rsidRPr="002253EB" w:rsidRDefault="006328A5" w:rsidP="006328A5">
            <w:r>
              <w:t>21</w:t>
            </w:r>
          </w:p>
        </w:tc>
        <w:tc>
          <w:tcPr>
            <w:tcW w:w="1267" w:type="dxa"/>
            <w:gridSpan w:val="2"/>
            <w:vAlign w:val="center"/>
          </w:tcPr>
          <w:p w14:paraId="757B8173" w14:textId="015971D3" w:rsidR="006328A5" w:rsidRPr="002253EB" w:rsidRDefault="006328A5" w:rsidP="006328A5">
            <w:pPr>
              <w:jc w:val="center"/>
            </w:pPr>
            <w:r w:rsidRPr="002253EB">
              <w:sym w:font="Wingdings" w:char="F0FC"/>
            </w:r>
          </w:p>
        </w:tc>
        <w:tc>
          <w:tcPr>
            <w:tcW w:w="1557" w:type="dxa"/>
            <w:gridSpan w:val="2"/>
            <w:vAlign w:val="center"/>
          </w:tcPr>
          <w:p w14:paraId="1E221B61" w14:textId="77777777" w:rsidR="006328A5" w:rsidRPr="002253EB" w:rsidRDefault="006328A5" w:rsidP="006328A5">
            <w:r w:rsidRPr="002253EB">
              <w:t>Research</w:t>
            </w:r>
          </w:p>
        </w:tc>
        <w:tc>
          <w:tcPr>
            <w:tcW w:w="2340" w:type="dxa"/>
            <w:vAlign w:val="center"/>
          </w:tcPr>
          <w:p w14:paraId="1D8122CB" w14:textId="77777777" w:rsidR="006328A5" w:rsidRPr="002253EB" w:rsidRDefault="006328A5" w:rsidP="006328A5">
            <w:r w:rsidRPr="003B22A9">
              <w:t>Lin</w:t>
            </w:r>
            <w:r>
              <w:t>,</w:t>
            </w:r>
            <w:r w:rsidRPr="003B22A9">
              <w:t xml:space="preserve"> Charlie</w:t>
            </w:r>
          </w:p>
        </w:tc>
        <w:tc>
          <w:tcPr>
            <w:tcW w:w="506" w:type="dxa"/>
            <w:vAlign w:val="center"/>
          </w:tcPr>
          <w:p w14:paraId="7E209551" w14:textId="45F776D3" w:rsidR="006328A5" w:rsidRPr="002253EB" w:rsidRDefault="006328A5" w:rsidP="006328A5">
            <w:pPr>
              <w:rPr>
                <w:highlight w:val="yellow"/>
              </w:rPr>
            </w:pPr>
            <w:r>
              <w:t>17</w:t>
            </w:r>
          </w:p>
        </w:tc>
        <w:tc>
          <w:tcPr>
            <w:tcW w:w="630" w:type="dxa"/>
            <w:vAlign w:val="center"/>
          </w:tcPr>
          <w:p w14:paraId="430D40E2" w14:textId="26AD643B" w:rsidR="006328A5" w:rsidRPr="002253EB" w:rsidRDefault="006328A5" w:rsidP="006328A5">
            <w:pPr>
              <w:rPr>
                <w:highlight w:val="yellow"/>
              </w:rPr>
            </w:pPr>
            <w:r w:rsidRPr="002253EB">
              <w:t>N/A</w:t>
            </w:r>
          </w:p>
        </w:tc>
      </w:tr>
      <w:tr w:rsidR="006328A5" w14:paraId="47A5AE0A" w14:textId="77777777" w:rsidTr="00082A74">
        <w:trPr>
          <w:cantSplit/>
          <w:trHeight w:val="320"/>
        </w:trPr>
        <w:tc>
          <w:tcPr>
            <w:tcW w:w="2520" w:type="dxa"/>
            <w:vAlign w:val="center"/>
          </w:tcPr>
          <w:p w14:paraId="164B7DA0" w14:textId="33CAE537" w:rsidR="006328A5" w:rsidRDefault="00CC6377" w:rsidP="006328A5">
            <w:r>
              <w:rPr>
                <w:bCs/>
                <w:szCs w:val="24"/>
              </w:rPr>
              <w:t>Hosni, Mo</w:t>
            </w:r>
          </w:p>
        </w:tc>
        <w:tc>
          <w:tcPr>
            <w:tcW w:w="810" w:type="dxa"/>
            <w:vAlign w:val="center"/>
          </w:tcPr>
          <w:p w14:paraId="691F1A7F" w14:textId="5EEF062A" w:rsidR="006328A5" w:rsidRDefault="00CC6377" w:rsidP="006328A5">
            <w:r>
              <w:t>20</w:t>
            </w:r>
          </w:p>
        </w:tc>
        <w:tc>
          <w:tcPr>
            <w:tcW w:w="720" w:type="dxa"/>
            <w:vAlign w:val="center"/>
          </w:tcPr>
          <w:p w14:paraId="69485CE4" w14:textId="24F88F93" w:rsidR="006328A5" w:rsidRDefault="00CC6377" w:rsidP="006328A5">
            <w:r>
              <w:t>24</w:t>
            </w:r>
          </w:p>
        </w:tc>
        <w:tc>
          <w:tcPr>
            <w:tcW w:w="1267" w:type="dxa"/>
            <w:gridSpan w:val="2"/>
            <w:vAlign w:val="center"/>
          </w:tcPr>
          <w:p w14:paraId="1820801B" w14:textId="12C8950F" w:rsidR="006328A5" w:rsidRDefault="000938B2" w:rsidP="006328A5">
            <w:pPr>
              <w:jc w:val="center"/>
            </w:pPr>
            <w:r w:rsidRPr="002253EB">
              <w:sym w:font="Wingdings" w:char="F0FC"/>
            </w:r>
          </w:p>
        </w:tc>
        <w:tc>
          <w:tcPr>
            <w:tcW w:w="1557" w:type="dxa"/>
            <w:gridSpan w:val="2"/>
            <w:vAlign w:val="center"/>
          </w:tcPr>
          <w:p w14:paraId="31DF4727" w14:textId="77777777" w:rsidR="006328A5" w:rsidRPr="002253EB" w:rsidRDefault="006328A5" w:rsidP="006328A5">
            <w:r w:rsidRPr="002253EB">
              <w:t>Handbook</w:t>
            </w:r>
          </w:p>
        </w:tc>
        <w:tc>
          <w:tcPr>
            <w:tcW w:w="2340" w:type="dxa"/>
            <w:vAlign w:val="center"/>
          </w:tcPr>
          <w:p w14:paraId="5DB9779C" w14:textId="36A98738" w:rsidR="006328A5" w:rsidRPr="002253EB" w:rsidRDefault="006328A5" w:rsidP="006328A5">
            <w:r>
              <w:t xml:space="preserve">Rim, </w:t>
            </w:r>
            <w:proofErr w:type="spellStart"/>
            <w:r>
              <w:t>Donhyun</w:t>
            </w:r>
            <w:proofErr w:type="spellEnd"/>
          </w:p>
        </w:tc>
        <w:tc>
          <w:tcPr>
            <w:tcW w:w="506" w:type="dxa"/>
            <w:vAlign w:val="center"/>
          </w:tcPr>
          <w:p w14:paraId="2F2E90B6" w14:textId="2A68BF3D" w:rsidR="006328A5" w:rsidRPr="002253EB" w:rsidRDefault="006328A5" w:rsidP="006328A5">
            <w:pPr>
              <w:rPr>
                <w:highlight w:val="yellow"/>
              </w:rPr>
            </w:pPr>
            <w:r>
              <w:t>18</w:t>
            </w:r>
          </w:p>
        </w:tc>
        <w:tc>
          <w:tcPr>
            <w:tcW w:w="630" w:type="dxa"/>
            <w:vAlign w:val="center"/>
          </w:tcPr>
          <w:p w14:paraId="28726551" w14:textId="255BD571" w:rsidR="006328A5" w:rsidRPr="002253EB" w:rsidRDefault="006328A5" w:rsidP="006328A5">
            <w:pPr>
              <w:rPr>
                <w:highlight w:val="yellow"/>
              </w:rPr>
            </w:pPr>
            <w:r w:rsidRPr="002253EB">
              <w:t>N/A</w:t>
            </w:r>
          </w:p>
        </w:tc>
      </w:tr>
      <w:tr w:rsidR="006328A5" w14:paraId="4428D102" w14:textId="77777777" w:rsidTr="00082A74">
        <w:trPr>
          <w:cantSplit/>
          <w:trHeight w:val="278"/>
        </w:trPr>
        <w:tc>
          <w:tcPr>
            <w:tcW w:w="2520" w:type="dxa"/>
            <w:vAlign w:val="center"/>
          </w:tcPr>
          <w:p w14:paraId="3A1298C3" w14:textId="57C49543" w:rsidR="006328A5" w:rsidRPr="002253EB" w:rsidRDefault="006328A5" w:rsidP="006328A5">
            <w:r>
              <w:t>Zuo, Wangda</w:t>
            </w:r>
          </w:p>
        </w:tc>
        <w:tc>
          <w:tcPr>
            <w:tcW w:w="810" w:type="dxa"/>
            <w:vAlign w:val="center"/>
          </w:tcPr>
          <w:p w14:paraId="767B5697" w14:textId="109070A0" w:rsidR="006328A5" w:rsidRPr="002253EB" w:rsidRDefault="006328A5" w:rsidP="006328A5">
            <w:r>
              <w:t>17</w:t>
            </w:r>
          </w:p>
        </w:tc>
        <w:tc>
          <w:tcPr>
            <w:tcW w:w="720" w:type="dxa"/>
            <w:vAlign w:val="center"/>
          </w:tcPr>
          <w:p w14:paraId="74B5D251" w14:textId="53911C32" w:rsidR="006328A5" w:rsidRPr="002253EB" w:rsidRDefault="006328A5" w:rsidP="006328A5">
            <w:r>
              <w:t>21</w:t>
            </w:r>
          </w:p>
        </w:tc>
        <w:tc>
          <w:tcPr>
            <w:tcW w:w="1267" w:type="dxa"/>
            <w:gridSpan w:val="2"/>
            <w:vAlign w:val="center"/>
          </w:tcPr>
          <w:p w14:paraId="7E526A2E" w14:textId="77777777" w:rsidR="006328A5" w:rsidRPr="002253EB" w:rsidRDefault="006328A5" w:rsidP="006328A5">
            <w:pPr>
              <w:jc w:val="center"/>
            </w:pPr>
            <w:r w:rsidRPr="002253EB">
              <w:sym w:font="Wingdings" w:char="F0FC"/>
            </w:r>
          </w:p>
        </w:tc>
        <w:tc>
          <w:tcPr>
            <w:tcW w:w="1557" w:type="dxa"/>
            <w:gridSpan w:val="2"/>
            <w:vAlign w:val="center"/>
          </w:tcPr>
          <w:p w14:paraId="3AC0512F" w14:textId="77777777" w:rsidR="006328A5" w:rsidRPr="002253EB" w:rsidRDefault="006328A5" w:rsidP="006328A5">
            <w:r>
              <w:t>Membership</w:t>
            </w:r>
          </w:p>
        </w:tc>
        <w:tc>
          <w:tcPr>
            <w:tcW w:w="2340" w:type="dxa"/>
            <w:vAlign w:val="center"/>
          </w:tcPr>
          <w:p w14:paraId="7EF75641" w14:textId="033C1BD6" w:rsidR="006328A5" w:rsidRPr="0038107E" w:rsidRDefault="006328A5" w:rsidP="006328A5">
            <w:r w:rsidRPr="00A46BAF">
              <w:rPr>
                <w:bCs/>
              </w:rPr>
              <w:t>Phyfe, Duncan</w:t>
            </w:r>
          </w:p>
        </w:tc>
        <w:tc>
          <w:tcPr>
            <w:tcW w:w="506" w:type="dxa"/>
            <w:vAlign w:val="center"/>
          </w:tcPr>
          <w:p w14:paraId="71B5082D" w14:textId="5D0AEB94" w:rsidR="006328A5" w:rsidRPr="002253EB" w:rsidRDefault="006328A5" w:rsidP="006328A5">
            <w:pPr>
              <w:rPr>
                <w:highlight w:val="yellow"/>
              </w:rPr>
            </w:pPr>
            <w:r w:rsidRPr="002253EB">
              <w:t>1</w:t>
            </w:r>
            <w:r>
              <w:t>8</w:t>
            </w:r>
          </w:p>
        </w:tc>
        <w:tc>
          <w:tcPr>
            <w:tcW w:w="630" w:type="dxa"/>
            <w:vAlign w:val="center"/>
          </w:tcPr>
          <w:p w14:paraId="49079D42" w14:textId="6B655482" w:rsidR="006328A5" w:rsidRPr="002253EB" w:rsidRDefault="006328A5" w:rsidP="006328A5">
            <w:pPr>
              <w:rPr>
                <w:highlight w:val="yellow"/>
              </w:rPr>
            </w:pPr>
            <w:r w:rsidRPr="002253EB">
              <w:t>N/A</w:t>
            </w:r>
          </w:p>
        </w:tc>
      </w:tr>
      <w:tr w:rsidR="006328A5" w14:paraId="356837ED" w14:textId="77777777" w:rsidTr="00082A74">
        <w:trPr>
          <w:cantSplit/>
          <w:trHeight w:val="320"/>
        </w:trPr>
        <w:tc>
          <w:tcPr>
            <w:tcW w:w="2520" w:type="dxa"/>
            <w:vAlign w:val="center"/>
          </w:tcPr>
          <w:p w14:paraId="6CE70002" w14:textId="095492E0" w:rsidR="006328A5" w:rsidRPr="002253EB" w:rsidRDefault="006328A5" w:rsidP="006328A5">
            <w:r>
              <w:t>Phyfe, Duncan</w:t>
            </w:r>
          </w:p>
        </w:tc>
        <w:tc>
          <w:tcPr>
            <w:tcW w:w="810" w:type="dxa"/>
            <w:vAlign w:val="center"/>
          </w:tcPr>
          <w:p w14:paraId="74F83519" w14:textId="0CD71541" w:rsidR="006328A5" w:rsidRPr="002253EB" w:rsidRDefault="006328A5" w:rsidP="006328A5">
            <w:r>
              <w:t>18</w:t>
            </w:r>
          </w:p>
        </w:tc>
        <w:tc>
          <w:tcPr>
            <w:tcW w:w="720" w:type="dxa"/>
            <w:vAlign w:val="center"/>
          </w:tcPr>
          <w:p w14:paraId="711A0155" w14:textId="5399D44A" w:rsidR="006328A5" w:rsidRPr="002253EB" w:rsidRDefault="006328A5" w:rsidP="006328A5">
            <w:r>
              <w:t>22</w:t>
            </w:r>
          </w:p>
        </w:tc>
        <w:tc>
          <w:tcPr>
            <w:tcW w:w="1267" w:type="dxa"/>
            <w:gridSpan w:val="2"/>
            <w:vAlign w:val="center"/>
          </w:tcPr>
          <w:p w14:paraId="0DB20076" w14:textId="1A17D794" w:rsidR="006328A5" w:rsidRPr="002253EB" w:rsidRDefault="00CC6377" w:rsidP="006328A5">
            <w:pPr>
              <w:jc w:val="center"/>
            </w:pPr>
            <w:r w:rsidRPr="002253EB">
              <w:sym w:font="Wingdings" w:char="F0FC"/>
            </w:r>
          </w:p>
        </w:tc>
        <w:tc>
          <w:tcPr>
            <w:tcW w:w="1557" w:type="dxa"/>
            <w:gridSpan w:val="2"/>
            <w:vAlign w:val="center"/>
          </w:tcPr>
          <w:p w14:paraId="00C8559C" w14:textId="77777777" w:rsidR="006328A5" w:rsidRPr="002253EB" w:rsidRDefault="006328A5" w:rsidP="006328A5">
            <w:r w:rsidRPr="002253EB">
              <w:t>Web Page</w:t>
            </w:r>
          </w:p>
        </w:tc>
        <w:tc>
          <w:tcPr>
            <w:tcW w:w="2340" w:type="dxa"/>
            <w:vAlign w:val="center"/>
          </w:tcPr>
          <w:p w14:paraId="2088F1A1" w14:textId="24D1B798" w:rsidR="006328A5" w:rsidRPr="002253EB" w:rsidRDefault="006328A5" w:rsidP="006328A5">
            <w:r>
              <w:t>Dols, William Stuart</w:t>
            </w:r>
          </w:p>
        </w:tc>
        <w:tc>
          <w:tcPr>
            <w:tcW w:w="506" w:type="dxa"/>
            <w:vAlign w:val="center"/>
          </w:tcPr>
          <w:p w14:paraId="40AA6A8E" w14:textId="039F402C" w:rsidR="006328A5" w:rsidRPr="002253EB" w:rsidRDefault="006328A5" w:rsidP="006328A5">
            <w:pPr>
              <w:rPr>
                <w:highlight w:val="yellow"/>
              </w:rPr>
            </w:pPr>
            <w:r>
              <w:t>19</w:t>
            </w:r>
          </w:p>
        </w:tc>
        <w:tc>
          <w:tcPr>
            <w:tcW w:w="630" w:type="dxa"/>
            <w:vAlign w:val="center"/>
          </w:tcPr>
          <w:p w14:paraId="64C6B059" w14:textId="77777777" w:rsidR="006328A5" w:rsidRPr="002253EB" w:rsidRDefault="006328A5" w:rsidP="006328A5">
            <w:pPr>
              <w:rPr>
                <w:highlight w:val="yellow"/>
              </w:rPr>
            </w:pPr>
            <w:r w:rsidRPr="002253EB">
              <w:t>N/A</w:t>
            </w:r>
          </w:p>
        </w:tc>
      </w:tr>
      <w:tr w:rsidR="000938B2" w14:paraId="4149DD53" w14:textId="77777777" w:rsidTr="00082A74">
        <w:trPr>
          <w:cantSplit/>
          <w:trHeight w:val="320"/>
        </w:trPr>
        <w:tc>
          <w:tcPr>
            <w:tcW w:w="2520" w:type="dxa"/>
            <w:vAlign w:val="center"/>
          </w:tcPr>
          <w:p w14:paraId="7A3640A8" w14:textId="28E63016" w:rsidR="000938B2" w:rsidRDefault="000938B2" w:rsidP="000938B2">
            <w:r>
              <w:t>Dols, Stuart</w:t>
            </w:r>
          </w:p>
        </w:tc>
        <w:tc>
          <w:tcPr>
            <w:tcW w:w="810" w:type="dxa"/>
            <w:vAlign w:val="center"/>
          </w:tcPr>
          <w:p w14:paraId="0E5B6AC4" w14:textId="21CF8FD7" w:rsidR="000938B2" w:rsidRDefault="000938B2" w:rsidP="000938B2">
            <w:r>
              <w:t>17</w:t>
            </w:r>
          </w:p>
        </w:tc>
        <w:tc>
          <w:tcPr>
            <w:tcW w:w="720" w:type="dxa"/>
            <w:vAlign w:val="center"/>
          </w:tcPr>
          <w:p w14:paraId="641B8CE2" w14:textId="32CDE866" w:rsidR="000938B2" w:rsidRDefault="000938B2" w:rsidP="000938B2">
            <w:r>
              <w:t>21</w:t>
            </w:r>
          </w:p>
        </w:tc>
        <w:tc>
          <w:tcPr>
            <w:tcW w:w="1267" w:type="dxa"/>
            <w:gridSpan w:val="2"/>
            <w:vAlign w:val="center"/>
          </w:tcPr>
          <w:p w14:paraId="0FF8B656" w14:textId="63DA1047" w:rsidR="000938B2" w:rsidRDefault="000938B2" w:rsidP="000938B2">
            <w:pPr>
              <w:jc w:val="center"/>
            </w:pPr>
            <w:r>
              <w:t>X</w:t>
            </w:r>
          </w:p>
        </w:tc>
        <w:tc>
          <w:tcPr>
            <w:tcW w:w="1557" w:type="dxa"/>
            <w:gridSpan w:val="2"/>
            <w:vAlign w:val="center"/>
          </w:tcPr>
          <w:p w14:paraId="5377BADC" w14:textId="77777777" w:rsidR="000938B2" w:rsidRPr="002253EB" w:rsidRDefault="000938B2" w:rsidP="000938B2">
            <w:r w:rsidRPr="002253EB">
              <w:t>Honors and Awards</w:t>
            </w:r>
          </w:p>
        </w:tc>
        <w:tc>
          <w:tcPr>
            <w:tcW w:w="2340" w:type="dxa"/>
            <w:vAlign w:val="center"/>
          </w:tcPr>
          <w:p w14:paraId="33487DE9" w14:textId="77777777" w:rsidR="000938B2" w:rsidRPr="002253EB" w:rsidRDefault="000938B2" w:rsidP="000938B2">
            <w:r>
              <w:t>Lin, Chao-</w:t>
            </w:r>
            <w:proofErr w:type="spellStart"/>
            <w:r>
              <w:t>Hsin</w:t>
            </w:r>
            <w:proofErr w:type="spellEnd"/>
          </w:p>
        </w:tc>
        <w:tc>
          <w:tcPr>
            <w:tcW w:w="506" w:type="dxa"/>
            <w:vAlign w:val="center"/>
          </w:tcPr>
          <w:p w14:paraId="7F133460" w14:textId="77777777" w:rsidR="000938B2" w:rsidRPr="002253EB" w:rsidRDefault="000938B2" w:rsidP="000938B2">
            <w:pPr>
              <w:rPr>
                <w:highlight w:val="yellow"/>
              </w:rPr>
            </w:pPr>
            <w:r>
              <w:t>16</w:t>
            </w:r>
          </w:p>
        </w:tc>
        <w:tc>
          <w:tcPr>
            <w:tcW w:w="630" w:type="dxa"/>
            <w:vAlign w:val="center"/>
          </w:tcPr>
          <w:p w14:paraId="1ECD33D3" w14:textId="77777777" w:rsidR="000938B2" w:rsidRPr="002253EB" w:rsidRDefault="000938B2" w:rsidP="000938B2">
            <w:pPr>
              <w:rPr>
                <w:highlight w:val="yellow"/>
              </w:rPr>
            </w:pPr>
            <w:r w:rsidRPr="002253EB">
              <w:t>N/A</w:t>
            </w:r>
          </w:p>
        </w:tc>
      </w:tr>
      <w:tr w:rsidR="000938B2" w14:paraId="4658AC69" w14:textId="77777777" w:rsidTr="00082A74">
        <w:trPr>
          <w:cantSplit/>
          <w:trHeight w:val="320"/>
        </w:trPr>
        <w:tc>
          <w:tcPr>
            <w:tcW w:w="2520" w:type="dxa"/>
            <w:vAlign w:val="center"/>
          </w:tcPr>
          <w:p w14:paraId="49BC916B" w14:textId="52CAE66F" w:rsidR="000938B2" w:rsidRPr="002253EB" w:rsidRDefault="000938B2" w:rsidP="000938B2">
            <w:r>
              <w:t xml:space="preserve">Chen, </w:t>
            </w:r>
            <w:proofErr w:type="spellStart"/>
            <w:r>
              <w:t>QingYan</w:t>
            </w:r>
            <w:proofErr w:type="spellEnd"/>
          </w:p>
        </w:tc>
        <w:tc>
          <w:tcPr>
            <w:tcW w:w="810" w:type="dxa"/>
            <w:vAlign w:val="center"/>
          </w:tcPr>
          <w:p w14:paraId="62238EA9" w14:textId="5FDCC158" w:rsidR="000938B2" w:rsidRPr="002253EB" w:rsidRDefault="000938B2" w:rsidP="000938B2">
            <w:r>
              <w:t>17</w:t>
            </w:r>
          </w:p>
        </w:tc>
        <w:tc>
          <w:tcPr>
            <w:tcW w:w="720" w:type="dxa"/>
            <w:vAlign w:val="center"/>
          </w:tcPr>
          <w:p w14:paraId="0924CC9A" w14:textId="12DDF5CD" w:rsidR="000938B2" w:rsidRPr="002253EB" w:rsidRDefault="000938B2" w:rsidP="000938B2">
            <w:r>
              <w:t>21</w:t>
            </w:r>
          </w:p>
        </w:tc>
        <w:tc>
          <w:tcPr>
            <w:tcW w:w="1267" w:type="dxa"/>
            <w:gridSpan w:val="2"/>
            <w:vAlign w:val="center"/>
          </w:tcPr>
          <w:p w14:paraId="63C9F64D" w14:textId="5D7A0352" w:rsidR="000938B2" w:rsidRPr="002253EB" w:rsidRDefault="000938B2" w:rsidP="000938B2">
            <w:pPr>
              <w:jc w:val="center"/>
            </w:pPr>
            <w:r>
              <w:t>X</w:t>
            </w:r>
          </w:p>
        </w:tc>
        <w:tc>
          <w:tcPr>
            <w:tcW w:w="1557" w:type="dxa"/>
            <w:gridSpan w:val="2"/>
            <w:vAlign w:val="center"/>
          </w:tcPr>
          <w:p w14:paraId="55FAD751" w14:textId="77777777" w:rsidR="000938B2" w:rsidRPr="002253EB" w:rsidRDefault="000938B2" w:rsidP="000938B2">
            <w:r w:rsidRPr="002253EB">
              <w:t>ALI</w:t>
            </w:r>
          </w:p>
        </w:tc>
        <w:tc>
          <w:tcPr>
            <w:tcW w:w="2340" w:type="dxa"/>
            <w:vAlign w:val="center"/>
          </w:tcPr>
          <w:p w14:paraId="1323151F" w14:textId="77777777" w:rsidR="000938B2" w:rsidRPr="002253EB" w:rsidRDefault="000938B2" w:rsidP="000938B2">
            <w:r w:rsidRPr="002253EB">
              <w:t>Zhai, John</w:t>
            </w:r>
          </w:p>
        </w:tc>
        <w:tc>
          <w:tcPr>
            <w:tcW w:w="506" w:type="dxa"/>
            <w:vAlign w:val="center"/>
          </w:tcPr>
          <w:p w14:paraId="43EDFFCF" w14:textId="77777777" w:rsidR="000938B2" w:rsidRPr="002253EB" w:rsidRDefault="000938B2" w:rsidP="000938B2">
            <w:pPr>
              <w:rPr>
                <w:highlight w:val="yellow"/>
              </w:rPr>
            </w:pPr>
            <w:r w:rsidRPr="002253EB">
              <w:t>04</w:t>
            </w:r>
          </w:p>
        </w:tc>
        <w:tc>
          <w:tcPr>
            <w:tcW w:w="630" w:type="dxa"/>
            <w:vAlign w:val="center"/>
          </w:tcPr>
          <w:p w14:paraId="1C7B6EDC" w14:textId="77777777" w:rsidR="000938B2" w:rsidRPr="002253EB" w:rsidRDefault="000938B2" w:rsidP="000938B2">
            <w:pPr>
              <w:rPr>
                <w:highlight w:val="yellow"/>
              </w:rPr>
            </w:pPr>
            <w:r w:rsidRPr="002253EB">
              <w:t>N/A</w:t>
            </w:r>
          </w:p>
        </w:tc>
      </w:tr>
      <w:tr w:rsidR="006328A5" w14:paraId="739E6D91" w14:textId="77777777" w:rsidTr="00082A74">
        <w:trPr>
          <w:cantSplit/>
          <w:trHeight w:val="320"/>
        </w:trPr>
        <w:tc>
          <w:tcPr>
            <w:tcW w:w="2520" w:type="dxa"/>
            <w:vAlign w:val="center"/>
          </w:tcPr>
          <w:p w14:paraId="52DB24B7" w14:textId="50491FBE" w:rsidR="006328A5" w:rsidRPr="002253EB" w:rsidRDefault="00CC6377" w:rsidP="006328A5">
            <w:r>
              <w:t xml:space="preserve">Yang, </w:t>
            </w:r>
            <w:proofErr w:type="spellStart"/>
            <w:r w:rsidR="006328A5">
              <w:t>Xudong</w:t>
            </w:r>
            <w:proofErr w:type="spellEnd"/>
            <w:r w:rsidR="006328A5">
              <w:t xml:space="preserve"> </w:t>
            </w:r>
            <w:r w:rsidR="004C1410">
              <w:t>(INT)</w:t>
            </w:r>
          </w:p>
        </w:tc>
        <w:tc>
          <w:tcPr>
            <w:tcW w:w="810" w:type="dxa"/>
            <w:vAlign w:val="center"/>
          </w:tcPr>
          <w:p w14:paraId="3C1C61E3" w14:textId="6458BF73" w:rsidR="006328A5" w:rsidRPr="002253EB" w:rsidRDefault="006328A5" w:rsidP="006328A5">
            <w:r>
              <w:t>17</w:t>
            </w:r>
          </w:p>
        </w:tc>
        <w:tc>
          <w:tcPr>
            <w:tcW w:w="720" w:type="dxa"/>
            <w:vAlign w:val="center"/>
          </w:tcPr>
          <w:p w14:paraId="27E42067" w14:textId="3D230896" w:rsidR="006328A5" w:rsidRPr="002253EB" w:rsidRDefault="006328A5" w:rsidP="006328A5">
            <w:r>
              <w:t>21</w:t>
            </w:r>
          </w:p>
        </w:tc>
        <w:tc>
          <w:tcPr>
            <w:tcW w:w="1267" w:type="dxa"/>
            <w:gridSpan w:val="2"/>
            <w:vAlign w:val="center"/>
          </w:tcPr>
          <w:p w14:paraId="75BBC836" w14:textId="0677731E" w:rsidR="006328A5" w:rsidRPr="002253EB" w:rsidRDefault="00CC6377" w:rsidP="006328A5">
            <w:pPr>
              <w:jc w:val="center"/>
            </w:pPr>
            <w:r>
              <w:t>X</w:t>
            </w:r>
          </w:p>
        </w:tc>
        <w:tc>
          <w:tcPr>
            <w:tcW w:w="1557" w:type="dxa"/>
            <w:gridSpan w:val="2"/>
            <w:vAlign w:val="center"/>
          </w:tcPr>
          <w:p w14:paraId="3FFCB3AE" w14:textId="77777777" w:rsidR="006328A5" w:rsidRPr="002253EB" w:rsidRDefault="006328A5" w:rsidP="006328A5">
            <w:pPr>
              <w:pStyle w:val="Header"/>
              <w:tabs>
                <w:tab w:val="clear" w:pos="4320"/>
                <w:tab w:val="clear" w:pos="8640"/>
              </w:tabs>
            </w:pPr>
          </w:p>
        </w:tc>
        <w:tc>
          <w:tcPr>
            <w:tcW w:w="2340" w:type="dxa"/>
            <w:vAlign w:val="center"/>
          </w:tcPr>
          <w:p w14:paraId="5C8601FC" w14:textId="77777777" w:rsidR="006328A5" w:rsidRPr="002253EB" w:rsidRDefault="006328A5" w:rsidP="006328A5"/>
        </w:tc>
        <w:tc>
          <w:tcPr>
            <w:tcW w:w="506" w:type="dxa"/>
            <w:vAlign w:val="center"/>
          </w:tcPr>
          <w:p w14:paraId="1C071058" w14:textId="77777777" w:rsidR="006328A5" w:rsidRPr="002253EB" w:rsidRDefault="006328A5" w:rsidP="006328A5"/>
        </w:tc>
        <w:tc>
          <w:tcPr>
            <w:tcW w:w="630" w:type="dxa"/>
            <w:vAlign w:val="center"/>
          </w:tcPr>
          <w:p w14:paraId="560AB3BE" w14:textId="77777777" w:rsidR="006328A5" w:rsidRPr="002253EB" w:rsidRDefault="006328A5" w:rsidP="006328A5"/>
        </w:tc>
      </w:tr>
      <w:tr w:rsidR="006328A5" w14:paraId="57DDF7DA" w14:textId="77777777" w:rsidTr="00082A74">
        <w:trPr>
          <w:cantSplit/>
          <w:trHeight w:val="320"/>
        </w:trPr>
        <w:tc>
          <w:tcPr>
            <w:tcW w:w="2520" w:type="dxa"/>
            <w:vAlign w:val="center"/>
          </w:tcPr>
          <w:p w14:paraId="3650192B" w14:textId="3F1E985A" w:rsidR="006328A5" w:rsidRPr="002253EB" w:rsidRDefault="00CC6377" w:rsidP="006328A5">
            <w:r>
              <w:t>Cook, Malcom</w:t>
            </w:r>
            <w:r w:rsidR="004C1410">
              <w:t xml:space="preserve"> (INT)</w:t>
            </w:r>
          </w:p>
        </w:tc>
        <w:tc>
          <w:tcPr>
            <w:tcW w:w="810" w:type="dxa"/>
            <w:vAlign w:val="center"/>
          </w:tcPr>
          <w:p w14:paraId="39E25EBD" w14:textId="6CD42750" w:rsidR="006328A5" w:rsidRPr="002253EB" w:rsidRDefault="00CC6377" w:rsidP="006328A5">
            <w:r>
              <w:t>20</w:t>
            </w:r>
          </w:p>
        </w:tc>
        <w:tc>
          <w:tcPr>
            <w:tcW w:w="720" w:type="dxa"/>
            <w:vAlign w:val="center"/>
          </w:tcPr>
          <w:p w14:paraId="3C594384" w14:textId="557EEA54" w:rsidR="006328A5" w:rsidRPr="002253EB" w:rsidRDefault="00CC6377" w:rsidP="006328A5">
            <w:r>
              <w:t>24</w:t>
            </w:r>
          </w:p>
        </w:tc>
        <w:tc>
          <w:tcPr>
            <w:tcW w:w="1267" w:type="dxa"/>
            <w:gridSpan w:val="2"/>
            <w:vAlign w:val="center"/>
          </w:tcPr>
          <w:p w14:paraId="477FE409" w14:textId="77837A32" w:rsidR="006328A5" w:rsidRPr="002253EB" w:rsidRDefault="006328A5" w:rsidP="006328A5">
            <w:pPr>
              <w:jc w:val="center"/>
            </w:pPr>
            <w:r>
              <w:t>X</w:t>
            </w:r>
          </w:p>
        </w:tc>
        <w:tc>
          <w:tcPr>
            <w:tcW w:w="1557" w:type="dxa"/>
            <w:gridSpan w:val="2"/>
            <w:vAlign w:val="center"/>
          </w:tcPr>
          <w:p w14:paraId="105C193F" w14:textId="77777777" w:rsidR="006328A5" w:rsidRPr="002253EB" w:rsidRDefault="006328A5" w:rsidP="006328A5"/>
        </w:tc>
        <w:tc>
          <w:tcPr>
            <w:tcW w:w="2340" w:type="dxa"/>
            <w:vAlign w:val="center"/>
          </w:tcPr>
          <w:p w14:paraId="38412F8C" w14:textId="77777777" w:rsidR="006328A5" w:rsidRPr="002253EB" w:rsidRDefault="006328A5" w:rsidP="006328A5"/>
        </w:tc>
        <w:tc>
          <w:tcPr>
            <w:tcW w:w="506" w:type="dxa"/>
            <w:vAlign w:val="center"/>
          </w:tcPr>
          <w:p w14:paraId="37C9E766" w14:textId="77777777" w:rsidR="006328A5" w:rsidRPr="002253EB" w:rsidRDefault="006328A5" w:rsidP="006328A5"/>
        </w:tc>
        <w:tc>
          <w:tcPr>
            <w:tcW w:w="630" w:type="dxa"/>
            <w:vAlign w:val="center"/>
          </w:tcPr>
          <w:p w14:paraId="57BF1037" w14:textId="77777777" w:rsidR="006328A5" w:rsidRPr="002253EB" w:rsidRDefault="006328A5" w:rsidP="006328A5"/>
        </w:tc>
      </w:tr>
      <w:tr w:rsidR="006328A5" w14:paraId="5717C6FB" w14:textId="77777777" w:rsidTr="00082A74">
        <w:trPr>
          <w:cantSplit/>
          <w:trHeight w:val="320"/>
        </w:trPr>
        <w:tc>
          <w:tcPr>
            <w:tcW w:w="2520" w:type="dxa"/>
            <w:vAlign w:val="center"/>
          </w:tcPr>
          <w:p w14:paraId="3EEA09ED" w14:textId="4FB623C4" w:rsidR="006328A5" w:rsidRPr="002253EB" w:rsidRDefault="00CC6377" w:rsidP="006328A5">
            <w:r>
              <w:t xml:space="preserve">Lin, </w:t>
            </w:r>
            <w:r w:rsidR="006328A5">
              <w:t>Chao-</w:t>
            </w:r>
            <w:proofErr w:type="spellStart"/>
            <w:r w:rsidR="006328A5">
              <w:t>Hsin</w:t>
            </w:r>
            <w:proofErr w:type="spellEnd"/>
          </w:p>
        </w:tc>
        <w:tc>
          <w:tcPr>
            <w:tcW w:w="810" w:type="dxa"/>
            <w:vAlign w:val="center"/>
          </w:tcPr>
          <w:p w14:paraId="338B90BB" w14:textId="2950E868" w:rsidR="006328A5" w:rsidRPr="002253EB" w:rsidRDefault="006328A5" w:rsidP="006328A5">
            <w:r>
              <w:t>18</w:t>
            </w:r>
          </w:p>
        </w:tc>
        <w:tc>
          <w:tcPr>
            <w:tcW w:w="720" w:type="dxa"/>
            <w:vAlign w:val="center"/>
          </w:tcPr>
          <w:p w14:paraId="0C3C224A" w14:textId="1FF0A8A3" w:rsidR="006328A5" w:rsidRPr="002253EB" w:rsidRDefault="006328A5" w:rsidP="006328A5">
            <w:r>
              <w:t>22</w:t>
            </w:r>
          </w:p>
        </w:tc>
        <w:tc>
          <w:tcPr>
            <w:tcW w:w="1267" w:type="dxa"/>
            <w:gridSpan w:val="2"/>
            <w:vAlign w:val="center"/>
          </w:tcPr>
          <w:p w14:paraId="79FC27E1" w14:textId="0573C760" w:rsidR="006328A5" w:rsidRPr="002253EB" w:rsidRDefault="00CC6377" w:rsidP="006328A5">
            <w:pPr>
              <w:jc w:val="center"/>
            </w:pPr>
            <w:r w:rsidRPr="002253EB">
              <w:sym w:font="Wingdings" w:char="F0FC"/>
            </w:r>
          </w:p>
        </w:tc>
        <w:tc>
          <w:tcPr>
            <w:tcW w:w="1557" w:type="dxa"/>
            <w:gridSpan w:val="2"/>
            <w:vAlign w:val="center"/>
          </w:tcPr>
          <w:p w14:paraId="5992C904" w14:textId="4A2CE1CB" w:rsidR="006328A5" w:rsidRPr="002253EB" w:rsidRDefault="006328A5" w:rsidP="006328A5"/>
        </w:tc>
        <w:tc>
          <w:tcPr>
            <w:tcW w:w="2340" w:type="dxa"/>
            <w:vAlign w:val="center"/>
          </w:tcPr>
          <w:p w14:paraId="6F36760B" w14:textId="3D964DA1" w:rsidR="006328A5" w:rsidRPr="002253EB" w:rsidRDefault="006328A5" w:rsidP="006328A5"/>
        </w:tc>
        <w:tc>
          <w:tcPr>
            <w:tcW w:w="506" w:type="dxa"/>
            <w:vAlign w:val="center"/>
          </w:tcPr>
          <w:p w14:paraId="175B6ACD" w14:textId="4D908DA2" w:rsidR="006328A5" w:rsidRPr="002253EB" w:rsidRDefault="006328A5" w:rsidP="006328A5"/>
        </w:tc>
        <w:tc>
          <w:tcPr>
            <w:tcW w:w="630" w:type="dxa"/>
            <w:vAlign w:val="center"/>
          </w:tcPr>
          <w:p w14:paraId="291CF60B" w14:textId="77777777" w:rsidR="006328A5" w:rsidRPr="002253EB" w:rsidRDefault="006328A5" w:rsidP="006328A5"/>
        </w:tc>
      </w:tr>
    </w:tbl>
    <w:p w14:paraId="4C3B23C4" w14:textId="77777777" w:rsidR="009929A3" w:rsidRDefault="009929A3"/>
    <w:p w14:paraId="13D7E81A" w14:textId="77777777" w:rsidR="009929A3" w:rsidRDefault="009929A3"/>
    <w:p w14:paraId="5CEFF560" w14:textId="77777777" w:rsidR="009929A3" w:rsidRPr="009929A3" w:rsidRDefault="009929A3" w:rsidP="009929A3">
      <w:pPr>
        <w:rPr>
          <w:b/>
        </w:rPr>
      </w:pPr>
      <w:r w:rsidRPr="009929A3">
        <w:rPr>
          <w:b/>
        </w:rPr>
        <w:t>Attendance List: See Appendix B</w:t>
      </w:r>
    </w:p>
    <w:p w14:paraId="7CA54C19" w14:textId="77777777" w:rsidR="0049074A" w:rsidRDefault="0049074A">
      <w:r>
        <w:br w:type="page"/>
      </w:r>
    </w:p>
    <w:tbl>
      <w:tblPr>
        <w:tblW w:w="10384" w:type="dxa"/>
        <w:tblInd w:w="-5" w:type="dxa"/>
        <w:tblLayout w:type="fixed"/>
        <w:tblLook w:val="0020" w:firstRow="1" w:lastRow="0" w:firstColumn="0" w:lastColumn="0" w:noHBand="0" w:noVBand="0"/>
      </w:tblPr>
      <w:tblGrid>
        <w:gridCol w:w="4264"/>
        <w:gridCol w:w="4410"/>
        <w:gridCol w:w="1710"/>
      </w:tblGrid>
      <w:tr w:rsidR="00AC081E" w14:paraId="5E4BDBC9"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48B54EEC" w14:textId="77777777" w:rsidR="00AC081E" w:rsidRDefault="00AC081E">
            <w:pPr>
              <w:rPr>
                <w:b/>
                <w:bCs/>
              </w:rPr>
            </w:pPr>
            <w:r>
              <w:rPr>
                <w:b/>
                <w:bCs/>
              </w:rPr>
              <w:lastRenderedPageBreak/>
              <w:t>Society Liaisons, etc.</w:t>
            </w:r>
          </w:p>
        </w:tc>
        <w:tc>
          <w:tcPr>
            <w:tcW w:w="4410" w:type="dxa"/>
            <w:tcBorders>
              <w:top w:val="single" w:sz="4" w:space="0" w:color="auto"/>
              <w:left w:val="single" w:sz="4" w:space="0" w:color="auto"/>
              <w:bottom w:val="single" w:sz="4" w:space="0" w:color="auto"/>
              <w:right w:val="single" w:sz="4" w:space="0" w:color="auto"/>
            </w:tcBorders>
          </w:tcPr>
          <w:p w14:paraId="6EA18C99" w14:textId="77777777" w:rsidR="00AC081E" w:rsidRDefault="00AC081E">
            <w:pPr>
              <w:jc w:val="center"/>
            </w:pPr>
          </w:p>
        </w:tc>
        <w:tc>
          <w:tcPr>
            <w:tcW w:w="1710" w:type="dxa"/>
            <w:tcBorders>
              <w:top w:val="single" w:sz="4" w:space="0" w:color="auto"/>
              <w:left w:val="single" w:sz="4" w:space="0" w:color="auto"/>
              <w:bottom w:val="single" w:sz="4" w:space="0" w:color="auto"/>
              <w:right w:val="single" w:sz="4" w:space="0" w:color="auto"/>
            </w:tcBorders>
          </w:tcPr>
          <w:p w14:paraId="469BB3C1" w14:textId="77777777" w:rsidR="00AC081E" w:rsidRDefault="00AC081E">
            <w:pPr>
              <w:pStyle w:val="Heading4"/>
            </w:pPr>
            <w:r>
              <w:t>PRESENT</w:t>
            </w:r>
          </w:p>
        </w:tc>
      </w:tr>
      <w:tr w:rsidR="00BD2EDE" w14:paraId="349360F7"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1F3BA4B5" w14:textId="3404BC36" w:rsidR="00BD2EDE" w:rsidRDefault="00A46BAF" w:rsidP="00BD2EDE">
            <w:pPr>
              <w:pStyle w:val="Header"/>
              <w:tabs>
                <w:tab w:val="clear" w:pos="4320"/>
                <w:tab w:val="clear" w:pos="8640"/>
              </w:tabs>
            </w:pPr>
            <w:r>
              <w:t>Jamie Bennett</w:t>
            </w:r>
          </w:p>
        </w:tc>
        <w:tc>
          <w:tcPr>
            <w:tcW w:w="4410" w:type="dxa"/>
            <w:tcBorders>
              <w:top w:val="single" w:sz="4" w:space="0" w:color="auto"/>
              <w:left w:val="single" w:sz="4" w:space="0" w:color="auto"/>
              <w:bottom w:val="single" w:sz="4" w:space="0" w:color="auto"/>
              <w:right w:val="single" w:sz="4" w:space="0" w:color="auto"/>
            </w:tcBorders>
          </w:tcPr>
          <w:p w14:paraId="4E2A82CD" w14:textId="77777777" w:rsidR="00BD2EDE" w:rsidRDefault="00BD2EDE" w:rsidP="00BD2EDE">
            <w:r>
              <w:t>TAC Section Head</w:t>
            </w:r>
          </w:p>
        </w:tc>
        <w:tc>
          <w:tcPr>
            <w:tcW w:w="1710" w:type="dxa"/>
            <w:tcBorders>
              <w:top w:val="single" w:sz="4" w:space="0" w:color="auto"/>
              <w:left w:val="single" w:sz="4" w:space="0" w:color="auto"/>
              <w:bottom w:val="single" w:sz="4" w:space="0" w:color="auto"/>
              <w:right w:val="single" w:sz="4" w:space="0" w:color="auto"/>
            </w:tcBorders>
          </w:tcPr>
          <w:p w14:paraId="4FE8E483" w14:textId="288A1B20" w:rsidR="00BD2EDE" w:rsidRPr="002D333D" w:rsidRDefault="004041AD" w:rsidP="00BD2EDE">
            <w:pPr>
              <w:jc w:val="center"/>
              <w:rPr>
                <w:b/>
              </w:rPr>
            </w:pPr>
            <w:r w:rsidRPr="002253EB">
              <w:sym w:font="Wingdings" w:char="F0FC"/>
            </w:r>
          </w:p>
        </w:tc>
      </w:tr>
      <w:tr w:rsidR="000E25E4" w14:paraId="555245D9"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14FBA260" w14:textId="7E3B138A" w:rsidR="000E25E4" w:rsidRDefault="000E25E4" w:rsidP="000E25E4">
            <w:pPr>
              <w:pStyle w:val="Header"/>
              <w:tabs>
                <w:tab w:val="clear" w:pos="4320"/>
                <w:tab w:val="clear" w:pos="8640"/>
              </w:tabs>
            </w:pPr>
            <w:r>
              <w:t>Natascha Milesi-Ferretti</w:t>
            </w:r>
          </w:p>
        </w:tc>
        <w:tc>
          <w:tcPr>
            <w:tcW w:w="4410" w:type="dxa"/>
            <w:tcBorders>
              <w:top w:val="single" w:sz="4" w:space="0" w:color="auto"/>
              <w:left w:val="single" w:sz="4" w:space="0" w:color="auto"/>
              <w:bottom w:val="single" w:sz="4" w:space="0" w:color="auto"/>
              <w:right w:val="single" w:sz="4" w:space="0" w:color="auto"/>
            </w:tcBorders>
          </w:tcPr>
          <w:p w14:paraId="1490EAA9" w14:textId="77777777" w:rsidR="000E25E4" w:rsidRDefault="000E25E4" w:rsidP="000E25E4">
            <w:r>
              <w:t>RAC Research Liaison</w:t>
            </w:r>
          </w:p>
        </w:tc>
        <w:tc>
          <w:tcPr>
            <w:tcW w:w="1710" w:type="dxa"/>
            <w:tcBorders>
              <w:top w:val="single" w:sz="4" w:space="0" w:color="auto"/>
              <w:left w:val="single" w:sz="4" w:space="0" w:color="auto"/>
              <w:bottom w:val="single" w:sz="4" w:space="0" w:color="auto"/>
              <w:right w:val="single" w:sz="4" w:space="0" w:color="auto"/>
            </w:tcBorders>
            <w:vAlign w:val="center"/>
          </w:tcPr>
          <w:p w14:paraId="16870833" w14:textId="13DDD9D1" w:rsidR="000E25E4" w:rsidRPr="002D333D" w:rsidRDefault="000E25E4" w:rsidP="000E25E4">
            <w:pPr>
              <w:jc w:val="center"/>
              <w:rPr>
                <w:b/>
              </w:rPr>
            </w:pPr>
            <w:r>
              <w:t>X</w:t>
            </w:r>
          </w:p>
        </w:tc>
      </w:tr>
      <w:tr w:rsidR="00BD2EDE" w14:paraId="7DDC9571"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04E6DF2" w14:textId="77777777" w:rsidR="00BD2EDE" w:rsidRDefault="00BD2EDE" w:rsidP="00BD2EDE">
            <w:pPr>
              <w:pStyle w:val="Header"/>
              <w:tabs>
                <w:tab w:val="clear" w:pos="4320"/>
                <w:tab w:val="clear" w:pos="8640"/>
              </w:tabs>
            </w:pPr>
            <w:r>
              <w:t>Meredith, David</w:t>
            </w:r>
          </w:p>
        </w:tc>
        <w:tc>
          <w:tcPr>
            <w:tcW w:w="4410" w:type="dxa"/>
            <w:tcBorders>
              <w:top w:val="single" w:sz="4" w:space="0" w:color="auto"/>
              <w:left w:val="single" w:sz="4" w:space="0" w:color="auto"/>
              <w:bottom w:val="single" w:sz="4" w:space="0" w:color="auto"/>
              <w:right w:val="single" w:sz="4" w:space="0" w:color="auto"/>
            </w:tcBorders>
          </w:tcPr>
          <w:p w14:paraId="6BDCCE21" w14:textId="77777777" w:rsidR="00BD2EDE" w:rsidRDefault="00BD2EDE" w:rsidP="00BD2EDE">
            <w:r>
              <w:t xml:space="preserve">Prof. </w:t>
            </w:r>
            <w:proofErr w:type="spellStart"/>
            <w:r>
              <w:t>Devt</w:t>
            </w:r>
            <w:proofErr w:type="spellEnd"/>
            <w:r>
              <w:t>. Committee</w:t>
            </w:r>
          </w:p>
        </w:tc>
        <w:tc>
          <w:tcPr>
            <w:tcW w:w="1710" w:type="dxa"/>
            <w:tcBorders>
              <w:top w:val="single" w:sz="4" w:space="0" w:color="auto"/>
              <w:left w:val="single" w:sz="4" w:space="0" w:color="auto"/>
              <w:bottom w:val="single" w:sz="4" w:space="0" w:color="auto"/>
              <w:right w:val="single" w:sz="4" w:space="0" w:color="auto"/>
            </w:tcBorders>
          </w:tcPr>
          <w:p w14:paraId="10DCB370" w14:textId="77777777" w:rsidR="00BD2EDE" w:rsidRDefault="00BD2EDE" w:rsidP="00BD2EDE">
            <w:pPr>
              <w:jc w:val="center"/>
            </w:pPr>
          </w:p>
        </w:tc>
      </w:tr>
      <w:tr w:rsidR="00BD2EDE" w14:paraId="323B63CE"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125E1461" w14:textId="77777777" w:rsidR="00BD2EDE" w:rsidRDefault="00BD2EDE" w:rsidP="00BD2EDE">
            <w:pPr>
              <w:pStyle w:val="Header"/>
              <w:tabs>
                <w:tab w:val="clear" w:pos="4320"/>
                <w:tab w:val="clear" w:pos="8640"/>
              </w:tabs>
            </w:pPr>
            <w:r>
              <w:t xml:space="preserve">James </w:t>
            </w:r>
            <w:proofErr w:type="spellStart"/>
            <w:r>
              <w:t>Aswegan</w:t>
            </w:r>
            <w:proofErr w:type="spellEnd"/>
          </w:p>
        </w:tc>
        <w:tc>
          <w:tcPr>
            <w:tcW w:w="4410" w:type="dxa"/>
            <w:tcBorders>
              <w:top w:val="single" w:sz="4" w:space="0" w:color="auto"/>
              <w:left w:val="single" w:sz="4" w:space="0" w:color="auto"/>
              <w:bottom w:val="single" w:sz="4" w:space="0" w:color="auto"/>
              <w:right w:val="single" w:sz="4" w:space="0" w:color="auto"/>
            </w:tcBorders>
          </w:tcPr>
          <w:p w14:paraId="3E407853" w14:textId="77777777" w:rsidR="00BD2EDE" w:rsidRDefault="00BD2EDE" w:rsidP="00BD2EDE">
            <w:r>
              <w:t>Standards Liaison</w:t>
            </w:r>
          </w:p>
        </w:tc>
        <w:tc>
          <w:tcPr>
            <w:tcW w:w="1710" w:type="dxa"/>
            <w:tcBorders>
              <w:top w:val="single" w:sz="4" w:space="0" w:color="auto"/>
              <w:left w:val="single" w:sz="4" w:space="0" w:color="auto"/>
              <w:bottom w:val="single" w:sz="4" w:space="0" w:color="auto"/>
              <w:right w:val="single" w:sz="4" w:space="0" w:color="auto"/>
            </w:tcBorders>
          </w:tcPr>
          <w:p w14:paraId="4A54CCA3" w14:textId="77777777" w:rsidR="00BD2EDE" w:rsidRDefault="00BD2EDE" w:rsidP="00BD2EDE">
            <w:pPr>
              <w:jc w:val="center"/>
            </w:pPr>
          </w:p>
        </w:tc>
      </w:tr>
      <w:tr w:rsidR="000E25E4" w14:paraId="02B338D2"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2B70A077" w14:textId="77777777" w:rsidR="000E25E4" w:rsidRDefault="000E25E4" w:rsidP="000E25E4">
            <w:pPr>
              <w:pStyle w:val="Header"/>
              <w:tabs>
                <w:tab w:val="clear" w:pos="4320"/>
                <w:tab w:val="clear" w:pos="8640"/>
              </w:tabs>
            </w:pPr>
            <w:r>
              <w:t>Hosni, Mo</w:t>
            </w:r>
          </w:p>
        </w:tc>
        <w:tc>
          <w:tcPr>
            <w:tcW w:w="4410" w:type="dxa"/>
            <w:tcBorders>
              <w:top w:val="single" w:sz="4" w:space="0" w:color="auto"/>
              <w:left w:val="single" w:sz="4" w:space="0" w:color="auto"/>
              <w:bottom w:val="single" w:sz="4" w:space="0" w:color="auto"/>
              <w:right w:val="single" w:sz="4" w:space="0" w:color="auto"/>
            </w:tcBorders>
          </w:tcPr>
          <w:p w14:paraId="1AC8CBC6" w14:textId="77777777" w:rsidR="000E25E4" w:rsidRDefault="000E25E4" w:rsidP="000E25E4">
            <w:r>
              <w:t>Program Liaison</w:t>
            </w:r>
          </w:p>
        </w:tc>
        <w:tc>
          <w:tcPr>
            <w:tcW w:w="1710" w:type="dxa"/>
            <w:tcBorders>
              <w:top w:val="single" w:sz="4" w:space="0" w:color="auto"/>
              <w:left w:val="single" w:sz="4" w:space="0" w:color="auto"/>
              <w:bottom w:val="single" w:sz="4" w:space="0" w:color="auto"/>
              <w:right w:val="single" w:sz="4" w:space="0" w:color="auto"/>
            </w:tcBorders>
            <w:vAlign w:val="center"/>
          </w:tcPr>
          <w:p w14:paraId="243E3CE7" w14:textId="066DAB44" w:rsidR="000E25E4" w:rsidRPr="002D333D" w:rsidRDefault="000E25E4" w:rsidP="000E25E4">
            <w:pPr>
              <w:jc w:val="center"/>
              <w:rPr>
                <w:b/>
              </w:rPr>
            </w:pPr>
            <w:r w:rsidRPr="002253EB">
              <w:sym w:font="Wingdings" w:char="F0FC"/>
            </w:r>
          </w:p>
        </w:tc>
      </w:tr>
      <w:tr w:rsidR="000E25E4" w14:paraId="39E95281"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30978E08" w14:textId="2E8441DD" w:rsidR="000E25E4" w:rsidRDefault="000E25E4" w:rsidP="000E25E4">
            <w:pPr>
              <w:pStyle w:val="Header"/>
              <w:tabs>
                <w:tab w:val="clear" w:pos="4320"/>
                <w:tab w:val="clear" w:pos="8640"/>
              </w:tabs>
            </w:pPr>
            <w:r>
              <w:t>Jay Kohler</w:t>
            </w:r>
          </w:p>
        </w:tc>
        <w:tc>
          <w:tcPr>
            <w:tcW w:w="4410" w:type="dxa"/>
            <w:tcBorders>
              <w:top w:val="single" w:sz="4" w:space="0" w:color="auto"/>
              <w:left w:val="single" w:sz="4" w:space="0" w:color="auto"/>
              <w:bottom w:val="single" w:sz="4" w:space="0" w:color="auto"/>
              <w:right w:val="single" w:sz="4" w:space="0" w:color="auto"/>
            </w:tcBorders>
          </w:tcPr>
          <w:p w14:paraId="41309629" w14:textId="77777777" w:rsidR="000E25E4" w:rsidRDefault="000E25E4" w:rsidP="000E25E4">
            <w:r>
              <w:t>TAC Chairman</w:t>
            </w:r>
          </w:p>
        </w:tc>
        <w:tc>
          <w:tcPr>
            <w:tcW w:w="1710" w:type="dxa"/>
            <w:tcBorders>
              <w:top w:val="single" w:sz="4" w:space="0" w:color="auto"/>
              <w:left w:val="single" w:sz="4" w:space="0" w:color="auto"/>
              <w:bottom w:val="single" w:sz="4" w:space="0" w:color="auto"/>
              <w:right w:val="single" w:sz="4" w:space="0" w:color="auto"/>
            </w:tcBorders>
          </w:tcPr>
          <w:p w14:paraId="7FFD77C9" w14:textId="77777777" w:rsidR="000E25E4" w:rsidRPr="002D333D" w:rsidRDefault="000E25E4" w:rsidP="000E25E4">
            <w:pPr>
              <w:rPr>
                <w:b/>
              </w:rPr>
            </w:pPr>
          </w:p>
        </w:tc>
      </w:tr>
      <w:tr w:rsidR="000E25E4" w14:paraId="5C0D3F3A"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470EFBB3" w14:textId="77777777" w:rsidR="000E25E4" w:rsidRDefault="000E25E4" w:rsidP="000E25E4">
            <w:pPr>
              <w:pStyle w:val="Header"/>
              <w:tabs>
                <w:tab w:val="clear" w:pos="4320"/>
                <w:tab w:val="clear" w:pos="8640"/>
              </w:tabs>
            </w:pPr>
            <w:r>
              <w:t>Ferguson, Kimball</w:t>
            </w:r>
          </w:p>
        </w:tc>
        <w:tc>
          <w:tcPr>
            <w:tcW w:w="4410" w:type="dxa"/>
            <w:tcBorders>
              <w:top w:val="single" w:sz="4" w:space="0" w:color="auto"/>
              <w:left w:val="single" w:sz="4" w:space="0" w:color="auto"/>
              <w:bottom w:val="single" w:sz="4" w:space="0" w:color="auto"/>
              <w:right w:val="single" w:sz="4" w:space="0" w:color="auto"/>
            </w:tcBorders>
          </w:tcPr>
          <w:p w14:paraId="24DADDE4" w14:textId="77777777" w:rsidR="000E25E4" w:rsidRDefault="000E25E4" w:rsidP="000E25E4">
            <w:r>
              <w:t>Special Publications Liaison</w:t>
            </w:r>
          </w:p>
        </w:tc>
        <w:tc>
          <w:tcPr>
            <w:tcW w:w="1710" w:type="dxa"/>
            <w:tcBorders>
              <w:top w:val="single" w:sz="4" w:space="0" w:color="auto"/>
              <w:left w:val="single" w:sz="4" w:space="0" w:color="auto"/>
              <w:bottom w:val="single" w:sz="4" w:space="0" w:color="auto"/>
              <w:right w:val="single" w:sz="4" w:space="0" w:color="auto"/>
            </w:tcBorders>
          </w:tcPr>
          <w:p w14:paraId="7B7F41D3" w14:textId="77777777" w:rsidR="000E25E4" w:rsidRPr="002D333D" w:rsidRDefault="000E25E4" w:rsidP="000E25E4">
            <w:pPr>
              <w:rPr>
                <w:b/>
              </w:rPr>
            </w:pPr>
          </w:p>
        </w:tc>
      </w:tr>
      <w:tr w:rsidR="000E25E4" w14:paraId="355D3C19"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033F6C6A" w14:textId="77777777" w:rsidR="000E25E4" w:rsidRDefault="000E25E4" w:rsidP="000E25E4">
            <w:pPr>
              <w:pStyle w:val="Header"/>
              <w:tabs>
                <w:tab w:val="clear" w:pos="4320"/>
                <w:tab w:val="clear" w:pos="8640"/>
              </w:tabs>
            </w:pPr>
            <w:proofErr w:type="spellStart"/>
            <w:r>
              <w:t>Ramspeck</w:t>
            </w:r>
            <w:proofErr w:type="spellEnd"/>
            <w:r>
              <w:t>, Claire</w:t>
            </w:r>
          </w:p>
        </w:tc>
        <w:tc>
          <w:tcPr>
            <w:tcW w:w="4410" w:type="dxa"/>
            <w:tcBorders>
              <w:top w:val="single" w:sz="4" w:space="0" w:color="auto"/>
              <w:left w:val="single" w:sz="4" w:space="0" w:color="auto"/>
              <w:bottom w:val="single" w:sz="4" w:space="0" w:color="auto"/>
              <w:right w:val="single" w:sz="4" w:space="0" w:color="auto"/>
            </w:tcBorders>
          </w:tcPr>
          <w:p w14:paraId="332ED7E7" w14:textId="77777777" w:rsidR="000E25E4" w:rsidRDefault="000E25E4" w:rsidP="000E25E4">
            <w:r>
              <w:t>Staff Liaison (Standards)</w:t>
            </w:r>
          </w:p>
        </w:tc>
        <w:tc>
          <w:tcPr>
            <w:tcW w:w="1710" w:type="dxa"/>
            <w:tcBorders>
              <w:top w:val="single" w:sz="4" w:space="0" w:color="auto"/>
              <w:left w:val="single" w:sz="4" w:space="0" w:color="auto"/>
              <w:bottom w:val="single" w:sz="4" w:space="0" w:color="auto"/>
              <w:right w:val="single" w:sz="4" w:space="0" w:color="auto"/>
            </w:tcBorders>
          </w:tcPr>
          <w:p w14:paraId="271D9802" w14:textId="77777777" w:rsidR="000E25E4" w:rsidRPr="002D333D" w:rsidRDefault="000E25E4" w:rsidP="000E25E4">
            <w:pPr>
              <w:rPr>
                <w:b/>
              </w:rPr>
            </w:pPr>
          </w:p>
        </w:tc>
      </w:tr>
      <w:tr w:rsidR="000E25E4" w14:paraId="0C37DC58"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4D76DD6" w14:textId="77777777" w:rsidR="000E25E4" w:rsidRDefault="000E25E4" w:rsidP="000E25E4">
            <w:pPr>
              <w:pStyle w:val="Header"/>
              <w:tabs>
                <w:tab w:val="clear" w:pos="4320"/>
                <w:tab w:val="clear" w:pos="8640"/>
              </w:tabs>
            </w:pPr>
            <w:r>
              <w:t>Gulledge, Charles E.</w:t>
            </w:r>
          </w:p>
        </w:tc>
        <w:tc>
          <w:tcPr>
            <w:tcW w:w="4410" w:type="dxa"/>
            <w:tcBorders>
              <w:top w:val="single" w:sz="4" w:space="0" w:color="auto"/>
              <w:left w:val="single" w:sz="4" w:space="0" w:color="auto"/>
              <w:bottom w:val="single" w:sz="4" w:space="0" w:color="auto"/>
              <w:right w:val="single" w:sz="4" w:space="0" w:color="auto"/>
            </w:tcBorders>
          </w:tcPr>
          <w:p w14:paraId="679D9404" w14:textId="77777777" w:rsidR="000E25E4" w:rsidRDefault="000E25E4" w:rsidP="000E25E4">
            <w:r>
              <w:t>TEGA Liaison</w:t>
            </w:r>
          </w:p>
        </w:tc>
        <w:tc>
          <w:tcPr>
            <w:tcW w:w="1710" w:type="dxa"/>
            <w:tcBorders>
              <w:top w:val="single" w:sz="4" w:space="0" w:color="auto"/>
              <w:left w:val="single" w:sz="4" w:space="0" w:color="auto"/>
              <w:bottom w:val="single" w:sz="4" w:space="0" w:color="auto"/>
              <w:right w:val="single" w:sz="4" w:space="0" w:color="auto"/>
            </w:tcBorders>
          </w:tcPr>
          <w:p w14:paraId="23443F29" w14:textId="77777777" w:rsidR="000E25E4" w:rsidRPr="002D333D" w:rsidRDefault="000E25E4" w:rsidP="000E25E4">
            <w:pPr>
              <w:rPr>
                <w:b/>
              </w:rPr>
            </w:pPr>
          </w:p>
        </w:tc>
      </w:tr>
      <w:tr w:rsidR="000E25E4" w14:paraId="6E09AA9D"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60CC447" w14:textId="77777777" w:rsidR="000E25E4" w:rsidRDefault="000E25E4" w:rsidP="000E25E4">
            <w:pPr>
              <w:pStyle w:val="Header"/>
              <w:tabs>
                <w:tab w:val="clear" w:pos="4320"/>
                <w:tab w:val="clear" w:pos="8640"/>
              </w:tabs>
            </w:pPr>
            <w:r>
              <w:t>Vaughn, Michael</w:t>
            </w:r>
          </w:p>
        </w:tc>
        <w:tc>
          <w:tcPr>
            <w:tcW w:w="4410" w:type="dxa"/>
            <w:tcBorders>
              <w:top w:val="single" w:sz="4" w:space="0" w:color="auto"/>
              <w:left w:val="single" w:sz="4" w:space="0" w:color="auto"/>
              <w:bottom w:val="single" w:sz="4" w:space="0" w:color="auto"/>
              <w:right w:val="single" w:sz="4" w:space="0" w:color="auto"/>
            </w:tcBorders>
          </w:tcPr>
          <w:p w14:paraId="42D2CD5B" w14:textId="77777777" w:rsidR="000E25E4" w:rsidRDefault="000E25E4" w:rsidP="000E25E4">
            <w:r>
              <w:t>Staff Liaison (Research)</w:t>
            </w:r>
          </w:p>
        </w:tc>
        <w:tc>
          <w:tcPr>
            <w:tcW w:w="1710" w:type="dxa"/>
            <w:tcBorders>
              <w:top w:val="single" w:sz="4" w:space="0" w:color="auto"/>
              <w:left w:val="single" w:sz="4" w:space="0" w:color="auto"/>
              <w:bottom w:val="single" w:sz="4" w:space="0" w:color="auto"/>
              <w:right w:val="single" w:sz="4" w:space="0" w:color="auto"/>
            </w:tcBorders>
          </w:tcPr>
          <w:p w14:paraId="2C1CF5AD" w14:textId="77777777" w:rsidR="000E25E4" w:rsidRPr="002D333D" w:rsidRDefault="000E25E4" w:rsidP="000E25E4">
            <w:pPr>
              <w:rPr>
                <w:b/>
              </w:rPr>
            </w:pPr>
          </w:p>
        </w:tc>
      </w:tr>
      <w:tr w:rsidR="000E25E4" w14:paraId="046E8E00"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03E32ECB" w14:textId="650C41BD" w:rsidR="000E25E4" w:rsidRDefault="000E25E4" w:rsidP="000E25E4">
            <w:pPr>
              <w:pStyle w:val="Header"/>
              <w:tabs>
                <w:tab w:val="clear" w:pos="4320"/>
                <w:tab w:val="clear" w:pos="8640"/>
              </w:tabs>
            </w:pPr>
            <w:r w:rsidRPr="00A46BAF">
              <w:t>GERARDO ALFONSO</w:t>
            </w:r>
          </w:p>
        </w:tc>
        <w:tc>
          <w:tcPr>
            <w:tcW w:w="4410" w:type="dxa"/>
            <w:tcBorders>
              <w:top w:val="single" w:sz="4" w:space="0" w:color="auto"/>
              <w:left w:val="single" w:sz="4" w:space="0" w:color="auto"/>
              <w:bottom w:val="single" w:sz="4" w:space="0" w:color="auto"/>
              <w:right w:val="single" w:sz="4" w:space="0" w:color="auto"/>
            </w:tcBorders>
          </w:tcPr>
          <w:p w14:paraId="3D86C8A2" w14:textId="77777777" w:rsidR="000E25E4" w:rsidRDefault="000E25E4" w:rsidP="000E25E4">
            <w:r>
              <w:t>Handbook Liaison (Fundamental)</w:t>
            </w:r>
          </w:p>
        </w:tc>
        <w:tc>
          <w:tcPr>
            <w:tcW w:w="1710" w:type="dxa"/>
            <w:tcBorders>
              <w:top w:val="single" w:sz="4" w:space="0" w:color="auto"/>
              <w:left w:val="single" w:sz="4" w:space="0" w:color="auto"/>
              <w:bottom w:val="single" w:sz="4" w:space="0" w:color="auto"/>
              <w:right w:val="single" w:sz="4" w:space="0" w:color="auto"/>
            </w:tcBorders>
          </w:tcPr>
          <w:p w14:paraId="76CBD31A" w14:textId="2E79F0FB" w:rsidR="000E25E4" w:rsidRPr="002D333D" w:rsidRDefault="000E25E4" w:rsidP="000E25E4">
            <w:pPr>
              <w:jc w:val="center"/>
              <w:rPr>
                <w:b/>
              </w:rPr>
            </w:pPr>
          </w:p>
        </w:tc>
      </w:tr>
      <w:tr w:rsidR="000E25E4" w14:paraId="2B876111" w14:textId="77777777" w:rsidTr="00082A74">
        <w:trPr>
          <w:cantSplit/>
          <w:trHeight w:val="320"/>
        </w:trPr>
        <w:tc>
          <w:tcPr>
            <w:tcW w:w="4264" w:type="dxa"/>
            <w:tcBorders>
              <w:top w:val="single" w:sz="4" w:space="0" w:color="auto"/>
              <w:left w:val="single" w:sz="4" w:space="0" w:color="auto"/>
              <w:bottom w:val="single" w:sz="4" w:space="0" w:color="auto"/>
              <w:right w:val="single" w:sz="4" w:space="0" w:color="auto"/>
            </w:tcBorders>
          </w:tcPr>
          <w:p w14:paraId="204A4BBA" w14:textId="7FF5CD3A" w:rsidR="000E25E4" w:rsidRDefault="000E25E4" w:rsidP="000E25E4">
            <w:pPr>
              <w:pStyle w:val="Header"/>
              <w:tabs>
                <w:tab w:val="clear" w:pos="4320"/>
                <w:tab w:val="clear" w:pos="8640"/>
              </w:tabs>
            </w:pPr>
            <w:r>
              <w:t xml:space="preserve">Brian </w:t>
            </w:r>
            <w:proofErr w:type="spellStart"/>
            <w:r>
              <w:t>Krafthefer</w:t>
            </w:r>
            <w:proofErr w:type="spellEnd"/>
          </w:p>
        </w:tc>
        <w:tc>
          <w:tcPr>
            <w:tcW w:w="4410" w:type="dxa"/>
            <w:tcBorders>
              <w:top w:val="single" w:sz="4" w:space="0" w:color="auto"/>
              <w:left w:val="single" w:sz="4" w:space="0" w:color="auto"/>
              <w:bottom w:val="single" w:sz="4" w:space="0" w:color="auto"/>
              <w:right w:val="single" w:sz="4" w:space="0" w:color="auto"/>
            </w:tcBorders>
          </w:tcPr>
          <w:p w14:paraId="5D47DB1C" w14:textId="77777777" w:rsidR="000E25E4" w:rsidRDefault="000E25E4" w:rsidP="000E25E4">
            <w:r>
              <w:t>Handbook Liaison (Applications)</w:t>
            </w:r>
          </w:p>
        </w:tc>
        <w:tc>
          <w:tcPr>
            <w:tcW w:w="1710" w:type="dxa"/>
            <w:tcBorders>
              <w:top w:val="single" w:sz="4" w:space="0" w:color="auto"/>
              <w:left w:val="single" w:sz="4" w:space="0" w:color="auto"/>
              <w:bottom w:val="single" w:sz="4" w:space="0" w:color="auto"/>
              <w:right w:val="single" w:sz="4" w:space="0" w:color="auto"/>
            </w:tcBorders>
            <w:vAlign w:val="center"/>
          </w:tcPr>
          <w:p w14:paraId="28ADB862" w14:textId="3DDD7DBE" w:rsidR="000E25E4" w:rsidRPr="002D333D" w:rsidRDefault="000E25E4" w:rsidP="000E25E4">
            <w:pPr>
              <w:jc w:val="center"/>
              <w:rPr>
                <w:b/>
              </w:rPr>
            </w:pPr>
            <w:r>
              <w:t>X</w:t>
            </w:r>
          </w:p>
        </w:tc>
      </w:tr>
    </w:tbl>
    <w:p w14:paraId="03A39E60" w14:textId="77777777" w:rsidR="00291D53" w:rsidRDefault="00291D53">
      <w:pPr>
        <w:sectPr w:rsidR="00291D53">
          <w:headerReference w:type="default" r:id="rId8"/>
          <w:footerReference w:type="default" r:id="rId9"/>
          <w:type w:val="continuous"/>
          <w:pgSz w:w="12240" w:h="15840"/>
          <w:pgMar w:top="1440" w:right="990" w:bottom="1440" w:left="720" w:header="720" w:footer="720" w:gutter="0"/>
          <w:cols w:space="720"/>
        </w:sectPr>
      </w:pPr>
    </w:p>
    <w:p w14:paraId="7FD9710A" w14:textId="77777777" w:rsidR="00FA412B" w:rsidRDefault="00FA412B" w:rsidP="00FE5446">
      <w:pPr>
        <w:rPr>
          <w:b/>
          <w:bCs/>
          <w:sz w:val="24"/>
          <w:szCs w:val="24"/>
        </w:rPr>
        <w:sectPr w:rsidR="00FA412B" w:rsidSect="004C78D8">
          <w:headerReference w:type="default" r:id="rId10"/>
          <w:type w:val="continuous"/>
          <w:pgSz w:w="12240" w:h="15840"/>
          <w:pgMar w:top="1440" w:right="1440" w:bottom="1440" w:left="1440" w:header="720" w:footer="720" w:gutter="0"/>
          <w:cols w:space="720"/>
          <w:docGrid w:linePitch="360"/>
        </w:sectPr>
      </w:pPr>
    </w:p>
    <w:p w14:paraId="55235933" w14:textId="1BD2C4ED" w:rsidR="00291D53" w:rsidRPr="00475C40" w:rsidRDefault="00291D53" w:rsidP="00FE5446">
      <w:pPr>
        <w:rPr>
          <w:sz w:val="24"/>
          <w:szCs w:val="24"/>
        </w:rPr>
      </w:pPr>
      <w:r w:rsidRPr="00475C40">
        <w:rPr>
          <w:b/>
          <w:bCs/>
          <w:sz w:val="24"/>
          <w:szCs w:val="24"/>
        </w:rPr>
        <w:lastRenderedPageBreak/>
        <w:t xml:space="preserve">Call to order </w:t>
      </w:r>
      <w:r w:rsidR="00131D14" w:rsidRPr="00475C40">
        <w:rPr>
          <w:b/>
          <w:bCs/>
          <w:sz w:val="24"/>
          <w:szCs w:val="24"/>
        </w:rPr>
        <w:t>by</w:t>
      </w:r>
      <w:r w:rsidRPr="00475C40">
        <w:rPr>
          <w:b/>
          <w:bCs/>
          <w:sz w:val="24"/>
          <w:szCs w:val="24"/>
        </w:rPr>
        <w:t xml:space="preserve"> Chairman:</w:t>
      </w:r>
      <w:r w:rsidRPr="00475C40">
        <w:rPr>
          <w:sz w:val="24"/>
          <w:szCs w:val="24"/>
        </w:rPr>
        <w:t xml:space="preserve"> (</w:t>
      </w:r>
      <w:r w:rsidR="00DA56F2" w:rsidRPr="00475C40">
        <w:rPr>
          <w:sz w:val="24"/>
          <w:szCs w:val="24"/>
        </w:rPr>
        <w:t>Wangda Zuo</w:t>
      </w:r>
      <w:r w:rsidRPr="00475C40">
        <w:rPr>
          <w:sz w:val="24"/>
          <w:szCs w:val="24"/>
        </w:rPr>
        <w:t xml:space="preserve">) at </w:t>
      </w:r>
      <w:r w:rsidR="009F256C" w:rsidRPr="00475C40">
        <w:rPr>
          <w:sz w:val="24"/>
          <w:szCs w:val="24"/>
        </w:rPr>
        <w:t>10</w:t>
      </w:r>
      <w:r w:rsidRPr="00475C40">
        <w:rPr>
          <w:sz w:val="24"/>
          <w:szCs w:val="24"/>
        </w:rPr>
        <w:t>:</w:t>
      </w:r>
      <w:r w:rsidR="004C1410" w:rsidRPr="00475C40">
        <w:rPr>
          <w:sz w:val="24"/>
          <w:szCs w:val="24"/>
        </w:rPr>
        <w:t>0</w:t>
      </w:r>
      <w:r w:rsidR="009F256C" w:rsidRPr="00475C40">
        <w:rPr>
          <w:sz w:val="24"/>
          <w:szCs w:val="24"/>
        </w:rPr>
        <w:t>0</w:t>
      </w:r>
      <w:r w:rsidRPr="00475C40">
        <w:rPr>
          <w:sz w:val="24"/>
          <w:szCs w:val="24"/>
        </w:rPr>
        <w:t xml:space="preserve"> </w:t>
      </w:r>
      <w:r w:rsidR="009F256C" w:rsidRPr="00475C40">
        <w:rPr>
          <w:sz w:val="24"/>
          <w:szCs w:val="24"/>
        </w:rPr>
        <w:t>am</w:t>
      </w:r>
      <w:r w:rsidRPr="00475C40">
        <w:rPr>
          <w:sz w:val="24"/>
          <w:szCs w:val="24"/>
        </w:rPr>
        <w:t>.</w:t>
      </w:r>
    </w:p>
    <w:p w14:paraId="53A85AFA" w14:textId="77777777" w:rsidR="00B640F2" w:rsidRDefault="00B640F2" w:rsidP="00FE5446">
      <w:pPr>
        <w:rPr>
          <w:b/>
          <w:bCs/>
        </w:rPr>
      </w:pPr>
    </w:p>
    <w:p w14:paraId="7CB705F4" w14:textId="4EEC19D7" w:rsidR="00131D14" w:rsidRPr="00475C40" w:rsidRDefault="00291D53" w:rsidP="00FE5446">
      <w:pPr>
        <w:rPr>
          <w:b/>
          <w:bCs/>
          <w:sz w:val="24"/>
          <w:szCs w:val="24"/>
        </w:rPr>
      </w:pPr>
      <w:r w:rsidRPr="00475C40">
        <w:rPr>
          <w:b/>
          <w:bCs/>
          <w:sz w:val="24"/>
          <w:szCs w:val="24"/>
        </w:rPr>
        <w:t xml:space="preserve">Welcome </w:t>
      </w:r>
      <w:r w:rsidR="00131D14" w:rsidRPr="00475C40">
        <w:rPr>
          <w:b/>
          <w:bCs/>
          <w:sz w:val="24"/>
          <w:szCs w:val="24"/>
        </w:rPr>
        <w:t xml:space="preserve">by </w:t>
      </w:r>
      <w:r w:rsidR="00A5699B" w:rsidRPr="00475C40">
        <w:rPr>
          <w:b/>
          <w:sz w:val="24"/>
          <w:szCs w:val="24"/>
        </w:rPr>
        <w:t>Chair</w:t>
      </w:r>
      <w:r w:rsidR="00131D14" w:rsidRPr="00475C40">
        <w:rPr>
          <w:b/>
          <w:bCs/>
          <w:sz w:val="24"/>
          <w:szCs w:val="24"/>
        </w:rPr>
        <w:t xml:space="preserve"> </w:t>
      </w:r>
    </w:p>
    <w:p w14:paraId="146C5961" w14:textId="77777777" w:rsidR="00131D14" w:rsidRDefault="00131D14" w:rsidP="00FE5446">
      <w:pPr>
        <w:rPr>
          <w:b/>
          <w:bCs/>
        </w:rPr>
      </w:pPr>
    </w:p>
    <w:p w14:paraId="1BAD9BE8" w14:textId="77777777" w:rsidR="00291D53" w:rsidRPr="00475C40" w:rsidRDefault="00131D14" w:rsidP="00FE5446">
      <w:pPr>
        <w:rPr>
          <w:b/>
          <w:bCs/>
          <w:sz w:val="24"/>
          <w:szCs w:val="24"/>
        </w:rPr>
      </w:pPr>
      <w:r w:rsidRPr="00475C40">
        <w:rPr>
          <w:b/>
          <w:bCs/>
          <w:sz w:val="24"/>
          <w:szCs w:val="24"/>
        </w:rPr>
        <w:t>Self-Introductions</w:t>
      </w:r>
      <w:r w:rsidR="00291D53" w:rsidRPr="00475C40">
        <w:rPr>
          <w:b/>
          <w:bCs/>
          <w:sz w:val="24"/>
          <w:szCs w:val="24"/>
        </w:rPr>
        <w:t xml:space="preserve"> </w:t>
      </w:r>
      <w:r w:rsidRPr="00475C40">
        <w:rPr>
          <w:b/>
          <w:bCs/>
          <w:sz w:val="24"/>
          <w:szCs w:val="24"/>
        </w:rPr>
        <w:t>of attendees</w:t>
      </w:r>
    </w:p>
    <w:p w14:paraId="6E42D990" w14:textId="77777777" w:rsidR="00291D53" w:rsidRDefault="00291D53" w:rsidP="00033F5E"/>
    <w:p w14:paraId="68C7A7D3" w14:textId="634CEFD8" w:rsidR="00291D53" w:rsidRPr="00475C40" w:rsidRDefault="00291D53" w:rsidP="00FE5446">
      <w:pPr>
        <w:rPr>
          <w:sz w:val="24"/>
          <w:szCs w:val="24"/>
        </w:rPr>
      </w:pPr>
      <w:r w:rsidRPr="00475C40">
        <w:rPr>
          <w:b/>
          <w:bCs/>
          <w:sz w:val="24"/>
          <w:szCs w:val="24"/>
        </w:rPr>
        <w:t xml:space="preserve">Roll call </w:t>
      </w:r>
      <w:r w:rsidRPr="00475C40">
        <w:rPr>
          <w:bCs/>
          <w:sz w:val="24"/>
          <w:szCs w:val="24"/>
        </w:rPr>
        <w:t>(</w:t>
      </w:r>
      <w:r w:rsidR="00384033" w:rsidRPr="00475C40">
        <w:rPr>
          <w:bCs/>
          <w:sz w:val="24"/>
          <w:szCs w:val="24"/>
        </w:rPr>
        <w:t>Duncan Phyfe)</w:t>
      </w:r>
      <w:r w:rsidRPr="00475C40">
        <w:rPr>
          <w:bCs/>
          <w:sz w:val="24"/>
          <w:szCs w:val="24"/>
        </w:rPr>
        <w:t xml:space="preserve"> –</w:t>
      </w:r>
      <w:r w:rsidRPr="00475C40">
        <w:rPr>
          <w:sz w:val="24"/>
          <w:szCs w:val="24"/>
        </w:rPr>
        <w:t xml:space="preserve"> voting members</w:t>
      </w:r>
    </w:p>
    <w:p w14:paraId="4E7E3027" w14:textId="77777777" w:rsidR="00291D53" w:rsidRDefault="00291D53" w:rsidP="00033F5E">
      <w:pPr>
        <w:ind w:firstLine="360"/>
      </w:pPr>
    </w:p>
    <w:tbl>
      <w:tblPr>
        <w:tblW w:w="9270"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3420"/>
        <w:gridCol w:w="1350"/>
        <w:gridCol w:w="2900"/>
        <w:gridCol w:w="1600"/>
      </w:tblGrid>
      <w:tr w:rsidR="00B61BF3" w:rsidRPr="002253EB" w14:paraId="4AE38431" w14:textId="77777777" w:rsidTr="009F353D">
        <w:trPr>
          <w:cantSplit/>
          <w:trHeight w:val="320"/>
        </w:trPr>
        <w:tc>
          <w:tcPr>
            <w:tcW w:w="3420" w:type="dxa"/>
            <w:vAlign w:val="center"/>
          </w:tcPr>
          <w:p w14:paraId="25DBEF1E" w14:textId="3CC487F5" w:rsidR="00C02FC4" w:rsidRPr="009F353D" w:rsidRDefault="004C1410" w:rsidP="00A5699B">
            <w:r>
              <w:t>Cook, Malcolm</w:t>
            </w:r>
            <w:r w:rsidR="00B61BF3">
              <w:t xml:space="preserve"> </w:t>
            </w:r>
            <w:r w:rsidR="000427A3">
              <w:t>(</w:t>
            </w:r>
            <w:r w:rsidR="00A5699B">
              <w:t>int</w:t>
            </w:r>
            <w:r w:rsidR="000427A3">
              <w:t>.)</w:t>
            </w:r>
          </w:p>
        </w:tc>
        <w:tc>
          <w:tcPr>
            <w:tcW w:w="1350" w:type="dxa"/>
            <w:vAlign w:val="center"/>
          </w:tcPr>
          <w:p w14:paraId="01711DCE" w14:textId="601100F3" w:rsidR="00C02FC4" w:rsidRPr="009F353D" w:rsidRDefault="00CC420B" w:rsidP="00C02FC4">
            <w:pPr>
              <w:rPr>
                <w:highlight w:val="yellow"/>
              </w:rPr>
            </w:pPr>
            <w:r>
              <w:t>X</w:t>
            </w:r>
          </w:p>
        </w:tc>
        <w:tc>
          <w:tcPr>
            <w:tcW w:w="2900" w:type="dxa"/>
            <w:vAlign w:val="center"/>
          </w:tcPr>
          <w:p w14:paraId="6B911B62" w14:textId="3CF8F339" w:rsidR="00C02FC4" w:rsidRPr="002253EB" w:rsidRDefault="00A5699B" w:rsidP="00C02FC4">
            <w:proofErr w:type="spellStart"/>
            <w:r>
              <w:t>Xudong</w:t>
            </w:r>
            <w:proofErr w:type="spellEnd"/>
            <w:r>
              <w:t>, Yang (int.)</w:t>
            </w:r>
          </w:p>
        </w:tc>
        <w:tc>
          <w:tcPr>
            <w:tcW w:w="1600" w:type="dxa"/>
            <w:vAlign w:val="center"/>
          </w:tcPr>
          <w:p w14:paraId="38D47D9B" w14:textId="4C47F05E" w:rsidR="00C02FC4" w:rsidRPr="002253EB" w:rsidRDefault="004C1410" w:rsidP="00C02FC4">
            <w:pPr>
              <w:jc w:val="center"/>
            </w:pPr>
            <w:r>
              <w:t>X</w:t>
            </w:r>
          </w:p>
        </w:tc>
      </w:tr>
      <w:tr w:rsidR="00E50777" w14:paraId="0D3F4A65" w14:textId="77777777" w:rsidTr="009F353D">
        <w:trPr>
          <w:cantSplit/>
          <w:trHeight w:val="320"/>
        </w:trPr>
        <w:tc>
          <w:tcPr>
            <w:tcW w:w="3420" w:type="dxa"/>
            <w:vAlign w:val="center"/>
          </w:tcPr>
          <w:p w14:paraId="15532053" w14:textId="77777777" w:rsidR="00E50777" w:rsidRPr="009F353D" w:rsidRDefault="00E50777" w:rsidP="00E50777">
            <w:proofErr w:type="spellStart"/>
            <w:r w:rsidRPr="009F353D">
              <w:t>Koupriyanov</w:t>
            </w:r>
            <w:proofErr w:type="spellEnd"/>
            <w:r w:rsidRPr="009F353D">
              <w:t>, Mikhail</w:t>
            </w:r>
            <w:r w:rsidRPr="009F353D" w:rsidDel="0005536E">
              <w:t xml:space="preserve"> </w:t>
            </w:r>
          </w:p>
        </w:tc>
        <w:tc>
          <w:tcPr>
            <w:tcW w:w="1350" w:type="dxa"/>
            <w:vAlign w:val="center"/>
          </w:tcPr>
          <w:p w14:paraId="310BBF6F" w14:textId="0DC7D8F0" w:rsidR="00E50777" w:rsidRPr="009F353D" w:rsidRDefault="00E50777" w:rsidP="00E50777">
            <w:pPr>
              <w:rPr>
                <w:highlight w:val="yellow"/>
              </w:rPr>
            </w:pPr>
            <w:r w:rsidRPr="002253EB">
              <w:sym w:font="Wingdings" w:char="F0FC"/>
            </w:r>
          </w:p>
        </w:tc>
        <w:tc>
          <w:tcPr>
            <w:tcW w:w="2900" w:type="dxa"/>
            <w:vAlign w:val="center"/>
          </w:tcPr>
          <w:p w14:paraId="2ABBD067" w14:textId="0AEE5C69" w:rsidR="00E50777" w:rsidRDefault="00E50777" w:rsidP="00E50777">
            <w:r>
              <w:t xml:space="preserve">Van Gilder, Jim </w:t>
            </w:r>
          </w:p>
        </w:tc>
        <w:tc>
          <w:tcPr>
            <w:tcW w:w="1600" w:type="dxa"/>
            <w:vAlign w:val="center"/>
          </w:tcPr>
          <w:p w14:paraId="0236D969" w14:textId="34BCB908" w:rsidR="00E50777" w:rsidRDefault="00E50777" w:rsidP="00E50777">
            <w:pPr>
              <w:jc w:val="center"/>
            </w:pPr>
            <w:r w:rsidRPr="002253EB">
              <w:sym w:font="Wingdings" w:char="F0FC"/>
            </w:r>
          </w:p>
        </w:tc>
      </w:tr>
      <w:tr w:rsidR="00B61BF3" w14:paraId="5BE79C83" w14:textId="77777777" w:rsidTr="009F353D">
        <w:trPr>
          <w:cantSplit/>
          <w:trHeight w:val="320"/>
        </w:trPr>
        <w:tc>
          <w:tcPr>
            <w:tcW w:w="3420" w:type="dxa"/>
            <w:vAlign w:val="center"/>
          </w:tcPr>
          <w:p w14:paraId="5015AF7A" w14:textId="70D8339C" w:rsidR="00C02FC4" w:rsidRPr="009F353D" w:rsidRDefault="004C1410" w:rsidP="00C02FC4">
            <w:r>
              <w:t>Hosni, Mo</w:t>
            </w:r>
          </w:p>
        </w:tc>
        <w:tc>
          <w:tcPr>
            <w:tcW w:w="1350" w:type="dxa"/>
            <w:vAlign w:val="center"/>
          </w:tcPr>
          <w:p w14:paraId="6AF9C149" w14:textId="502A8FBF" w:rsidR="00C02FC4" w:rsidRPr="009F353D" w:rsidRDefault="00E50777" w:rsidP="00C02FC4">
            <w:pPr>
              <w:rPr>
                <w:highlight w:val="yellow"/>
              </w:rPr>
            </w:pPr>
            <w:r w:rsidRPr="002253EB">
              <w:sym w:font="Wingdings" w:char="F0FC"/>
            </w:r>
          </w:p>
        </w:tc>
        <w:tc>
          <w:tcPr>
            <w:tcW w:w="2900" w:type="dxa"/>
            <w:vAlign w:val="center"/>
          </w:tcPr>
          <w:p w14:paraId="0A79069B" w14:textId="5EA4D46A" w:rsidR="00C02FC4" w:rsidRDefault="00DE74EB" w:rsidP="00C02FC4">
            <w:r>
              <w:t>Phyfe, Duncan</w:t>
            </w:r>
          </w:p>
        </w:tc>
        <w:tc>
          <w:tcPr>
            <w:tcW w:w="1600" w:type="dxa"/>
            <w:vAlign w:val="center"/>
          </w:tcPr>
          <w:p w14:paraId="5FFF302A" w14:textId="75BC9E49" w:rsidR="00C02FC4" w:rsidRDefault="004C1410" w:rsidP="00C02FC4">
            <w:pPr>
              <w:jc w:val="center"/>
            </w:pPr>
            <w:r w:rsidRPr="002253EB">
              <w:sym w:font="Wingdings" w:char="F0FC"/>
            </w:r>
          </w:p>
        </w:tc>
      </w:tr>
      <w:tr w:rsidR="00E50777" w:rsidRPr="002253EB" w14:paraId="33C938E3" w14:textId="77777777" w:rsidTr="009F353D">
        <w:trPr>
          <w:cantSplit/>
          <w:trHeight w:val="320"/>
        </w:trPr>
        <w:tc>
          <w:tcPr>
            <w:tcW w:w="3420" w:type="dxa"/>
            <w:vAlign w:val="center"/>
          </w:tcPr>
          <w:p w14:paraId="5F6C44F3" w14:textId="799AD165" w:rsidR="00E50777" w:rsidRPr="009F353D" w:rsidRDefault="00E50777" w:rsidP="00E50777">
            <w:r>
              <w:t>Dols, Stuart</w:t>
            </w:r>
            <w:r w:rsidRPr="009F353D">
              <w:t xml:space="preserve"> </w:t>
            </w:r>
          </w:p>
        </w:tc>
        <w:tc>
          <w:tcPr>
            <w:tcW w:w="1350" w:type="dxa"/>
            <w:vAlign w:val="center"/>
          </w:tcPr>
          <w:p w14:paraId="579E05AD" w14:textId="5B52AE08" w:rsidR="00E50777" w:rsidRPr="009F353D" w:rsidRDefault="00E50777" w:rsidP="00E50777">
            <w:pPr>
              <w:rPr>
                <w:highlight w:val="yellow"/>
              </w:rPr>
            </w:pPr>
            <w:r>
              <w:t>X</w:t>
            </w:r>
          </w:p>
        </w:tc>
        <w:tc>
          <w:tcPr>
            <w:tcW w:w="2900" w:type="dxa"/>
            <w:vAlign w:val="center"/>
          </w:tcPr>
          <w:p w14:paraId="644CB129" w14:textId="46E4FE6B" w:rsidR="00E50777" w:rsidRPr="002253EB" w:rsidRDefault="00E50777" w:rsidP="00E50777">
            <w:r>
              <w:rPr>
                <w:szCs w:val="24"/>
              </w:rPr>
              <w:t>Wang, Leon</w:t>
            </w:r>
            <w:r w:rsidRPr="00944E73">
              <w:rPr>
                <w:szCs w:val="24"/>
              </w:rPr>
              <w:t xml:space="preserve"> </w:t>
            </w:r>
          </w:p>
        </w:tc>
        <w:tc>
          <w:tcPr>
            <w:tcW w:w="1600" w:type="dxa"/>
            <w:vAlign w:val="center"/>
          </w:tcPr>
          <w:p w14:paraId="6D3560A3" w14:textId="1598D7E3" w:rsidR="00E50777" w:rsidRPr="002253EB" w:rsidRDefault="00E50777" w:rsidP="00E50777">
            <w:pPr>
              <w:jc w:val="center"/>
            </w:pPr>
            <w:r w:rsidRPr="002253EB">
              <w:sym w:font="Wingdings" w:char="F0FC"/>
            </w:r>
          </w:p>
        </w:tc>
      </w:tr>
      <w:tr w:rsidR="00E50777" w:rsidRPr="002253EB" w14:paraId="767D4FEF" w14:textId="77777777" w:rsidTr="009F353D">
        <w:trPr>
          <w:cantSplit/>
          <w:trHeight w:val="320"/>
        </w:trPr>
        <w:tc>
          <w:tcPr>
            <w:tcW w:w="3420" w:type="dxa"/>
            <w:vAlign w:val="center"/>
          </w:tcPr>
          <w:p w14:paraId="4998370E" w14:textId="68FA9BBB" w:rsidR="00E50777" w:rsidRPr="009F353D" w:rsidRDefault="00E50777" w:rsidP="00E50777">
            <w:r>
              <w:t>Zuo, Wangda</w:t>
            </w:r>
          </w:p>
        </w:tc>
        <w:tc>
          <w:tcPr>
            <w:tcW w:w="1350" w:type="dxa"/>
            <w:vAlign w:val="center"/>
          </w:tcPr>
          <w:p w14:paraId="6F84DEB6" w14:textId="3405C44B" w:rsidR="00E50777" w:rsidRPr="009F353D" w:rsidRDefault="00E50777" w:rsidP="00E50777">
            <w:pPr>
              <w:rPr>
                <w:highlight w:val="yellow"/>
              </w:rPr>
            </w:pPr>
            <w:r w:rsidRPr="002253EB">
              <w:sym w:font="Wingdings" w:char="F0FC"/>
            </w:r>
          </w:p>
        </w:tc>
        <w:tc>
          <w:tcPr>
            <w:tcW w:w="2900" w:type="dxa"/>
            <w:vAlign w:val="center"/>
          </w:tcPr>
          <w:p w14:paraId="5760E906" w14:textId="5A1684B3" w:rsidR="00E50777" w:rsidRPr="002253EB" w:rsidRDefault="00E50777" w:rsidP="00E50777">
            <w:r w:rsidRPr="000A6CA4">
              <w:t>Heidarinejad</w:t>
            </w:r>
            <w:r>
              <w:t>,</w:t>
            </w:r>
            <w:r w:rsidRPr="000A6CA4">
              <w:t xml:space="preserve"> Mohammad</w:t>
            </w:r>
          </w:p>
        </w:tc>
        <w:tc>
          <w:tcPr>
            <w:tcW w:w="1600" w:type="dxa"/>
            <w:vAlign w:val="center"/>
          </w:tcPr>
          <w:p w14:paraId="3BD85D3A" w14:textId="6EF610AC" w:rsidR="00E50777" w:rsidRPr="002253EB" w:rsidRDefault="00E50777" w:rsidP="00E50777">
            <w:pPr>
              <w:jc w:val="center"/>
            </w:pPr>
            <w:r w:rsidRPr="002253EB">
              <w:sym w:font="Wingdings" w:char="F0FC"/>
            </w:r>
          </w:p>
        </w:tc>
      </w:tr>
      <w:tr w:rsidR="00E50777" w14:paraId="508035F3" w14:textId="77777777" w:rsidTr="00264CDD">
        <w:trPr>
          <w:cantSplit/>
          <w:trHeight w:val="320"/>
        </w:trPr>
        <w:tc>
          <w:tcPr>
            <w:tcW w:w="3420" w:type="dxa"/>
            <w:vAlign w:val="center"/>
          </w:tcPr>
          <w:p w14:paraId="40708A2C" w14:textId="248AA03E" w:rsidR="00E50777" w:rsidRPr="009F353D" w:rsidRDefault="00E50777" w:rsidP="00E50777">
            <w:r>
              <w:t>Chen, Yan</w:t>
            </w:r>
          </w:p>
        </w:tc>
        <w:tc>
          <w:tcPr>
            <w:tcW w:w="1350" w:type="dxa"/>
            <w:vAlign w:val="center"/>
          </w:tcPr>
          <w:p w14:paraId="387187B0" w14:textId="531E6373" w:rsidR="00E50777" w:rsidRPr="009F353D" w:rsidRDefault="00E50777" w:rsidP="00E50777">
            <w:pPr>
              <w:rPr>
                <w:highlight w:val="yellow"/>
              </w:rPr>
            </w:pPr>
            <w:r>
              <w:t>X</w:t>
            </w:r>
          </w:p>
        </w:tc>
        <w:tc>
          <w:tcPr>
            <w:tcW w:w="2900" w:type="dxa"/>
          </w:tcPr>
          <w:p w14:paraId="766F2C46" w14:textId="37CF4719" w:rsidR="00E50777" w:rsidRDefault="00E50777" w:rsidP="00E50777">
            <w:r>
              <w:t xml:space="preserve">Lin, </w:t>
            </w:r>
            <w:r w:rsidRPr="009A66C2">
              <w:t>Chao-</w:t>
            </w:r>
            <w:proofErr w:type="spellStart"/>
            <w:r w:rsidRPr="009A66C2">
              <w:t>Hsin</w:t>
            </w:r>
            <w:proofErr w:type="spellEnd"/>
          </w:p>
        </w:tc>
        <w:tc>
          <w:tcPr>
            <w:tcW w:w="1600" w:type="dxa"/>
            <w:vAlign w:val="center"/>
          </w:tcPr>
          <w:p w14:paraId="22026242" w14:textId="693C1411" w:rsidR="00E50777" w:rsidRDefault="00E50777" w:rsidP="00E50777">
            <w:pPr>
              <w:jc w:val="center"/>
            </w:pPr>
            <w:r w:rsidRPr="002253EB">
              <w:sym w:font="Wingdings" w:char="F0FC"/>
            </w:r>
          </w:p>
        </w:tc>
      </w:tr>
      <w:tr w:rsidR="00E50777" w14:paraId="1FF15E6F" w14:textId="77777777" w:rsidTr="00264CDD">
        <w:trPr>
          <w:cantSplit/>
          <w:trHeight w:val="320"/>
        </w:trPr>
        <w:tc>
          <w:tcPr>
            <w:tcW w:w="3420" w:type="dxa"/>
            <w:vAlign w:val="center"/>
          </w:tcPr>
          <w:p w14:paraId="414DB0BE" w14:textId="308B71F9" w:rsidR="00E50777" w:rsidRDefault="00E50777" w:rsidP="00E50777">
            <w:r>
              <w:t>Zhai, John</w:t>
            </w:r>
          </w:p>
        </w:tc>
        <w:tc>
          <w:tcPr>
            <w:tcW w:w="1350" w:type="dxa"/>
            <w:vAlign w:val="center"/>
          </w:tcPr>
          <w:p w14:paraId="5C8235C0" w14:textId="03874933" w:rsidR="00E50777" w:rsidRPr="002253EB" w:rsidRDefault="00E50777" w:rsidP="00E50777">
            <w:r>
              <w:t>X</w:t>
            </w:r>
          </w:p>
        </w:tc>
        <w:tc>
          <w:tcPr>
            <w:tcW w:w="2900" w:type="dxa"/>
          </w:tcPr>
          <w:p w14:paraId="0A54E098" w14:textId="77777777" w:rsidR="00E50777" w:rsidRDefault="00E50777" w:rsidP="00E50777"/>
        </w:tc>
        <w:tc>
          <w:tcPr>
            <w:tcW w:w="1600" w:type="dxa"/>
            <w:vAlign w:val="center"/>
          </w:tcPr>
          <w:p w14:paraId="7538D286" w14:textId="77777777" w:rsidR="00E50777" w:rsidRPr="002253EB" w:rsidRDefault="00E50777" w:rsidP="00E50777">
            <w:pPr>
              <w:jc w:val="center"/>
            </w:pPr>
          </w:p>
        </w:tc>
      </w:tr>
    </w:tbl>
    <w:p w14:paraId="55CB1BD7" w14:textId="77777777" w:rsidR="002A306D" w:rsidRDefault="002A306D" w:rsidP="00033F5E">
      <w:pPr>
        <w:ind w:firstLine="360"/>
      </w:pPr>
    </w:p>
    <w:p w14:paraId="1012E10C" w14:textId="77777777" w:rsidR="00B067B7" w:rsidRPr="00475C40" w:rsidRDefault="00B067B7" w:rsidP="00131D14">
      <w:pPr>
        <w:rPr>
          <w:b/>
          <w:sz w:val="24"/>
          <w:szCs w:val="24"/>
        </w:rPr>
      </w:pPr>
      <w:r w:rsidRPr="00475C40">
        <w:rPr>
          <w:b/>
          <w:sz w:val="24"/>
          <w:szCs w:val="24"/>
        </w:rPr>
        <w:t>Attendance</w:t>
      </w:r>
    </w:p>
    <w:p w14:paraId="3F504647" w14:textId="3BE3493D" w:rsidR="007F5AAA" w:rsidRPr="00B067B7" w:rsidRDefault="00E50777" w:rsidP="00BE59CB">
      <w:pPr>
        <w:pStyle w:val="ListParagraph"/>
        <w:numPr>
          <w:ilvl w:val="0"/>
          <w:numId w:val="3"/>
        </w:numPr>
        <w:rPr>
          <w:b/>
        </w:rPr>
      </w:pPr>
      <w:r>
        <w:rPr>
          <w:b/>
        </w:rPr>
        <w:t>8</w:t>
      </w:r>
      <w:r w:rsidR="0075021D">
        <w:rPr>
          <w:b/>
        </w:rPr>
        <w:t xml:space="preserve"> </w:t>
      </w:r>
      <w:r w:rsidR="00B067B7">
        <w:rPr>
          <w:b/>
        </w:rPr>
        <w:t xml:space="preserve">of </w:t>
      </w:r>
      <w:r w:rsidR="00DA56F2">
        <w:rPr>
          <w:b/>
        </w:rPr>
        <w:t>1</w:t>
      </w:r>
      <w:r w:rsidR="004C1410">
        <w:rPr>
          <w:b/>
        </w:rPr>
        <w:t>1</w:t>
      </w:r>
      <w:r w:rsidR="007F5AAA" w:rsidRPr="007F5AAA">
        <w:t xml:space="preserve"> non-international</w:t>
      </w:r>
      <w:r w:rsidR="007F5AAA">
        <w:t xml:space="preserve"> </w:t>
      </w:r>
      <w:r w:rsidR="00B14832" w:rsidRPr="007F5AAA">
        <w:t>voting member</w:t>
      </w:r>
      <w:r w:rsidR="00131D14">
        <w:t>s</w:t>
      </w:r>
      <w:r w:rsidR="00B067B7">
        <w:t xml:space="preserve"> were present</w:t>
      </w:r>
      <w:r w:rsidR="005E219A">
        <w:t xml:space="preserve"> </w:t>
      </w:r>
    </w:p>
    <w:p w14:paraId="05A4DF1F" w14:textId="781BEB13" w:rsidR="00B067B7" w:rsidRPr="00B067B7" w:rsidRDefault="004C1410" w:rsidP="00BE59CB">
      <w:pPr>
        <w:pStyle w:val="ListParagraph"/>
        <w:numPr>
          <w:ilvl w:val="0"/>
          <w:numId w:val="3"/>
        </w:numPr>
        <w:rPr>
          <w:b/>
        </w:rPr>
      </w:pPr>
      <w:r>
        <w:rPr>
          <w:b/>
        </w:rPr>
        <w:t>0</w:t>
      </w:r>
      <w:r w:rsidR="00B067B7">
        <w:rPr>
          <w:b/>
        </w:rPr>
        <w:t xml:space="preserve"> of </w:t>
      </w:r>
      <w:r w:rsidR="00DA56F2">
        <w:rPr>
          <w:b/>
        </w:rPr>
        <w:t>2</w:t>
      </w:r>
      <w:r w:rsidR="00B067B7" w:rsidRPr="00B067B7">
        <w:t xml:space="preserve"> international voting members </w:t>
      </w:r>
      <w:r w:rsidR="003139F9">
        <w:t>were</w:t>
      </w:r>
      <w:r w:rsidR="003139F9" w:rsidRPr="00B067B7">
        <w:t xml:space="preserve"> </w:t>
      </w:r>
      <w:r w:rsidR="00B067B7" w:rsidRPr="00B067B7">
        <w:t>present</w:t>
      </w:r>
      <w:r w:rsidR="004E1544">
        <w:t xml:space="preserve"> </w:t>
      </w:r>
    </w:p>
    <w:p w14:paraId="21106D1F" w14:textId="6A6DA223" w:rsidR="00B067B7" w:rsidRDefault="00B067B7" w:rsidP="00BE59CB">
      <w:pPr>
        <w:pStyle w:val="ListParagraph"/>
        <w:numPr>
          <w:ilvl w:val="0"/>
          <w:numId w:val="3"/>
        </w:numPr>
      </w:pPr>
      <w:r w:rsidRPr="00B067B7">
        <w:rPr>
          <w:b/>
        </w:rPr>
        <w:t>Quorum achieved</w:t>
      </w:r>
    </w:p>
    <w:p w14:paraId="0E371555" w14:textId="7E21AFD5" w:rsidR="00291D53" w:rsidRPr="00203594" w:rsidRDefault="00291D53" w:rsidP="00BE59CB">
      <w:pPr>
        <w:pStyle w:val="ListParagraph"/>
        <w:numPr>
          <w:ilvl w:val="0"/>
          <w:numId w:val="3"/>
        </w:numPr>
      </w:pPr>
      <w:r w:rsidRPr="00203594">
        <w:t xml:space="preserve">Non-voting officers present: </w:t>
      </w:r>
      <w:r w:rsidR="00DA56F2" w:rsidRPr="00203594">
        <w:t>James Lo (vice</w:t>
      </w:r>
      <w:r w:rsidR="004C1410" w:rsidRPr="00203594">
        <w:t>-</w:t>
      </w:r>
      <w:r w:rsidR="00DA56F2" w:rsidRPr="00203594">
        <w:t>chair)</w:t>
      </w:r>
    </w:p>
    <w:p w14:paraId="723A13E6" w14:textId="77777777" w:rsidR="00C9642B" w:rsidRDefault="00C9642B" w:rsidP="000B1EC8">
      <w:pPr>
        <w:rPr>
          <w:rStyle w:val="StyleAsianMSMincho1"/>
        </w:rPr>
      </w:pPr>
    </w:p>
    <w:p w14:paraId="391A5D56" w14:textId="75FC1047" w:rsidR="00B067B7" w:rsidRPr="00475C40" w:rsidRDefault="00B067B7" w:rsidP="000B1EC8">
      <w:pPr>
        <w:rPr>
          <w:b/>
          <w:bCs/>
          <w:sz w:val="24"/>
          <w:szCs w:val="24"/>
        </w:rPr>
      </w:pPr>
      <w:r w:rsidRPr="00475C40">
        <w:rPr>
          <w:b/>
          <w:bCs/>
          <w:sz w:val="24"/>
          <w:szCs w:val="24"/>
        </w:rPr>
        <w:t xml:space="preserve">Minutes from </w:t>
      </w:r>
      <w:r w:rsidR="005B7967">
        <w:rPr>
          <w:b/>
          <w:bCs/>
          <w:sz w:val="24"/>
          <w:szCs w:val="24"/>
        </w:rPr>
        <w:t>Chicago</w:t>
      </w:r>
      <w:r w:rsidR="00CB5BCF" w:rsidRPr="00475C40">
        <w:rPr>
          <w:b/>
          <w:bCs/>
          <w:sz w:val="24"/>
          <w:szCs w:val="24"/>
        </w:rPr>
        <w:t xml:space="preserve"> </w:t>
      </w:r>
      <w:r w:rsidRPr="00475C40">
        <w:rPr>
          <w:b/>
          <w:bCs/>
          <w:sz w:val="24"/>
          <w:szCs w:val="24"/>
        </w:rPr>
        <w:t>meeting</w:t>
      </w:r>
    </w:p>
    <w:p w14:paraId="71025145" w14:textId="3384AF3E" w:rsidR="00B067B7" w:rsidRPr="00DE74EB" w:rsidRDefault="00975A9E" w:rsidP="00BE59CB">
      <w:pPr>
        <w:pStyle w:val="ListParagraph"/>
        <w:numPr>
          <w:ilvl w:val="0"/>
          <w:numId w:val="4"/>
        </w:numPr>
        <w:rPr>
          <w:b/>
          <w:bCs/>
        </w:rPr>
      </w:pPr>
      <w:r w:rsidRPr="00975A9E">
        <w:t xml:space="preserve">Call Approval of </w:t>
      </w:r>
      <w:r w:rsidR="005B7967">
        <w:t>Chicago</w:t>
      </w:r>
      <w:r w:rsidR="0066448A">
        <w:t xml:space="preserve"> </w:t>
      </w:r>
      <w:r w:rsidR="00B067B7">
        <w:t>minutes</w:t>
      </w:r>
    </w:p>
    <w:p w14:paraId="00F4B18A" w14:textId="586AAFBC" w:rsidR="00B067B7" w:rsidRPr="00B067B7" w:rsidRDefault="00975A9E" w:rsidP="00BE59CB">
      <w:pPr>
        <w:pStyle w:val="ListParagraph"/>
        <w:numPr>
          <w:ilvl w:val="1"/>
          <w:numId w:val="4"/>
        </w:numPr>
        <w:ind w:left="990" w:hanging="270"/>
        <w:rPr>
          <w:b/>
          <w:bCs/>
        </w:rPr>
      </w:pPr>
      <w:r w:rsidRPr="00B067B7">
        <w:rPr>
          <w:b/>
        </w:rPr>
        <w:t>Vote:</w:t>
      </w:r>
      <w:r w:rsidR="00C16FC3" w:rsidRPr="00B067B7">
        <w:rPr>
          <w:b/>
        </w:rPr>
        <w:t xml:space="preserve"> (</w:t>
      </w:r>
      <w:r w:rsidR="00904A1D">
        <w:rPr>
          <w:b/>
        </w:rPr>
        <w:t>8</w:t>
      </w:r>
      <w:r w:rsidR="00C16FC3" w:rsidRPr="00B067B7">
        <w:rPr>
          <w:b/>
        </w:rPr>
        <w:t>-0-</w:t>
      </w:r>
      <w:r w:rsidR="00DE74EB">
        <w:rPr>
          <w:b/>
        </w:rPr>
        <w:t>0</w:t>
      </w:r>
      <w:r w:rsidR="00C16FC3" w:rsidRPr="00B067B7">
        <w:rPr>
          <w:b/>
        </w:rPr>
        <w:t>)</w:t>
      </w:r>
    </w:p>
    <w:p w14:paraId="097B6EBA" w14:textId="74E2C17C" w:rsidR="004E1544" w:rsidRPr="00904A1D" w:rsidRDefault="00DA6FEA" w:rsidP="00BE59CB">
      <w:pPr>
        <w:pStyle w:val="ListParagraph"/>
        <w:numPr>
          <w:ilvl w:val="1"/>
          <w:numId w:val="4"/>
        </w:numPr>
        <w:ind w:left="990" w:hanging="270"/>
        <w:rPr>
          <w:b/>
          <w:bCs/>
        </w:rPr>
      </w:pPr>
      <w:r>
        <w:rPr>
          <w:b/>
        </w:rPr>
        <w:t>M</w:t>
      </w:r>
      <w:r w:rsidR="00975A9E" w:rsidRPr="00B067B7">
        <w:rPr>
          <w:b/>
        </w:rPr>
        <w:t>inutes approved</w:t>
      </w:r>
    </w:p>
    <w:p w14:paraId="3A25A36A" w14:textId="2BEF14D2" w:rsidR="00904A1D" w:rsidRDefault="00904A1D" w:rsidP="00904A1D">
      <w:pPr>
        <w:ind w:left="720"/>
        <w:rPr>
          <w:b/>
          <w:bCs/>
        </w:rPr>
      </w:pPr>
    </w:p>
    <w:p w14:paraId="799BCFA0" w14:textId="77777777" w:rsidR="00904A1D" w:rsidRPr="000E25E4" w:rsidRDefault="00904A1D" w:rsidP="00BE59CB">
      <w:pPr>
        <w:pStyle w:val="ListParagraph"/>
        <w:numPr>
          <w:ilvl w:val="0"/>
          <w:numId w:val="4"/>
        </w:numPr>
      </w:pPr>
      <w:r w:rsidRPr="000E25E4">
        <w:t>Leon</w:t>
      </w:r>
    </w:p>
    <w:p w14:paraId="69791D97" w14:textId="62FA47CB" w:rsidR="00904A1D" w:rsidRPr="000E25E4" w:rsidRDefault="00904A1D" w:rsidP="00BE59CB">
      <w:pPr>
        <w:pStyle w:val="ListParagraph"/>
        <w:numPr>
          <w:ilvl w:val="1"/>
          <w:numId w:val="4"/>
        </w:numPr>
        <w:ind w:left="990" w:hanging="270"/>
        <w:rPr>
          <w:bCs/>
        </w:rPr>
      </w:pPr>
      <w:r w:rsidRPr="000E25E4">
        <w:rPr>
          <w:bCs/>
        </w:rPr>
        <w:t xml:space="preserve">Will </w:t>
      </w:r>
      <w:r w:rsidR="000E25E4">
        <w:rPr>
          <w:bCs/>
        </w:rPr>
        <w:t>u</w:t>
      </w:r>
      <w:r w:rsidRPr="000E25E4">
        <w:rPr>
          <w:bCs/>
        </w:rPr>
        <w:t xml:space="preserve">pload the final </w:t>
      </w:r>
      <w:r w:rsidR="000E25E4">
        <w:rPr>
          <w:bCs/>
        </w:rPr>
        <w:t xml:space="preserve">minutes </w:t>
      </w:r>
      <w:r w:rsidRPr="000E25E4">
        <w:rPr>
          <w:bCs/>
        </w:rPr>
        <w:t>to Basecamp</w:t>
      </w:r>
    </w:p>
    <w:p w14:paraId="66711C6B" w14:textId="77777777" w:rsidR="00904A1D" w:rsidRPr="000E25E4" w:rsidRDefault="00904A1D" w:rsidP="00BE59CB">
      <w:pPr>
        <w:pStyle w:val="ListParagraph"/>
        <w:numPr>
          <w:ilvl w:val="1"/>
          <w:numId w:val="4"/>
        </w:numPr>
        <w:ind w:left="990" w:hanging="270"/>
        <w:rPr>
          <w:bCs/>
        </w:rPr>
      </w:pPr>
      <w:r w:rsidRPr="000E25E4">
        <w:rPr>
          <w:bCs/>
        </w:rPr>
        <w:t>Upload to the website TC 4.10</w:t>
      </w:r>
    </w:p>
    <w:p w14:paraId="0DFE8E0A" w14:textId="0DBD09A6" w:rsidR="00904A1D" w:rsidRDefault="00904A1D" w:rsidP="00904A1D">
      <w:pPr>
        <w:ind w:left="720"/>
        <w:rPr>
          <w:b/>
          <w:bCs/>
        </w:rPr>
      </w:pPr>
    </w:p>
    <w:p w14:paraId="674A2972" w14:textId="1528AFB9" w:rsidR="006F08E7" w:rsidRPr="00475C40" w:rsidRDefault="000B1EC8" w:rsidP="000B1EC8">
      <w:pPr>
        <w:rPr>
          <w:b/>
          <w:bCs/>
          <w:sz w:val="22"/>
          <w:szCs w:val="22"/>
        </w:rPr>
      </w:pPr>
      <w:r w:rsidRPr="00BD2730">
        <w:rPr>
          <w:b/>
          <w:bCs/>
        </w:rPr>
        <w:t xml:space="preserve"> </w:t>
      </w:r>
      <w:r w:rsidR="006F08E7" w:rsidRPr="00475C40">
        <w:rPr>
          <w:b/>
          <w:bCs/>
          <w:sz w:val="22"/>
          <w:szCs w:val="22"/>
        </w:rPr>
        <w:t>ASHRAE Staff</w:t>
      </w:r>
      <w:r w:rsidR="004C1410" w:rsidRPr="00475C40">
        <w:rPr>
          <w:b/>
          <w:bCs/>
          <w:sz w:val="22"/>
          <w:szCs w:val="22"/>
        </w:rPr>
        <w:t>s</w:t>
      </w:r>
    </w:p>
    <w:p w14:paraId="036A3876" w14:textId="4237251F" w:rsidR="004C1410" w:rsidRPr="00267020" w:rsidRDefault="004C1410" w:rsidP="00BE59CB">
      <w:pPr>
        <w:pStyle w:val="ListParagraph"/>
        <w:numPr>
          <w:ilvl w:val="0"/>
          <w:numId w:val="4"/>
        </w:numPr>
        <w:spacing w:after="200" w:line="276" w:lineRule="auto"/>
        <w:contextualSpacing/>
      </w:pPr>
      <w:r w:rsidRPr="00267020">
        <w:t>TAC Section Head (Jamie Bennett)</w:t>
      </w:r>
    </w:p>
    <w:p w14:paraId="01BF01D8" w14:textId="09CBEB19" w:rsidR="00904A1D" w:rsidRDefault="00267020" w:rsidP="00BE59CB">
      <w:pPr>
        <w:pStyle w:val="ListParagraph"/>
        <w:numPr>
          <w:ilvl w:val="1"/>
          <w:numId w:val="4"/>
        </w:numPr>
        <w:ind w:left="990" w:hanging="270"/>
        <w:rPr>
          <w:bCs/>
        </w:rPr>
      </w:pPr>
      <w:r>
        <w:rPr>
          <w:bCs/>
        </w:rPr>
        <w:t>Chair and vice-chair training video available at Basecamp-&gt;TAC section &amp; TC leadership-&gt;</w:t>
      </w:r>
      <w:proofErr w:type="spellStart"/>
      <w:r>
        <w:rPr>
          <w:bCs/>
        </w:rPr>
        <w:t>Docs&amp;Files</w:t>
      </w:r>
      <w:proofErr w:type="spellEnd"/>
      <w:r>
        <w:rPr>
          <w:bCs/>
        </w:rPr>
        <w:t xml:space="preserve"> --- Encourage Chair and Vice-chairs to learn. </w:t>
      </w:r>
      <w:proofErr w:type="spellStart"/>
      <w:r>
        <w:rPr>
          <w:bCs/>
        </w:rPr>
        <w:t>Leaership</w:t>
      </w:r>
      <w:proofErr w:type="spellEnd"/>
      <w:r>
        <w:rPr>
          <w:bCs/>
        </w:rPr>
        <w:t xml:space="preserve"> Training – Blocks (A, B, C, and D) (You will receive PDH credits)</w:t>
      </w:r>
    </w:p>
    <w:p w14:paraId="36B2F697" w14:textId="4C1245CF" w:rsidR="00267020" w:rsidRDefault="00267020" w:rsidP="00BE59CB">
      <w:pPr>
        <w:pStyle w:val="ListParagraph"/>
        <w:numPr>
          <w:ilvl w:val="1"/>
          <w:numId w:val="4"/>
        </w:numPr>
        <w:ind w:left="990" w:hanging="270"/>
        <w:rPr>
          <w:bCs/>
        </w:rPr>
      </w:pPr>
      <w:r>
        <w:rPr>
          <w:bCs/>
        </w:rPr>
        <w:t>Updated activity report form and section head tool – name does not populate when the TC is selected – just type in</w:t>
      </w:r>
    </w:p>
    <w:p w14:paraId="740CFAAD" w14:textId="60F977D2" w:rsidR="00267020" w:rsidRDefault="00267020" w:rsidP="00BE59CB">
      <w:pPr>
        <w:pStyle w:val="ListParagraph"/>
        <w:numPr>
          <w:ilvl w:val="1"/>
          <w:numId w:val="4"/>
        </w:numPr>
        <w:ind w:left="990" w:hanging="270"/>
        <w:rPr>
          <w:bCs/>
        </w:rPr>
      </w:pPr>
      <w:r>
        <w:rPr>
          <w:bCs/>
        </w:rPr>
        <w:t>FGWB is once a year during the winter conference – nearly universal weak area was “Item D. Objectives (Success with meeting objectives as determined by the committee --- refer to TC MOP 5.1)</w:t>
      </w:r>
    </w:p>
    <w:p w14:paraId="48578256" w14:textId="153BB598" w:rsidR="00F45AEC" w:rsidRDefault="00267020" w:rsidP="00BE59CB">
      <w:pPr>
        <w:pStyle w:val="ListParagraph"/>
        <w:numPr>
          <w:ilvl w:val="1"/>
          <w:numId w:val="4"/>
        </w:numPr>
        <w:spacing w:line="276" w:lineRule="auto"/>
        <w:ind w:left="990" w:hanging="270"/>
        <w:rPr>
          <w:bCs/>
        </w:rPr>
      </w:pPr>
      <w:r w:rsidRPr="00267020">
        <w:rPr>
          <w:bCs/>
        </w:rPr>
        <w:t>MBO template for Strategic Plan Alignment: link</w:t>
      </w:r>
      <w:r>
        <w:rPr>
          <w:bCs/>
        </w:rPr>
        <w:t xml:space="preserve">: </w:t>
      </w:r>
      <w:hyperlink r:id="rId11" w:history="1">
        <w:r w:rsidRPr="00804EB6">
          <w:rPr>
            <w:rStyle w:val="Hyperlink"/>
            <w:rFonts w:cs="Arial"/>
            <w:bCs/>
          </w:rPr>
          <w:t>https://3.basecamp.com/3106353/buckets/15520814/documents/3867824837</w:t>
        </w:r>
      </w:hyperlink>
    </w:p>
    <w:p w14:paraId="30597023" w14:textId="506FC75B" w:rsidR="00904A1D" w:rsidRDefault="00267020" w:rsidP="00BE59CB">
      <w:pPr>
        <w:pStyle w:val="ListParagraph"/>
        <w:numPr>
          <w:ilvl w:val="1"/>
          <w:numId w:val="4"/>
        </w:numPr>
        <w:spacing w:line="276" w:lineRule="auto"/>
        <w:ind w:left="990" w:hanging="270"/>
        <w:jc w:val="both"/>
        <w:rPr>
          <w:bCs/>
        </w:rPr>
      </w:pPr>
      <w:r>
        <w:rPr>
          <w:bCs/>
        </w:rPr>
        <w:t>New roster takes effect July 1</w:t>
      </w:r>
      <w:r w:rsidRPr="00267020">
        <w:rPr>
          <w:bCs/>
          <w:vertAlign w:val="superscript"/>
        </w:rPr>
        <w:t>st</w:t>
      </w:r>
      <w:r w:rsidR="00904A1D">
        <w:rPr>
          <w:bCs/>
        </w:rPr>
        <w:t xml:space="preserve"> </w:t>
      </w:r>
    </w:p>
    <w:p w14:paraId="6C16B799" w14:textId="3C1BB35F" w:rsidR="00904A1D" w:rsidRDefault="00904A1D" w:rsidP="00904A1D">
      <w:pPr>
        <w:pStyle w:val="ListParagraph"/>
        <w:spacing w:line="276" w:lineRule="auto"/>
        <w:ind w:left="0"/>
        <w:jc w:val="both"/>
        <w:rPr>
          <w:bCs/>
        </w:rPr>
      </w:pPr>
    </w:p>
    <w:p w14:paraId="799F4EE1" w14:textId="77777777" w:rsidR="0084192A" w:rsidRPr="00475C40" w:rsidRDefault="0084192A" w:rsidP="0084192A">
      <w:pPr>
        <w:rPr>
          <w:b/>
          <w:bCs/>
          <w:sz w:val="24"/>
          <w:szCs w:val="24"/>
        </w:rPr>
      </w:pPr>
      <w:r w:rsidRPr="00475C40">
        <w:rPr>
          <w:b/>
          <w:bCs/>
          <w:sz w:val="24"/>
          <w:szCs w:val="24"/>
        </w:rPr>
        <w:t>Announcements and reports (Wangda Zuo)</w:t>
      </w:r>
    </w:p>
    <w:p w14:paraId="6FA219B4" w14:textId="015A5DBD" w:rsidR="0084192A" w:rsidRDefault="0084192A" w:rsidP="00BE59CB">
      <w:pPr>
        <w:pStyle w:val="Default"/>
        <w:numPr>
          <w:ilvl w:val="0"/>
          <w:numId w:val="6"/>
        </w:numPr>
        <w:spacing w:line="276" w:lineRule="auto"/>
        <w:jc w:val="both"/>
        <w:rPr>
          <w:sz w:val="20"/>
          <w:szCs w:val="20"/>
        </w:rPr>
      </w:pPr>
      <w:r w:rsidRPr="009426B4">
        <w:rPr>
          <w:sz w:val="20"/>
          <w:szCs w:val="20"/>
        </w:rPr>
        <w:t xml:space="preserve">Chair’s Breakfast </w:t>
      </w:r>
      <w:r>
        <w:rPr>
          <w:sz w:val="20"/>
          <w:szCs w:val="20"/>
        </w:rPr>
        <w:t>–Virtual Meeting</w:t>
      </w:r>
    </w:p>
    <w:p w14:paraId="2F60F01E" w14:textId="1A38B232" w:rsidR="00F45AEC" w:rsidRDefault="00CA6CB2" w:rsidP="00CA6CB2">
      <w:pPr>
        <w:pStyle w:val="Default"/>
        <w:spacing w:line="276" w:lineRule="auto"/>
        <w:ind w:left="720"/>
        <w:jc w:val="both"/>
        <w:rPr>
          <w:sz w:val="20"/>
          <w:szCs w:val="20"/>
        </w:rPr>
      </w:pPr>
      <w:r>
        <w:rPr>
          <w:sz w:val="20"/>
          <w:szCs w:val="20"/>
        </w:rPr>
        <w:t xml:space="preserve">Any members with questions on TAC can </w:t>
      </w:r>
      <w:r w:rsidR="00F45AEC">
        <w:rPr>
          <w:sz w:val="20"/>
          <w:szCs w:val="20"/>
        </w:rPr>
        <w:t>contact TAC</w:t>
      </w:r>
      <w:r>
        <w:rPr>
          <w:sz w:val="20"/>
          <w:szCs w:val="20"/>
        </w:rPr>
        <w:t xml:space="preserve"> directly</w:t>
      </w:r>
      <w:r w:rsidR="00F45AEC">
        <w:rPr>
          <w:sz w:val="20"/>
          <w:szCs w:val="20"/>
        </w:rPr>
        <w:t>, Email address</w:t>
      </w:r>
    </w:p>
    <w:p w14:paraId="7268F2F7" w14:textId="07DBF153" w:rsidR="00F45AEC" w:rsidRDefault="00E30FAF" w:rsidP="00F45AEC">
      <w:pPr>
        <w:pStyle w:val="Default"/>
        <w:spacing w:line="276" w:lineRule="auto"/>
        <w:ind w:left="720"/>
        <w:jc w:val="both"/>
        <w:rPr>
          <w:sz w:val="20"/>
          <w:szCs w:val="20"/>
        </w:rPr>
      </w:pPr>
      <w:hyperlink r:id="rId12" w:history="1">
        <w:r w:rsidR="00F45AEC" w:rsidRPr="00321182">
          <w:rPr>
            <w:rStyle w:val="Hyperlink"/>
            <w:rFonts w:cs="Arial MT"/>
            <w:sz w:val="20"/>
            <w:szCs w:val="20"/>
          </w:rPr>
          <w:t>asktac@ashrae.net</w:t>
        </w:r>
      </w:hyperlink>
    </w:p>
    <w:p w14:paraId="180F9170" w14:textId="08A2DDD2" w:rsidR="00F45AEC" w:rsidRDefault="00F45AEC" w:rsidP="00F45AEC">
      <w:pPr>
        <w:pStyle w:val="Default"/>
        <w:spacing w:line="276" w:lineRule="auto"/>
        <w:ind w:left="720"/>
        <w:jc w:val="both"/>
        <w:rPr>
          <w:sz w:val="20"/>
          <w:szCs w:val="20"/>
        </w:rPr>
      </w:pPr>
    </w:p>
    <w:p w14:paraId="0DBAEC15" w14:textId="70EEC165" w:rsidR="00C16FC3" w:rsidRDefault="00291D53" w:rsidP="002C6D2F">
      <w:pPr>
        <w:rPr>
          <w:bCs/>
          <w:sz w:val="24"/>
          <w:szCs w:val="24"/>
        </w:rPr>
      </w:pPr>
      <w:r w:rsidRPr="00475C40">
        <w:rPr>
          <w:b/>
          <w:bCs/>
          <w:sz w:val="24"/>
          <w:szCs w:val="24"/>
        </w:rPr>
        <w:lastRenderedPageBreak/>
        <w:t xml:space="preserve">Membership </w:t>
      </w:r>
      <w:r w:rsidRPr="00475C40">
        <w:rPr>
          <w:bCs/>
          <w:sz w:val="24"/>
          <w:szCs w:val="24"/>
        </w:rPr>
        <w:t>(</w:t>
      </w:r>
      <w:r w:rsidR="00DA56F2" w:rsidRPr="00475C40">
        <w:rPr>
          <w:sz w:val="24"/>
          <w:szCs w:val="24"/>
        </w:rPr>
        <w:t>Duncan Phyfe</w:t>
      </w:r>
      <w:r w:rsidRPr="00475C40">
        <w:rPr>
          <w:bCs/>
          <w:sz w:val="24"/>
          <w:szCs w:val="24"/>
        </w:rPr>
        <w:t>)</w:t>
      </w:r>
    </w:p>
    <w:p w14:paraId="62ED31F0" w14:textId="5DDE4DCF" w:rsidR="00F45AEC" w:rsidRDefault="00F45AEC" w:rsidP="00BE59CB">
      <w:pPr>
        <w:pStyle w:val="Default"/>
        <w:numPr>
          <w:ilvl w:val="0"/>
          <w:numId w:val="6"/>
        </w:numPr>
        <w:spacing w:line="276" w:lineRule="auto"/>
        <w:jc w:val="both"/>
        <w:rPr>
          <w:sz w:val="20"/>
          <w:szCs w:val="20"/>
        </w:rPr>
      </w:pPr>
      <w:r w:rsidRPr="00CA6CB2">
        <w:rPr>
          <w:sz w:val="20"/>
          <w:szCs w:val="20"/>
        </w:rPr>
        <w:t>Membership Subcommittee:  The subcommittee's objectives are to develop active participation within TC 4.10, mentor the leadership pipeline, and provide a balanced ratio of industry and academic members. Active recruitment for YEA is considered to be a high priority with the TC 4.10 leadership and expects the subcommittee to be active within YEA recruitment events. </w:t>
      </w:r>
    </w:p>
    <w:p w14:paraId="345BE873" w14:textId="77777777" w:rsidR="00750476" w:rsidRDefault="00750476" w:rsidP="00750476">
      <w:pPr>
        <w:pStyle w:val="Default"/>
        <w:spacing w:line="276" w:lineRule="auto"/>
        <w:ind w:left="360"/>
        <w:jc w:val="both"/>
        <w:rPr>
          <w:sz w:val="20"/>
          <w:szCs w:val="20"/>
        </w:rPr>
      </w:pPr>
    </w:p>
    <w:p w14:paraId="3333011C" w14:textId="4D2F2FB3" w:rsidR="00F12E3E" w:rsidRDefault="00DA56F2" w:rsidP="00BE59CB">
      <w:pPr>
        <w:pStyle w:val="ListParagraph"/>
        <w:numPr>
          <w:ilvl w:val="0"/>
          <w:numId w:val="5"/>
        </w:numPr>
      </w:pPr>
      <w:r>
        <w:t xml:space="preserve">New </w:t>
      </w:r>
      <w:r w:rsidR="00F12E3E">
        <w:t xml:space="preserve">Officers (Starting from </w:t>
      </w:r>
      <w:r w:rsidR="0052764A">
        <w:t>J</w:t>
      </w:r>
      <w:r w:rsidR="00CA6CB2">
        <w:t>uly</w:t>
      </w:r>
      <w:r w:rsidR="0052764A">
        <w:t xml:space="preserve"> </w:t>
      </w:r>
      <w:r w:rsidR="00CA6CB2">
        <w:t>1</w:t>
      </w:r>
      <w:r w:rsidR="00CA6CB2">
        <w:rPr>
          <w:vertAlign w:val="superscript"/>
        </w:rPr>
        <w:t>st</w:t>
      </w:r>
      <w:proofErr w:type="gramStart"/>
      <w:r w:rsidR="00F74183">
        <w:t xml:space="preserve"> </w:t>
      </w:r>
      <w:r w:rsidR="0052764A">
        <w:t>202</w:t>
      </w:r>
      <w:r w:rsidR="00010718">
        <w:t>1</w:t>
      </w:r>
      <w:proofErr w:type="gramEnd"/>
      <w:r w:rsidR="00F12E3E">
        <w:t>)</w:t>
      </w:r>
    </w:p>
    <w:p w14:paraId="3A2E8844" w14:textId="3808FD7A" w:rsidR="00AA69F9" w:rsidRPr="009170AA" w:rsidRDefault="00EC4531" w:rsidP="00BE59CB">
      <w:pPr>
        <w:pStyle w:val="ListParagraph"/>
        <w:numPr>
          <w:ilvl w:val="1"/>
          <w:numId w:val="5"/>
        </w:numPr>
        <w:ind w:left="990" w:hanging="270"/>
      </w:pPr>
      <w:r w:rsidRPr="009170AA">
        <w:t>N/A</w:t>
      </w:r>
      <w:r w:rsidR="003B7A33">
        <w:t xml:space="preserve"> </w:t>
      </w:r>
    </w:p>
    <w:p w14:paraId="56FF8B96" w14:textId="46BE6929" w:rsidR="002E5151" w:rsidRDefault="002E5151" w:rsidP="00BE59CB">
      <w:pPr>
        <w:pStyle w:val="ListParagraph"/>
        <w:numPr>
          <w:ilvl w:val="0"/>
          <w:numId w:val="5"/>
        </w:numPr>
      </w:pPr>
      <w:r>
        <w:t>Voting Members</w:t>
      </w:r>
    </w:p>
    <w:p w14:paraId="10E1DF63" w14:textId="676F6E69" w:rsidR="00F74183" w:rsidRPr="00002940" w:rsidRDefault="00F74183" w:rsidP="00BE59CB">
      <w:pPr>
        <w:pStyle w:val="Default"/>
        <w:numPr>
          <w:ilvl w:val="1"/>
          <w:numId w:val="5"/>
        </w:numPr>
        <w:spacing w:line="276" w:lineRule="auto"/>
        <w:ind w:left="990" w:hanging="270"/>
        <w:jc w:val="both"/>
        <w:rPr>
          <w:sz w:val="20"/>
          <w:szCs w:val="20"/>
        </w:rPr>
      </w:pPr>
      <w:r w:rsidRPr="00002940">
        <w:rPr>
          <w:sz w:val="20"/>
          <w:szCs w:val="20"/>
        </w:rPr>
        <w:t>VM Rolling O</w:t>
      </w:r>
      <w:r>
        <w:rPr>
          <w:sz w:val="20"/>
          <w:szCs w:val="20"/>
        </w:rPr>
        <w:t>FF</w:t>
      </w:r>
      <w:r w:rsidRPr="00002940">
        <w:rPr>
          <w:sz w:val="20"/>
          <w:szCs w:val="20"/>
        </w:rPr>
        <w:t xml:space="preserve"> on July 31, 202</w:t>
      </w:r>
      <w:r>
        <w:rPr>
          <w:sz w:val="20"/>
          <w:szCs w:val="20"/>
        </w:rPr>
        <w:t>1</w:t>
      </w:r>
      <w:r w:rsidRPr="00002940">
        <w:rPr>
          <w:sz w:val="20"/>
          <w:szCs w:val="20"/>
        </w:rPr>
        <w:t xml:space="preserve">: </w:t>
      </w:r>
      <w:r>
        <w:rPr>
          <w:sz w:val="20"/>
          <w:szCs w:val="20"/>
        </w:rPr>
        <w:t xml:space="preserve">Wangda Zuo, </w:t>
      </w:r>
      <w:proofErr w:type="spellStart"/>
      <w:r>
        <w:rPr>
          <w:sz w:val="20"/>
          <w:szCs w:val="20"/>
        </w:rPr>
        <w:t>Qingyan</w:t>
      </w:r>
      <w:proofErr w:type="spellEnd"/>
      <w:r>
        <w:rPr>
          <w:sz w:val="20"/>
          <w:szCs w:val="20"/>
        </w:rPr>
        <w:t xml:space="preserve"> Chen, Leon Wang</w:t>
      </w:r>
      <w:r w:rsidRPr="00002940">
        <w:rPr>
          <w:sz w:val="20"/>
          <w:szCs w:val="20"/>
        </w:rPr>
        <w:t xml:space="preserve">, </w:t>
      </w:r>
      <w:r>
        <w:rPr>
          <w:sz w:val="20"/>
          <w:szCs w:val="20"/>
        </w:rPr>
        <w:t>Stuart Dols</w:t>
      </w:r>
      <w:r w:rsidRPr="00002940">
        <w:rPr>
          <w:sz w:val="20"/>
          <w:szCs w:val="20"/>
        </w:rPr>
        <w:t xml:space="preserve">, </w:t>
      </w:r>
      <w:proofErr w:type="spellStart"/>
      <w:r>
        <w:rPr>
          <w:sz w:val="20"/>
          <w:szCs w:val="20"/>
        </w:rPr>
        <w:t>Xudong</w:t>
      </w:r>
      <w:proofErr w:type="spellEnd"/>
      <w:r>
        <w:rPr>
          <w:sz w:val="20"/>
          <w:szCs w:val="20"/>
        </w:rPr>
        <w:t xml:space="preserve"> Yang</w:t>
      </w:r>
      <w:r w:rsidRPr="0002490E">
        <w:rPr>
          <w:sz w:val="20"/>
          <w:szCs w:val="20"/>
          <w:vertAlign w:val="superscript"/>
        </w:rPr>
        <w:t>1</w:t>
      </w:r>
      <w:r w:rsidR="003B7A33">
        <w:rPr>
          <w:sz w:val="20"/>
          <w:szCs w:val="20"/>
          <w:vertAlign w:val="superscript"/>
        </w:rPr>
        <w:t xml:space="preserve"> </w:t>
      </w:r>
      <w:r w:rsidR="003B7A33">
        <w:rPr>
          <w:sz w:val="20"/>
          <w:szCs w:val="20"/>
        </w:rPr>
        <w:t>(No quorum international member, we may need search for more)</w:t>
      </w:r>
      <w:r w:rsidRPr="00002940">
        <w:rPr>
          <w:sz w:val="20"/>
          <w:szCs w:val="20"/>
        </w:rPr>
        <w:t xml:space="preserve"> </w:t>
      </w:r>
    </w:p>
    <w:p w14:paraId="4443A099" w14:textId="0BA6FB11" w:rsidR="00F74183" w:rsidRDefault="00F74183" w:rsidP="00BE59CB">
      <w:pPr>
        <w:pStyle w:val="Default"/>
        <w:numPr>
          <w:ilvl w:val="1"/>
          <w:numId w:val="5"/>
        </w:numPr>
        <w:spacing w:line="276" w:lineRule="auto"/>
        <w:ind w:left="990" w:hanging="270"/>
        <w:jc w:val="both"/>
        <w:rPr>
          <w:sz w:val="20"/>
          <w:szCs w:val="20"/>
        </w:rPr>
      </w:pPr>
      <w:r w:rsidRPr="00703A9E">
        <w:rPr>
          <w:sz w:val="20"/>
          <w:szCs w:val="20"/>
        </w:rPr>
        <w:t xml:space="preserve">VM Rolling ON </w:t>
      </w:r>
      <w:proofErr w:type="spellStart"/>
      <w:r w:rsidRPr="00703A9E">
        <w:rPr>
          <w:sz w:val="20"/>
          <w:szCs w:val="20"/>
        </w:rPr>
        <w:t>on</w:t>
      </w:r>
      <w:proofErr w:type="spellEnd"/>
      <w:r w:rsidRPr="00703A9E">
        <w:rPr>
          <w:sz w:val="20"/>
          <w:szCs w:val="20"/>
        </w:rPr>
        <w:t xml:space="preserve"> </w:t>
      </w:r>
      <w:r w:rsidR="003B7A33">
        <w:rPr>
          <w:sz w:val="20"/>
          <w:szCs w:val="20"/>
        </w:rPr>
        <w:t>August</w:t>
      </w:r>
      <w:r w:rsidRPr="00703A9E">
        <w:rPr>
          <w:sz w:val="20"/>
          <w:szCs w:val="20"/>
        </w:rPr>
        <w:t xml:space="preserve"> 1, 2021: James Lo, Charlie Lin, Donghyun Rim, Yang-</w:t>
      </w:r>
      <w:proofErr w:type="spellStart"/>
      <w:r w:rsidRPr="00703A9E">
        <w:rPr>
          <w:sz w:val="20"/>
          <w:szCs w:val="20"/>
        </w:rPr>
        <w:t>Seon</w:t>
      </w:r>
      <w:proofErr w:type="spellEnd"/>
      <w:r w:rsidRPr="00703A9E">
        <w:rPr>
          <w:sz w:val="20"/>
          <w:szCs w:val="20"/>
        </w:rPr>
        <w:t xml:space="preserve"> Kim</w:t>
      </w:r>
    </w:p>
    <w:p w14:paraId="1A7FDEE3" w14:textId="7E8EBC66" w:rsidR="00F74183" w:rsidRPr="00F74183" w:rsidRDefault="00F74183" w:rsidP="00BE59CB">
      <w:pPr>
        <w:pStyle w:val="Default"/>
        <w:numPr>
          <w:ilvl w:val="1"/>
          <w:numId w:val="5"/>
        </w:numPr>
        <w:spacing w:line="276" w:lineRule="auto"/>
        <w:jc w:val="both"/>
        <w:rPr>
          <w:sz w:val="20"/>
          <w:szCs w:val="20"/>
        </w:rPr>
      </w:pPr>
      <w:r w:rsidRPr="00F74183">
        <w:rPr>
          <w:sz w:val="20"/>
          <w:szCs w:val="20"/>
        </w:rPr>
        <w:t>Needs an international voting member</w:t>
      </w:r>
      <w:r>
        <w:rPr>
          <w:sz w:val="20"/>
          <w:szCs w:val="20"/>
        </w:rPr>
        <w:t xml:space="preserve"> (</w:t>
      </w:r>
      <w:r w:rsidR="003B7A33">
        <w:rPr>
          <w:sz w:val="20"/>
          <w:szCs w:val="20"/>
        </w:rPr>
        <w:t>Winter Meeting</w:t>
      </w:r>
      <w:r>
        <w:rPr>
          <w:sz w:val="20"/>
          <w:szCs w:val="20"/>
        </w:rPr>
        <w:t>)</w:t>
      </w:r>
      <w:r w:rsidRPr="00F74183">
        <w:rPr>
          <w:sz w:val="20"/>
          <w:szCs w:val="20"/>
        </w:rPr>
        <w:t xml:space="preserve">. </w:t>
      </w:r>
    </w:p>
    <w:p w14:paraId="44CDA39C" w14:textId="44F14CFB" w:rsidR="00F74183" w:rsidRDefault="00F74183" w:rsidP="00F74183">
      <w:pPr>
        <w:pStyle w:val="Default"/>
        <w:spacing w:line="276" w:lineRule="auto"/>
        <w:ind w:left="1440"/>
        <w:jc w:val="both"/>
      </w:pPr>
    </w:p>
    <w:p w14:paraId="21680AD1" w14:textId="140FC7DB" w:rsidR="00DB3875" w:rsidRDefault="00291D53" w:rsidP="00332CB0">
      <w:pPr>
        <w:rPr>
          <w:sz w:val="24"/>
          <w:szCs w:val="24"/>
        </w:rPr>
      </w:pPr>
      <w:r w:rsidRPr="00475C40">
        <w:rPr>
          <w:b/>
          <w:sz w:val="24"/>
          <w:szCs w:val="24"/>
        </w:rPr>
        <w:t xml:space="preserve">Research </w:t>
      </w:r>
      <w:r w:rsidRPr="00475C40">
        <w:rPr>
          <w:sz w:val="24"/>
          <w:szCs w:val="24"/>
        </w:rPr>
        <w:t>(</w:t>
      </w:r>
      <w:r w:rsidR="00826E3F" w:rsidRPr="00475C40">
        <w:rPr>
          <w:sz w:val="24"/>
          <w:szCs w:val="24"/>
        </w:rPr>
        <w:t>Charlie Lin</w:t>
      </w:r>
      <w:r w:rsidRPr="00475C40">
        <w:rPr>
          <w:sz w:val="24"/>
          <w:szCs w:val="24"/>
        </w:rPr>
        <w:t>)</w:t>
      </w:r>
    </w:p>
    <w:p w14:paraId="1CC60DE2" w14:textId="0650F39B" w:rsidR="00AF423C" w:rsidRPr="00405D88" w:rsidRDefault="002A6CAF" w:rsidP="00AF423C">
      <w:pPr>
        <w:spacing w:line="276" w:lineRule="auto"/>
        <w:jc w:val="both"/>
      </w:pPr>
      <w:r>
        <w:rPr>
          <w:rFonts w:eastAsia="MS Mincho"/>
          <w:bCs/>
          <w:lang w:eastAsia="ja-JP"/>
        </w:rPr>
        <w:t>Thursday</w:t>
      </w:r>
      <w:r w:rsidR="00AF423C" w:rsidRPr="00405D88">
        <w:rPr>
          <w:rFonts w:eastAsia="MS Mincho"/>
          <w:bCs/>
          <w:lang w:eastAsia="ja-JP"/>
        </w:rPr>
        <w:t xml:space="preserve"> (0</w:t>
      </w:r>
      <w:r>
        <w:rPr>
          <w:rFonts w:eastAsia="MS Mincho"/>
          <w:bCs/>
          <w:lang w:eastAsia="ja-JP"/>
        </w:rPr>
        <w:t>6</w:t>
      </w:r>
      <w:r w:rsidR="00AF423C" w:rsidRPr="00405D88">
        <w:rPr>
          <w:rFonts w:eastAsia="MS Mincho"/>
          <w:bCs/>
          <w:lang w:eastAsia="ja-JP"/>
        </w:rPr>
        <w:t>/1</w:t>
      </w:r>
      <w:r>
        <w:rPr>
          <w:rFonts w:eastAsia="MS Mincho"/>
          <w:bCs/>
          <w:lang w:eastAsia="ja-JP"/>
        </w:rPr>
        <w:t>7</w:t>
      </w:r>
      <w:r w:rsidR="00AF423C" w:rsidRPr="00405D88">
        <w:rPr>
          <w:rFonts w:eastAsia="MS Mincho"/>
          <w:bCs/>
          <w:lang w:eastAsia="ja-JP"/>
        </w:rPr>
        <w:t>/2021), 1</w:t>
      </w:r>
      <w:r>
        <w:rPr>
          <w:rFonts w:eastAsia="MS Mincho"/>
          <w:bCs/>
          <w:lang w:eastAsia="ja-JP"/>
        </w:rPr>
        <w:t>1</w:t>
      </w:r>
      <w:r w:rsidR="00AF423C" w:rsidRPr="00405D88">
        <w:rPr>
          <w:rFonts w:eastAsia="MS Mincho"/>
          <w:bCs/>
          <w:lang w:eastAsia="ja-JP"/>
        </w:rPr>
        <w:t>:00 AM – 1</w:t>
      </w:r>
      <w:r>
        <w:rPr>
          <w:rFonts w:eastAsia="MS Mincho"/>
          <w:bCs/>
          <w:lang w:eastAsia="ja-JP"/>
        </w:rPr>
        <w:t>2</w:t>
      </w:r>
      <w:r w:rsidR="00AF423C" w:rsidRPr="00405D88">
        <w:rPr>
          <w:rFonts w:eastAsia="MS Mincho"/>
          <w:bCs/>
          <w:lang w:eastAsia="ja-JP"/>
        </w:rPr>
        <w:t xml:space="preserve">:00 </w:t>
      </w:r>
      <w:r>
        <w:rPr>
          <w:rFonts w:eastAsia="MS Mincho"/>
          <w:bCs/>
          <w:lang w:eastAsia="ja-JP"/>
        </w:rPr>
        <w:t>P</w:t>
      </w:r>
      <w:r w:rsidR="00AF423C" w:rsidRPr="00405D88">
        <w:rPr>
          <w:rFonts w:eastAsia="MS Mincho"/>
          <w:bCs/>
          <w:lang w:eastAsia="ja-JP"/>
        </w:rPr>
        <w:t xml:space="preserve">M </w:t>
      </w:r>
      <w:r w:rsidR="00AF423C" w:rsidRPr="00405D88">
        <w:t>(E</w:t>
      </w:r>
      <w:r>
        <w:t>T</w:t>
      </w:r>
      <w:r w:rsidR="00AF423C" w:rsidRPr="00405D88">
        <w:t>)</w:t>
      </w:r>
      <w:r w:rsidR="00AF423C" w:rsidRPr="00405D88">
        <w:rPr>
          <w:rFonts w:eastAsia="MS Mincho"/>
          <w:bCs/>
          <w:lang w:eastAsia="ja-JP"/>
        </w:rPr>
        <w:t>, Virtual Meeting</w:t>
      </w:r>
    </w:p>
    <w:p w14:paraId="63E66EC2" w14:textId="77777777" w:rsidR="00AF423C" w:rsidRPr="003450C3" w:rsidRDefault="00AF423C" w:rsidP="00AF423C">
      <w:pPr>
        <w:rPr>
          <w:b/>
        </w:rPr>
      </w:pPr>
    </w:p>
    <w:p w14:paraId="0C4A3909" w14:textId="0B3B1826" w:rsidR="00251189" w:rsidRPr="0084186E" w:rsidRDefault="00251189" w:rsidP="00BE59CB">
      <w:pPr>
        <w:pStyle w:val="ListParagraph"/>
        <w:numPr>
          <w:ilvl w:val="0"/>
          <w:numId w:val="6"/>
        </w:numPr>
        <w:jc w:val="both"/>
        <w:rPr>
          <w:bCs/>
        </w:rPr>
      </w:pPr>
      <w:r w:rsidRPr="00011E1C">
        <w:t xml:space="preserve">RP-1675 </w:t>
      </w:r>
      <w:r w:rsidR="0084186E">
        <w:t xml:space="preserve">(Meeting at </w:t>
      </w:r>
      <w:r w:rsidR="0084186E" w:rsidRPr="0084186E">
        <w:t>10:00am-11:00am (ET): PMS Meeting Chair: Jim)</w:t>
      </w:r>
    </w:p>
    <w:p w14:paraId="1268AB61" w14:textId="0FA222A2" w:rsidR="00251189" w:rsidRDefault="00C20367" w:rsidP="00BE59CB">
      <w:pPr>
        <w:pStyle w:val="ListParagraph"/>
        <w:numPr>
          <w:ilvl w:val="1"/>
          <w:numId w:val="6"/>
        </w:numPr>
        <w:ind w:left="990" w:hanging="270"/>
        <w:jc w:val="both"/>
        <w:rPr>
          <w:bCs/>
        </w:rPr>
      </w:pPr>
      <w:r>
        <w:rPr>
          <w:bCs/>
        </w:rPr>
        <w:t xml:space="preserve">Try to complete by </w:t>
      </w:r>
      <w:r w:rsidR="00703367">
        <w:rPr>
          <w:bCs/>
        </w:rPr>
        <w:t>March 31</w:t>
      </w:r>
      <w:r w:rsidR="008969FE">
        <w:rPr>
          <w:bCs/>
        </w:rPr>
        <w:t>,</w:t>
      </w:r>
      <w:r w:rsidR="00703367">
        <w:rPr>
          <w:bCs/>
        </w:rPr>
        <w:t xml:space="preserve"> 2022 (another six months from September 2021).</w:t>
      </w:r>
      <w:r>
        <w:rPr>
          <w:bCs/>
        </w:rPr>
        <w:t xml:space="preserve"> </w:t>
      </w:r>
    </w:p>
    <w:p w14:paraId="321F623C" w14:textId="7797F13E" w:rsidR="00251189" w:rsidRPr="00750476" w:rsidRDefault="00251189" w:rsidP="00BE59CB">
      <w:pPr>
        <w:pStyle w:val="ListParagraph"/>
        <w:numPr>
          <w:ilvl w:val="1"/>
          <w:numId w:val="4"/>
        </w:numPr>
        <w:ind w:left="990" w:hanging="270"/>
        <w:rPr>
          <w:bCs/>
        </w:rPr>
      </w:pPr>
      <w:r w:rsidRPr="00750476">
        <w:rPr>
          <w:bCs/>
        </w:rPr>
        <w:t>TC vote for approval of the extension: Vote: (</w:t>
      </w:r>
      <w:r w:rsidR="00D41ACE" w:rsidRPr="00750476">
        <w:rPr>
          <w:bCs/>
        </w:rPr>
        <w:t>8</w:t>
      </w:r>
      <w:r w:rsidRPr="00750476">
        <w:rPr>
          <w:bCs/>
        </w:rPr>
        <w:t>-0-0)</w:t>
      </w:r>
    </w:p>
    <w:p w14:paraId="1920C958" w14:textId="6C1D00EE" w:rsidR="00703367" w:rsidRPr="00750476" w:rsidRDefault="00703367" w:rsidP="00BE59CB">
      <w:pPr>
        <w:pStyle w:val="ListParagraph"/>
        <w:numPr>
          <w:ilvl w:val="1"/>
          <w:numId w:val="4"/>
        </w:numPr>
        <w:ind w:left="990" w:hanging="270"/>
        <w:rPr>
          <w:bCs/>
        </w:rPr>
      </w:pPr>
      <w:r w:rsidRPr="00750476">
        <w:rPr>
          <w:bCs/>
        </w:rPr>
        <w:t>1</w:t>
      </w:r>
      <w:r w:rsidRPr="00750476">
        <w:rPr>
          <w:bCs/>
          <w:vertAlign w:val="superscript"/>
        </w:rPr>
        <w:t>st</w:t>
      </w:r>
      <w:r w:rsidRPr="00750476">
        <w:rPr>
          <w:bCs/>
        </w:rPr>
        <w:t xml:space="preserve"> draft version of the final report ready for the TC review by the end of </w:t>
      </w:r>
      <w:r w:rsidR="00D07EA2">
        <w:rPr>
          <w:bCs/>
        </w:rPr>
        <w:t xml:space="preserve">the </w:t>
      </w:r>
      <w:r w:rsidRPr="00750476">
        <w:rPr>
          <w:bCs/>
        </w:rPr>
        <w:t>year (December 31, 2021)</w:t>
      </w:r>
      <w:r w:rsidR="00D41ACE" w:rsidRPr="00750476">
        <w:rPr>
          <w:bCs/>
        </w:rPr>
        <w:t xml:space="preserve"> </w:t>
      </w:r>
    </w:p>
    <w:p w14:paraId="54836860" w14:textId="55D26957" w:rsidR="00251189" w:rsidRPr="00251189" w:rsidRDefault="00251189" w:rsidP="00BE59CB">
      <w:pPr>
        <w:pStyle w:val="ListParagraph"/>
        <w:numPr>
          <w:ilvl w:val="1"/>
          <w:numId w:val="6"/>
        </w:numPr>
        <w:ind w:left="990" w:hanging="270"/>
        <w:jc w:val="both"/>
        <w:rPr>
          <w:bCs/>
        </w:rPr>
      </w:pPr>
      <w:r w:rsidRPr="00251189">
        <w:rPr>
          <w:bCs/>
        </w:rPr>
        <w:t xml:space="preserve">PMS chair (Jim) will contact the section liaison for the extension </w:t>
      </w:r>
    </w:p>
    <w:p w14:paraId="5048174C" w14:textId="77777777" w:rsidR="00251189" w:rsidRPr="00251189" w:rsidRDefault="00251189" w:rsidP="00251189">
      <w:pPr>
        <w:jc w:val="both"/>
        <w:rPr>
          <w:bCs/>
        </w:rPr>
      </w:pPr>
    </w:p>
    <w:p w14:paraId="53FC9CE6" w14:textId="77777777" w:rsidR="009865DA" w:rsidRDefault="00251189" w:rsidP="00BE59CB">
      <w:pPr>
        <w:pStyle w:val="ListParagraph"/>
        <w:numPr>
          <w:ilvl w:val="0"/>
          <w:numId w:val="6"/>
        </w:numPr>
        <w:jc w:val="both"/>
        <w:rPr>
          <w:bCs/>
        </w:rPr>
      </w:pPr>
      <w:r w:rsidRPr="009865DA">
        <w:rPr>
          <w:bCs/>
        </w:rPr>
        <w:t>WS 1744</w:t>
      </w:r>
    </w:p>
    <w:p w14:paraId="0F92FE98" w14:textId="241C4105" w:rsidR="00BB2301" w:rsidRPr="00D07EA2" w:rsidRDefault="00D41ACE" w:rsidP="00BE59CB">
      <w:pPr>
        <w:pStyle w:val="ListParagraph"/>
        <w:numPr>
          <w:ilvl w:val="1"/>
          <w:numId w:val="6"/>
        </w:numPr>
        <w:ind w:left="990" w:hanging="270"/>
        <w:jc w:val="both"/>
        <w:rPr>
          <w:bCs/>
        </w:rPr>
      </w:pPr>
      <w:r w:rsidRPr="00D07EA2">
        <w:rPr>
          <w:bCs/>
        </w:rPr>
        <w:t>Duncan</w:t>
      </w:r>
    </w:p>
    <w:p w14:paraId="0533BA58" w14:textId="7A38AF84" w:rsidR="00BB2301" w:rsidRDefault="008969FE" w:rsidP="00BE59CB">
      <w:pPr>
        <w:pStyle w:val="ListParagraph"/>
        <w:numPr>
          <w:ilvl w:val="1"/>
          <w:numId w:val="6"/>
        </w:numPr>
        <w:jc w:val="both"/>
        <w:rPr>
          <w:bCs/>
        </w:rPr>
      </w:pPr>
      <w:r>
        <w:rPr>
          <w:bCs/>
        </w:rPr>
        <w:t xml:space="preserve">We </w:t>
      </w:r>
      <w:r w:rsidR="00BB2301">
        <w:rPr>
          <w:bCs/>
        </w:rPr>
        <w:t>may need to think to develop guidelines for accurate indoor environment modeling</w:t>
      </w:r>
    </w:p>
    <w:p w14:paraId="43DCFACF" w14:textId="77777777" w:rsidR="004950A7" w:rsidRDefault="00BB2301" w:rsidP="00BE59CB">
      <w:pPr>
        <w:pStyle w:val="ListParagraph"/>
        <w:numPr>
          <w:ilvl w:val="1"/>
          <w:numId w:val="6"/>
        </w:numPr>
        <w:jc w:val="both"/>
        <w:rPr>
          <w:bCs/>
        </w:rPr>
      </w:pPr>
      <w:r>
        <w:rPr>
          <w:bCs/>
        </w:rPr>
        <w:t>Subcommittee ideas to create benchmark guidelines for indoor environment modeling</w:t>
      </w:r>
    </w:p>
    <w:p w14:paraId="6F3C0909" w14:textId="676447D6" w:rsidR="004950A7" w:rsidRPr="004950A7" w:rsidRDefault="004950A7" w:rsidP="00BE59CB">
      <w:pPr>
        <w:pStyle w:val="ListParagraph"/>
        <w:numPr>
          <w:ilvl w:val="1"/>
          <w:numId w:val="6"/>
        </w:numPr>
        <w:jc w:val="both"/>
        <w:rPr>
          <w:bCs/>
        </w:rPr>
      </w:pPr>
      <w:r w:rsidRPr="004950A7">
        <w:rPr>
          <w:bCs/>
        </w:rPr>
        <w:t>To form a subcommittee for this effort, Duncan will send an invite for a separate meeting.</w:t>
      </w:r>
      <w:r>
        <w:rPr>
          <w:bCs/>
        </w:rPr>
        <w:t xml:space="preserve"> </w:t>
      </w:r>
      <w:r w:rsidRPr="004950A7">
        <w:rPr>
          <w:bCs/>
        </w:rPr>
        <w:t xml:space="preserve">Send email to Duncan Phillips </w:t>
      </w:r>
      <w:hyperlink r:id="rId13" w:history="1">
        <w:r w:rsidRPr="004950A7">
          <w:rPr>
            <w:rStyle w:val="Hyperlink"/>
            <w:rFonts w:cs="Arial"/>
            <w:bCs/>
          </w:rPr>
          <w:t>Duncan.Phillips@rwdi.com</w:t>
        </w:r>
      </w:hyperlink>
    </w:p>
    <w:p w14:paraId="6D339ACC" w14:textId="77777777" w:rsidR="004950A7" w:rsidRDefault="004950A7" w:rsidP="00BE59CB">
      <w:pPr>
        <w:pStyle w:val="ListParagraph"/>
        <w:numPr>
          <w:ilvl w:val="1"/>
          <w:numId w:val="6"/>
        </w:numPr>
        <w:jc w:val="both"/>
        <w:rPr>
          <w:bCs/>
        </w:rPr>
      </w:pPr>
      <w:r>
        <w:rPr>
          <w:bCs/>
        </w:rPr>
        <w:t xml:space="preserve">Can also send information to </w:t>
      </w:r>
      <w:proofErr w:type="spellStart"/>
      <w:r>
        <w:rPr>
          <w:bCs/>
        </w:rPr>
        <w:t>BaseCamp</w:t>
      </w:r>
      <w:proofErr w:type="spellEnd"/>
    </w:p>
    <w:p w14:paraId="552954C9" w14:textId="2C88AA1B" w:rsidR="00BB2301" w:rsidRDefault="00BB2301" w:rsidP="00BE59CB">
      <w:pPr>
        <w:pStyle w:val="ListParagraph"/>
        <w:numPr>
          <w:ilvl w:val="1"/>
          <w:numId w:val="6"/>
        </w:numPr>
        <w:jc w:val="both"/>
        <w:rPr>
          <w:bCs/>
        </w:rPr>
      </w:pPr>
      <w:r>
        <w:rPr>
          <w:bCs/>
        </w:rPr>
        <w:t>Submit a PTAR – maybe</w:t>
      </w:r>
    </w:p>
    <w:p w14:paraId="11F2919F" w14:textId="31A7DBA5" w:rsidR="00BB2301" w:rsidRDefault="00BB2301" w:rsidP="00BE59CB">
      <w:pPr>
        <w:pStyle w:val="ListParagraph"/>
        <w:numPr>
          <w:ilvl w:val="1"/>
          <w:numId w:val="6"/>
        </w:numPr>
        <w:jc w:val="both"/>
        <w:rPr>
          <w:bCs/>
        </w:rPr>
      </w:pPr>
      <w:r>
        <w:rPr>
          <w:bCs/>
        </w:rPr>
        <w:t xml:space="preserve">If only natural ventilation, it will involve both indoor and outdoor cases. So we </w:t>
      </w:r>
      <w:r w:rsidR="00D07EA2">
        <w:rPr>
          <w:bCs/>
        </w:rPr>
        <w:t xml:space="preserve">may need to </w:t>
      </w:r>
      <w:r>
        <w:rPr>
          <w:bCs/>
        </w:rPr>
        <w:t>focus on only indoor</w:t>
      </w:r>
      <w:r w:rsidR="008969FE">
        <w:rPr>
          <w:bCs/>
        </w:rPr>
        <w:t>;</w:t>
      </w:r>
      <w:r>
        <w:rPr>
          <w:bCs/>
        </w:rPr>
        <w:t xml:space="preserve"> the guideline can be general but do not need to be specific. </w:t>
      </w:r>
    </w:p>
    <w:p w14:paraId="36F09CC3" w14:textId="0D24B995" w:rsidR="008969FE" w:rsidRDefault="00BB2301" w:rsidP="00BE59CB">
      <w:pPr>
        <w:pStyle w:val="ListParagraph"/>
        <w:numPr>
          <w:ilvl w:val="1"/>
          <w:numId w:val="6"/>
        </w:numPr>
        <w:ind w:left="990" w:hanging="270"/>
        <w:jc w:val="both"/>
        <w:rPr>
          <w:bCs/>
        </w:rPr>
      </w:pPr>
      <w:r>
        <w:rPr>
          <w:bCs/>
        </w:rPr>
        <w:t xml:space="preserve">Jim </w:t>
      </w:r>
    </w:p>
    <w:p w14:paraId="0FAB7CED" w14:textId="643A87C6" w:rsidR="00BB2301" w:rsidRDefault="008969FE" w:rsidP="00BE59CB">
      <w:pPr>
        <w:pStyle w:val="ListParagraph"/>
        <w:numPr>
          <w:ilvl w:val="1"/>
          <w:numId w:val="6"/>
        </w:numPr>
        <w:jc w:val="both"/>
        <w:rPr>
          <w:bCs/>
        </w:rPr>
      </w:pPr>
      <w:r>
        <w:rPr>
          <w:bCs/>
        </w:rPr>
        <w:t>G</w:t>
      </w:r>
      <w:r w:rsidR="00BB2301">
        <w:rPr>
          <w:bCs/>
        </w:rPr>
        <w:t xml:space="preserve">uidelines should be specific; boundary conditions for different cases, we need a high level of different applications. Different tools may be a problem. </w:t>
      </w:r>
    </w:p>
    <w:p w14:paraId="55D7648A" w14:textId="54F03EA0" w:rsidR="00BB2301" w:rsidRDefault="00BB2301" w:rsidP="00BE59CB">
      <w:pPr>
        <w:pStyle w:val="ListParagraph"/>
        <w:numPr>
          <w:ilvl w:val="1"/>
          <w:numId w:val="6"/>
        </w:numPr>
        <w:ind w:left="990" w:hanging="270"/>
        <w:jc w:val="both"/>
        <w:rPr>
          <w:bCs/>
        </w:rPr>
      </w:pPr>
      <w:r>
        <w:rPr>
          <w:bCs/>
        </w:rPr>
        <w:t xml:space="preserve">Jamie maybe </w:t>
      </w:r>
      <w:r w:rsidR="008969FE">
        <w:rPr>
          <w:bCs/>
        </w:rPr>
        <w:t xml:space="preserve">we </w:t>
      </w:r>
      <w:r>
        <w:rPr>
          <w:bCs/>
        </w:rPr>
        <w:t>only limit to natural ventilation to avoid diluting the effort</w:t>
      </w:r>
    </w:p>
    <w:p w14:paraId="6DF9A38E" w14:textId="1D0465B1" w:rsidR="00BB2301" w:rsidRDefault="00BB2301" w:rsidP="00BB2301">
      <w:pPr>
        <w:pStyle w:val="ListParagraph"/>
        <w:ind w:left="990"/>
        <w:jc w:val="both"/>
        <w:rPr>
          <w:bCs/>
        </w:rPr>
      </w:pPr>
    </w:p>
    <w:p w14:paraId="36B1947D" w14:textId="77777777" w:rsidR="009865DA" w:rsidRDefault="00251189" w:rsidP="00BE59CB">
      <w:pPr>
        <w:pStyle w:val="ListParagraph"/>
        <w:numPr>
          <w:ilvl w:val="0"/>
          <w:numId w:val="7"/>
        </w:numPr>
        <w:jc w:val="both"/>
        <w:rPr>
          <w:bCs/>
        </w:rPr>
      </w:pPr>
      <w:r w:rsidRPr="009865DA">
        <w:rPr>
          <w:bCs/>
        </w:rPr>
        <w:t>WS 1827</w:t>
      </w:r>
    </w:p>
    <w:p w14:paraId="2B394C8F" w14:textId="11C10178" w:rsidR="00251189" w:rsidRPr="009865DA" w:rsidRDefault="00E645E1" w:rsidP="00BE59CB">
      <w:pPr>
        <w:pStyle w:val="ListParagraph"/>
        <w:numPr>
          <w:ilvl w:val="1"/>
          <w:numId w:val="7"/>
        </w:numPr>
        <w:ind w:left="990" w:hanging="270"/>
        <w:jc w:val="both"/>
        <w:rPr>
          <w:bCs/>
        </w:rPr>
      </w:pPr>
      <w:r>
        <w:rPr>
          <w:bCs/>
        </w:rPr>
        <w:t>Possibly c</w:t>
      </w:r>
      <w:r w:rsidR="002E2B54">
        <w:rPr>
          <w:bCs/>
        </w:rPr>
        <w:t xml:space="preserve">o-sponsored with TC 2.4. </w:t>
      </w:r>
    </w:p>
    <w:p w14:paraId="503AD0FB" w14:textId="77777777" w:rsidR="00251189" w:rsidRPr="00251189" w:rsidRDefault="00251189" w:rsidP="00251189">
      <w:pPr>
        <w:jc w:val="both"/>
        <w:rPr>
          <w:bCs/>
        </w:rPr>
      </w:pPr>
    </w:p>
    <w:p w14:paraId="7B700E83" w14:textId="743E3696" w:rsidR="00251189" w:rsidRPr="00251189" w:rsidRDefault="00251189" w:rsidP="00BE59CB">
      <w:pPr>
        <w:pStyle w:val="ListParagraph"/>
        <w:numPr>
          <w:ilvl w:val="0"/>
          <w:numId w:val="7"/>
        </w:numPr>
        <w:jc w:val="both"/>
        <w:rPr>
          <w:bCs/>
        </w:rPr>
      </w:pPr>
      <w:r w:rsidRPr="00251189">
        <w:rPr>
          <w:bCs/>
        </w:rPr>
        <w:t xml:space="preserve">RTAR 1828 – </w:t>
      </w:r>
      <w:r w:rsidR="0056079C">
        <w:rPr>
          <w:bCs/>
        </w:rPr>
        <w:t xml:space="preserve">May need a new title. </w:t>
      </w:r>
      <w:r w:rsidR="00E93141">
        <w:rPr>
          <w:bCs/>
        </w:rPr>
        <w:t xml:space="preserve">Chao tried </w:t>
      </w:r>
      <w:r w:rsidR="00323753">
        <w:rPr>
          <w:bCs/>
        </w:rPr>
        <w:t>to seek co-sponsorship with TC 5.2, which has done a “similar” study</w:t>
      </w:r>
      <w:r w:rsidR="004950A7">
        <w:rPr>
          <w:bCs/>
        </w:rPr>
        <w:t>,</w:t>
      </w:r>
      <w:r w:rsidR="00323753">
        <w:rPr>
          <w:bCs/>
        </w:rPr>
        <w:t xml:space="preserve"> </w:t>
      </w:r>
      <w:r w:rsidR="004950A7">
        <w:rPr>
          <w:bCs/>
        </w:rPr>
        <w:t>but</w:t>
      </w:r>
      <w:r w:rsidR="00323753">
        <w:rPr>
          <w:bCs/>
        </w:rPr>
        <w:t xml:space="preserve"> </w:t>
      </w:r>
      <w:r w:rsidR="0056079C">
        <w:rPr>
          <w:bCs/>
        </w:rPr>
        <w:t xml:space="preserve">they were </w:t>
      </w:r>
      <w:r w:rsidR="00323753">
        <w:rPr>
          <w:bCs/>
        </w:rPr>
        <w:t xml:space="preserve">not interested. Jamie and Chun </w:t>
      </w:r>
      <w:r w:rsidR="00E93141">
        <w:rPr>
          <w:bCs/>
        </w:rPr>
        <w:t>were</w:t>
      </w:r>
      <w:r w:rsidR="00323753">
        <w:rPr>
          <w:bCs/>
        </w:rPr>
        <w:t xml:space="preserve"> interested </w:t>
      </w:r>
      <w:r w:rsidR="004950A7">
        <w:rPr>
          <w:bCs/>
        </w:rPr>
        <w:t xml:space="preserve">in </w:t>
      </w:r>
      <w:r w:rsidR="00323753">
        <w:rPr>
          <w:bCs/>
        </w:rPr>
        <w:t>joining the effort.</w:t>
      </w:r>
      <w:r w:rsidR="00E93141">
        <w:rPr>
          <w:bCs/>
        </w:rPr>
        <w:t xml:space="preserve"> </w:t>
      </w:r>
    </w:p>
    <w:p w14:paraId="14E9B5EC" w14:textId="77777777" w:rsidR="00251189" w:rsidRPr="00251189" w:rsidRDefault="00251189" w:rsidP="00251189">
      <w:pPr>
        <w:jc w:val="both"/>
        <w:rPr>
          <w:bCs/>
        </w:rPr>
      </w:pPr>
    </w:p>
    <w:p w14:paraId="64F4DBCD" w14:textId="7FA1849E" w:rsidR="00251189" w:rsidRDefault="00251189" w:rsidP="00BE59CB">
      <w:pPr>
        <w:pStyle w:val="ListParagraph"/>
        <w:numPr>
          <w:ilvl w:val="0"/>
          <w:numId w:val="7"/>
        </w:numPr>
        <w:jc w:val="both"/>
        <w:rPr>
          <w:bCs/>
        </w:rPr>
      </w:pPr>
      <w:r w:rsidRPr="009865DA">
        <w:rPr>
          <w:bCs/>
        </w:rPr>
        <w:t xml:space="preserve">RTAR 1908 – </w:t>
      </w:r>
      <w:r w:rsidR="00142A14">
        <w:rPr>
          <w:bCs/>
        </w:rPr>
        <w:t xml:space="preserve">accepted with minor revision. </w:t>
      </w:r>
      <w:proofErr w:type="spellStart"/>
      <w:r w:rsidRPr="009865DA">
        <w:rPr>
          <w:bCs/>
        </w:rPr>
        <w:t>Shichao</w:t>
      </w:r>
      <w:proofErr w:type="spellEnd"/>
      <w:r w:rsidRPr="009865DA">
        <w:rPr>
          <w:bCs/>
        </w:rPr>
        <w:t xml:space="preserve"> </w:t>
      </w:r>
      <w:r w:rsidR="00142A14">
        <w:rPr>
          <w:bCs/>
        </w:rPr>
        <w:t xml:space="preserve">was </w:t>
      </w:r>
      <w:r w:rsidRPr="009865DA">
        <w:rPr>
          <w:bCs/>
        </w:rPr>
        <w:t>contacted</w:t>
      </w:r>
      <w:r w:rsidR="00142A14">
        <w:rPr>
          <w:bCs/>
        </w:rPr>
        <w:t xml:space="preserve"> and seems not quite active </w:t>
      </w:r>
      <w:r w:rsidR="004950A7">
        <w:rPr>
          <w:bCs/>
        </w:rPr>
        <w:t>in developing</w:t>
      </w:r>
      <w:r w:rsidR="00142A14">
        <w:rPr>
          <w:bCs/>
        </w:rPr>
        <w:t xml:space="preserve"> this further. There is a concern about ASHRAE funding</w:t>
      </w:r>
      <w:r w:rsidR="004950A7">
        <w:rPr>
          <w:bCs/>
        </w:rPr>
        <w:t xml:space="preserve"> due to COVID-19</w:t>
      </w:r>
      <w:r w:rsidRPr="009865DA">
        <w:rPr>
          <w:bCs/>
        </w:rPr>
        <w:t xml:space="preserve">. </w:t>
      </w:r>
    </w:p>
    <w:p w14:paraId="1D67BE0F" w14:textId="77777777" w:rsidR="009865DA" w:rsidRPr="009865DA" w:rsidRDefault="009865DA" w:rsidP="009865DA">
      <w:pPr>
        <w:pStyle w:val="ListParagraph"/>
        <w:rPr>
          <w:bCs/>
        </w:rPr>
      </w:pPr>
    </w:p>
    <w:p w14:paraId="6E919E1F" w14:textId="5DCCD851" w:rsidR="009865DA" w:rsidRPr="009865DA" w:rsidRDefault="009865DA" w:rsidP="00BE59CB">
      <w:pPr>
        <w:pStyle w:val="ListParagraph"/>
        <w:numPr>
          <w:ilvl w:val="0"/>
          <w:numId w:val="7"/>
        </w:numPr>
        <w:jc w:val="both"/>
        <w:rPr>
          <w:bCs/>
        </w:rPr>
      </w:pPr>
      <w:r w:rsidRPr="009865DA">
        <w:rPr>
          <w:bCs/>
        </w:rPr>
        <w:t>New RTAR (</w:t>
      </w:r>
      <w:r w:rsidR="00FA5CC5">
        <w:rPr>
          <w:bCs/>
        </w:rPr>
        <w:t>Himanshu</w:t>
      </w:r>
      <w:r w:rsidRPr="009865DA">
        <w:rPr>
          <w:bCs/>
        </w:rPr>
        <w:t>) - Constructing Surrogate and Reduced Order Models for Stratified Flows</w:t>
      </w:r>
    </w:p>
    <w:p w14:paraId="636C102F" w14:textId="0F04071B" w:rsidR="009865DA" w:rsidRDefault="00FA5CC5" w:rsidP="00BE59CB">
      <w:pPr>
        <w:pStyle w:val="ListParagraph"/>
        <w:numPr>
          <w:ilvl w:val="1"/>
          <w:numId w:val="7"/>
        </w:numPr>
        <w:ind w:left="990" w:hanging="270"/>
        <w:rPr>
          <w:bCs/>
        </w:rPr>
      </w:pPr>
      <w:r>
        <w:rPr>
          <w:bCs/>
        </w:rPr>
        <w:t xml:space="preserve">Himanshu is interested </w:t>
      </w:r>
      <w:r w:rsidR="004950A7">
        <w:rPr>
          <w:bCs/>
        </w:rPr>
        <w:t>in taking</w:t>
      </w:r>
      <w:r>
        <w:rPr>
          <w:bCs/>
        </w:rPr>
        <w:t xml:space="preserve"> over (the original draft is available on </w:t>
      </w:r>
      <w:proofErr w:type="spellStart"/>
      <w:r>
        <w:rPr>
          <w:bCs/>
        </w:rPr>
        <w:t>BaseCamp</w:t>
      </w:r>
      <w:proofErr w:type="spellEnd"/>
      <w:r w:rsidR="009865DA">
        <w:rPr>
          <w:bCs/>
        </w:rPr>
        <w:t xml:space="preserve"> </w:t>
      </w:r>
    </w:p>
    <w:p w14:paraId="404011AF" w14:textId="77777777" w:rsidR="00601F03" w:rsidRDefault="00601F03" w:rsidP="00601F03">
      <w:pPr>
        <w:pStyle w:val="ListParagraph"/>
        <w:rPr>
          <w:bCs/>
        </w:rPr>
      </w:pPr>
    </w:p>
    <w:p w14:paraId="20A122BD" w14:textId="65E06004" w:rsidR="00251189" w:rsidRPr="00475C40" w:rsidRDefault="009865DA" w:rsidP="00BE59CB">
      <w:pPr>
        <w:pStyle w:val="ListParagraph"/>
        <w:numPr>
          <w:ilvl w:val="0"/>
          <w:numId w:val="7"/>
        </w:numPr>
        <w:jc w:val="both"/>
        <w:rPr>
          <w:bCs/>
        </w:rPr>
      </w:pPr>
      <w:r w:rsidRPr="00475C40">
        <w:rPr>
          <w:bCs/>
        </w:rPr>
        <w:t>New Ideas</w:t>
      </w:r>
    </w:p>
    <w:p w14:paraId="052048AC" w14:textId="0AE678C2" w:rsidR="00833ECE" w:rsidRDefault="00833ECE" w:rsidP="00BE59CB">
      <w:pPr>
        <w:pStyle w:val="ListParagraph"/>
        <w:numPr>
          <w:ilvl w:val="1"/>
          <w:numId w:val="7"/>
        </w:numPr>
        <w:ind w:left="990" w:hanging="270"/>
        <w:jc w:val="both"/>
        <w:rPr>
          <w:bCs/>
        </w:rPr>
      </w:pPr>
      <w:r>
        <w:rPr>
          <w:bCs/>
        </w:rPr>
        <w:lastRenderedPageBreak/>
        <w:t xml:space="preserve">Machine learning CFD (James Lo, Himanshu, Rim, Charlie Lin): James will call for </w:t>
      </w:r>
      <w:r w:rsidR="004950A7">
        <w:rPr>
          <w:bCs/>
        </w:rPr>
        <w:t xml:space="preserve">a </w:t>
      </w:r>
      <w:r>
        <w:rPr>
          <w:bCs/>
        </w:rPr>
        <w:t>meeting</w:t>
      </w:r>
      <w:r w:rsidR="004950A7">
        <w:rPr>
          <w:bCs/>
        </w:rPr>
        <w:t xml:space="preserve"> at Basecamp.</w:t>
      </w:r>
    </w:p>
    <w:p w14:paraId="576AA076" w14:textId="46B35DE1" w:rsidR="00E8508B" w:rsidRPr="004950A7" w:rsidRDefault="00E8508B" w:rsidP="00BE59CB">
      <w:pPr>
        <w:pStyle w:val="ListParagraph"/>
        <w:numPr>
          <w:ilvl w:val="1"/>
          <w:numId w:val="7"/>
        </w:numPr>
        <w:ind w:left="990" w:hanging="270"/>
        <w:jc w:val="both"/>
        <w:rPr>
          <w:bCs/>
        </w:rPr>
      </w:pPr>
      <w:r w:rsidRPr="004950A7">
        <w:rPr>
          <w:bCs/>
        </w:rPr>
        <w:t xml:space="preserve">Duncan </w:t>
      </w:r>
    </w:p>
    <w:p w14:paraId="082908CB" w14:textId="6CB12DCC" w:rsidR="00A81CFB" w:rsidRDefault="004950A7" w:rsidP="00E8508B">
      <w:pPr>
        <w:pStyle w:val="ListParagraph"/>
        <w:ind w:left="990"/>
        <w:jc w:val="both"/>
        <w:rPr>
          <w:bCs/>
        </w:rPr>
      </w:pPr>
      <w:r>
        <w:rPr>
          <w:bCs/>
        </w:rPr>
        <w:t>Possibly, a</w:t>
      </w:r>
      <w:r w:rsidR="00E8508B">
        <w:rPr>
          <w:bCs/>
        </w:rPr>
        <w:t>nother 18 months of COVID-19 worldwide. A long list of work to be done for COVID-19 (ETF): Duncan will inform TC 4.10 for the extra information</w:t>
      </w:r>
      <w:r>
        <w:rPr>
          <w:bCs/>
        </w:rPr>
        <w:t xml:space="preserve">, including </w:t>
      </w:r>
      <w:r w:rsidR="00A81CFB">
        <w:rPr>
          <w:bCs/>
        </w:rPr>
        <w:t xml:space="preserve">SSPC 62.1: ventilation effectiveness study and </w:t>
      </w:r>
      <w:r>
        <w:rPr>
          <w:bCs/>
        </w:rPr>
        <w:t xml:space="preserve">their </w:t>
      </w:r>
      <w:r w:rsidR="00A81CFB">
        <w:rPr>
          <w:bCs/>
        </w:rPr>
        <w:t>update</w:t>
      </w:r>
      <w:r>
        <w:rPr>
          <w:bCs/>
        </w:rPr>
        <w:t>s</w:t>
      </w:r>
    </w:p>
    <w:p w14:paraId="6436DE6C" w14:textId="77777777" w:rsidR="00405D88" w:rsidRDefault="00405D88" w:rsidP="00E8508B">
      <w:pPr>
        <w:pStyle w:val="ListParagraph"/>
        <w:ind w:left="990"/>
        <w:jc w:val="both"/>
        <w:rPr>
          <w:bCs/>
        </w:rPr>
      </w:pPr>
    </w:p>
    <w:p w14:paraId="509D74D1" w14:textId="65F2A4B4" w:rsidR="00475C40" w:rsidRPr="00430D88" w:rsidRDefault="00475C40" w:rsidP="00BE59CB">
      <w:pPr>
        <w:pStyle w:val="ListParagraph"/>
        <w:numPr>
          <w:ilvl w:val="0"/>
          <w:numId w:val="8"/>
        </w:numPr>
        <w:jc w:val="both"/>
        <w:rPr>
          <w:bCs/>
        </w:rPr>
      </w:pPr>
      <w:r w:rsidRPr="00430D88">
        <w:rPr>
          <w:bCs/>
        </w:rPr>
        <w:t>The following notes were recorded by Charlie in the Research Subcommittee meeting:</w:t>
      </w:r>
    </w:p>
    <w:p w14:paraId="28A56C1A" w14:textId="77777777" w:rsidR="00475C40" w:rsidRPr="00430D88" w:rsidRDefault="00475C40" w:rsidP="00BC4A29">
      <w:pPr>
        <w:jc w:val="both"/>
        <w:rPr>
          <w:bCs/>
        </w:rPr>
      </w:pPr>
    </w:p>
    <w:p w14:paraId="42F4C8CE" w14:textId="77777777" w:rsidR="00430D88" w:rsidRDefault="00430D88" w:rsidP="00430D88">
      <w:pPr>
        <w:jc w:val="both"/>
        <w:rPr>
          <w:sz w:val="22"/>
          <w:szCs w:val="22"/>
        </w:rPr>
      </w:pPr>
      <w:r w:rsidRPr="00CE3D2C">
        <w:rPr>
          <w:bCs/>
          <w:sz w:val="22"/>
          <w:szCs w:val="22"/>
        </w:rPr>
        <w:t xml:space="preserve">The research subcommittee met on </w:t>
      </w:r>
      <w:r>
        <w:rPr>
          <w:bCs/>
          <w:sz w:val="22"/>
          <w:szCs w:val="22"/>
        </w:rPr>
        <w:t>Thursday</w:t>
      </w:r>
      <w:r w:rsidRPr="00CE3D2C">
        <w:rPr>
          <w:bCs/>
          <w:sz w:val="22"/>
          <w:szCs w:val="22"/>
        </w:rPr>
        <w:t xml:space="preserve"> (</w:t>
      </w:r>
      <w:r>
        <w:rPr>
          <w:bCs/>
          <w:sz w:val="22"/>
          <w:szCs w:val="22"/>
        </w:rPr>
        <w:t>06/17</w:t>
      </w:r>
      <w:r w:rsidRPr="00CE3D2C">
        <w:rPr>
          <w:bCs/>
          <w:sz w:val="22"/>
          <w:szCs w:val="22"/>
        </w:rPr>
        <w:t xml:space="preserve">) at </w:t>
      </w:r>
      <w:r>
        <w:rPr>
          <w:bCs/>
          <w:sz w:val="22"/>
          <w:szCs w:val="22"/>
        </w:rPr>
        <w:t>11</w:t>
      </w:r>
      <w:r w:rsidRPr="00CE3D2C">
        <w:rPr>
          <w:bCs/>
          <w:sz w:val="22"/>
          <w:szCs w:val="22"/>
        </w:rPr>
        <w:t>:</w:t>
      </w:r>
      <w:r>
        <w:rPr>
          <w:bCs/>
          <w:sz w:val="22"/>
          <w:szCs w:val="22"/>
        </w:rPr>
        <w:t>00 am-12:0</w:t>
      </w:r>
      <w:r w:rsidRPr="00CE3D2C">
        <w:rPr>
          <w:bCs/>
          <w:sz w:val="22"/>
          <w:szCs w:val="22"/>
        </w:rPr>
        <w:t>0 pm. There were _</w:t>
      </w:r>
      <w:r>
        <w:rPr>
          <w:bCs/>
          <w:sz w:val="22"/>
          <w:szCs w:val="22"/>
        </w:rPr>
        <w:t>14</w:t>
      </w:r>
      <w:r w:rsidRPr="00CE3D2C">
        <w:rPr>
          <w:bCs/>
          <w:sz w:val="22"/>
          <w:szCs w:val="22"/>
        </w:rPr>
        <w:t xml:space="preserve">_ attendees in the meeting. </w:t>
      </w:r>
      <w:r w:rsidRPr="00CE3D2C">
        <w:rPr>
          <w:sz w:val="22"/>
          <w:szCs w:val="22"/>
        </w:rPr>
        <w:t xml:space="preserve">Revolving submission deadlines: </w:t>
      </w:r>
      <w:r>
        <w:rPr>
          <w:sz w:val="22"/>
          <w:szCs w:val="22"/>
        </w:rPr>
        <w:t xml:space="preserve">March 15, </w:t>
      </w:r>
      <w:r w:rsidRPr="00CE3D2C">
        <w:rPr>
          <w:sz w:val="22"/>
          <w:szCs w:val="22"/>
        </w:rPr>
        <w:t>May 15</w:t>
      </w:r>
      <w:r w:rsidRPr="00197A68">
        <w:rPr>
          <w:sz w:val="22"/>
          <w:szCs w:val="22"/>
          <w:vertAlign w:val="superscript"/>
        </w:rPr>
        <w:t>th</w:t>
      </w:r>
      <w:r w:rsidRPr="00CE3D2C">
        <w:rPr>
          <w:sz w:val="22"/>
          <w:szCs w:val="22"/>
        </w:rPr>
        <w:t>, August 15</w:t>
      </w:r>
      <w:r w:rsidRPr="00CE3D2C">
        <w:rPr>
          <w:sz w:val="22"/>
          <w:szCs w:val="22"/>
          <w:vertAlign w:val="superscript"/>
        </w:rPr>
        <w:t>th</w:t>
      </w:r>
      <w:r w:rsidRPr="00CE3D2C">
        <w:rPr>
          <w:sz w:val="22"/>
          <w:szCs w:val="22"/>
        </w:rPr>
        <w:t>, and</w:t>
      </w:r>
      <w:r>
        <w:rPr>
          <w:sz w:val="22"/>
          <w:szCs w:val="22"/>
        </w:rPr>
        <w:t xml:space="preserve"> </w:t>
      </w:r>
      <w:r w:rsidRPr="00CE3D2C">
        <w:rPr>
          <w:sz w:val="22"/>
          <w:szCs w:val="22"/>
        </w:rPr>
        <w:t>December 15</w:t>
      </w:r>
      <w:r w:rsidRPr="00197A68">
        <w:rPr>
          <w:sz w:val="22"/>
          <w:szCs w:val="22"/>
          <w:vertAlign w:val="superscript"/>
        </w:rPr>
        <w:t>th</w:t>
      </w:r>
      <w:r>
        <w:rPr>
          <w:sz w:val="22"/>
          <w:szCs w:val="22"/>
        </w:rPr>
        <w:t xml:space="preserve">. </w:t>
      </w:r>
    </w:p>
    <w:p w14:paraId="43C86C70" w14:textId="77777777" w:rsidR="00430D88" w:rsidRDefault="00430D88" w:rsidP="00430D88">
      <w:pPr>
        <w:jc w:val="both"/>
        <w:rPr>
          <w:sz w:val="22"/>
          <w:szCs w:val="22"/>
        </w:rPr>
      </w:pPr>
    </w:p>
    <w:p w14:paraId="7AF4EA36" w14:textId="77777777" w:rsidR="00430D88" w:rsidRPr="00CE3D2C" w:rsidRDefault="00430D88" w:rsidP="00430D88">
      <w:pPr>
        <w:jc w:val="both"/>
        <w:rPr>
          <w:b/>
          <w:bCs/>
          <w:sz w:val="22"/>
          <w:szCs w:val="22"/>
        </w:rPr>
      </w:pPr>
      <w:r>
        <w:rPr>
          <w:b/>
          <w:bCs/>
          <w:sz w:val="22"/>
          <w:szCs w:val="22"/>
        </w:rPr>
        <w:t>Current Status of TC 4.10 RTARs</w:t>
      </w:r>
      <w:r w:rsidRPr="00CE3D2C">
        <w:rPr>
          <w:b/>
          <w:bCs/>
          <w:sz w:val="22"/>
          <w:szCs w:val="22"/>
        </w:rPr>
        <w:t>,</w:t>
      </w:r>
      <w:r>
        <w:rPr>
          <w:b/>
          <w:bCs/>
          <w:sz w:val="22"/>
          <w:szCs w:val="22"/>
        </w:rPr>
        <w:t xml:space="preserve"> </w:t>
      </w:r>
      <w:r w:rsidRPr="00CE3D2C">
        <w:rPr>
          <w:b/>
          <w:bCs/>
          <w:sz w:val="22"/>
          <w:szCs w:val="22"/>
        </w:rPr>
        <w:t>WSs, and Projects.</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2407"/>
        <w:gridCol w:w="2723"/>
        <w:gridCol w:w="3438"/>
      </w:tblGrid>
      <w:tr w:rsidR="00430D88" w:rsidRPr="002078B8" w14:paraId="312481CC" w14:textId="77777777" w:rsidTr="002078B8">
        <w:tc>
          <w:tcPr>
            <w:tcW w:w="1008" w:type="dxa"/>
            <w:tcBorders>
              <w:bottom w:val="single" w:sz="4" w:space="0" w:color="auto"/>
            </w:tcBorders>
            <w:shd w:val="clear" w:color="auto" w:fill="E0E0E0"/>
          </w:tcPr>
          <w:p w14:paraId="20CA1E8B" w14:textId="77777777" w:rsidR="00430D88" w:rsidRPr="002078B8" w:rsidRDefault="00430D88" w:rsidP="00EB13E2">
            <w:pPr>
              <w:rPr>
                <w:b/>
                <w:bCs/>
                <w:sz w:val="22"/>
                <w:szCs w:val="22"/>
              </w:rPr>
            </w:pPr>
            <w:r w:rsidRPr="002078B8">
              <w:rPr>
                <w:b/>
                <w:bCs/>
                <w:sz w:val="22"/>
                <w:szCs w:val="22"/>
              </w:rPr>
              <w:t>Projects</w:t>
            </w:r>
          </w:p>
        </w:tc>
        <w:tc>
          <w:tcPr>
            <w:tcW w:w="2407" w:type="dxa"/>
            <w:tcBorders>
              <w:bottom w:val="single" w:sz="4" w:space="0" w:color="auto"/>
            </w:tcBorders>
            <w:shd w:val="clear" w:color="auto" w:fill="E0E0E0"/>
          </w:tcPr>
          <w:p w14:paraId="050276F8" w14:textId="77777777" w:rsidR="00430D88" w:rsidRPr="002078B8" w:rsidRDefault="00430D88" w:rsidP="00EB13E2">
            <w:pPr>
              <w:rPr>
                <w:b/>
                <w:bCs/>
                <w:sz w:val="22"/>
                <w:szCs w:val="22"/>
              </w:rPr>
            </w:pPr>
            <w:r w:rsidRPr="002078B8">
              <w:rPr>
                <w:b/>
                <w:bCs/>
                <w:sz w:val="22"/>
                <w:szCs w:val="22"/>
              </w:rPr>
              <w:t>PMS</w:t>
            </w:r>
          </w:p>
        </w:tc>
        <w:tc>
          <w:tcPr>
            <w:tcW w:w="2723" w:type="dxa"/>
            <w:tcBorders>
              <w:bottom w:val="single" w:sz="4" w:space="0" w:color="auto"/>
            </w:tcBorders>
            <w:shd w:val="clear" w:color="auto" w:fill="E0E0E0"/>
          </w:tcPr>
          <w:p w14:paraId="4A9AAB9C" w14:textId="77777777" w:rsidR="00430D88" w:rsidRPr="002078B8" w:rsidRDefault="00430D88" w:rsidP="00EB13E2">
            <w:pPr>
              <w:rPr>
                <w:b/>
                <w:bCs/>
                <w:sz w:val="22"/>
                <w:szCs w:val="22"/>
              </w:rPr>
            </w:pPr>
            <w:r w:rsidRPr="002078B8">
              <w:rPr>
                <w:b/>
                <w:bCs/>
                <w:sz w:val="22"/>
                <w:szCs w:val="22"/>
              </w:rPr>
              <w:t>Title</w:t>
            </w:r>
          </w:p>
        </w:tc>
        <w:tc>
          <w:tcPr>
            <w:tcW w:w="3438" w:type="dxa"/>
            <w:tcBorders>
              <w:bottom w:val="single" w:sz="4" w:space="0" w:color="auto"/>
            </w:tcBorders>
            <w:shd w:val="clear" w:color="auto" w:fill="E0E0E0"/>
          </w:tcPr>
          <w:p w14:paraId="2AB65D42" w14:textId="77777777" w:rsidR="00430D88" w:rsidRPr="002078B8" w:rsidRDefault="00430D88" w:rsidP="00EB13E2">
            <w:pPr>
              <w:rPr>
                <w:b/>
                <w:bCs/>
                <w:sz w:val="22"/>
                <w:szCs w:val="22"/>
              </w:rPr>
            </w:pPr>
            <w:r w:rsidRPr="002078B8">
              <w:rPr>
                <w:b/>
                <w:bCs/>
                <w:sz w:val="22"/>
                <w:szCs w:val="22"/>
              </w:rPr>
              <w:t>Status</w:t>
            </w:r>
          </w:p>
        </w:tc>
      </w:tr>
      <w:tr w:rsidR="00430D88" w:rsidRPr="002078B8" w14:paraId="0614B850" w14:textId="77777777" w:rsidTr="002078B8">
        <w:tc>
          <w:tcPr>
            <w:tcW w:w="1008" w:type="dxa"/>
            <w:shd w:val="clear" w:color="auto" w:fill="auto"/>
          </w:tcPr>
          <w:p w14:paraId="60943A43" w14:textId="77777777" w:rsidR="00430D88" w:rsidRPr="002078B8" w:rsidRDefault="00430D88" w:rsidP="00EB13E2">
            <w:pPr>
              <w:rPr>
                <w:bCs/>
                <w:sz w:val="22"/>
                <w:szCs w:val="22"/>
              </w:rPr>
            </w:pPr>
            <w:r w:rsidRPr="002078B8">
              <w:rPr>
                <w:bCs/>
                <w:sz w:val="22"/>
                <w:szCs w:val="22"/>
              </w:rPr>
              <w:t>1675-RP</w:t>
            </w:r>
          </w:p>
        </w:tc>
        <w:tc>
          <w:tcPr>
            <w:tcW w:w="2407" w:type="dxa"/>
            <w:shd w:val="clear" w:color="auto" w:fill="auto"/>
          </w:tcPr>
          <w:p w14:paraId="318BFD4C" w14:textId="77777777" w:rsidR="00430D88" w:rsidRPr="002078B8" w:rsidRDefault="00430D88" w:rsidP="00EB13E2">
            <w:pPr>
              <w:rPr>
                <w:bCs/>
                <w:sz w:val="22"/>
                <w:szCs w:val="22"/>
              </w:rPr>
            </w:pPr>
            <w:r w:rsidRPr="002078B8">
              <w:rPr>
                <w:bCs/>
                <w:sz w:val="22"/>
                <w:szCs w:val="22"/>
              </w:rPr>
              <w:t xml:space="preserve">Jim </w:t>
            </w:r>
            <w:proofErr w:type="spellStart"/>
            <w:r w:rsidRPr="002078B8">
              <w:rPr>
                <w:bCs/>
                <w:sz w:val="22"/>
                <w:szCs w:val="22"/>
              </w:rPr>
              <w:t>VanGilder</w:t>
            </w:r>
            <w:proofErr w:type="spellEnd"/>
            <w:r w:rsidRPr="002078B8">
              <w:rPr>
                <w:bCs/>
                <w:sz w:val="22"/>
                <w:szCs w:val="22"/>
              </w:rPr>
              <w:t xml:space="preserve">, Mark Seymour, John </w:t>
            </w:r>
            <w:proofErr w:type="spellStart"/>
            <w:r w:rsidRPr="002078B8">
              <w:rPr>
                <w:bCs/>
                <w:sz w:val="22"/>
                <w:szCs w:val="22"/>
              </w:rPr>
              <w:t>Groenewold</w:t>
            </w:r>
            <w:proofErr w:type="spellEnd"/>
            <w:r w:rsidRPr="002078B8">
              <w:rPr>
                <w:bCs/>
                <w:sz w:val="22"/>
                <w:szCs w:val="22"/>
              </w:rPr>
              <w:t>, (Greg), Wangda Zuo</w:t>
            </w:r>
          </w:p>
        </w:tc>
        <w:tc>
          <w:tcPr>
            <w:tcW w:w="2723" w:type="dxa"/>
            <w:shd w:val="clear" w:color="auto" w:fill="auto"/>
          </w:tcPr>
          <w:p w14:paraId="62812818" w14:textId="77777777" w:rsidR="00430D88" w:rsidRPr="002078B8" w:rsidRDefault="00430D88" w:rsidP="00EB13E2">
            <w:pPr>
              <w:rPr>
                <w:b/>
                <w:bCs/>
                <w:sz w:val="22"/>
                <w:szCs w:val="22"/>
              </w:rPr>
            </w:pPr>
            <w:r w:rsidRPr="002078B8">
              <w:rPr>
                <w:bCs/>
                <w:sz w:val="22"/>
                <w:szCs w:val="22"/>
              </w:rPr>
              <w:t>Guidance for CFD Modeling of Data Centers</w:t>
            </w:r>
          </w:p>
        </w:tc>
        <w:tc>
          <w:tcPr>
            <w:tcW w:w="3438" w:type="dxa"/>
            <w:shd w:val="clear" w:color="auto" w:fill="auto"/>
          </w:tcPr>
          <w:p w14:paraId="0FEC189B" w14:textId="77777777" w:rsidR="00430D88" w:rsidRPr="002078B8" w:rsidRDefault="00430D88" w:rsidP="00430D88">
            <w:pPr>
              <w:numPr>
                <w:ilvl w:val="0"/>
                <w:numId w:val="15"/>
              </w:numPr>
              <w:rPr>
                <w:bCs/>
                <w:sz w:val="22"/>
                <w:szCs w:val="22"/>
              </w:rPr>
            </w:pPr>
            <w:r w:rsidRPr="002078B8">
              <w:rPr>
                <w:bCs/>
                <w:sz w:val="22"/>
                <w:szCs w:val="22"/>
              </w:rPr>
              <w:t>All testing and CFD tasks completed</w:t>
            </w:r>
          </w:p>
          <w:p w14:paraId="6F78BDC2" w14:textId="77777777" w:rsidR="00430D88" w:rsidRPr="002078B8" w:rsidRDefault="00430D88" w:rsidP="00430D88">
            <w:pPr>
              <w:numPr>
                <w:ilvl w:val="0"/>
                <w:numId w:val="15"/>
              </w:numPr>
              <w:rPr>
                <w:bCs/>
                <w:sz w:val="22"/>
                <w:szCs w:val="22"/>
              </w:rPr>
            </w:pPr>
            <w:r w:rsidRPr="002078B8">
              <w:rPr>
                <w:sz w:val="22"/>
                <w:szCs w:val="22"/>
              </w:rPr>
              <w:t>Final report in progress</w:t>
            </w:r>
          </w:p>
        </w:tc>
      </w:tr>
      <w:tr w:rsidR="00430D88" w:rsidRPr="002078B8" w14:paraId="49F048E9" w14:textId="77777777" w:rsidTr="002078B8">
        <w:tc>
          <w:tcPr>
            <w:tcW w:w="1008" w:type="dxa"/>
            <w:shd w:val="clear" w:color="auto" w:fill="E0E0E0"/>
          </w:tcPr>
          <w:p w14:paraId="63EF79DA" w14:textId="77777777" w:rsidR="00430D88" w:rsidRPr="002078B8" w:rsidRDefault="00430D88" w:rsidP="00EB13E2">
            <w:pPr>
              <w:rPr>
                <w:b/>
                <w:bCs/>
                <w:sz w:val="22"/>
                <w:szCs w:val="22"/>
              </w:rPr>
            </w:pPr>
            <w:r w:rsidRPr="002078B8">
              <w:rPr>
                <w:b/>
                <w:bCs/>
                <w:sz w:val="22"/>
                <w:szCs w:val="22"/>
              </w:rPr>
              <w:t>Bidding</w:t>
            </w:r>
          </w:p>
        </w:tc>
        <w:tc>
          <w:tcPr>
            <w:tcW w:w="2407" w:type="dxa"/>
            <w:shd w:val="clear" w:color="auto" w:fill="E0E0E0"/>
          </w:tcPr>
          <w:p w14:paraId="75228126" w14:textId="77777777" w:rsidR="00430D88" w:rsidRPr="002078B8" w:rsidRDefault="00430D88" w:rsidP="00EB13E2">
            <w:pPr>
              <w:rPr>
                <w:b/>
                <w:bCs/>
                <w:sz w:val="22"/>
                <w:szCs w:val="22"/>
              </w:rPr>
            </w:pPr>
            <w:r w:rsidRPr="002078B8">
              <w:rPr>
                <w:b/>
                <w:bCs/>
                <w:sz w:val="22"/>
                <w:szCs w:val="22"/>
              </w:rPr>
              <w:t>PMS</w:t>
            </w:r>
          </w:p>
        </w:tc>
        <w:tc>
          <w:tcPr>
            <w:tcW w:w="2723" w:type="dxa"/>
            <w:shd w:val="clear" w:color="auto" w:fill="E0E0E0"/>
          </w:tcPr>
          <w:p w14:paraId="47C190A8" w14:textId="77777777" w:rsidR="00430D88" w:rsidRPr="002078B8" w:rsidRDefault="00430D88" w:rsidP="00EB13E2">
            <w:pPr>
              <w:rPr>
                <w:b/>
                <w:bCs/>
                <w:sz w:val="22"/>
                <w:szCs w:val="22"/>
              </w:rPr>
            </w:pPr>
            <w:r w:rsidRPr="002078B8">
              <w:rPr>
                <w:b/>
                <w:bCs/>
                <w:sz w:val="22"/>
                <w:szCs w:val="22"/>
              </w:rPr>
              <w:t>Title</w:t>
            </w:r>
          </w:p>
        </w:tc>
        <w:tc>
          <w:tcPr>
            <w:tcW w:w="3438" w:type="dxa"/>
            <w:shd w:val="clear" w:color="auto" w:fill="E0E0E0"/>
          </w:tcPr>
          <w:p w14:paraId="67D74EA0" w14:textId="77777777" w:rsidR="00430D88" w:rsidRPr="002078B8" w:rsidRDefault="00430D88" w:rsidP="00EB13E2">
            <w:pPr>
              <w:rPr>
                <w:b/>
                <w:bCs/>
                <w:sz w:val="22"/>
                <w:szCs w:val="22"/>
              </w:rPr>
            </w:pPr>
            <w:r w:rsidRPr="002078B8">
              <w:rPr>
                <w:b/>
                <w:bCs/>
                <w:sz w:val="22"/>
                <w:szCs w:val="22"/>
              </w:rPr>
              <w:t>Status</w:t>
            </w:r>
          </w:p>
        </w:tc>
      </w:tr>
      <w:tr w:rsidR="00430D88" w:rsidRPr="002078B8" w14:paraId="39602309" w14:textId="77777777" w:rsidTr="002078B8">
        <w:tc>
          <w:tcPr>
            <w:tcW w:w="1008" w:type="dxa"/>
          </w:tcPr>
          <w:p w14:paraId="2229E4FE" w14:textId="77777777" w:rsidR="00430D88" w:rsidRPr="002078B8" w:rsidRDefault="00430D88" w:rsidP="00EB13E2">
            <w:pPr>
              <w:rPr>
                <w:bCs/>
                <w:sz w:val="22"/>
                <w:szCs w:val="22"/>
              </w:rPr>
            </w:pPr>
          </w:p>
        </w:tc>
        <w:tc>
          <w:tcPr>
            <w:tcW w:w="2407" w:type="dxa"/>
          </w:tcPr>
          <w:p w14:paraId="3C42AFA7" w14:textId="77777777" w:rsidR="00430D88" w:rsidRPr="002078B8" w:rsidRDefault="00430D88" w:rsidP="00EB13E2">
            <w:pPr>
              <w:rPr>
                <w:bCs/>
                <w:sz w:val="22"/>
                <w:szCs w:val="22"/>
              </w:rPr>
            </w:pPr>
          </w:p>
        </w:tc>
        <w:tc>
          <w:tcPr>
            <w:tcW w:w="2723" w:type="dxa"/>
          </w:tcPr>
          <w:p w14:paraId="6559692A" w14:textId="77777777" w:rsidR="00430D88" w:rsidRPr="002078B8" w:rsidRDefault="00430D88" w:rsidP="00EB13E2">
            <w:pPr>
              <w:rPr>
                <w:bCs/>
                <w:sz w:val="22"/>
                <w:szCs w:val="22"/>
              </w:rPr>
            </w:pPr>
          </w:p>
        </w:tc>
        <w:tc>
          <w:tcPr>
            <w:tcW w:w="3438" w:type="dxa"/>
          </w:tcPr>
          <w:p w14:paraId="322465BF" w14:textId="77777777" w:rsidR="00430D88" w:rsidRPr="002078B8" w:rsidRDefault="00430D88" w:rsidP="00EB13E2">
            <w:pPr>
              <w:rPr>
                <w:bCs/>
                <w:sz w:val="22"/>
                <w:szCs w:val="22"/>
              </w:rPr>
            </w:pPr>
            <w:r w:rsidRPr="002078B8">
              <w:rPr>
                <w:bCs/>
                <w:sz w:val="22"/>
                <w:szCs w:val="22"/>
              </w:rPr>
              <w:t>No project for bidding this time</w:t>
            </w:r>
          </w:p>
        </w:tc>
      </w:tr>
      <w:tr w:rsidR="00430D88" w:rsidRPr="002078B8" w14:paraId="61788DAE" w14:textId="77777777" w:rsidTr="002078B8">
        <w:tc>
          <w:tcPr>
            <w:tcW w:w="1008" w:type="dxa"/>
            <w:tcBorders>
              <w:bottom w:val="single" w:sz="4" w:space="0" w:color="auto"/>
            </w:tcBorders>
            <w:shd w:val="clear" w:color="auto" w:fill="E0E0E0"/>
          </w:tcPr>
          <w:p w14:paraId="382CD129" w14:textId="77777777" w:rsidR="00430D88" w:rsidRPr="002078B8" w:rsidRDefault="00430D88" w:rsidP="00EB13E2">
            <w:pPr>
              <w:rPr>
                <w:b/>
                <w:bCs/>
                <w:sz w:val="22"/>
                <w:szCs w:val="22"/>
              </w:rPr>
            </w:pPr>
            <w:r w:rsidRPr="002078B8">
              <w:rPr>
                <w:b/>
                <w:bCs/>
                <w:sz w:val="22"/>
                <w:szCs w:val="22"/>
              </w:rPr>
              <w:t>WSs</w:t>
            </w:r>
          </w:p>
        </w:tc>
        <w:tc>
          <w:tcPr>
            <w:tcW w:w="2407" w:type="dxa"/>
            <w:tcBorders>
              <w:bottom w:val="single" w:sz="4" w:space="0" w:color="auto"/>
            </w:tcBorders>
            <w:shd w:val="clear" w:color="auto" w:fill="E0E0E0"/>
          </w:tcPr>
          <w:p w14:paraId="2A60D0E9" w14:textId="77777777" w:rsidR="00430D88" w:rsidRPr="002078B8" w:rsidRDefault="00430D88" w:rsidP="00EB13E2">
            <w:pPr>
              <w:rPr>
                <w:b/>
                <w:bCs/>
                <w:sz w:val="22"/>
                <w:szCs w:val="22"/>
              </w:rPr>
            </w:pPr>
            <w:r w:rsidRPr="002078B8">
              <w:rPr>
                <w:b/>
                <w:bCs/>
                <w:sz w:val="22"/>
                <w:szCs w:val="22"/>
              </w:rPr>
              <w:t>Author(s)</w:t>
            </w:r>
          </w:p>
        </w:tc>
        <w:tc>
          <w:tcPr>
            <w:tcW w:w="2723" w:type="dxa"/>
            <w:tcBorders>
              <w:bottom w:val="single" w:sz="4" w:space="0" w:color="auto"/>
            </w:tcBorders>
            <w:shd w:val="clear" w:color="auto" w:fill="E0E0E0"/>
          </w:tcPr>
          <w:p w14:paraId="5F3B4B44" w14:textId="77777777" w:rsidR="00430D88" w:rsidRPr="002078B8" w:rsidRDefault="00430D88" w:rsidP="00EB13E2">
            <w:pPr>
              <w:rPr>
                <w:b/>
                <w:bCs/>
                <w:sz w:val="22"/>
                <w:szCs w:val="22"/>
              </w:rPr>
            </w:pPr>
            <w:r w:rsidRPr="002078B8">
              <w:rPr>
                <w:b/>
                <w:bCs/>
                <w:sz w:val="22"/>
                <w:szCs w:val="22"/>
              </w:rPr>
              <w:t>Title</w:t>
            </w:r>
          </w:p>
        </w:tc>
        <w:tc>
          <w:tcPr>
            <w:tcW w:w="3438" w:type="dxa"/>
            <w:tcBorders>
              <w:bottom w:val="single" w:sz="4" w:space="0" w:color="auto"/>
            </w:tcBorders>
            <w:shd w:val="clear" w:color="auto" w:fill="E0E0E0"/>
          </w:tcPr>
          <w:p w14:paraId="00C35AA1" w14:textId="77777777" w:rsidR="00430D88" w:rsidRPr="002078B8" w:rsidRDefault="00430D88" w:rsidP="00EB13E2">
            <w:pPr>
              <w:rPr>
                <w:b/>
                <w:bCs/>
                <w:sz w:val="22"/>
                <w:szCs w:val="22"/>
              </w:rPr>
            </w:pPr>
            <w:r w:rsidRPr="002078B8">
              <w:rPr>
                <w:b/>
                <w:bCs/>
                <w:sz w:val="22"/>
                <w:szCs w:val="22"/>
              </w:rPr>
              <w:t>Status</w:t>
            </w:r>
          </w:p>
        </w:tc>
      </w:tr>
      <w:tr w:rsidR="00430D88" w:rsidRPr="002078B8" w14:paraId="325E290D" w14:textId="77777777" w:rsidTr="002078B8">
        <w:tc>
          <w:tcPr>
            <w:tcW w:w="1008" w:type="dxa"/>
            <w:shd w:val="clear" w:color="auto" w:fill="auto"/>
          </w:tcPr>
          <w:p w14:paraId="68E03915" w14:textId="77777777" w:rsidR="00430D88" w:rsidRPr="002078B8" w:rsidRDefault="00430D88" w:rsidP="00EB13E2">
            <w:pPr>
              <w:rPr>
                <w:b/>
                <w:bCs/>
                <w:sz w:val="22"/>
                <w:szCs w:val="22"/>
              </w:rPr>
            </w:pPr>
            <w:r w:rsidRPr="002078B8">
              <w:rPr>
                <w:sz w:val="22"/>
                <w:szCs w:val="22"/>
              </w:rPr>
              <w:t>1744</w:t>
            </w:r>
          </w:p>
        </w:tc>
        <w:tc>
          <w:tcPr>
            <w:tcW w:w="2407" w:type="dxa"/>
            <w:shd w:val="clear" w:color="auto" w:fill="auto"/>
          </w:tcPr>
          <w:p w14:paraId="7CFABD02" w14:textId="77777777" w:rsidR="00430D88" w:rsidRPr="002078B8" w:rsidRDefault="00430D88" w:rsidP="00EB13E2">
            <w:pPr>
              <w:rPr>
                <w:sz w:val="22"/>
                <w:szCs w:val="22"/>
              </w:rPr>
            </w:pPr>
            <w:r w:rsidRPr="002078B8">
              <w:rPr>
                <w:sz w:val="22"/>
                <w:szCs w:val="22"/>
              </w:rPr>
              <w:t xml:space="preserve">Malcolm Cook, James Lo, </w:t>
            </w:r>
            <w:r w:rsidRPr="002078B8">
              <w:rPr>
                <w:bCs/>
                <w:sz w:val="22"/>
                <w:szCs w:val="22"/>
              </w:rPr>
              <w:t>Duncan Phyfe</w:t>
            </w:r>
            <w:r w:rsidRPr="002078B8">
              <w:rPr>
                <w:b/>
                <w:bCs/>
                <w:sz w:val="22"/>
                <w:szCs w:val="22"/>
              </w:rPr>
              <w:t>,</w:t>
            </w:r>
            <w:r w:rsidRPr="002078B8">
              <w:rPr>
                <w:sz w:val="22"/>
                <w:szCs w:val="22"/>
              </w:rPr>
              <w:t xml:space="preserve"> Mike </w:t>
            </w:r>
            <w:proofErr w:type="spellStart"/>
            <w:r w:rsidRPr="002078B8">
              <w:rPr>
                <w:sz w:val="22"/>
                <w:szCs w:val="22"/>
              </w:rPr>
              <w:t>Koupriyanov</w:t>
            </w:r>
            <w:proofErr w:type="spellEnd"/>
            <w:r w:rsidRPr="002078B8">
              <w:rPr>
                <w:sz w:val="22"/>
                <w:szCs w:val="22"/>
              </w:rPr>
              <w:t>,</w:t>
            </w:r>
          </w:p>
          <w:p w14:paraId="3A31E286" w14:textId="77777777" w:rsidR="00430D88" w:rsidRPr="002078B8" w:rsidRDefault="00430D88" w:rsidP="00EB13E2">
            <w:pPr>
              <w:rPr>
                <w:b/>
                <w:sz w:val="22"/>
                <w:szCs w:val="22"/>
              </w:rPr>
            </w:pPr>
            <w:r w:rsidRPr="002078B8">
              <w:rPr>
                <w:b/>
                <w:sz w:val="22"/>
                <w:szCs w:val="22"/>
              </w:rPr>
              <w:t>Duncan Phillips</w:t>
            </w:r>
          </w:p>
        </w:tc>
        <w:tc>
          <w:tcPr>
            <w:tcW w:w="2723" w:type="dxa"/>
            <w:shd w:val="clear" w:color="auto" w:fill="auto"/>
          </w:tcPr>
          <w:p w14:paraId="26CBFEA1" w14:textId="77777777" w:rsidR="00430D88" w:rsidRPr="002078B8" w:rsidRDefault="00430D88" w:rsidP="00EB13E2">
            <w:pPr>
              <w:rPr>
                <w:b/>
                <w:bCs/>
                <w:sz w:val="22"/>
                <w:szCs w:val="22"/>
              </w:rPr>
            </w:pPr>
            <w:r w:rsidRPr="002078B8">
              <w:rPr>
                <w:sz w:val="22"/>
                <w:szCs w:val="22"/>
              </w:rPr>
              <w:t>Guidelines for Accurate CFD Modeling of Natural Ventilation</w:t>
            </w:r>
          </w:p>
        </w:tc>
        <w:tc>
          <w:tcPr>
            <w:tcW w:w="3438" w:type="dxa"/>
            <w:shd w:val="clear" w:color="auto" w:fill="auto"/>
          </w:tcPr>
          <w:p w14:paraId="7AF4390E" w14:textId="77777777" w:rsidR="00430D88" w:rsidRPr="002078B8" w:rsidRDefault="00430D88" w:rsidP="00430D88">
            <w:pPr>
              <w:numPr>
                <w:ilvl w:val="0"/>
                <w:numId w:val="14"/>
              </w:numPr>
              <w:spacing w:line="276" w:lineRule="auto"/>
              <w:contextualSpacing/>
              <w:rPr>
                <w:color w:val="000000"/>
                <w:sz w:val="22"/>
                <w:szCs w:val="22"/>
              </w:rPr>
            </w:pPr>
            <w:r w:rsidRPr="002078B8">
              <w:rPr>
                <w:color w:val="000000"/>
                <w:sz w:val="22"/>
                <w:szCs w:val="22"/>
              </w:rPr>
              <w:t>Re-submitted 03/13/2020</w:t>
            </w:r>
          </w:p>
          <w:p w14:paraId="063DD4BC" w14:textId="77777777" w:rsidR="00430D88" w:rsidRPr="002078B8" w:rsidRDefault="00430D88" w:rsidP="00430D88">
            <w:pPr>
              <w:numPr>
                <w:ilvl w:val="0"/>
                <w:numId w:val="14"/>
              </w:numPr>
              <w:spacing w:line="276" w:lineRule="auto"/>
              <w:contextualSpacing/>
              <w:rPr>
                <w:color w:val="000000"/>
                <w:sz w:val="22"/>
                <w:szCs w:val="22"/>
              </w:rPr>
            </w:pPr>
            <w:r w:rsidRPr="002078B8">
              <w:rPr>
                <w:color w:val="000000"/>
                <w:sz w:val="22"/>
                <w:szCs w:val="22"/>
              </w:rPr>
              <w:t xml:space="preserve">RAC feedback 06/02/2020 </w:t>
            </w:r>
          </w:p>
          <w:p w14:paraId="0D16F383" w14:textId="77777777" w:rsidR="00430D88" w:rsidRPr="002078B8" w:rsidRDefault="00430D88" w:rsidP="00430D88">
            <w:pPr>
              <w:numPr>
                <w:ilvl w:val="0"/>
                <w:numId w:val="14"/>
              </w:numPr>
              <w:spacing w:line="276" w:lineRule="auto"/>
              <w:contextualSpacing/>
              <w:rPr>
                <w:color w:val="000000"/>
                <w:sz w:val="22"/>
                <w:szCs w:val="22"/>
              </w:rPr>
            </w:pPr>
            <w:r w:rsidRPr="002078B8">
              <w:rPr>
                <w:color w:val="000000"/>
                <w:sz w:val="22"/>
                <w:szCs w:val="22"/>
              </w:rPr>
              <w:t>To be revisited (Duncan)</w:t>
            </w:r>
          </w:p>
          <w:p w14:paraId="44889971" w14:textId="77777777" w:rsidR="00430D88" w:rsidRPr="002078B8" w:rsidRDefault="00430D88" w:rsidP="00430D88">
            <w:pPr>
              <w:numPr>
                <w:ilvl w:val="0"/>
                <w:numId w:val="14"/>
              </w:numPr>
              <w:spacing w:line="276" w:lineRule="auto"/>
              <w:contextualSpacing/>
              <w:rPr>
                <w:color w:val="000000"/>
                <w:sz w:val="22"/>
                <w:szCs w:val="22"/>
              </w:rPr>
            </w:pPr>
            <w:r w:rsidRPr="002078B8">
              <w:rPr>
                <w:color w:val="000000"/>
                <w:sz w:val="22"/>
                <w:szCs w:val="22"/>
              </w:rPr>
              <w:t xml:space="preserve">Possibility for PTAR, Standard 62.2 group (rules-based) </w:t>
            </w:r>
          </w:p>
          <w:p w14:paraId="47736E60" w14:textId="77777777" w:rsidR="00430D88" w:rsidRPr="002078B8" w:rsidRDefault="00430D88" w:rsidP="00430D88">
            <w:pPr>
              <w:numPr>
                <w:ilvl w:val="0"/>
                <w:numId w:val="14"/>
              </w:numPr>
              <w:spacing w:line="276" w:lineRule="auto"/>
              <w:contextualSpacing/>
              <w:rPr>
                <w:color w:val="000000"/>
                <w:sz w:val="22"/>
                <w:szCs w:val="22"/>
              </w:rPr>
            </w:pPr>
            <w:r w:rsidRPr="002078B8">
              <w:rPr>
                <w:color w:val="000000"/>
                <w:sz w:val="22"/>
                <w:szCs w:val="22"/>
              </w:rPr>
              <w:t>Subcommittee meeting (Duncan P.)</w:t>
            </w:r>
          </w:p>
        </w:tc>
      </w:tr>
      <w:tr w:rsidR="00430D88" w:rsidRPr="002078B8" w14:paraId="434812DF" w14:textId="77777777" w:rsidTr="002078B8">
        <w:tc>
          <w:tcPr>
            <w:tcW w:w="1008" w:type="dxa"/>
            <w:shd w:val="clear" w:color="auto" w:fill="auto"/>
          </w:tcPr>
          <w:p w14:paraId="615998D5" w14:textId="77777777" w:rsidR="00430D88" w:rsidRPr="002078B8" w:rsidRDefault="00430D88" w:rsidP="00EB13E2">
            <w:pPr>
              <w:rPr>
                <w:sz w:val="22"/>
                <w:szCs w:val="22"/>
              </w:rPr>
            </w:pPr>
            <w:r w:rsidRPr="002078B8">
              <w:rPr>
                <w:sz w:val="22"/>
                <w:szCs w:val="22"/>
              </w:rPr>
              <w:t>1827</w:t>
            </w:r>
          </w:p>
        </w:tc>
        <w:tc>
          <w:tcPr>
            <w:tcW w:w="2407" w:type="dxa"/>
            <w:shd w:val="clear" w:color="auto" w:fill="auto"/>
          </w:tcPr>
          <w:p w14:paraId="45491DA9" w14:textId="77777777" w:rsidR="00430D88" w:rsidRPr="002078B8" w:rsidRDefault="00430D88" w:rsidP="00EB13E2">
            <w:pPr>
              <w:rPr>
                <w:sz w:val="22"/>
                <w:szCs w:val="22"/>
              </w:rPr>
            </w:pPr>
            <w:r w:rsidRPr="002078B8">
              <w:rPr>
                <w:sz w:val="22"/>
                <w:szCs w:val="22"/>
              </w:rPr>
              <w:t>James Bennet,</w:t>
            </w:r>
          </w:p>
          <w:p w14:paraId="2103C705" w14:textId="77777777" w:rsidR="00430D88" w:rsidRPr="002078B8" w:rsidRDefault="00430D88" w:rsidP="00EB13E2">
            <w:pPr>
              <w:rPr>
                <w:sz w:val="22"/>
                <w:szCs w:val="22"/>
              </w:rPr>
            </w:pPr>
            <w:r w:rsidRPr="002078B8">
              <w:rPr>
                <w:sz w:val="22"/>
                <w:szCs w:val="22"/>
              </w:rPr>
              <w:t xml:space="preserve">Mike </w:t>
            </w:r>
            <w:proofErr w:type="spellStart"/>
            <w:r w:rsidRPr="002078B8">
              <w:rPr>
                <w:sz w:val="22"/>
                <w:szCs w:val="22"/>
              </w:rPr>
              <w:t>Koupriyanov</w:t>
            </w:r>
            <w:proofErr w:type="spellEnd"/>
            <w:r w:rsidRPr="002078B8">
              <w:rPr>
                <w:sz w:val="22"/>
                <w:szCs w:val="22"/>
              </w:rPr>
              <w:t>,</w:t>
            </w:r>
          </w:p>
          <w:p w14:paraId="28F6D080" w14:textId="77777777" w:rsidR="00430D88" w:rsidRPr="002078B8" w:rsidRDefault="00430D88" w:rsidP="00EB13E2">
            <w:pPr>
              <w:rPr>
                <w:sz w:val="22"/>
                <w:szCs w:val="22"/>
              </w:rPr>
            </w:pPr>
            <w:r w:rsidRPr="002078B8">
              <w:rPr>
                <w:sz w:val="22"/>
                <w:szCs w:val="22"/>
              </w:rPr>
              <w:t>Duncan Phyfe,</w:t>
            </w:r>
          </w:p>
          <w:p w14:paraId="1FA9957E" w14:textId="77777777" w:rsidR="00430D88" w:rsidRPr="002078B8" w:rsidRDefault="00430D88" w:rsidP="00EB13E2">
            <w:pPr>
              <w:rPr>
                <w:sz w:val="22"/>
                <w:szCs w:val="22"/>
              </w:rPr>
            </w:pPr>
            <w:r w:rsidRPr="002078B8">
              <w:rPr>
                <w:b/>
                <w:sz w:val="22"/>
                <w:szCs w:val="22"/>
              </w:rPr>
              <w:t xml:space="preserve">Brian </w:t>
            </w:r>
            <w:proofErr w:type="spellStart"/>
            <w:r w:rsidRPr="002078B8">
              <w:rPr>
                <w:b/>
                <w:sz w:val="22"/>
                <w:szCs w:val="22"/>
              </w:rPr>
              <w:t>Krafthefer</w:t>
            </w:r>
            <w:proofErr w:type="spellEnd"/>
            <w:r w:rsidRPr="002078B8">
              <w:rPr>
                <w:sz w:val="22"/>
                <w:szCs w:val="22"/>
              </w:rPr>
              <w:t xml:space="preserve"> (Ray H.).</w:t>
            </w:r>
          </w:p>
        </w:tc>
        <w:tc>
          <w:tcPr>
            <w:tcW w:w="2723" w:type="dxa"/>
            <w:shd w:val="clear" w:color="auto" w:fill="auto"/>
          </w:tcPr>
          <w:p w14:paraId="47D8D831" w14:textId="77777777" w:rsidR="00430D88" w:rsidRPr="002078B8" w:rsidRDefault="00430D88" w:rsidP="00EB13E2">
            <w:pPr>
              <w:rPr>
                <w:sz w:val="22"/>
                <w:szCs w:val="22"/>
              </w:rPr>
            </w:pPr>
            <w:r w:rsidRPr="002078B8">
              <w:rPr>
                <w:sz w:val="22"/>
                <w:szCs w:val="22"/>
              </w:rPr>
              <w:t>Particle Inhalation Modeling of Aircraft Cabins as Sparse Non-uniform Spaces Phase I</w:t>
            </w:r>
          </w:p>
        </w:tc>
        <w:tc>
          <w:tcPr>
            <w:tcW w:w="3438" w:type="dxa"/>
            <w:shd w:val="clear" w:color="auto" w:fill="auto"/>
          </w:tcPr>
          <w:p w14:paraId="64EAAC56" w14:textId="77777777" w:rsidR="00430D88" w:rsidRPr="002078B8" w:rsidRDefault="00430D88" w:rsidP="00430D88">
            <w:pPr>
              <w:numPr>
                <w:ilvl w:val="0"/>
                <w:numId w:val="14"/>
              </w:numPr>
              <w:spacing w:line="276" w:lineRule="auto"/>
              <w:contextualSpacing/>
              <w:rPr>
                <w:color w:val="000000"/>
                <w:sz w:val="22"/>
                <w:szCs w:val="22"/>
              </w:rPr>
            </w:pPr>
            <w:r w:rsidRPr="002078B8">
              <w:rPr>
                <w:color w:val="000000"/>
                <w:sz w:val="22"/>
                <w:szCs w:val="22"/>
              </w:rPr>
              <w:t>WS revised per RAC comments</w:t>
            </w:r>
          </w:p>
          <w:p w14:paraId="19E24599" w14:textId="77777777" w:rsidR="00430D88" w:rsidRPr="002078B8" w:rsidRDefault="00430D88" w:rsidP="00430D88">
            <w:pPr>
              <w:numPr>
                <w:ilvl w:val="0"/>
                <w:numId w:val="14"/>
              </w:numPr>
              <w:spacing w:line="276" w:lineRule="auto"/>
              <w:contextualSpacing/>
              <w:rPr>
                <w:sz w:val="22"/>
                <w:szCs w:val="22"/>
              </w:rPr>
            </w:pPr>
            <w:r w:rsidRPr="002078B8">
              <w:rPr>
                <w:sz w:val="22"/>
                <w:szCs w:val="22"/>
              </w:rPr>
              <w:t xml:space="preserve">Contacted TC 9.3; responded 06/22/2020. No news after that. </w:t>
            </w:r>
          </w:p>
          <w:p w14:paraId="1894B6B5" w14:textId="77777777" w:rsidR="00430D88" w:rsidRPr="002078B8" w:rsidRDefault="00430D88" w:rsidP="00430D88">
            <w:pPr>
              <w:numPr>
                <w:ilvl w:val="0"/>
                <w:numId w:val="14"/>
              </w:numPr>
              <w:spacing w:line="276" w:lineRule="auto"/>
              <w:contextualSpacing/>
              <w:rPr>
                <w:sz w:val="22"/>
                <w:szCs w:val="22"/>
              </w:rPr>
            </w:pPr>
            <w:r w:rsidRPr="002078B8">
              <w:rPr>
                <w:sz w:val="22"/>
                <w:szCs w:val="22"/>
              </w:rPr>
              <w:t>To be submitted to ETF, with change in title</w:t>
            </w:r>
          </w:p>
          <w:p w14:paraId="1C31F31B" w14:textId="77777777" w:rsidR="00430D88" w:rsidRPr="002078B8" w:rsidRDefault="00430D88" w:rsidP="00430D88">
            <w:pPr>
              <w:numPr>
                <w:ilvl w:val="0"/>
                <w:numId w:val="14"/>
              </w:numPr>
              <w:spacing w:line="276" w:lineRule="auto"/>
              <w:contextualSpacing/>
              <w:rPr>
                <w:sz w:val="22"/>
                <w:szCs w:val="22"/>
              </w:rPr>
            </w:pPr>
            <w:r w:rsidRPr="002078B8">
              <w:rPr>
                <w:sz w:val="22"/>
                <w:szCs w:val="22"/>
              </w:rPr>
              <w:t>TC 2.4 co-sponsorship</w:t>
            </w:r>
          </w:p>
        </w:tc>
      </w:tr>
      <w:tr w:rsidR="00430D88" w:rsidRPr="002078B8" w14:paraId="5D614ADE" w14:textId="77777777" w:rsidTr="002078B8">
        <w:tc>
          <w:tcPr>
            <w:tcW w:w="1008" w:type="dxa"/>
            <w:shd w:val="clear" w:color="auto" w:fill="E0E0E0"/>
          </w:tcPr>
          <w:p w14:paraId="3F08DA77" w14:textId="77777777" w:rsidR="00430D88" w:rsidRPr="002078B8" w:rsidRDefault="00430D88" w:rsidP="00EB13E2">
            <w:pPr>
              <w:rPr>
                <w:b/>
                <w:bCs/>
                <w:sz w:val="22"/>
                <w:szCs w:val="22"/>
              </w:rPr>
            </w:pPr>
            <w:r w:rsidRPr="002078B8">
              <w:rPr>
                <w:b/>
                <w:bCs/>
                <w:sz w:val="22"/>
                <w:szCs w:val="22"/>
              </w:rPr>
              <w:t>RTAR</w:t>
            </w:r>
          </w:p>
        </w:tc>
        <w:tc>
          <w:tcPr>
            <w:tcW w:w="2407" w:type="dxa"/>
            <w:shd w:val="clear" w:color="auto" w:fill="E0E0E0"/>
          </w:tcPr>
          <w:p w14:paraId="51B1DED2" w14:textId="77777777" w:rsidR="00430D88" w:rsidRPr="002078B8" w:rsidRDefault="00430D88" w:rsidP="00EB13E2">
            <w:pPr>
              <w:rPr>
                <w:b/>
                <w:bCs/>
                <w:sz w:val="22"/>
                <w:szCs w:val="22"/>
              </w:rPr>
            </w:pPr>
            <w:r w:rsidRPr="002078B8">
              <w:rPr>
                <w:b/>
                <w:bCs/>
                <w:sz w:val="22"/>
                <w:szCs w:val="22"/>
              </w:rPr>
              <w:t>Author(s)</w:t>
            </w:r>
          </w:p>
        </w:tc>
        <w:tc>
          <w:tcPr>
            <w:tcW w:w="2723" w:type="dxa"/>
            <w:shd w:val="clear" w:color="auto" w:fill="E0E0E0"/>
          </w:tcPr>
          <w:p w14:paraId="2FBE0518" w14:textId="77777777" w:rsidR="00430D88" w:rsidRPr="002078B8" w:rsidRDefault="00430D88" w:rsidP="00EB13E2">
            <w:pPr>
              <w:rPr>
                <w:b/>
                <w:bCs/>
                <w:sz w:val="22"/>
                <w:szCs w:val="22"/>
              </w:rPr>
            </w:pPr>
            <w:r w:rsidRPr="002078B8">
              <w:rPr>
                <w:b/>
                <w:bCs/>
                <w:sz w:val="22"/>
                <w:szCs w:val="22"/>
              </w:rPr>
              <w:t>Title</w:t>
            </w:r>
          </w:p>
        </w:tc>
        <w:tc>
          <w:tcPr>
            <w:tcW w:w="3438" w:type="dxa"/>
            <w:shd w:val="clear" w:color="auto" w:fill="E0E0E0"/>
          </w:tcPr>
          <w:p w14:paraId="27D6254A" w14:textId="77777777" w:rsidR="00430D88" w:rsidRPr="002078B8" w:rsidRDefault="00430D88" w:rsidP="00EB13E2">
            <w:pPr>
              <w:rPr>
                <w:b/>
                <w:bCs/>
                <w:sz w:val="22"/>
                <w:szCs w:val="22"/>
              </w:rPr>
            </w:pPr>
            <w:r w:rsidRPr="002078B8">
              <w:rPr>
                <w:b/>
                <w:bCs/>
                <w:sz w:val="22"/>
                <w:szCs w:val="22"/>
              </w:rPr>
              <w:t>Status</w:t>
            </w:r>
          </w:p>
        </w:tc>
      </w:tr>
      <w:tr w:rsidR="00430D88" w:rsidRPr="002078B8" w14:paraId="0E8826E2" w14:textId="77777777" w:rsidTr="002078B8">
        <w:tc>
          <w:tcPr>
            <w:tcW w:w="1008" w:type="dxa"/>
          </w:tcPr>
          <w:p w14:paraId="78820F52" w14:textId="77777777" w:rsidR="00430D88" w:rsidRPr="002078B8" w:rsidRDefault="00430D88" w:rsidP="00EB13E2">
            <w:pPr>
              <w:rPr>
                <w:sz w:val="22"/>
                <w:szCs w:val="22"/>
              </w:rPr>
            </w:pPr>
            <w:r w:rsidRPr="002078B8">
              <w:rPr>
                <w:sz w:val="22"/>
                <w:szCs w:val="22"/>
              </w:rPr>
              <w:t>1828</w:t>
            </w:r>
          </w:p>
        </w:tc>
        <w:tc>
          <w:tcPr>
            <w:tcW w:w="2407" w:type="dxa"/>
          </w:tcPr>
          <w:p w14:paraId="3092B37A" w14:textId="77777777" w:rsidR="00430D88" w:rsidRPr="002078B8" w:rsidRDefault="00430D88" w:rsidP="00EB13E2">
            <w:pPr>
              <w:rPr>
                <w:sz w:val="22"/>
                <w:szCs w:val="22"/>
              </w:rPr>
            </w:pPr>
            <w:r w:rsidRPr="002078B8">
              <w:rPr>
                <w:sz w:val="22"/>
                <w:szCs w:val="22"/>
              </w:rPr>
              <w:t>(Chao-</w:t>
            </w:r>
            <w:proofErr w:type="spellStart"/>
            <w:r w:rsidRPr="002078B8">
              <w:rPr>
                <w:sz w:val="22"/>
                <w:szCs w:val="22"/>
              </w:rPr>
              <w:t>Hsin</w:t>
            </w:r>
            <w:proofErr w:type="spellEnd"/>
            <w:r w:rsidRPr="002078B8">
              <w:rPr>
                <w:sz w:val="22"/>
                <w:szCs w:val="22"/>
              </w:rPr>
              <w:t xml:space="preserve"> Lin), </w:t>
            </w:r>
          </w:p>
          <w:p w14:paraId="06FC1E60" w14:textId="77777777" w:rsidR="00430D88" w:rsidRPr="002078B8" w:rsidRDefault="00430D88" w:rsidP="00EB13E2">
            <w:pPr>
              <w:rPr>
                <w:sz w:val="22"/>
                <w:szCs w:val="22"/>
              </w:rPr>
            </w:pPr>
            <w:r w:rsidRPr="002078B8">
              <w:rPr>
                <w:sz w:val="22"/>
                <w:szCs w:val="22"/>
              </w:rPr>
              <w:t>Charlie Lin,</w:t>
            </w:r>
          </w:p>
          <w:p w14:paraId="1125EE31" w14:textId="77777777" w:rsidR="00430D88" w:rsidRPr="002078B8" w:rsidRDefault="00430D88" w:rsidP="00EB13E2">
            <w:pPr>
              <w:rPr>
                <w:sz w:val="22"/>
                <w:szCs w:val="22"/>
              </w:rPr>
            </w:pPr>
            <w:r w:rsidRPr="002078B8">
              <w:rPr>
                <w:sz w:val="22"/>
                <w:szCs w:val="22"/>
              </w:rPr>
              <w:t>Chun Chen</w:t>
            </w:r>
          </w:p>
          <w:p w14:paraId="772F92CF" w14:textId="77777777" w:rsidR="00430D88" w:rsidRPr="002078B8" w:rsidRDefault="00430D88" w:rsidP="00EB13E2">
            <w:pPr>
              <w:rPr>
                <w:sz w:val="22"/>
                <w:szCs w:val="22"/>
              </w:rPr>
            </w:pPr>
            <w:r w:rsidRPr="002078B8">
              <w:rPr>
                <w:sz w:val="22"/>
                <w:szCs w:val="22"/>
              </w:rPr>
              <w:t>Jamie B.</w:t>
            </w:r>
          </w:p>
        </w:tc>
        <w:tc>
          <w:tcPr>
            <w:tcW w:w="2723" w:type="dxa"/>
          </w:tcPr>
          <w:p w14:paraId="771FF433" w14:textId="77777777" w:rsidR="00430D88" w:rsidRPr="002078B8" w:rsidRDefault="00430D88" w:rsidP="00EB13E2">
            <w:pPr>
              <w:rPr>
                <w:sz w:val="22"/>
                <w:szCs w:val="22"/>
              </w:rPr>
            </w:pPr>
            <w:r w:rsidRPr="002078B8">
              <w:rPr>
                <w:sz w:val="22"/>
                <w:szCs w:val="22"/>
              </w:rPr>
              <w:t xml:space="preserve">Flow Characteristics of Installed Flex </w:t>
            </w:r>
            <w:r w:rsidRPr="002078B8">
              <w:rPr>
                <w:i/>
                <w:sz w:val="22"/>
                <w:szCs w:val="22"/>
              </w:rPr>
              <w:t>Ducts</w:t>
            </w:r>
          </w:p>
        </w:tc>
        <w:tc>
          <w:tcPr>
            <w:tcW w:w="3438" w:type="dxa"/>
          </w:tcPr>
          <w:p w14:paraId="1FE8430A" w14:textId="77777777" w:rsidR="00430D88" w:rsidRPr="002078B8" w:rsidRDefault="00430D88" w:rsidP="00430D88">
            <w:pPr>
              <w:numPr>
                <w:ilvl w:val="0"/>
                <w:numId w:val="16"/>
              </w:numPr>
              <w:spacing w:line="276" w:lineRule="auto"/>
              <w:contextualSpacing/>
              <w:rPr>
                <w:sz w:val="22"/>
                <w:szCs w:val="22"/>
              </w:rPr>
            </w:pPr>
            <w:r w:rsidRPr="002078B8">
              <w:rPr>
                <w:sz w:val="22"/>
                <w:szCs w:val="22"/>
              </w:rPr>
              <w:t xml:space="preserve">RTAR submitted to RAC 05/15/2017, </w:t>
            </w:r>
          </w:p>
          <w:p w14:paraId="2C608983" w14:textId="77777777" w:rsidR="00430D88" w:rsidRPr="002078B8" w:rsidRDefault="00430D88" w:rsidP="00430D88">
            <w:pPr>
              <w:numPr>
                <w:ilvl w:val="0"/>
                <w:numId w:val="16"/>
              </w:numPr>
              <w:spacing w:line="276" w:lineRule="auto"/>
              <w:contextualSpacing/>
              <w:rPr>
                <w:sz w:val="22"/>
                <w:szCs w:val="22"/>
              </w:rPr>
            </w:pPr>
            <w:r w:rsidRPr="002078B8">
              <w:rPr>
                <w:sz w:val="22"/>
                <w:szCs w:val="22"/>
              </w:rPr>
              <w:t>to be revised without TC 5.2</w:t>
            </w:r>
          </w:p>
        </w:tc>
      </w:tr>
      <w:tr w:rsidR="00430D88" w:rsidRPr="002078B8" w14:paraId="0B9E4AE2" w14:textId="77777777" w:rsidTr="002078B8">
        <w:tc>
          <w:tcPr>
            <w:tcW w:w="1008" w:type="dxa"/>
          </w:tcPr>
          <w:p w14:paraId="184859BC" w14:textId="77777777" w:rsidR="00430D88" w:rsidRPr="002078B8" w:rsidRDefault="00430D88" w:rsidP="00EB13E2">
            <w:pPr>
              <w:rPr>
                <w:sz w:val="22"/>
                <w:szCs w:val="22"/>
              </w:rPr>
            </w:pPr>
            <w:r w:rsidRPr="002078B8">
              <w:rPr>
                <w:sz w:val="22"/>
                <w:szCs w:val="22"/>
              </w:rPr>
              <w:t>1908</w:t>
            </w:r>
          </w:p>
        </w:tc>
        <w:tc>
          <w:tcPr>
            <w:tcW w:w="2407" w:type="dxa"/>
          </w:tcPr>
          <w:p w14:paraId="2AA74C87" w14:textId="77777777" w:rsidR="00430D88" w:rsidRPr="002078B8" w:rsidRDefault="00430D88" w:rsidP="00EB13E2">
            <w:pPr>
              <w:rPr>
                <w:sz w:val="22"/>
                <w:szCs w:val="22"/>
              </w:rPr>
            </w:pPr>
            <w:proofErr w:type="spellStart"/>
            <w:r w:rsidRPr="002078B8">
              <w:rPr>
                <w:sz w:val="22"/>
                <w:szCs w:val="22"/>
              </w:rPr>
              <w:t>Shichao</w:t>
            </w:r>
            <w:proofErr w:type="spellEnd"/>
            <w:r w:rsidRPr="002078B8">
              <w:rPr>
                <w:sz w:val="22"/>
                <w:szCs w:val="22"/>
              </w:rPr>
              <w:t xml:space="preserve"> Liu, Hui Zhang,</w:t>
            </w:r>
          </w:p>
          <w:p w14:paraId="6F2F989A" w14:textId="77777777" w:rsidR="00430D88" w:rsidRPr="002078B8" w:rsidRDefault="00430D88" w:rsidP="00EB13E2">
            <w:pPr>
              <w:rPr>
                <w:sz w:val="22"/>
                <w:szCs w:val="22"/>
              </w:rPr>
            </w:pPr>
            <w:r w:rsidRPr="002078B8">
              <w:rPr>
                <w:sz w:val="22"/>
                <w:szCs w:val="22"/>
              </w:rPr>
              <w:lastRenderedPageBreak/>
              <w:t>Leon Wang, Jim Van Gilder,</w:t>
            </w:r>
          </w:p>
          <w:p w14:paraId="0FFE49AE" w14:textId="77777777" w:rsidR="00430D88" w:rsidRPr="002078B8" w:rsidRDefault="00430D88" w:rsidP="00EB13E2">
            <w:pPr>
              <w:rPr>
                <w:sz w:val="22"/>
                <w:szCs w:val="22"/>
              </w:rPr>
            </w:pPr>
            <w:r w:rsidRPr="002078B8">
              <w:rPr>
                <w:sz w:val="22"/>
                <w:szCs w:val="22"/>
              </w:rPr>
              <w:t>Mohammad Heidarinejad</w:t>
            </w:r>
          </w:p>
        </w:tc>
        <w:tc>
          <w:tcPr>
            <w:tcW w:w="2723" w:type="dxa"/>
          </w:tcPr>
          <w:p w14:paraId="295D43E5" w14:textId="77777777" w:rsidR="00430D88" w:rsidRPr="002078B8" w:rsidRDefault="00430D88" w:rsidP="00EB13E2">
            <w:pPr>
              <w:rPr>
                <w:sz w:val="22"/>
                <w:szCs w:val="22"/>
              </w:rPr>
            </w:pPr>
            <w:r w:rsidRPr="002078B8">
              <w:rPr>
                <w:sz w:val="22"/>
                <w:szCs w:val="22"/>
              </w:rPr>
              <w:lastRenderedPageBreak/>
              <w:t xml:space="preserve">A Simplified CFD Modeling Method to Assess Thermal </w:t>
            </w:r>
            <w:r w:rsidRPr="002078B8">
              <w:rPr>
                <w:sz w:val="22"/>
                <w:szCs w:val="22"/>
              </w:rPr>
              <w:lastRenderedPageBreak/>
              <w:t>Environment and Air Quality in Buildings with Ceiling Fans</w:t>
            </w:r>
          </w:p>
        </w:tc>
        <w:tc>
          <w:tcPr>
            <w:tcW w:w="3438" w:type="dxa"/>
          </w:tcPr>
          <w:p w14:paraId="7A027E0E" w14:textId="77777777" w:rsidR="00430D88" w:rsidRPr="002078B8" w:rsidRDefault="00430D88" w:rsidP="00430D88">
            <w:pPr>
              <w:numPr>
                <w:ilvl w:val="0"/>
                <w:numId w:val="16"/>
              </w:numPr>
              <w:spacing w:line="276" w:lineRule="auto"/>
              <w:contextualSpacing/>
              <w:rPr>
                <w:sz w:val="22"/>
                <w:szCs w:val="22"/>
              </w:rPr>
            </w:pPr>
            <w:r w:rsidRPr="002078B8">
              <w:rPr>
                <w:sz w:val="22"/>
                <w:szCs w:val="22"/>
              </w:rPr>
              <w:lastRenderedPageBreak/>
              <w:t>Submitted 05/15/2020</w:t>
            </w:r>
          </w:p>
          <w:p w14:paraId="4CAAE56F" w14:textId="77777777" w:rsidR="00430D88" w:rsidRPr="002078B8" w:rsidRDefault="00430D88" w:rsidP="00430D88">
            <w:pPr>
              <w:numPr>
                <w:ilvl w:val="0"/>
                <w:numId w:val="16"/>
              </w:numPr>
              <w:spacing w:line="276" w:lineRule="auto"/>
              <w:contextualSpacing/>
              <w:rPr>
                <w:sz w:val="22"/>
                <w:szCs w:val="22"/>
              </w:rPr>
            </w:pPr>
            <w:r w:rsidRPr="002078B8">
              <w:rPr>
                <w:sz w:val="22"/>
                <w:szCs w:val="22"/>
              </w:rPr>
              <w:t>Co-sponsor: TC 2.1</w:t>
            </w:r>
          </w:p>
          <w:p w14:paraId="5330A106" w14:textId="77777777" w:rsidR="00430D88" w:rsidRPr="002078B8" w:rsidRDefault="00430D88" w:rsidP="00430D88">
            <w:pPr>
              <w:numPr>
                <w:ilvl w:val="0"/>
                <w:numId w:val="16"/>
              </w:numPr>
              <w:spacing w:line="276" w:lineRule="auto"/>
              <w:contextualSpacing/>
              <w:rPr>
                <w:sz w:val="22"/>
                <w:szCs w:val="22"/>
              </w:rPr>
            </w:pPr>
            <w:r w:rsidRPr="002078B8">
              <w:rPr>
                <w:sz w:val="22"/>
                <w:szCs w:val="22"/>
              </w:rPr>
              <w:lastRenderedPageBreak/>
              <w:t>RAC accepted with comments 07/10/2020</w:t>
            </w:r>
          </w:p>
        </w:tc>
      </w:tr>
      <w:tr w:rsidR="00430D88" w:rsidRPr="002078B8" w14:paraId="78429F2B" w14:textId="77777777" w:rsidTr="002078B8">
        <w:tc>
          <w:tcPr>
            <w:tcW w:w="1008" w:type="dxa"/>
          </w:tcPr>
          <w:p w14:paraId="52AB8290" w14:textId="77777777" w:rsidR="00430D88" w:rsidRPr="002078B8" w:rsidRDefault="00430D88" w:rsidP="00EB13E2">
            <w:pPr>
              <w:rPr>
                <w:sz w:val="22"/>
                <w:szCs w:val="22"/>
              </w:rPr>
            </w:pPr>
            <w:r w:rsidRPr="002078B8">
              <w:rPr>
                <w:sz w:val="22"/>
                <w:szCs w:val="22"/>
              </w:rPr>
              <w:lastRenderedPageBreak/>
              <w:t>New</w:t>
            </w:r>
          </w:p>
        </w:tc>
        <w:tc>
          <w:tcPr>
            <w:tcW w:w="2407" w:type="dxa"/>
          </w:tcPr>
          <w:p w14:paraId="18BCAC93" w14:textId="77777777" w:rsidR="00430D88" w:rsidRPr="002078B8" w:rsidRDefault="00430D88" w:rsidP="00EB13E2">
            <w:pPr>
              <w:rPr>
                <w:sz w:val="22"/>
                <w:szCs w:val="22"/>
              </w:rPr>
            </w:pPr>
            <w:r w:rsidRPr="002078B8">
              <w:rPr>
                <w:sz w:val="22"/>
                <w:szCs w:val="22"/>
              </w:rPr>
              <w:t>Leon Wang,</w:t>
            </w:r>
          </w:p>
          <w:p w14:paraId="19354A36" w14:textId="77777777" w:rsidR="00430D88" w:rsidRPr="002078B8" w:rsidRDefault="00430D88" w:rsidP="00EB13E2">
            <w:pPr>
              <w:rPr>
                <w:sz w:val="22"/>
                <w:szCs w:val="22"/>
              </w:rPr>
            </w:pPr>
            <w:r w:rsidRPr="002078B8">
              <w:rPr>
                <w:sz w:val="22"/>
                <w:szCs w:val="22"/>
              </w:rPr>
              <w:t xml:space="preserve">Donghyun Rim, </w:t>
            </w:r>
          </w:p>
          <w:p w14:paraId="2C6CC60C" w14:textId="77777777" w:rsidR="00430D88" w:rsidRPr="002078B8" w:rsidRDefault="00430D88" w:rsidP="00EB13E2">
            <w:pPr>
              <w:rPr>
                <w:b/>
                <w:sz w:val="22"/>
                <w:szCs w:val="22"/>
              </w:rPr>
            </w:pPr>
            <w:r w:rsidRPr="002078B8">
              <w:rPr>
                <w:b/>
                <w:sz w:val="22"/>
                <w:szCs w:val="22"/>
              </w:rPr>
              <w:t>Himanshu Sharma,</w:t>
            </w:r>
          </w:p>
          <w:p w14:paraId="63F67853" w14:textId="77777777" w:rsidR="00430D88" w:rsidRPr="002078B8" w:rsidRDefault="00430D88" w:rsidP="00EB13E2">
            <w:pPr>
              <w:rPr>
                <w:sz w:val="22"/>
                <w:szCs w:val="22"/>
              </w:rPr>
            </w:pPr>
            <w:r w:rsidRPr="002078B8">
              <w:rPr>
                <w:sz w:val="22"/>
                <w:szCs w:val="22"/>
              </w:rPr>
              <w:t>(Anthony Fontanini)</w:t>
            </w:r>
          </w:p>
        </w:tc>
        <w:tc>
          <w:tcPr>
            <w:tcW w:w="2723" w:type="dxa"/>
          </w:tcPr>
          <w:p w14:paraId="0172EA50" w14:textId="77777777" w:rsidR="00430D88" w:rsidRPr="002078B8" w:rsidRDefault="00430D88" w:rsidP="00EB13E2">
            <w:pPr>
              <w:rPr>
                <w:sz w:val="22"/>
                <w:szCs w:val="22"/>
              </w:rPr>
            </w:pPr>
            <w:r w:rsidRPr="002078B8">
              <w:rPr>
                <w:sz w:val="22"/>
                <w:szCs w:val="22"/>
              </w:rPr>
              <w:t>Constructing Surrogate and Reduced Order Models for Stratified Flows</w:t>
            </w:r>
          </w:p>
        </w:tc>
        <w:tc>
          <w:tcPr>
            <w:tcW w:w="3438" w:type="dxa"/>
          </w:tcPr>
          <w:p w14:paraId="3093B097" w14:textId="77777777" w:rsidR="00430D88" w:rsidRPr="002078B8" w:rsidRDefault="00430D88" w:rsidP="00430D88">
            <w:pPr>
              <w:numPr>
                <w:ilvl w:val="0"/>
                <w:numId w:val="16"/>
              </w:numPr>
              <w:spacing w:line="276" w:lineRule="auto"/>
              <w:contextualSpacing/>
              <w:rPr>
                <w:sz w:val="22"/>
                <w:szCs w:val="22"/>
              </w:rPr>
            </w:pPr>
            <w:r w:rsidRPr="002078B8">
              <w:rPr>
                <w:sz w:val="22"/>
                <w:szCs w:val="22"/>
              </w:rPr>
              <w:t>RTAR drafted 06/25/2017</w:t>
            </w:r>
          </w:p>
          <w:p w14:paraId="2CEA6D2B" w14:textId="77777777" w:rsidR="00430D88" w:rsidRPr="002078B8" w:rsidRDefault="00430D88" w:rsidP="00430D88">
            <w:pPr>
              <w:numPr>
                <w:ilvl w:val="0"/>
                <w:numId w:val="16"/>
              </w:numPr>
              <w:spacing w:line="276" w:lineRule="auto"/>
              <w:contextualSpacing/>
              <w:rPr>
                <w:sz w:val="22"/>
                <w:szCs w:val="22"/>
              </w:rPr>
            </w:pPr>
            <w:r w:rsidRPr="002078B8">
              <w:rPr>
                <w:sz w:val="22"/>
                <w:szCs w:val="22"/>
              </w:rPr>
              <w:t>Revision to be done based on discussions before next meeting</w:t>
            </w:r>
          </w:p>
          <w:p w14:paraId="386AE792" w14:textId="77777777" w:rsidR="00430D88" w:rsidRPr="002078B8" w:rsidRDefault="00430D88" w:rsidP="00430D88">
            <w:pPr>
              <w:numPr>
                <w:ilvl w:val="0"/>
                <w:numId w:val="16"/>
              </w:numPr>
              <w:spacing w:line="276" w:lineRule="auto"/>
              <w:contextualSpacing/>
              <w:rPr>
                <w:sz w:val="22"/>
                <w:szCs w:val="22"/>
              </w:rPr>
            </w:pPr>
            <w:r w:rsidRPr="002078B8">
              <w:rPr>
                <w:sz w:val="22"/>
                <w:szCs w:val="22"/>
              </w:rPr>
              <w:t>To be sent to TC 4.10 members</w:t>
            </w:r>
          </w:p>
        </w:tc>
      </w:tr>
    </w:tbl>
    <w:p w14:paraId="2EE135F3" w14:textId="77777777" w:rsidR="00430D88" w:rsidRDefault="00430D88" w:rsidP="00430D88">
      <w:pPr>
        <w:pStyle w:val="Title"/>
        <w:spacing w:line="276" w:lineRule="auto"/>
        <w:jc w:val="left"/>
        <w:rPr>
          <w:b/>
          <w:sz w:val="22"/>
          <w:szCs w:val="22"/>
        </w:rPr>
      </w:pPr>
    </w:p>
    <w:p w14:paraId="10DF728A" w14:textId="77777777" w:rsidR="00430D88" w:rsidRDefault="00430D88" w:rsidP="00430D88">
      <w:pPr>
        <w:pStyle w:val="Title"/>
        <w:spacing w:before="120" w:after="120"/>
        <w:jc w:val="left"/>
        <w:rPr>
          <w:sz w:val="22"/>
          <w:szCs w:val="22"/>
        </w:rPr>
      </w:pPr>
      <w:r>
        <w:rPr>
          <w:sz w:val="22"/>
          <w:szCs w:val="22"/>
        </w:rPr>
        <w:t>Updates on Request for Support on RTAR/WS</w:t>
      </w:r>
    </w:p>
    <w:p w14:paraId="6739C1A4" w14:textId="77777777" w:rsidR="00430D88" w:rsidRDefault="00430D88" w:rsidP="00430D88">
      <w:pPr>
        <w:pStyle w:val="Default"/>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 xml:space="preserve">Co-Sponsor WS-1874 “Climate Design Conditions for Roof Top HVAC Equipment” (TC 4.2, Joe Huang). RTAR approved by RAC. John Zhai from TC 4.10 involved in discussions. </w:t>
      </w:r>
      <w:proofErr w:type="spellStart"/>
      <w:r>
        <w:rPr>
          <w:rFonts w:ascii="Times New Roman" w:hAnsi="Times New Roman" w:cs="Times New Roman"/>
          <w:color w:val="auto"/>
          <w:sz w:val="22"/>
          <w:szCs w:val="22"/>
          <w:lang w:eastAsia="en-US"/>
        </w:rPr>
        <w:t>Shichao</w:t>
      </w:r>
      <w:proofErr w:type="spellEnd"/>
      <w:r>
        <w:rPr>
          <w:rFonts w:ascii="Times New Roman" w:hAnsi="Times New Roman" w:cs="Times New Roman"/>
          <w:color w:val="auto"/>
          <w:sz w:val="22"/>
          <w:szCs w:val="22"/>
          <w:lang w:eastAsia="en-US"/>
        </w:rPr>
        <w:t xml:space="preserve"> Liu on PES.</w:t>
      </w:r>
    </w:p>
    <w:p w14:paraId="2DC6A28C" w14:textId="77777777" w:rsidR="00430D88" w:rsidRDefault="00430D88" w:rsidP="00430D88">
      <w:pPr>
        <w:pStyle w:val="Default"/>
        <w:rPr>
          <w:rFonts w:ascii="Times New Roman" w:hAnsi="Times New Roman" w:cs="Times New Roman"/>
          <w:color w:val="auto"/>
          <w:sz w:val="22"/>
          <w:szCs w:val="22"/>
          <w:lang w:eastAsia="en-US"/>
        </w:rPr>
      </w:pPr>
    </w:p>
    <w:p w14:paraId="385692E7" w14:textId="77777777" w:rsidR="00430D88" w:rsidRDefault="00430D88" w:rsidP="00430D88">
      <w:pPr>
        <w:pStyle w:val="Default"/>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 xml:space="preserve">Co-Sponsor RTAR-1868 “Feasibility of Predicting Indoor Formaldehyde, VOC, and CO2 Concentration using Simplified Inputs to Air Quality Models in New Office Buildings” (SSPC 62.1, Author: Lisa Ng, </w:t>
      </w:r>
      <w:proofErr w:type="spellStart"/>
      <w:r>
        <w:rPr>
          <w:rFonts w:ascii="Times New Roman" w:hAnsi="Times New Roman" w:cs="Times New Roman"/>
          <w:color w:val="auto"/>
          <w:sz w:val="22"/>
          <w:szCs w:val="22"/>
          <w:lang w:eastAsia="en-US"/>
        </w:rPr>
        <w:t>Atila</w:t>
      </w:r>
      <w:proofErr w:type="spellEnd"/>
      <w:r>
        <w:rPr>
          <w:rFonts w:ascii="Times New Roman" w:hAnsi="Times New Roman" w:cs="Times New Roman"/>
          <w:color w:val="auto"/>
          <w:sz w:val="22"/>
          <w:szCs w:val="22"/>
          <w:lang w:eastAsia="en-US"/>
        </w:rPr>
        <w:t xml:space="preserve">, </w:t>
      </w:r>
      <w:proofErr w:type="spellStart"/>
      <w:r>
        <w:rPr>
          <w:rFonts w:ascii="Times New Roman" w:hAnsi="Times New Roman" w:cs="Times New Roman"/>
          <w:color w:val="auto"/>
          <w:sz w:val="22"/>
          <w:szCs w:val="22"/>
          <w:lang w:eastAsia="en-US"/>
        </w:rPr>
        <w:t>Gourish</w:t>
      </w:r>
      <w:proofErr w:type="spellEnd"/>
      <w:r>
        <w:rPr>
          <w:rFonts w:ascii="Times New Roman" w:hAnsi="Times New Roman" w:cs="Times New Roman"/>
          <w:color w:val="auto"/>
          <w:sz w:val="22"/>
          <w:szCs w:val="22"/>
          <w:lang w:eastAsia="en-US"/>
        </w:rPr>
        <w:t xml:space="preserve">, Meng). Similar to RP-1596. TC 2.8 also involved. </w:t>
      </w:r>
      <w:proofErr w:type="spellStart"/>
      <w:r>
        <w:rPr>
          <w:rFonts w:ascii="Times New Roman" w:hAnsi="Times New Roman" w:cs="Times New Roman"/>
          <w:color w:val="auto"/>
          <w:sz w:val="22"/>
          <w:szCs w:val="22"/>
          <w:lang w:eastAsia="en-US"/>
        </w:rPr>
        <w:t>Xudong</w:t>
      </w:r>
      <w:proofErr w:type="spellEnd"/>
      <w:r>
        <w:rPr>
          <w:rFonts w:ascii="Times New Roman" w:hAnsi="Times New Roman" w:cs="Times New Roman"/>
          <w:color w:val="auto"/>
          <w:sz w:val="22"/>
          <w:szCs w:val="22"/>
          <w:lang w:eastAsia="en-US"/>
        </w:rPr>
        <w:t xml:space="preserve"> Yang is interested. Less than $200k.</w:t>
      </w:r>
    </w:p>
    <w:p w14:paraId="6C4E6AAD" w14:textId="77777777" w:rsidR="00430D88" w:rsidRDefault="00430D88" w:rsidP="00430D88">
      <w:pPr>
        <w:pStyle w:val="Default"/>
        <w:rPr>
          <w:rFonts w:ascii="Times New Roman" w:hAnsi="Times New Roman" w:cs="Times New Roman"/>
          <w:color w:val="auto"/>
          <w:sz w:val="22"/>
          <w:szCs w:val="22"/>
          <w:lang w:eastAsia="en-US"/>
        </w:rPr>
      </w:pPr>
    </w:p>
    <w:p w14:paraId="175F68FC" w14:textId="77777777" w:rsidR="00430D88" w:rsidRPr="0054241B" w:rsidRDefault="00430D88" w:rsidP="00430D88">
      <w:pPr>
        <w:pStyle w:val="Default"/>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Co-sponsor WS-1748 “</w:t>
      </w:r>
      <w:r w:rsidRPr="001B1F44">
        <w:rPr>
          <w:rFonts w:ascii="Times New Roman" w:hAnsi="Times New Roman" w:cs="Times New Roman"/>
          <w:color w:val="auto"/>
          <w:sz w:val="22"/>
          <w:szCs w:val="22"/>
          <w:lang w:eastAsia="en-US"/>
        </w:rPr>
        <w:t>Assess and Implement Natural and Hybrid Ventilation Models in Whole-building Energy Simulations (Phase 2)</w:t>
      </w:r>
      <w:r>
        <w:rPr>
          <w:rFonts w:ascii="Times New Roman" w:hAnsi="Times New Roman" w:cs="Times New Roman"/>
          <w:color w:val="auto"/>
          <w:sz w:val="22"/>
          <w:szCs w:val="22"/>
          <w:lang w:eastAsia="en-US"/>
        </w:rPr>
        <w:t xml:space="preserve">” (led by TC 4.7, Authors: </w:t>
      </w:r>
      <w:r w:rsidRPr="00B6239D">
        <w:rPr>
          <w:rFonts w:ascii="Times New Roman" w:hAnsi="Times New Roman" w:cs="Times New Roman"/>
          <w:color w:val="auto"/>
          <w:sz w:val="22"/>
          <w:szCs w:val="22"/>
          <w:lang w:eastAsia="en-US"/>
        </w:rPr>
        <w:t xml:space="preserve">Tony Fontanini, </w:t>
      </w:r>
      <w:r>
        <w:rPr>
          <w:rFonts w:ascii="Times New Roman" w:hAnsi="Times New Roman" w:cs="Times New Roman"/>
          <w:color w:val="auto"/>
          <w:sz w:val="22"/>
          <w:szCs w:val="22"/>
          <w:lang w:eastAsia="en-US"/>
        </w:rPr>
        <w:t>Joe Huang). The WS has received comments from RAC for revision/re-submission. WS to be shared by Tony and voted on by TC 4.10.</w:t>
      </w:r>
    </w:p>
    <w:p w14:paraId="424B4205" w14:textId="77777777" w:rsidR="00430D88" w:rsidRDefault="00430D88" w:rsidP="00430D88">
      <w:pPr>
        <w:rPr>
          <w:sz w:val="22"/>
          <w:szCs w:val="22"/>
        </w:rPr>
      </w:pPr>
    </w:p>
    <w:p w14:paraId="5C3095AD" w14:textId="77777777" w:rsidR="00430D88" w:rsidRPr="00696657" w:rsidRDefault="00430D88" w:rsidP="00430D88">
      <w:pPr>
        <w:spacing w:before="120" w:after="120"/>
        <w:jc w:val="both"/>
        <w:rPr>
          <w:b/>
          <w:color w:val="000000"/>
          <w:sz w:val="22"/>
          <w:szCs w:val="22"/>
        </w:rPr>
      </w:pPr>
      <w:r w:rsidRPr="00696657">
        <w:rPr>
          <w:b/>
          <w:color w:val="000000"/>
          <w:sz w:val="22"/>
          <w:szCs w:val="22"/>
        </w:rPr>
        <w:t>New Ideas:</w:t>
      </w:r>
    </w:p>
    <w:p w14:paraId="4EEB0236" w14:textId="77777777" w:rsidR="00430D88" w:rsidRDefault="00430D88" w:rsidP="00430D88">
      <w:pPr>
        <w:numPr>
          <w:ilvl w:val="0"/>
          <w:numId w:val="13"/>
        </w:numPr>
        <w:spacing w:before="120" w:after="120"/>
        <w:jc w:val="both"/>
        <w:rPr>
          <w:b/>
          <w:bCs/>
          <w:sz w:val="22"/>
          <w:szCs w:val="22"/>
        </w:rPr>
      </w:pPr>
      <w:r>
        <w:rPr>
          <w:b/>
          <w:bCs/>
          <w:sz w:val="22"/>
          <w:szCs w:val="22"/>
        </w:rPr>
        <w:t>Machine learning CFD (James Lo, Himanshu, Donghyun Rim, Charlie Lin).</w:t>
      </w:r>
    </w:p>
    <w:p w14:paraId="28C0AED4" w14:textId="77777777" w:rsidR="00430D88" w:rsidRPr="003F4E3C" w:rsidRDefault="00430D88" w:rsidP="00430D88">
      <w:pPr>
        <w:numPr>
          <w:ilvl w:val="0"/>
          <w:numId w:val="13"/>
        </w:numPr>
        <w:spacing w:before="120" w:after="120"/>
        <w:jc w:val="both"/>
        <w:rPr>
          <w:b/>
          <w:bCs/>
          <w:sz w:val="22"/>
          <w:szCs w:val="22"/>
        </w:rPr>
      </w:pPr>
      <w:r w:rsidRPr="003F4E3C">
        <w:rPr>
          <w:b/>
          <w:bCs/>
          <w:sz w:val="22"/>
          <w:szCs w:val="22"/>
        </w:rPr>
        <w:t xml:space="preserve">COVID-19 related. Social distancing. Ventilation rate. BCs. </w:t>
      </w:r>
      <w:r>
        <w:rPr>
          <w:b/>
          <w:bCs/>
          <w:sz w:val="22"/>
          <w:szCs w:val="22"/>
        </w:rPr>
        <w:t xml:space="preserve">Mask. Quick RTAR/WS. </w:t>
      </w:r>
      <w:r w:rsidRPr="003F4E3C">
        <w:rPr>
          <w:b/>
          <w:bCs/>
          <w:sz w:val="22"/>
          <w:szCs w:val="22"/>
        </w:rPr>
        <w:t>With TC 2.1. (Leon. Ray, James, Duncan, Mohammad, Malcolm</w:t>
      </w:r>
      <w:r>
        <w:rPr>
          <w:b/>
          <w:bCs/>
          <w:sz w:val="22"/>
          <w:szCs w:val="22"/>
        </w:rPr>
        <w:t>, Donghyun, Yang-</w:t>
      </w:r>
      <w:proofErr w:type="spellStart"/>
      <w:r>
        <w:rPr>
          <w:b/>
          <w:bCs/>
          <w:sz w:val="22"/>
          <w:szCs w:val="22"/>
        </w:rPr>
        <w:t>Seon</w:t>
      </w:r>
      <w:proofErr w:type="spellEnd"/>
      <w:r>
        <w:rPr>
          <w:b/>
          <w:bCs/>
          <w:sz w:val="22"/>
          <w:szCs w:val="22"/>
        </w:rPr>
        <w:t xml:space="preserve"> Kim, Reza</w:t>
      </w:r>
      <w:r w:rsidRPr="003F4E3C">
        <w:rPr>
          <w:b/>
          <w:bCs/>
          <w:sz w:val="22"/>
          <w:szCs w:val="22"/>
        </w:rPr>
        <w:t>)</w:t>
      </w:r>
      <w:r>
        <w:rPr>
          <w:b/>
          <w:bCs/>
          <w:sz w:val="22"/>
          <w:szCs w:val="22"/>
        </w:rPr>
        <w:t>. Combine it with the 1827-WS (aircraft). Buildings: ventilation types/conditions ~ infection risk with CFD (Duncan Phillips) for ETF. Duncan P. to update the TC4.10.</w:t>
      </w:r>
    </w:p>
    <w:p w14:paraId="02FFD35C" w14:textId="77777777" w:rsidR="00430D88" w:rsidRPr="003F4E3C" w:rsidRDefault="00430D88" w:rsidP="00430D88">
      <w:pPr>
        <w:numPr>
          <w:ilvl w:val="0"/>
          <w:numId w:val="13"/>
        </w:numPr>
        <w:spacing w:before="120" w:after="120"/>
        <w:jc w:val="both"/>
        <w:rPr>
          <w:b/>
          <w:bCs/>
          <w:sz w:val="22"/>
          <w:szCs w:val="22"/>
        </w:rPr>
      </w:pPr>
      <w:r w:rsidRPr="003F4E3C">
        <w:rPr>
          <w:b/>
          <w:bCs/>
          <w:sz w:val="22"/>
          <w:szCs w:val="22"/>
        </w:rPr>
        <w:t>Ventilation effectiveness by SSPC 62.1, looking for co-sponsor with TC 4.10, possible RTAR in the next couple of weeks (Malcolm</w:t>
      </w:r>
      <w:r>
        <w:rPr>
          <w:b/>
          <w:bCs/>
          <w:sz w:val="22"/>
          <w:szCs w:val="22"/>
        </w:rPr>
        <w:t>, Duncan P.</w:t>
      </w:r>
      <w:r w:rsidRPr="003F4E3C">
        <w:rPr>
          <w:b/>
          <w:bCs/>
          <w:sz w:val="22"/>
          <w:szCs w:val="22"/>
        </w:rPr>
        <w:t>).</w:t>
      </w:r>
    </w:p>
    <w:p w14:paraId="2B5C29D2" w14:textId="77777777" w:rsidR="00430D88" w:rsidRDefault="00430D88" w:rsidP="00430D88">
      <w:pPr>
        <w:numPr>
          <w:ilvl w:val="0"/>
          <w:numId w:val="13"/>
        </w:numPr>
        <w:spacing w:before="120" w:after="120"/>
        <w:jc w:val="both"/>
        <w:rPr>
          <w:sz w:val="22"/>
          <w:szCs w:val="22"/>
        </w:rPr>
      </w:pPr>
      <w:r w:rsidRPr="00F0439D">
        <w:rPr>
          <w:sz w:val="22"/>
          <w:szCs w:val="22"/>
        </w:rPr>
        <w:t xml:space="preserve">Radiation model in CFD, possible co-sponsorship from TC 6.5. (Mike </w:t>
      </w:r>
      <w:proofErr w:type="spellStart"/>
      <w:r w:rsidRPr="00F0439D">
        <w:rPr>
          <w:sz w:val="22"/>
          <w:szCs w:val="22"/>
        </w:rPr>
        <w:t>Koupriyanov</w:t>
      </w:r>
      <w:proofErr w:type="spellEnd"/>
      <w:r w:rsidRPr="00F0439D">
        <w:rPr>
          <w:sz w:val="22"/>
          <w:szCs w:val="22"/>
        </w:rPr>
        <w:t xml:space="preserve">, Reza </w:t>
      </w:r>
      <w:proofErr w:type="spellStart"/>
      <w:r w:rsidRPr="00F0439D">
        <w:rPr>
          <w:sz w:val="22"/>
          <w:szCs w:val="22"/>
        </w:rPr>
        <w:t>Ghias</w:t>
      </w:r>
      <w:proofErr w:type="spellEnd"/>
      <w:r w:rsidRPr="00F0439D">
        <w:rPr>
          <w:sz w:val="22"/>
          <w:szCs w:val="22"/>
        </w:rPr>
        <w:t>)</w:t>
      </w:r>
      <w:r>
        <w:rPr>
          <w:sz w:val="22"/>
          <w:szCs w:val="22"/>
        </w:rPr>
        <w:t>. RTAR to be developed.</w:t>
      </w:r>
    </w:p>
    <w:p w14:paraId="09BD1604" w14:textId="77777777" w:rsidR="00430D88" w:rsidRDefault="00430D88" w:rsidP="00430D88">
      <w:pPr>
        <w:numPr>
          <w:ilvl w:val="0"/>
          <w:numId w:val="13"/>
        </w:numPr>
        <w:spacing w:before="120" w:after="120"/>
        <w:jc w:val="both"/>
        <w:rPr>
          <w:sz w:val="22"/>
          <w:szCs w:val="22"/>
        </w:rPr>
      </w:pPr>
      <w:r>
        <w:rPr>
          <w:sz w:val="22"/>
          <w:szCs w:val="22"/>
        </w:rPr>
        <w:t xml:space="preserve">CFD modeling of chemical reaction in building. With experimental data. (Donghyun, </w:t>
      </w:r>
      <w:proofErr w:type="spellStart"/>
      <w:r>
        <w:rPr>
          <w:sz w:val="22"/>
          <w:szCs w:val="22"/>
        </w:rPr>
        <w:t>Atila</w:t>
      </w:r>
      <w:proofErr w:type="spellEnd"/>
      <w:r>
        <w:rPr>
          <w:sz w:val="22"/>
          <w:szCs w:val="22"/>
        </w:rPr>
        <w:t xml:space="preserve">, </w:t>
      </w:r>
      <w:proofErr w:type="spellStart"/>
      <w:r>
        <w:rPr>
          <w:sz w:val="22"/>
          <w:szCs w:val="22"/>
        </w:rPr>
        <w:t>Shamia</w:t>
      </w:r>
      <w:proofErr w:type="spellEnd"/>
      <w:r>
        <w:rPr>
          <w:sz w:val="22"/>
          <w:szCs w:val="22"/>
        </w:rPr>
        <w:t>). RTAR to be developed.</w:t>
      </w:r>
    </w:p>
    <w:p w14:paraId="36024ED3" w14:textId="77777777" w:rsidR="00430D88" w:rsidRPr="003F4E3C" w:rsidRDefault="00430D88" w:rsidP="00430D88">
      <w:pPr>
        <w:numPr>
          <w:ilvl w:val="0"/>
          <w:numId w:val="13"/>
        </w:numPr>
        <w:spacing w:before="120" w:after="120"/>
        <w:jc w:val="both"/>
        <w:rPr>
          <w:b/>
          <w:bCs/>
          <w:sz w:val="22"/>
          <w:szCs w:val="22"/>
        </w:rPr>
      </w:pPr>
      <w:r w:rsidRPr="003F4E3C">
        <w:rPr>
          <w:b/>
          <w:bCs/>
          <w:sz w:val="22"/>
          <w:szCs w:val="22"/>
        </w:rPr>
        <w:t>Benchmark cases for CFD (Mike, James, Duncan</w:t>
      </w:r>
      <w:r>
        <w:rPr>
          <w:b/>
          <w:bCs/>
          <w:sz w:val="22"/>
          <w:szCs w:val="22"/>
        </w:rPr>
        <w:t>, Jim</w:t>
      </w:r>
      <w:r w:rsidRPr="003F4E3C">
        <w:rPr>
          <w:b/>
          <w:bCs/>
          <w:sz w:val="22"/>
          <w:szCs w:val="22"/>
        </w:rPr>
        <w:t>). ASHRAE certified cases. Existing and new cases.</w:t>
      </w:r>
    </w:p>
    <w:p w14:paraId="1196D769" w14:textId="77777777" w:rsidR="00430D88" w:rsidRDefault="00430D88" w:rsidP="00430D88">
      <w:pPr>
        <w:numPr>
          <w:ilvl w:val="0"/>
          <w:numId w:val="13"/>
        </w:numPr>
        <w:spacing w:before="120" w:after="120"/>
        <w:jc w:val="both"/>
        <w:rPr>
          <w:sz w:val="22"/>
          <w:szCs w:val="22"/>
        </w:rPr>
      </w:pPr>
      <w:r>
        <w:rPr>
          <w:sz w:val="22"/>
          <w:szCs w:val="22"/>
        </w:rPr>
        <w:t>Open source CFD (Jim, Mike, Chao). Benchmark cases. Cost analysis and quantification. To be worked on after completion of handbook.</w:t>
      </w:r>
    </w:p>
    <w:p w14:paraId="62D29A0E" w14:textId="77777777" w:rsidR="00430D88" w:rsidRDefault="00430D88" w:rsidP="00430D88">
      <w:pPr>
        <w:numPr>
          <w:ilvl w:val="0"/>
          <w:numId w:val="13"/>
        </w:numPr>
        <w:spacing w:before="120" w:after="120"/>
        <w:jc w:val="both"/>
        <w:rPr>
          <w:sz w:val="22"/>
          <w:szCs w:val="22"/>
        </w:rPr>
      </w:pPr>
      <w:r>
        <w:rPr>
          <w:sz w:val="22"/>
          <w:szCs w:val="22"/>
        </w:rPr>
        <w:t>Quantification of multiple GPUs computing for indoor airflows. Embedded devices. (Jim, Wangda, Leon, Himanshu). RTAR before next society meeting.</w:t>
      </w:r>
    </w:p>
    <w:p w14:paraId="446CECCB" w14:textId="77777777" w:rsidR="00430D88" w:rsidRPr="00DA208D" w:rsidRDefault="00430D88" w:rsidP="00430D88">
      <w:pPr>
        <w:numPr>
          <w:ilvl w:val="0"/>
          <w:numId w:val="13"/>
        </w:numPr>
        <w:spacing w:before="120" w:after="120"/>
        <w:jc w:val="both"/>
        <w:rPr>
          <w:sz w:val="22"/>
          <w:szCs w:val="22"/>
        </w:rPr>
      </w:pPr>
      <w:r>
        <w:rPr>
          <w:sz w:val="22"/>
          <w:szCs w:val="22"/>
        </w:rPr>
        <w:lastRenderedPageBreak/>
        <w:t>Occupational exposure prediction using FFD for real time control intervention. (Jamie, Jim).</w:t>
      </w:r>
    </w:p>
    <w:p w14:paraId="0B46DAFC" w14:textId="77777777" w:rsidR="0005214B" w:rsidRPr="005469F4" w:rsidRDefault="0005214B" w:rsidP="00300B1F">
      <w:pPr>
        <w:ind w:left="720"/>
        <w:jc w:val="both"/>
        <w:rPr>
          <w:b/>
          <w:bCs/>
        </w:rPr>
      </w:pPr>
    </w:p>
    <w:p w14:paraId="2335D822" w14:textId="77777777" w:rsidR="00203594" w:rsidRPr="001A7C88" w:rsidRDefault="00203594" w:rsidP="00203594">
      <w:pPr>
        <w:rPr>
          <w:b/>
          <w:sz w:val="24"/>
          <w:szCs w:val="24"/>
        </w:rPr>
      </w:pPr>
      <w:r w:rsidRPr="001A7C88">
        <w:rPr>
          <w:b/>
          <w:sz w:val="24"/>
          <w:szCs w:val="24"/>
        </w:rPr>
        <w:t xml:space="preserve">Standards/Guidelines </w:t>
      </w:r>
    </w:p>
    <w:p w14:paraId="63B14FF7" w14:textId="77777777" w:rsidR="00203594" w:rsidRPr="001A7C88" w:rsidRDefault="00203594" w:rsidP="00203594">
      <w:r w:rsidRPr="001A7C88">
        <w:t xml:space="preserve">No new ones. GPC 33 was updated in 2020. </w:t>
      </w:r>
    </w:p>
    <w:p w14:paraId="69314BCD" w14:textId="77777777" w:rsidR="00203594" w:rsidRPr="00203594" w:rsidRDefault="00203594" w:rsidP="00BD2730">
      <w:pPr>
        <w:rPr>
          <w:b/>
          <w:bCs/>
          <w:color w:val="A6A6A6" w:themeColor="background1" w:themeShade="A6"/>
          <w:sz w:val="24"/>
          <w:szCs w:val="24"/>
        </w:rPr>
      </w:pPr>
    </w:p>
    <w:p w14:paraId="3245FB83" w14:textId="233CA922" w:rsidR="00291D53" w:rsidRPr="00475C40" w:rsidRDefault="00802EBA" w:rsidP="00BD2730">
      <w:pPr>
        <w:rPr>
          <w:b/>
          <w:bCs/>
          <w:sz w:val="24"/>
          <w:szCs w:val="24"/>
        </w:rPr>
      </w:pPr>
      <w:r w:rsidRPr="00475C40">
        <w:rPr>
          <w:b/>
          <w:bCs/>
          <w:sz w:val="24"/>
          <w:szCs w:val="24"/>
        </w:rPr>
        <w:t>Handbook (</w:t>
      </w:r>
      <w:r w:rsidR="005E1061" w:rsidRPr="00475C40">
        <w:rPr>
          <w:b/>
          <w:bCs/>
          <w:sz w:val="24"/>
          <w:szCs w:val="24"/>
        </w:rPr>
        <w:t>Donghyun Rim</w:t>
      </w:r>
      <w:r w:rsidR="00291D53" w:rsidRPr="00475C40">
        <w:rPr>
          <w:b/>
          <w:bCs/>
          <w:sz w:val="24"/>
          <w:szCs w:val="24"/>
        </w:rPr>
        <w:t>)</w:t>
      </w:r>
      <w:r w:rsidR="00070432" w:rsidRPr="00475C40">
        <w:rPr>
          <w:b/>
          <w:bCs/>
          <w:sz w:val="24"/>
          <w:szCs w:val="24"/>
        </w:rPr>
        <w:t xml:space="preserve"> </w:t>
      </w:r>
    </w:p>
    <w:p w14:paraId="07AEF540" w14:textId="1BB9DBC8" w:rsidR="00475C40" w:rsidRDefault="002A6CAF" w:rsidP="00475C40">
      <w:pPr>
        <w:spacing w:line="276" w:lineRule="auto"/>
        <w:jc w:val="both"/>
        <w:rPr>
          <w:rFonts w:eastAsia="MS Mincho"/>
          <w:bCs/>
          <w:lang w:eastAsia="ja-JP"/>
        </w:rPr>
      </w:pPr>
      <w:r>
        <w:rPr>
          <w:rFonts w:eastAsia="MS Mincho"/>
          <w:bCs/>
          <w:lang w:eastAsia="ja-JP"/>
        </w:rPr>
        <w:t>Thursday</w:t>
      </w:r>
      <w:r w:rsidR="00475C40" w:rsidRPr="00405D88">
        <w:rPr>
          <w:rFonts w:eastAsia="MS Mincho"/>
          <w:bCs/>
          <w:lang w:eastAsia="ja-JP"/>
        </w:rPr>
        <w:t xml:space="preserve"> (0</w:t>
      </w:r>
      <w:r>
        <w:rPr>
          <w:rFonts w:eastAsia="MS Mincho"/>
          <w:bCs/>
          <w:lang w:eastAsia="ja-JP"/>
        </w:rPr>
        <w:t>6</w:t>
      </w:r>
      <w:r w:rsidR="00475C40" w:rsidRPr="00405D88">
        <w:rPr>
          <w:rFonts w:eastAsia="MS Mincho"/>
          <w:bCs/>
          <w:lang w:eastAsia="ja-JP"/>
        </w:rPr>
        <w:t>/1</w:t>
      </w:r>
      <w:r>
        <w:rPr>
          <w:rFonts w:eastAsia="MS Mincho"/>
          <w:bCs/>
          <w:lang w:eastAsia="ja-JP"/>
        </w:rPr>
        <w:t>7</w:t>
      </w:r>
      <w:r w:rsidR="00475C40" w:rsidRPr="00405D88">
        <w:rPr>
          <w:rFonts w:eastAsia="MS Mincho"/>
          <w:bCs/>
          <w:lang w:eastAsia="ja-JP"/>
        </w:rPr>
        <w:t xml:space="preserve">/2021), 10:00 AM – 11:00 AM </w:t>
      </w:r>
      <w:r w:rsidR="00475C40" w:rsidRPr="00405D88">
        <w:t>(E</w:t>
      </w:r>
      <w:r>
        <w:t>T</w:t>
      </w:r>
      <w:r w:rsidR="00475C40" w:rsidRPr="00405D88">
        <w:t>)</w:t>
      </w:r>
      <w:r w:rsidR="00475C40" w:rsidRPr="00405D88">
        <w:rPr>
          <w:rFonts w:eastAsia="MS Mincho"/>
          <w:bCs/>
          <w:lang w:eastAsia="ja-JP"/>
        </w:rPr>
        <w:t>, Virtual Meeting</w:t>
      </w:r>
    </w:p>
    <w:p w14:paraId="5A64FD85" w14:textId="77777777" w:rsidR="00475C40" w:rsidRPr="00405D88" w:rsidRDefault="00475C40" w:rsidP="00BE59CB">
      <w:pPr>
        <w:pStyle w:val="ListParagraph"/>
        <w:numPr>
          <w:ilvl w:val="0"/>
          <w:numId w:val="9"/>
        </w:numPr>
        <w:spacing w:line="276" w:lineRule="auto"/>
        <w:ind w:left="720"/>
        <w:jc w:val="both"/>
      </w:pPr>
      <w:r w:rsidRPr="00405D88">
        <w:rPr>
          <w:rFonts w:eastAsia="MS Mincho"/>
          <w:bCs/>
          <w:lang w:eastAsia="ja-JP"/>
        </w:rPr>
        <w:t xml:space="preserve">Fundamental revision (waiting for </w:t>
      </w:r>
      <w:proofErr w:type="spellStart"/>
      <w:r w:rsidRPr="00405D88">
        <w:rPr>
          <w:rFonts w:eastAsia="MS Mincho"/>
          <w:bCs/>
          <w:lang w:eastAsia="ja-JP"/>
        </w:rPr>
        <w:t>Liason</w:t>
      </w:r>
      <w:proofErr w:type="spellEnd"/>
      <w:r w:rsidRPr="00405D88">
        <w:rPr>
          <w:rFonts w:eastAsia="MS Mincho"/>
          <w:bCs/>
          <w:lang w:eastAsia="ja-JP"/>
        </w:rPr>
        <w:t>)</w:t>
      </w:r>
    </w:p>
    <w:p w14:paraId="76246268" w14:textId="77777777" w:rsidR="00405D88" w:rsidRPr="00405D88" w:rsidRDefault="00475C40" w:rsidP="00BE59CB">
      <w:pPr>
        <w:pStyle w:val="ListParagraph"/>
        <w:numPr>
          <w:ilvl w:val="0"/>
          <w:numId w:val="9"/>
        </w:numPr>
        <w:spacing w:line="276" w:lineRule="auto"/>
        <w:ind w:left="720"/>
        <w:jc w:val="both"/>
      </w:pPr>
      <w:r w:rsidRPr="00405D88">
        <w:rPr>
          <w:rFonts w:eastAsia="MS Mincho"/>
          <w:bCs/>
          <w:lang w:eastAsia="ja-JP"/>
        </w:rPr>
        <w:t xml:space="preserve">Add examples of particle transport (Application Handbook asking for contributors) </w:t>
      </w:r>
    </w:p>
    <w:p w14:paraId="5E0340C9" w14:textId="5F5C61E4" w:rsidR="00475C40" w:rsidRPr="00405D88" w:rsidRDefault="00475C40" w:rsidP="00405D88">
      <w:pPr>
        <w:pStyle w:val="ListParagraph"/>
        <w:spacing w:line="276" w:lineRule="auto"/>
        <w:ind w:left="1080"/>
        <w:jc w:val="both"/>
      </w:pPr>
      <w:r w:rsidRPr="00405D88">
        <w:rPr>
          <w:rFonts w:eastAsia="MS Mincho"/>
          <w:bCs/>
          <w:lang w:eastAsia="ja-JP"/>
        </w:rPr>
        <w:t xml:space="preserve">  </w:t>
      </w:r>
    </w:p>
    <w:p w14:paraId="2FB9D5DC" w14:textId="1FC8AAC2" w:rsidR="009A25B0" w:rsidRPr="00405D88" w:rsidRDefault="009A25B0" w:rsidP="00BE59CB">
      <w:pPr>
        <w:pStyle w:val="ListParagraph"/>
        <w:numPr>
          <w:ilvl w:val="0"/>
          <w:numId w:val="11"/>
        </w:numPr>
      </w:pPr>
      <w:r w:rsidRPr="00405D88">
        <w:t xml:space="preserve">Mike: </w:t>
      </w:r>
      <w:r w:rsidR="00405D88">
        <w:t xml:space="preserve">will help </w:t>
      </w:r>
      <w:r w:rsidRPr="00405D88">
        <w:t>review the guideline on natural ventilation. The copy in the basecamp for review.</w:t>
      </w:r>
    </w:p>
    <w:p w14:paraId="5601797B" w14:textId="6397237D" w:rsidR="009A25B0" w:rsidRDefault="00323B07" w:rsidP="00BE59CB">
      <w:pPr>
        <w:pStyle w:val="ListParagraph"/>
        <w:numPr>
          <w:ilvl w:val="0"/>
          <w:numId w:val="11"/>
        </w:numPr>
      </w:pPr>
      <w:r w:rsidRPr="00405D88">
        <w:t>Deadline for the decision</w:t>
      </w:r>
      <w:r w:rsidR="00405D88">
        <w:t xml:space="preserve"> of updating “System Performance Evaluation and Design Guidelines for Displacement Ventilation” --- </w:t>
      </w:r>
      <w:r w:rsidR="002A6CAF">
        <w:t xml:space="preserve">three options: </w:t>
      </w:r>
      <w:r w:rsidRPr="00405D88">
        <w:t xml:space="preserve">1. Revision; 2. Leave it; or 3. Take it down: by </w:t>
      </w:r>
      <w:r w:rsidR="00405D88">
        <w:t>June 30, 2021</w:t>
      </w:r>
    </w:p>
    <w:p w14:paraId="2B1337BF" w14:textId="1B4E7188" w:rsidR="00405D88" w:rsidRDefault="00405D88" w:rsidP="00405D88">
      <w:pPr>
        <w:pStyle w:val="ListParagraph"/>
      </w:pPr>
    </w:p>
    <w:p w14:paraId="099BBC5A" w14:textId="5205B4CD" w:rsidR="00405D88" w:rsidRDefault="00405D88" w:rsidP="00BE59CB">
      <w:pPr>
        <w:pStyle w:val="ListParagraph"/>
        <w:numPr>
          <w:ilvl w:val="0"/>
          <w:numId w:val="8"/>
        </w:numPr>
        <w:jc w:val="both"/>
        <w:rPr>
          <w:bCs/>
        </w:rPr>
      </w:pPr>
      <w:r w:rsidRPr="005F71D1">
        <w:rPr>
          <w:bCs/>
        </w:rPr>
        <w:t>The following notes were recorded by Donghyun in the Handbook Subcommittee meeting:</w:t>
      </w:r>
    </w:p>
    <w:p w14:paraId="3FF5EC46" w14:textId="77777777" w:rsidR="005F71D1" w:rsidRPr="005F71D1" w:rsidRDefault="005F71D1" w:rsidP="005F71D1">
      <w:pPr>
        <w:jc w:val="both"/>
        <w:rPr>
          <w:bCs/>
        </w:rPr>
      </w:pPr>
    </w:p>
    <w:p w14:paraId="2B662B66" w14:textId="092E7373" w:rsidR="00405D88" w:rsidRDefault="00787B62" w:rsidP="00BD4E8B">
      <w:pPr>
        <w:pStyle w:val="ListParagraph"/>
        <w:numPr>
          <w:ilvl w:val="0"/>
          <w:numId w:val="20"/>
        </w:numPr>
      </w:pPr>
      <w:r>
        <w:t>Current Status of Fundamental Handbook</w:t>
      </w:r>
    </w:p>
    <w:p w14:paraId="560FBEF2" w14:textId="7AEB0879" w:rsidR="00787B62" w:rsidRDefault="00787B62" w:rsidP="00BD4E8B">
      <w:pPr>
        <w:pStyle w:val="ListParagraph"/>
        <w:numPr>
          <w:ilvl w:val="1"/>
          <w:numId w:val="20"/>
        </w:numPr>
        <w:ind w:left="990" w:hanging="270"/>
      </w:pPr>
      <w:r>
        <w:t>Fundamental revision (waiting fo</w:t>
      </w:r>
      <w:r w:rsidR="00BD4E8B">
        <w:t>r</w:t>
      </w:r>
      <w:r>
        <w:t xml:space="preserve"> liaison and updates with Heather Kennedy)</w:t>
      </w:r>
    </w:p>
    <w:p w14:paraId="2B3881DE" w14:textId="77777777" w:rsidR="00150508" w:rsidRDefault="00150508" w:rsidP="00150508">
      <w:pPr>
        <w:pStyle w:val="ListParagraph"/>
      </w:pPr>
    </w:p>
    <w:p w14:paraId="2EC286FF" w14:textId="7420D92D" w:rsidR="00787B62" w:rsidRDefault="00787B62" w:rsidP="00BD4E8B">
      <w:pPr>
        <w:pStyle w:val="ListParagraph"/>
        <w:numPr>
          <w:ilvl w:val="0"/>
          <w:numId w:val="20"/>
        </w:numPr>
      </w:pPr>
      <w:r>
        <w:t>Plan for Application Handbook</w:t>
      </w:r>
    </w:p>
    <w:p w14:paraId="6D8FC0A8" w14:textId="66A9921B" w:rsidR="00787B62" w:rsidRDefault="00787B62" w:rsidP="00BD4E8B">
      <w:pPr>
        <w:pStyle w:val="ListParagraph"/>
        <w:numPr>
          <w:ilvl w:val="1"/>
          <w:numId w:val="20"/>
        </w:numPr>
        <w:ind w:left="990" w:hanging="270"/>
      </w:pPr>
      <w:r>
        <w:t xml:space="preserve">Add 2-3 </w:t>
      </w:r>
      <w:r w:rsidR="00DE3B0C">
        <w:t>examples of indoor particle transport (Application Handbook asking for contributors)</w:t>
      </w:r>
    </w:p>
    <w:p w14:paraId="7AEAF581" w14:textId="4F0A52C6" w:rsidR="00DE3B0C" w:rsidRDefault="00DE3B0C" w:rsidP="00BD4E8B">
      <w:pPr>
        <w:pStyle w:val="ListParagraph"/>
        <w:numPr>
          <w:ilvl w:val="1"/>
          <w:numId w:val="20"/>
        </w:numPr>
      </w:pPr>
      <w:r>
        <w:t>Eulerian particle transport</w:t>
      </w:r>
    </w:p>
    <w:p w14:paraId="4C63D84D" w14:textId="7A2CE9B5" w:rsidR="00DE3B0C" w:rsidRDefault="00DE3B0C" w:rsidP="00BD4E8B">
      <w:pPr>
        <w:pStyle w:val="ListParagraph"/>
        <w:numPr>
          <w:ilvl w:val="1"/>
          <w:numId w:val="20"/>
        </w:numPr>
      </w:pPr>
      <w:proofErr w:type="spellStart"/>
      <w:r>
        <w:t>Lagrangian</w:t>
      </w:r>
      <w:proofErr w:type="spellEnd"/>
      <w:r>
        <w:t xml:space="preserve"> particle transport</w:t>
      </w:r>
    </w:p>
    <w:p w14:paraId="02898B3C" w14:textId="280EB992" w:rsidR="00DE3B0C" w:rsidRDefault="00DE3B0C" w:rsidP="00BD4E8B">
      <w:pPr>
        <w:pStyle w:val="ListParagraph"/>
        <w:numPr>
          <w:ilvl w:val="1"/>
          <w:numId w:val="20"/>
        </w:numPr>
      </w:pPr>
      <w:r>
        <w:t xml:space="preserve">Different indoor environments (classrooms, office, hospitals, </w:t>
      </w:r>
      <w:proofErr w:type="spellStart"/>
      <w:r>
        <w:t>etc</w:t>
      </w:r>
      <w:proofErr w:type="spellEnd"/>
      <w:r>
        <w:t>)</w:t>
      </w:r>
    </w:p>
    <w:p w14:paraId="1BD4547E" w14:textId="602A02EC" w:rsidR="00DE3B0C" w:rsidRDefault="00DE3B0C" w:rsidP="00BD4E8B">
      <w:pPr>
        <w:pStyle w:val="ListParagraph"/>
        <w:numPr>
          <w:ilvl w:val="2"/>
          <w:numId w:val="20"/>
        </w:numPr>
      </w:pPr>
      <w:r>
        <w:t>RANS vs. LES</w:t>
      </w:r>
    </w:p>
    <w:p w14:paraId="1DAC90FD" w14:textId="46BF0D5F" w:rsidR="00DE3B0C" w:rsidRDefault="00DE3B0C" w:rsidP="00BD4E8B">
      <w:pPr>
        <w:pStyle w:val="ListParagraph"/>
        <w:numPr>
          <w:ilvl w:val="2"/>
          <w:numId w:val="20"/>
        </w:numPr>
      </w:pPr>
      <w:r>
        <w:t xml:space="preserve">Talking to other TCs for </w:t>
      </w:r>
      <w:r w:rsidR="001C4CDC">
        <w:t>m</w:t>
      </w:r>
      <w:r>
        <w:t>ission critical facilities (hospitals, schools)</w:t>
      </w:r>
    </w:p>
    <w:p w14:paraId="57A5DD3C" w14:textId="55E3EECE" w:rsidR="00DE3B0C" w:rsidRDefault="00DE3B0C" w:rsidP="00BD4E8B">
      <w:pPr>
        <w:pStyle w:val="ListParagraph"/>
        <w:numPr>
          <w:ilvl w:val="0"/>
          <w:numId w:val="20"/>
        </w:numPr>
      </w:pPr>
      <w:r>
        <w:t>Timeline</w:t>
      </w:r>
    </w:p>
    <w:p w14:paraId="66A1B395" w14:textId="57F1D068" w:rsidR="00DE3B0C" w:rsidRDefault="00DE3B0C" w:rsidP="00BD4E8B">
      <w:pPr>
        <w:pStyle w:val="ListParagraph"/>
        <w:numPr>
          <w:ilvl w:val="0"/>
          <w:numId w:val="20"/>
        </w:numPr>
        <w:ind w:left="1080"/>
      </w:pPr>
      <w:r>
        <w:t>Send your examples to the Handbook chair</w:t>
      </w:r>
    </w:p>
    <w:p w14:paraId="79F286CB" w14:textId="72D512B9" w:rsidR="00DE3B0C" w:rsidRDefault="00DE3B0C" w:rsidP="00BD4E8B">
      <w:pPr>
        <w:pStyle w:val="ListParagraph"/>
        <w:numPr>
          <w:ilvl w:val="0"/>
          <w:numId w:val="20"/>
        </w:numPr>
        <w:ind w:left="1080"/>
      </w:pPr>
      <w:r>
        <w:t>Need a revision draft by 2022 Winter Meeting</w:t>
      </w:r>
    </w:p>
    <w:p w14:paraId="402107E7" w14:textId="733C4774" w:rsidR="00DE3B0C" w:rsidRDefault="00DE3B0C" w:rsidP="00BD4E8B">
      <w:pPr>
        <w:pStyle w:val="ListParagraph"/>
        <w:numPr>
          <w:ilvl w:val="0"/>
          <w:numId w:val="20"/>
        </w:numPr>
        <w:ind w:left="1080"/>
      </w:pPr>
      <w:r>
        <w:t>Need approval for the final version 2022 Annual (summer) meeting</w:t>
      </w:r>
    </w:p>
    <w:p w14:paraId="48327ED0" w14:textId="6A8E1DE8" w:rsidR="00DE3B0C" w:rsidRDefault="00DE3B0C" w:rsidP="00BD4E8B">
      <w:pPr>
        <w:pStyle w:val="ListParagraph"/>
        <w:numPr>
          <w:ilvl w:val="0"/>
          <w:numId w:val="20"/>
        </w:numPr>
        <w:ind w:left="1080"/>
      </w:pPr>
      <w:r>
        <w:t>Send the final vers</w:t>
      </w:r>
      <w:r w:rsidR="001C4CDC">
        <w:t>i</w:t>
      </w:r>
      <w:r>
        <w:t>on to the Handbook liaison.</w:t>
      </w:r>
    </w:p>
    <w:p w14:paraId="2E09FDA0" w14:textId="5053B6D2" w:rsidR="00DE3B0C" w:rsidRDefault="00DE3B0C" w:rsidP="00BD4E8B">
      <w:pPr>
        <w:pStyle w:val="ListParagraph"/>
        <w:ind w:left="1080"/>
      </w:pPr>
    </w:p>
    <w:p w14:paraId="36996C02" w14:textId="0EBCC4FB" w:rsidR="00DE3B0C" w:rsidRDefault="00DE3B0C" w:rsidP="00BD4E8B">
      <w:pPr>
        <w:pStyle w:val="ListParagraph"/>
        <w:numPr>
          <w:ilvl w:val="0"/>
          <w:numId w:val="20"/>
        </w:numPr>
      </w:pPr>
      <w:r>
        <w:t>Special publication review (requested by Gera</w:t>
      </w:r>
      <w:r w:rsidR="001C4CDC">
        <w:t>r</w:t>
      </w:r>
      <w:r>
        <w:t>do Alfonso, member, Publications Committee)</w:t>
      </w:r>
    </w:p>
    <w:p w14:paraId="23636929" w14:textId="0FAE4ADE" w:rsidR="00DE3B0C" w:rsidRDefault="00DE3B0C" w:rsidP="00BD4E8B">
      <w:pPr>
        <w:pStyle w:val="ListParagraph"/>
        <w:numPr>
          <w:ilvl w:val="1"/>
          <w:numId w:val="20"/>
        </w:numPr>
        <w:ind w:left="1080"/>
      </w:pPr>
      <w:r>
        <w:t>“System Performance Evaluation and Design Guidelin</w:t>
      </w:r>
      <w:r w:rsidR="001C4CDC">
        <w:t>e</w:t>
      </w:r>
      <w:r>
        <w:t>s for Displacement Ventilation”</w:t>
      </w:r>
    </w:p>
    <w:p w14:paraId="1028A607" w14:textId="691E355B" w:rsidR="00DE3B0C" w:rsidRDefault="00DE3B0C" w:rsidP="00BD4E8B">
      <w:pPr>
        <w:pStyle w:val="ListParagraph"/>
        <w:ind w:left="1080"/>
      </w:pPr>
      <w:r>
        <w:t>Published in 2003.</w:t>
      </w:r>
    </w:p>
    <w:p w14:paraId="4988AE39" w14:textId="46F1C95D" w:rsidR="001C4CDC" w:rsidRDefault="001C4CDC" w:rsidP="00BD4E8B">
      <w:pPr>
        <w:pStyle w:val="ListParagraph"/>
        <w:numPr>
          <w:ilvl w:val="1"/>
          <w:numId w:val="20"/>
        </w:numPr>
        <w:ind w:left="1080"/>
      </w:pPr>
      <w:r>
        <w:t>Relevant Committees (TC 4.10, TC5.3, and RP-949)</w:t>
      </w:r>
    </w:p>
    <w:p w14:paraId="2574AFE5" w14:textId="4C4943FD" w:rsidR="001C4CDC" w:rsidRPr="00405D88" w:rsidRDefault="001C4CDC" w:rsidP="00BD4E8B">
      <w:pPr>
        <w:pStyle w:val="ListParagraph"/>
        <w:numPr>
          <w:ilvl w:val="1"/>
          <w:numId w:val="20"/>
        </w:numPr>
        <w:ind w:left="1080"/>
      </w:pPr>
      <w:r>
        <w:t>This publication has been over eighteen years</w:t>
      </w:r>
      <w:r w:rsidR="00B00408">
        <w:t>,</w:t>
      </w:r>
      <w:r>
        <w:t xml:space="preserve"> and ASHRAE must rely on the expertise of the committee to inform decisions about whether these publications contain up-to-date information in their current state need to be revised for publications. </w:t>
      </w:r>
    </w:p>
    <w:p w14:paraId="01E15BCB" w14:textId="77777777" w:rsidR="0005214B" w:rsidRDefault="0005214B" w:rsidP="00BD2730">
      <w:pPr>
        <w:rPr>
          <w:b/>
          <w:bCs/>
          <w:sz w:val="24"/>
          <w:szCs w:val="24"/>
        </w:rPr>
      </w:pPr>
    </w:p>
    <w:p w14:paraId="1865BFFB" w14:textId="7A68DAE5" w:rsidR="00291D53" w:rsidRDefault="00291D53" w:rsidP="00BD2730">
      <w:pPr>
        <w:rPr>
          <w:b/>
          <w:sz w:val="24"/>
          <w:szCs w:val="24"/>
        </w:rPr>
      </w:pPr>
      <w:r w:rsidRPr="00300B1F">
        <w:rPr>
          <w:b/>
          <w:bCs/>
          <w:sz w:val="24"/>
          <w:szCs w:val="24"/>
        </w:rPr>
        <w:t xml:space="preserve">Program </w:t>
      </w:r>
      <w:r w:rsidRPr="00300B1F">
        <w:rPr>
          <w:b/>
          <w:sz w:val="24"/>
          <w:szCs w:val="24"/>
        </w:rPr>
        <w:t>(</w:t>
      </w:r>
      <w:r w:rsidR="00300B1F">
        <w:rPr>
          <w:b/>
          <w:sz w:val="24"/>
          <w:szCs w:val="24"/>
        </w:rPr>
        <w:t>Jim</w:t>
      </w:r>
      <w:r w:rsidR="004B0867" w:rsidRPr="00300B1F">
        <w:rPr>
          <w:b/>
          <w:sz w:val="24"/>
          <w:szCs w:val="24"/>
        </w:rPr>
        <w:t xml:space="preserve"> </w:t>
      </w:r>
      <w:proofErr w:type="spellStart"/>
      <w:r w:rsidR="004B0867" w:rsidRPr="00300B1F">
        <w:rPr>
          <w:b/>
          <w:sz w:val="24"/>
          <w:szCs w:val="24"/>
        </w:rPr>
        <w:t>VanGilder</w:t>
      </w:r>
      <w:proofErr w:type="spellEnd"/>
      <w:r w:rsidRPr="00300B1F">
        <w:rPr>
          <w:b/>
          <w:sz w:val="24"/>
          <w:szCs w:val="24"/>
        </w:rPr>
        <w:t>)</w:t>
      </w:r>
    </w:p>
    <w:p w14:paraId="03AF2C89" w14:textId="74AE1721" w:rsidR="00405D88" w:rsidRPr="00405D88" w:rsidRDefault="0084186E" w:rsidP="00405D88">
      <w:pPr>
        <w:spacing w:line="276" w:lineRule="auto"/>
        <w:jc w:val="both"/>
      </w:pPr>
      <w:r>
        <w:rPr>
          <w:rFonts w:eastAsia="MS Mincho"/>
          <w:bCs/>
          <w:lang w:eastAsia="ja-JP"/>
        </w:rPr>
        <w:t xml:space="preserve">Wednesday </w:t>
      </w:r>
      <w:r w:rsidR="00405D88" w:rsidRPr="00405D88">
        <w:rPr>
          <w:rFonts w:eastAsia="MS Mincho"/>
          <w:bCs/>
          <w:lang w:eastAsia="ja-JP"/>
        </w:rPr>
        <w:t>(0</w:t>
      </w:r>
      <w:r>
        <w:rPr>
          <w:rFonts w:eastAsia="MS Mincho"/>
          <w:bCs/>
          <w:lang w:eastAsia="ja-JP"/>
        </w:rPr>
        <w:t>6</w:t>
      </w:r>
      <w:r w:rsidR="00405D88" w:rsidRPr="00405D88">
        <w:rPr>
          <w:rFonts w:eastAsia="MS Mincho"/>
          <w:bCs/>
          <w:lang w:eastAsia="ja-JP"/>
        </w:rPr>
        <w:t>/1</w:t>
      </w:r>
      <w:r>
        <w:rPr>
          <w:rFonts w:eastAsia="MS Mincho"/>
          <w:bCs/>
          <w:lang w:eastAsia="ja-JP"/>
        </w:rPr>
        <w:t>6</w:t>
      </w:r>
      <w:r w:rsidR="00405D88" w:rsidRPr="00405D88">
        <w:rPr>
          <w:rFonts w:eastAsia="MS Mincho"/>
          <w:bCs/>
          <w:lang w:eastAsia="ja-JP"/>
        </w:rPr>
        <w:t>/2021), 1</w:t>
      </w:r>
      <w:r>
        <w:rPr>
          <w:rFonts w:eastAsia="MS Mincho"/>
          <w:bCs/>
          <w:lang w:eastAsia="ja-JP"/>
        </w:rPr>
        <w:t>1</w:t>
      </w:r>
      <w:r w:rsidR="00405D88" w:rsidRPr="00405D88">
        <w:rPr>
          <w:rFonts w:eastAsia="MS Mincho"/>
          <w:bCs/>
          <w:lang w:eastAsia="ja-JP"/>
        </w:rPr>
        <w:t>:00 AM – 1</w:t>
      </w:r>
      <w:r>
        <w:rPr>
          <w:rFonts w:eastAsia="MS Mincho"/>
          <w:bCs/>
          <w:lang w:eastAsia="ja-JP"/>
        </w:rPr>
        <w:t>2</w:t>
      </w:r>
      <w:r w:rsidR="00405D88" w:rsidRPr="00405D88">
        <w:rPr>
          <w:rFonts w:eastAsia="MS Mincho"/>
          <w:bCs/>
          <w:lang w:eastAsia="ja-JP"/>
        </w:rPr>
        <w:t xml:space="preserve">:00 </w:t>
      </w:r>
      <w:r>
        <w:rPr>
          <w:rFonts w:eastAsia="MS Mincho"/>
          <w:bCs/>
          <w:lang w:eastAsia="ja-JP"/>
        </w:rPr>
        <w:t>P</w:t>
      </w:r>
      <w:r w:rsidR="00405D88" w:rsidRPr="00405D88">
        <w:rPr>
          <w:rFonts w:eastAsia="MS Mincho"/>
          <w:bCs/>
          <w:lang w:eastAsia="ja-JP"/>
        </w:rPr>
        <w:t xml:space="preserve">M </w:t>
      </w:r>
      <w:r w:rsidR="00405D88" w:rsidRPr="00405D88">
        <w:t>(E</w:t>
      </w:r>
      <w:r w:rsidR="00AB1D0A">
        <w:t>T</w:t>
      </w:r>
      <w:r w:rsidR="00405D88" w:rsidRPr="00405D88">
        <w:t>)</w:t>
      </w:r>
      <w:r w:rsidR="00405D88" w:rsidRPr="00405D88">
        <w:rPr>
          <w:rFonts w:eastAsia="MS Mincho"/>
          <w:bCs/>
          <w:lang w:eastAsia="ja-JP"/>
        </w:rPr>
        <w:t>, Virtual Meeting</w:t>
      </w:r>
    </w:p>
    <w:p w14:paraId="633B9CCB" w14:textId="3024949C" w:rsidR="000E17C7" w:rsidRPr="00405D88" w:rsidRDefault="000E17C7" w:rsidP="00BE59CB">
      <w:pPr>
        <w:pStyle w:val="ListParagraph"/>
        <w:numPr>
          <w:ilvl w:val="0"/>
          <w:numId w:val="10"/>
        </w:numPr>
      </w:pPr>
      <w:r w:rsidRPr="00405D88">
        <w:t>Seminar submission</w:t>
      </w:r>
      <w:r w:rsidR="00405D88">
        <w:t xml:space="preserve"> deadline</w:t>
      </w:r>
      <w:r w:rsidRPr="00405D88">
        <w:t xml:space="preserve">: </w:t>
      </w:r>
      <w:r w:rsidRPr="00405D88">
        <w:rPr>
          <w:b/>
          <w:bCs/>
        </w:rPr>
        <w:t>August 2, 2021</w:t>
      </w:r>
    </w:p>
    <w:p w14:paraId="2FFF5EE8" w14:textId="72E8A852" w:rsidR="00405D88" w:rsidRDefault="00405D88" w:rsidP="00405D88">
      <w:pPr>
        <w:pStyle w:val="ListParagraph"/>
        <w:ind w:left="360"/>
        <w:rPr>
          <w:b/>
          <w:bCs/>
        </w:rPr>
      </w:pPr>
    </w:p>
    <w:p w14:paraId="0576F6DB" w14:textId="5F5C6167" w:rsidR="00405D88" w:rsidRPr="003957D8" w:rsidRDefault="00405D88" w:rsidP="00BE59CB">
      <w:pPr>
        <w:pStyle w:val="ListParagraph"/>
        <w:numPr>
          <w:ilvl w:val="0"/>
          <w:numId w:val="8"/>
        </w:numPr>
        <w:jc w:val="both"/>
        <w:rPr>
          <w:bCs/>
        </w:rPr>
      </w:pPr>
      <w:r w:rsidRPr="003957D8">
        <w:rPr>
          <w:bCs/>
        </w:rPr>
        <w:t>The following notes were recorded by Jim in the Program Subcommittee meeting:</w:t>
      </w:r>
    </w:p>
    <w:tbl>
      <w:tblPr>
        <w:tblStyle w:val="TableGrid"/>
        <w:tblW w:w="9648" w:type="dxa"/>
        <w:tblLook w:val="04A0" w:firstRow="1" w:lastRow="0" w:firstColumn="1" w:lastColumn="0" w:noHBand="0" w:noVBand="1"/>
      </w:tblPr>
      <w:tblGrid>
        <w:gridCol w:w="1016"/>
        <w:gridCol w:w="3439"/>
        <w:gridCol w:w="1456"/>
        <w:gridCol w:w="3737"/>
      </w:tblGrid>
      <w:tr w:rsidR="003957D8" w14:paraId="138917A6" w14:textId="77777777" w:rsidTr="00EB13E2">
        <w:tc>
          <w:tcPr>
            <w:tcW w:w="9648" w:type="dxa"/>
            <w:gridSpan w:val="4"/>
            <w:shd w:val="clear" w:color="auto" w:fill="auto"/>
            <w:vAlign w:val="center"/>
          </w:tcPr>
          <w:p w14:paraId="2982A1E2" w14:textId="77777777" w:rsidR="003957D8" w:rsidRDefault="003957D8" w:rsidP="00EB13E2">
            <w:pPr>
              <w:jc w:val="center"/>
              <w:rPr>
                <w:rFonts w:cs="Times New Roman"/>
                <w:b/>
                <w:bCs/>
                <w:szCs w:val="24"/>
              </w:rPr>
            </w:pPr>
            <w:r>
              <w:rPr>
                <w:rFonts w:cs="Times New Roman"/>
                <w:b/>
                <w:bCs/>
                <w:szCs w:val="24"/>
              </w:rPr>
              <w:t>Annual Meeting (Virtual), Summer 2021</w:t>
            </w:r>
          </w:p>
        </w:tc>
      </w:tr>
      <w:tr w:rsidR="003957D8" w14:paraId="4EE0C3B3" w14:textId="77777777" w:rsidTr="00EB13E2">
        <w:tc>
          <w:tcPr>
            <w:tcW w:w="1016" w:type="dxa"/>
            <w:shd w:val="clear" w:color="auto" w:fill="auto"/>
            <w:vAlign w:val="center"/>
          </w:tcPr>
          <w:p w14:paraId="0D5CE5CB" w14:textId="77777777" w:rsidR="003957D8" w:rsidRDefault="003957D8" w:rsidP="00EB13E2">
            <w:pPr>
              <w:jc w:val="center"/>
              <w:rPr>
                <w:rFonts w:cs="Times New Roman"/>
                <w:color w:val="FF0000"/>
                <w:szCs w:val="24"/>
              </w:rPr>
            </w:pPr>
            <w:r w:rsidRPr="004A43DC">
              <w:rPr>
                <w:rFonts w:cs="Times New Roman"/>
                <w:b/>
                <w:szCs w:val="24"/>
              </w:rPr>
              <w:t>Session Type</w:t>
            </w:r>
          </w:p>
        </w:tc>
        <w:tc>
          <w:tcPr>
            <w:tcW w:w="3439" w:type="dxa"/>
            <w:shd w:val="clear" w:color="auto" w:fill="auto"/>
            <w:vAlign w:val="center"/>
          </w:tcPr>
          <w:p w14:paraId="3FE84FD9" w14:textId="77777777" w:rsidR="003957D8" w:rsidRDefault="003957D8" w:rsidP="00EB13E2">
            <w:pPr>
              <w:jc w:val="center"/>
              <w:rPr>
                <w:rFonts w:cs="Times New Roman"/>
                <w:color w:val="FF0000"/>
                <w:szCs w:val="24"/>
              </w:rPr>
            </w:pPr>
            <w:r w:rsidRPr="004A43DC">
              <w:rPr>
                <w:rFonts w:cs="Times New Roman"/>
                <w:b/>
                <w:szCs w:val="24"/>
              </w:rPr>
              <w:t>Session Title</w:t>
            </w:r>
          </w:p>
        </w:tc>
        <w:tc>
          <w:tcPr>
            <w:tcW w:w="1456" w:type="dxa"/>
            <w:shd w:val="clear" w:color="auto" w:fill="auto"/>
            <w:vAlign w:val="center"/>
          </w:tcPr>
          <w:p w14:paraId="4E4C0D06" w14:textId="77777777" w:rsidR="003957D8" w:rsidRPr="006A0782" w:rsidRDefault="003957D8" w:rsidP="00EB13E2">
            <w:pPr>
              <w:jc w:val="center"/>
              <w:rPr>
                <w:rFonts w:cs="Times New Roman"/>
                <w:color w:val="FF0000"/>
                <w:szCs w:val="24"/>
              </w:rPr>
            </w:pPr>
            <w:r w:rsidRPr="004A43DC">
              <w:rPr>
                <w:rFonts w:cs="Times New Roman"/>
                <w:b/>
                <w:szCs w:val="24"/>
              </w:rPr>
              <w:t>Session Chair</w:t>
            </w:r>
          </w:p>
        </w:tc>
        <w:tc>
          <w:tcPr>
            <w:tcW w:w="3737" w:type="dxa"/>
            <w:shd w:val="clear" w:color="auto" w:fill="auto"/>
            <w:vAlign w:val="center"/>
          </w:tcPr>
          <w:p w14:paraId="569C8D2C" w14:textId="77777777" w:rsidR="003957D8" w:rsidRDefault="003957D8" w:rsidP="00EB13E2">
            <w:pPr>
              <w:jc w:val="center"/>
              <w:rPr>
                <w:rFonts w:cs="Times New Roman"/>
                <w:color w:val="FF0000"/>
                <w:szCs w:val="24"/>
              </w:rPr>
            </w:pPr>
            <w:r>
              <w:rPr>
                <w:rFonts w:cs="Times New Roman"/>
                <w:b/>
                <w:szCs w:val="24"/>
              </w:rPr>
              <w:t>Speakers</w:t>
            </w:r>
          </w:p>
        </w:tc>
      </w:tr>
      <w:tr w:rsidR="003957D8" w14:paraId="76E67D4C" w14:textId="77777777" w:rsidTr="00EB13E2">
        <w:tc>
          <w:tcPr>
            <w:tcW w:w="1016" w:type="dxa"/>
            <w:shd w:val="clear" w:color="auto" w:fill="auto"/>
            <w:vAlign w:val="center"/>
          </w:tcPr>
          <w:p w14:paraId="1FC08764" w14:textId="77777777" w:rsidR="003957D8" w:rsidRPr="00C36F49" w:rsidRDefault="003957D8" w:rsidP="00EB13E2">
            <w:pPr>
              <w:jc w:val="center"/>
              <w:rPr>
                <w:rFonts w:cs="Times New Roman"/>
                <w:szCs w:val="24"/>
              </w:rPr>
            </w:pPr>
            <w:r w:rsidRPr="00C36F49">
              <w:rPr>
                <w:rFonts w:cs="Times New Roman"/>
                <w:szCs w:val="24"/>
              </w:rPr>
              <w:t>Seminar</w:t>
            </w:r>
          </w:p>
        </w:tc>
        <w:tc>
          <w:tcPr>
            <w:tcW w:w="3439" w:type="dxa"/>
            <w:shd w:val="clear" w:color="auto" w:fill="auto"/>
            <w:vAlign w:val="center"/>
          </w:tcPr>
          <w:p w14:paraId="3816C73E" w14:textId="77777777" w:rsidR="003957D8" w:rsidRPr="00C36F49" w:rsidRDefault="003957D8" w:rsidP="00EB13E2">
            <w:pPr>
              <w:jc w:val="center"/>
              <w:rPr>
                <w:rFonts w:cs="Times New Roman"/>
                <w:szCs w:val="24"/>
              </w:rPr>
            </w:pPr>
            <w:r w:rsidRPr="00C36F49">
              <w:rPr>
                <w:rFonts w:cs="Times New Roman"/>
                <w:szCs w:val="24"/>
              </w:rPr>
              <w:t>Work Smarter Not Harder: 3D CFD Not Required!</w:t>
            </w:r>
          </w:p>
          <w:p w14:paraId="5CE66D0A" w14:textId="77777777" w:rsidR="003957D8" w:rsidRPr="00C36F49" w:rsidRDefault="003957D8" w:rsidP="00EB13E2">
            <w:pPr>
              <w:jc w:val="center"/>
              <w:rPr>
                <w:rFonts w:cs="Times New Roman"/>
                <w:szCs w:val="24"/>
              </w:rPr>
            </w:pPr>
            <w:r w:rsidRPr="00C36F49">
              <w:rPr>
                <w:rFonts w:cs="Times New Roman"/>
                <w:color w:val="FF0000"/>
                <w:sz w:val="18"/>
                <w:szCs w:val="18"/>
              </w:rPr>
              <w:t>Seminar 78, On-Demand</w:t>
            </w:r>
          </w:p>
        </w:tc>
        <w:tc>
          <w:tcPr>
            <w:tcW w:w="1456" w:type="dxa"/>
            <w:shd w:val="clear" w:color="auto" w:fill="auto"/>
            <w:vAlign w:val="center"/>
          </w:tcPr>
          <w:p w14:paraId="0EF1F878" w14:textId="77777777" w:rsidR="003957D8" w:rsidRPr="00C36F49" w:rsidRDefault="003957D8" w:rsidP="00EB13E2">
            <w:pPr>
              <w:jc w:val="center"/>
              <w:rPr>
                <w:rFonts w:cs="Times New Roman"/>
                <w:szCs w:val="24"/>
              </w:rPr>
            </w:pPr>
            <w:r w:rsidRPr="00C36F49">
              <w:rPr>
                <w:rFonts w:cs="Times New Roman"/>
                <w:szCs w:val="24"/>
              </w:rPr>
              <w:t>Mohamed Heidarinejad</w:t>
            </w:r>
          </w:p>
        </w:tc>
        <w:tc>
          <w:tcPr>
            <w:tcW w:w="3737" w:type="dxa"/>
            <w:shd w:val="clear" w:color="auto" w:fill="auto"/>
            <w:vAlign w:val="center"/>
          </w:tcPr>
          <w:p w14:paraId="73D5D348" w14:textId="77777777" w:rsidR="003957D8" w:rsidRPr="00C36F49" w:rsidRDefault="003957D8" w:rsidP="00EB13E2">
            <w:pPr>
              <w:rPr>
                <w:rFonts w:cs="Times New Roman"/>
                <w:szCs w:val="24"/>
              </w:rPr>
            </w:pPr>
            <w:r w:rsidRPr="00C36F49">
              <w:rPr>
                <w:rFonts w:cs="Times New Roman"/>
                <w:szCs w:val="24"/>
              </w:rPr>
              <w:t>Duncan Phillips</w:t>
            </w:r>
          </w:p>
          <w:p w14:paraId="6D175A21" w14:textId="77777777" w:rsidR="003957D8" w:rsidRPr="00C36F49" w:rsidRDefault="003957D8" w:rsidP="00EB13E2">
            <w:pPr>
              <w:rPr>
                <w:rFonts w:cs="Times New Roman"/>
                <w:szCs w:val="24"/>
              </w:rPr>
            </w:pPr>
            <w:r w:rsidRPr="00C36F49">
              <w:rPr>
                <w:rFonts w:cs="Times New Roman"/>
                <w:szCs w:val="24"/>
              </w:rPr>
              <w:t>Duncan Phyfe</w:t>
            </w:r>
          </w:p>
          <w:p w14:paraId="33E99043" w14:textId="77777777" w:rsidR="003957D8" w:rsidRPr="00C36F49" w:rsidRDefault="003957D8" w:rsidP="00EB13E2">
            <w:pPr>
              <w:rPr>
                <w:rFonts w:cs="Times New Roman"/>
                <w:szCs w:val="24"/>
              </w:rPr>
            </w:pPr>
            <w:r w:rsidRPr="00C36F49">
              <w:rPr>
                <w:rFonts w:cs="Times New Roman"/>
                <w:szCs w:val="24"/>
              </w:rPr>
              <w:t>James Lo</w:t>
            </w:r>
          </w:p>
          <w:p w14:paraId="22501FF3" w14:textId="77777777" w:rsidR="003957D8" w:rsidRPr="00C36F49" w:rsidRDefault="003957D8" w:rsidP="00EB13E2">
            <w:pPr>
              <w:rPr>
                <w:rFonts w:cs="Times New Roman"/>
                <w:szCs w:val="24"/>
              </w:rPr>
            </w:pPr>
            <w:r w:rsidRPr="00C36F49">
              <w:rPr>
                <w:rFonts w:cs="Times New Roman"/>
                <w:szCs w:val="24"/>
              </w:rPr>
              <w:lastRenderedPageBreak/>
              <w:t>Leon Wang</w:t>
            </w:r>
          </w:p>
        </w:tc>
      </w:tr>
      <w:tr w:rsidR="003957D8" w:rsidRPr="006861AF" w14:paraId="6148290B" w14:textId="77777777" w:rsidTr="00EB13E2">
        <w:tc>
          <w:tcPr>
            <w:tcW w:w="1016" w:type="dxa"/>
            <w:shd w:val="clear" w:color="auto" w:fill="auto"/>
            <w:vAlign w:val="center"/>
          </w:tcPr>
          <w:p w14:paraId="0361CC84" w14:textId="77777777" w:rsidR="003957D8" w:rsidRPr="00B7269C" w:rsidRDefault="003957D8" w:rsidP="00EB13E2">
            <w:pPr>
              <w:jc w:val="center"/>
              <w:rPr>
                <w:rFonts w:cs="Times New Roman"/>
                <w:szCs w:val="24"/>
              </w:rPr>
            </w:pPr>
            <w:r w:rsidRPr="00B7269C">
              <w:rPr>
                <w:rFonts w:cs="Times New Roman"/>
                <w:szCs w:val="24"/>
              </w:rPr>
              <w:lastRenderedPageBreak/>
              <w:t>Seminar</w:t>
            </w:r>
          </w:p>
        </w:tc>
        <w:tc>
          <w:tcPr>
            <w:tcW w:w="3439" w:type="dxa"/>
            <w:shd w:val="clear" w:color="auto" w:fill="auto"/>
            <w:vAlign w:val="center"/>
          </w:tcPr>
          <w:p w14:paraId="59EF99D3" w14:textId="77777777" w:rsidR="003957D8" w:rsidRPr="00B7269C" w:rsidRDefault="003957D8" w:rsidP="00EB13E2">
            <w:pPr>
              <w:jc w:val="center"/>
              <w:rPr>
                <w:rFonts w:cs="Times New Roman"/>
                <w:szCs w:val="24"/>
              </w:rPr>
            </w:pPr>
            <w:r w:rsidRPr="00B7269C">
              <w:rPr>
                <w:rFonts w:cs="Times New Roman"/>
                <w:szCs w:val="24"/>
              </w:rPr>
              <w:t>Data-Driven Computational Fluid Dynamics</w:t>
            </w:r>
          </w:p>
          <w:p w14:paraId="57ED247E" w14:textId="77777777" w:rsidR="003957D8" w:rsidRPr="00B7269C" w:rsidRDefault="003957D8" w:rsidP="00EB13E2">
            <w:pPr>
              <w:jc w:val="center"/>
              <w:rPr>
                <w:rFonts w:cs="Times New Roman"/>
                <w:szCs w:val="24"/>
              </w:rPr>
            </w:pPr>
            <w:r w:rsidRPr="00B7269C">
              <w:rPr>
                <w:rFonts w:cs="Times New Roman"/>
                <w:color w:val="FF0000"/>
                <w:sz w:val="18"/>
                <w:szCs w:val="18"/>
              </w:rPr>
              <w:t>Seminar 37, On-Demand</w:t>
            </w:r>
          </w:p>
        </w:tc>
        <w:tc>
          <w:tcPr>
            <w:tcW w:w="1456" w:type="dxa"/>
            <w:shd w:val="clear" w:color="auto" w:fill="auto"/>
            <w:vAlign w:val="center"/>
          </w:tcPr>
          <w:p w14:paraId="3F9DE4BE" w14:textId="77777777" w:rsidR="003957D8" w:rsidRPr="00B7269C" w:rsidRDefault="003957D8" w:rsidP="00EB13E2">
            <w:pPr>
              <w:jc w:val="center"/>
              <w:rPr>
                <w:rFonts w:cs="Times New Roman"/>
                <w:szCs w:val="24"/>
              </w:rPr>
            </w:pPr>
            <w:r w:rsidRPr="00B7269C">
              <w:rPr>
                <w:rFonts w:cs="Times New Roman"/>
                <w:szCs w:val="24"/>
              </w:rPr>
              <w:t>Duncan Phyfe</w:t>
            </w:r>
          </w:p>
        </w:tc>
        <w:tc>
          <w:tcPr>
            <w:tcW w:w="3737" w:type="dxa"/>
            <w:shd w:val="clear" w:color="auto" w:fill="auto"/>
            <w:vAlign w:val="center"/>
          </w:tcPr>
          <w:p w14:paraId="275D273D" w14:textId="77777777" w:rsidR="003957D8" w:rsidRPr="00B7269C" w:rsidRDefault="003957D8" w:rsidP="00EB13E2">
            <w:pPr>
              <w:rPr>
                <w:rFonts w:cs="Times New Roman"/>
                <w:szCs w:val="24"/>
              </w:rPr>
            </w:pPr>
            <w:r w:rsidRPr="00B7269C">
              <w:rPr>
                <w:rFonts w:cs="Times New Roman"/>
                <w:szCs w:val="24"/>
              </w:rPr>
              <w:t>Wangda Zuo</w:t>
            </w:r>
          </w:p>
          <w:p w14:paraId="3BB71D50" w14:textId="77777777" w:rsidR="003957D8" w:rsidRPr="00B7269C" w:rsidRDefault="003957D8" w:rsidP="00EB13E2">
            <w:pPr>
              <w:rPr>
                <w:rFonts w:cs="Times New Roman"/>
                <w:szCs w:val="24"/>
              </w:rPr>
            </w:pPr>
            <w:r w:rsidRPr="00B7269C">
              <w:rPr>
                <w:rFonts w:cs="Times New Roman"/>
                <w:szCs w:val="24"/>
              </w:rPr>
              <w:t>Goncalo Pedro</w:t>
            </w:r>
          </w:p>
          <w:p w14:paraId="7AEC4AD8" w14:textId="77777777" w:rsidR="003957D8" w:rsidRPr="00B7269C" w:rsidRDefault="003957D8" w:rsidP="00EB13E2">
            <w:pPr>
              <w:rPr>
                <w:rFonts w:cs="Times New Roman"/>
                <w:szCs w:val="24"/>
              </w:rPr>
            </w:pPr>
            <w:r w:rsidRPr="00B7269C">
              <w:rPr>
                <w:rFonts w:cs="Times New Roman"/>
                <w:szCs w:val="24"/>
              </w:rPr>
              <w:t>Himanshu Sharma</w:t>
            </w:r>
          </w:p>
          <w:p w14:paraId="560036EE" w14:textId="77777777" w:rsidR="003957D8" w:rsidRPr="00B7269C" w:rsidRDefault="003957D8" w:rsidP="00EB13E2">
            <w:pPr>
              <w:rPr>
                <w:rFonts w:cs="Times New Roman"/>
                <w:szCs w:val="24"/>
              </w:rPr>
            </w:pPr>
            <w:r w:rsidRPr="00B7269C">
              <w:rPr>
                <w:rFonts w:cs="Times New Roman"/>
                <w:szCs w:val="24"/>
              </w:rPr>
              <w:t>Leon Wang</w:t>
            </w:r>
          </w:p>
        </w:tc>
      </w:tr>
      <w:tr w:rsidR="003957D8" w14:paraId="7609AF22" w14:textId="77777777" w:rsidTr="00EB13E2">
        <w:tc>
          <w:tcPr>
            <w:tcW w:w="1016" w:type="dxa"/>
            <w:shd w:val="clear" w:color="auto" w:fill="auto"/>
            <w:vAlign w:val="center"/>
          </w:tcPr>
          <w:p w14:paraId="285B6A02" w14:textId="77777777" w:rsidR="003957D8" w:rsidRPr="00B62C23" w:rsidRDefault="003957D8" w:rsidP="00EB13E2">
            <w:pPr>
              <w:jc w:val="center"/>
              <w:rPr>
                <w:rFonts w:cs="Times New Roman"/>
                <w:szCs w:val="24"/>
              </w:rPr>
            </w:pPr>
            <w:r w:rsidRPr="00B62C23">
              <w:rPr>
                <w:rFonts w:cs="Times New Roman"/>
                <w:szCs w:val="24"/>
              </w:rPr>
              <w:t>Seminar</w:t>
            </w:r>
          </w:p>
        </w:tc>
        <w:tc>
          <w:tcPr>
            <w:tcW w:w="3439" w:type="dxa"/>
            <w:shd w:val="clear" w:color="auto" w:fill="auto"/>
            <w:vAlign w:val="center"/>
          </w:tcPr>
          <w:p w14:paraId="55FE8E7D" w14:textId="77777777" w:rsidR="003957D8" w:rsidRPr="00B62C23" w:rsidRDefault="003957D8" w:rsidP="00EB13E2">
            <w:pPr>
              <w:jc w:val="center"/>
              <w:rPr>
                <w:rFonts w:cs="Times New Roman"/>
                <w:szCs w:val="24"/>
              </w:rPr>
            </w:pPr>
            <w:r w:rsidRPr="00B62C23">
              <w:rPr>
                <w:rFonts w:cs="Times New Roman"/>
                <w:szCs w:val="24"/>
              </w:rPr>
              <w:t>RANS vs LES: Modeling Airflow in Built Environment</w:t>
            </w:r>
          </w:p>
          <w:p w14:paraId="21AD415B" w14:textId="77777777" w:rsidR="003957D8" w:rsidRPr="00B62C23" w:rsidRDefault="003957D8" w:rsidP="00EB13E2">
            <w:pPr>
              <w:jc w:val="center"/>
              <w:rPr>
                <w:rFonts w:cs="Times New Roman"/>
                <w:szCs w:val="24"/>
              </w:rPr>
            </w:pPr>
            <w:r w:rsidRPr="00B62C23">
              <w:rPr>
                <w:rFonts w:cs="Times New Roman"/>
                <w:color w:val="FF0000"/>
                <w:sz w:val="18"/>
                <w:szCs w:val="18"/>
              </w:rPr>
              <w:t>Seminar 62, On-Demand</w:t>
            </w:r>
          </w:p>
        </w:tc>
        <w:tc>
          <w:tcPr>
            <w:tcW w:w="1456" w:type="dxa"/>
            <w:shd w:val="clear" w:color="auto" w:fill="auto"/>
            <w:vAlign w:val="center"/>
          </w:tcPr>
          <w:p w14:paraId="0EB101C6" w14:textId="77777777" w:rsidR="003957D8" w:rsidRPr="00B62C23" w:rsidRDefault="003957D8" w:rsidP="00EB13E2">
            <w:pPr>
              <w:jc w:val="center"/>
              <w:rPr>
                <w:rFonts w:cs="Times New Roman"/>
                <w:szCs w:val="24"/>
              </w:rPr>
            </w:pPr>
            <w:r w:rsidRPr="00B62C23">
              <w:rPr>
                <w:rFonts w:cs="Times New Roman"/>
                <w:szCs w:val="24"/>
              </w:rPr>
              <w:t>Wangda Zuo</w:t>
            </w:r>
          </w:p>
        </w:tc>
        <w:tc>
          <w:tcPr>
            <w:tcW w:w="3737" w:type="dxa"/>
            <w:shd w:val="clear" w:color="auto" w:fill="auto"/>
            <w:vAlign w:val="center"/>
          </w:tcPr>
          <w:p w14:paraId="379DC7DF" w14:textId="77777777" w:rsidR="003957D8" w:rsidRPr="00B62C23" w:rsidRDefault="003957D8" w:rsidP="00EB13E2">
            <w:pPr>
              <w:rPr>
                <w:rFonts w:cs="Times New Roman"/>
                <w:szCs w:val="24"/>
              </w:rPr>
            </w:pPr>
            <w:r w:rsidRPr="00B62C23">
              <w:rPr>
                <w:rFonts w:cs="Times New Roman"/>
                <w:szCs w:val="24"/>
              </w:rPr>
              <w:t>Malcolm Cook</w:t>
            </w:r>
          </w:p>
          <w:p w14:paraId="3B097FAB" w14:textId="77777777" w:rsidR="003957D8" w:rsidRPr="00B62C23" w:rsidRDefault="003957D8" w:rsidP="00EB13E2">
            <w:pPr>
              <w:rPr>
                <w:rFonts w:cs="Times New Roman"/>
                <w:szCs w:val="24"/>
              </w:rPr>
            </w:pPr>
            <w:proofErr w:type="spellStart"/>
            <w:r w:rsidRPr="00B62C23">
              <w:rPr>
                <w:rFonts w:cs="Times New Roman"/>
                <w:szCs w:val="24"/>
              </w:rPr>
              <w:t>Shichao</w:t>
            </w:r>
            <w:proofErr w:type="spellEnd"/>
            <w:r w:rsidRPr="00B62C23">
              <w:rPr>
                <w:rFonts w:cs="Times New Roman"/>
                <w:szCs w:val="24"/>
              </w:rPr>
              <w:t xml:space="preserve"> Liu</w:t>
            </w:r>
          </w:p>
          <w:p w14:paraId="76738BCC" w14:textId="77777777" w:rsidR="003957D8" w:rsidRPr="00B62C23" w:rsidRDefault="003957D8" w:rsidP="00EB13E2">
            <w:pPr>
              <w:rPr>
                <w:rFonts w:cs="Times New Roman"/>
                <w:szCs w:val="24"/>
              </w:rPr>
            </w:pPr>
            <w:r w:rsidRPr="00B62C23">
              <w:rPr>
                <w:rFonts w:cs="Times New Roman"/>
                <w:szCs w:val="24"/>
              </w:rPr>
              <w:t>Goncalo Pedro</w:t>
            </w:r>
          </w:p>
          <w:p w14:paraId="49C718A8" w14:textId="77777777" w:rsidR="003957D8" w:rsidRPr="00B62C23" w:rsidRDefault="003957D8" w:rsidP="00EB13E2">
            <w:pPr>
              <w:rPr>
                <w:rFonts w:cs="Times New Roman"/>
                <w:szCs w:val="24"/>
              </w:rPr>
            </w:pPr>
            <w:proofErr w:type="spellStart"/>
            <w:r w:rsidRPr="00B62C23">
              <w:rPr>
                <w:rFonts w:cs="Times New Roman"/>
                <w:szCs w:val="24"/>
              </w:rPr>
              <w:t>Vimaldoss</w:t>
            </w:r>
            <w:proofErr w:type="spellEnd"/>
            <w:r w:rsidRPr="00B62C23">
              <w:rPr>
                <w:rFonts w:cs="Times New Roman"/>
                <w:szCs w:val="24"/>
              </w:rPr>
              <w:t xml:space="preserve"> </w:t>
            </w:r>
            <w:proofErr w:type="spellStart"/>
            <w:r w:rsidRPr="00B62C23">
              <w:rPr>
                <w:rFonts w:cs="Times New Roman"/>
                <w:szCs w:val="24"/>
              </w:rPr>
              <w:t>Jesudhas</w:t>
            </w:r>
            <w:proofErr w:type="spellEnd"/>
          </w:p>
        </w:tc>
      </w:tr>
      <w:tr w:rsidR="003957D8" w14:paraId="0074E649" w14:textId="77777777" w:rsidTr="00EB13E2">
        <w:tc>
          <w:tcPr>
            <w:tcW w:w="1016" w:type="dxa"/>
            <w:shd w:val="clear" w:color="auto" w:fill="auto"/>
            <w:vAlign w:val="center"/>
          </w:tcPr>
          <w:p w14:paraId="6C909DD7" w14:textId="77777777" w:rsidR="003957D8" w:rsidRPr="00E746B8" w:rsidRDefault="003957D8" w:rsidP="00EB13E2">
            <w:pPr>
              <w:jc w:val="center"/>
              <w:rPr>
                <w:rFonts w:cs="Times New Roman"/>
                <w:szCs w:val="24"/>
              </w:rPr>
            </w:pPr>
            <w:r w:rsidRPr="00E746B8">
              <w:rPr>
                <w:rFonts w:cs="Times New Roman"/>
                <w:szCs w:val="24"/>
              </w:rPr>
              <w:t>Seminar</w:t>
            </w:r>
          </w:p>
        </w:tc>
        <w:tc>
          <w:tcPr>
            <w:tcW w:w="3439" w:type="dxa"/>
            <w:shd w:val="clear" w:color="auto" w:fill="auto"/>
            <w:vAlign w:val="center"/>
          </w:tcPr>
          <w:p w14:paraId="03042FEE" w14:textId="77777777" w:rsidR="003957D8" w:rsidRPr="00E746B8" w:rsidRDefault="003957D8" w:rsidP="00EB13E2">
            <w:pPr>
              <w:jc w:val="center"/>
              <w:rPr>
                <w:rFonts w:cs="Times New Roman"/>
                <w:szCs w:val="24"/>
              </w:rPr>
            </w:pPr>
            <w:r w:rsidRPr="00E746B8">
              <w:rPr>
                <w:rFonts w:cs="Times New Roman"/>
                <w:szCs w:val="24"/>
              </w:rPr>
              <w:t>Displacement vs Mixing Ventilation: How to Use Them to Mitigate Indoor Virus Transmission</w:t>
            </w:r>
          </w:p>
          <w:p w14:paraId="52AF6373" w14:textId="77777777" w:rsidR="003957D8" w:rsidRPr="00E746B8" w:rsidRDefault="003957D8" w:rsidP="00EB13E2">
            <w:pPr>
              <w:jc w:val="center"/>
              <w:rPr>
                <w:rFonts w:cs="Times New Roman"/>
                <w:szCs w:val="24"/>
              </w:rPr>
            </w:pPr>
            <w:r w:rsidRPr="00E746B8">
              <w:rPr>
                <w:rFonts w:cs="Times New Roman"/>
                <w:color w:val="FF0000"/>
                <w:sz w:val="18"/>
                <w:szCs w:val="18"/>
              </w:rPr>
              <w:t>Seminar 41, On-Demand</w:t>
            </w:r>
          </w:p>
        </w:tc>
        <w:tc>
          <w:tcPr>
            <w:tcW w:w="1456" w:type="dxa"/>
            <w:shd w:val="clear" w:color="auto" w:fill="auto"/>
            <w:vAlign w:val="center"/>
          </w:tcPr>
          <w:p w14:paraId="2D871024" w14:textId="77777777" w:rsidR="003957D8" w:rsidRPr="00E746B8" w:rsidRDefault="003957D8" w:rsidP="00EB13E2">
            <w:pPr>
              <w:jc w:val="center"/>
              <w:rPr>
                <w:rFonts w:cs="Times New Roman"/>
                <w:szCs w:val="24"/>
              </w:rPr>
            </w:pPr>
            <w:r w:rsidRPr="00E746B8">
              <w:rPr>
                <w:rFonts w:cs="Times New Roman"/>
                <w:szCs w:val="24"/>
              </w:rPr>
              <w:t>Wangda Zuo</w:t>
            </w:r>
          </w:p>
        </w:tc>
        <w:tc>
          <w:tcPr>
            <w:tcW w:w="3737" w:type="dxa"/>
            <w:shd w:val="clear" w:color="auto" w:fill="auto"/>
            <w:vAlign w:val="center"/>
          </w:tcPr>
          <w:p w14:paraId="31830BFF" w14:textId="77777777" w:rsidR="003957D8" w:rsidRPr="00E746B8" w:rsidRDefault="003957D8" w:rsidP="00EB13E2">
            <w:pPr>
              <w:rPr>
                <w:rFonts w:cs="Times New Roman"/>
                <w:szCs w:val="24"/>
              </w:rPr>
            </w:pPr>
            <w:r w:rsidRPr="00E746B8">
              <w:rPr>
                <w:rFonts w:cs="Times New Roman"/>
                <w:szCs w:val="24"/>
              </w:rPr>
              <w:t xml:space="preserve">Duncan Phillips </w:t>
            </w:r>
          </w:p>
          <w:p w14:paraId="0B700417" w14:textId="77777777" w:rsidR="003957D8" w:rsidRPr="00E746B8" w:rsidRDefault="003957D8" w:rsidP="00EB13E2">
            <w:pPr>
              <w:rPr>
                <w:rFonts w:cs="Times New Roman"/>
                <w:szCs w:val="24"/>
              </w:rPr>
            </w:pPr>
            <w:r w:rsidRPr="00E746B8">
              <w:rPr>
                <w:rFonts w:cs="Times New Roman"/>
                <w:szCs w:val="24"/>
              </w:rPr>
              <w:t xml:space="preserve">Mike </w:t>
            </w:r>
            <w:proofErr w:type="spellStart"/>
            <w:r w:rsidRPr="00E746B8">
              <w:rPr>
                <w:rFonts w:cs="Times New Roman"/>
                <w:szCs w:val="24"/>
              </w:rPr>
              <w:t>Koupriyanov</w:t>
            </w:r>
            <w:proofErr w:type="spellEnd"/>
          </w:p>
          <w:p w14:paraId="6359A0A6" w14:textId="77777777" w:rsidR="003957D8" w:rsidRPr="00E746B8" w:rsidRDefault="003957D8" w:rsidP="00EB13E2">
            <w:pPr>
              <w:rPr>
                <w:rFonts w:cs="Times New Roman"/>
                <w:szCs w:val="24"/>
              </w:rPr>
            </w:pPr>
            <w:proofErr w:type="spellStart"/>
            <w:r w:rsidRPr="00E746B8">
              <w:rPr>
                <w:rFonts w:cs="Times New Roman"/>
                <w:szCs w:val="24"/>
              </w:rPr>
              <w:t>Qingyan</w:t>
            </w:r>
            <w:proofErr w:type="spellEnd"/>
            <w:r w:rsidRPr="00E746B8">
              <w:rPr>
                <w:rFonts w:cs="Times New Roman"/>
                <w:szCs w:val="24"/>
              </w:rPr>
              <w:t xml:space="preserve"> Chen</w:t>
            </w:r>
          </w:p>
        </w:tc>
      </w:tr>
      <w:tr w:rsidR="003957D8" w14:paraId="437405B4" w14:textId="77777777" w:rsidTr="00EB13E2">
        <w:tc>
          <w:tcPr>
            <w:tcW w:w="1016" w:type="dxa"/>
            <w:shd w:val="clear" w:color="auto" w:fill="auto"/>
            <w:vAlign w:val="center"/>
          </w:tcPr>
          <w:p w14:paraId="1FB33A2A" w14:textId="77777777" w:rsidR="003957D8" w:rsidRPr="00DB7014" w:rsidRDefault="003957D8" w:rsidP="00EB13E2">
            <w:pPr>
              <w:jc w:val="center"/>
              <w:rPr>
                <w:rFonts w:cs="Times New Roman"/>
                <w:szCs w:val="24"/>
              </w:rPr>
            </w:pPr>
            <w:r w:rsidRPr="00DB7014">
              <w:rPr>
                <w:rFonts w:cs="Times New Roman"/>
                <w:szCs w:val="24"/>
              </w:rPr>
              <w:t>Seminar</w:t>
            </w:r>
          </w:p>
        </w:tc>
        <w:tc>
          <w:tcPr>
            <w:tcW w:w="3439" w:type="dxa"/>
            <w:shd w:val="clear" w:color="auto" w:fill="auto"/>
            <w:vAlign w:val="center"/>
          </w:tcPr>
          <w:p w14:paraId="39CB2737" w14:textId="77777777" w:rsidR="003957D8" w:rsidRPr="00DB7014" w:rsidRDefault="003957D8" w:rsidP="00EB13E2">
            <w:pPr>
              <w:jc w:val="center"/>
              <w:rPr>
                <w:rFonts w:cs="Times New Roman"/>
                <w:szCs w:val="24"/>
              </w:rPr>
            </w:pPr>
            <w:r w:rsidRPr="00DB7014">
              <w:rPr>
                <w:rFonts w:cs="Times New Roman"/>
                <w:szCs w:val="24"/>
              </w:rPr>
              <w:t>Up, Down and All Around: Modeling Airflow in Indoor Plant and Animal Environments</w:t>
            </w:r>
          </w:p>
          <w:p w14:paraId="41AC32AC" w14:textId="77777777" w:rsidR="003957D8" w:rsidRDefault="003957D8" w:rsidP="00EB13E2">
            <w:pPr>
              <w:jc w:val="center"/>
              <w:rPr>
                <w:rFonts w:cs="Times New Roman"/>
                <w:color w:val="FF0000"/>
                <w:sz w:val="18"/>
                <w:szCs w:val="18"/>
              </w:rPr>
            </w:pPr>
            <w:r>
              <w:rPr>
                <w:rFonts w:cs="Times New Roman"/>
                <w:color w:val="FF0000"/>
                <w:sz w:val="18"/>
                <w:szCs w:val="18"/>
              </w:rPr>
              <w:t>Seminar 12, P</w:t>
            </w:r>
            <w:r w:rsidRPr="00DB7014">
              <w:rPr>
                <w:rFonts w:cs="Times New Roman"/>
                <w:color w:val="FF0000"/>
                <w:sz w:val="18"/>
                <w:szCs w:val="18"/>
              </w:rPr>
              <w:t>rimary sponsor: T</w:t>
            </w:r>
            <w:r>
              <w:rPr>
                <w:rFonts w:cs="Times New Roman"/>
                <w:color w:val="FF0000"/>
                <w:sz w:val="18"/>
                <w:szCs w:val="18"/>
              </w:rPr>
              <w:t>C</w:t>
            </w:r>
            <w:r w:rsidRPr="00DB7014">
              <w:rPr>
                <w:rFonts w:cs="Times New Roman"/>
                <w:color w:val="FF0000"/>
                <w:sz w:val="18"/>
                <w:szCs w:val="18"/>
              </w:rPr>
              <w:t>2.2</w:t>
            </w:r>
          </w:p>
          <w:p w14:paraId="0620CFCC" w14:textId="77777777" w:rsidR="003957D8" w:rsidRPr="00DB7014" w:rsidRDefault="003957D8" w:rsidP="00EB13E2">
            <w:pPr>
              <w:jc w:val="center"/>
              <w:rPr>
                <w:rFonts w:cs="Times New Roman"/>
                <w:szCs w:val="24"/>
              </w:rPr>
            </w:pPr>
            <w:r w:rsidRPr="00731C35">
              <w:rPr>
                <w:rFonts w:cs="Times New Roman"/>
                <w:color w:val="FF0000"/>
                <w:sz w:val="18"/>
                <w:szCs w:val="18"/>
              </w:rPr>
              <w:t>Tuesday June 29, 12:00 PM - 2:00 PM</w:t>
            </w:r>
          </w:p>
        </w:tc>
        <w:tc>
          <w:tcPr>
            <w:tcW w:w="1456" w:type="dxa"/>
            <w:shd w:val="clear" w:color="auto" w:fill="auto"/>
            <w:vAlign w:val="center"/>
          </w:tcPr>
          <w:p w14:paraId="33D07A62" w14:textId="77777777" w:rsidR="003957D8" w:rsidRPr="00DB7014" w:rsidRDefault="003957D8" w:rsidP="00EB13E2">
            <w:pPr>
              <w:jc w:val="center"/>
              <w:rPr>
                <w:rFonts w:cs="Times New Roman"/>
                <w:szCs w:val="24"/>
              </w:rPr>
            </w:pPr>
            <w:r w:rsidRPr="00DB7014">
              <w:rPr>
                <w:rFonts w:cs="Times New Roman"/>
                <w:szCs w:val="24"/>
              </w:rPr>
              <w:t xml:space="preserve">Nadia </w:t>
            </w:r>
            <w:proofErr w:type="spellStart"/>
            <w:r w:rsidRPr="00DB7014">
              <w:rPr>
                <w:rFonts w:cs="Times New Roman"/>
                <w:szCs w:val="24"/>
              </w:rPr>
              <w:t>Sabeh</w:t>
            </w:r>
            <w:proofErr w:type="spellEnd"/>
          </w:p>
        </w:tc>
        <w:tc>
          <w:tcPr>
            <w:tcW w:w="3737" w:type="dxa"/>
            <w:shd w:val="clear" w:color="auto" w:fill="auto"/>
            <w:vAlign w:val="center"/>
          </w:tcPr>
          <w:p w14:paraId="5FF3E10F" w14:textId="77777777" w:rsidR="003957D8" w:rsidRPr="00DB7014" w:rsidRDefault="003957D8" w:rsidP="00EB13E2">
            <w:pPr>
              <w:rPr>
                <w:rFonts w:cs="Times New Roman"/>
                <w:szCs w:val="24"/>
              </w:rPr>
            </w:pPr>
            <w:r w:rsidRPr="00DB7014">
              <w:rPr>
                <w:rFonts w:cs="Times New Roman"/>
                <w:szCs w:val="24"/>
              </w:rPr>
              <w:t xml:space="preserve">Nadia </w:t>
            </w:r>
            <w:proofErr w:type="spellStart"/>
            <w:r w:rsidRPr="00DB7014">
              <w:rPr>
                <w:rFonts w:cs="Times New Roman"/>
                <w:szCs w:val="24"/>
              </w:rPr>
              <w:t>Sabeh</w:t>
            </w:r>
            <w:proofErr w:type="spellEnd"/>
          </w:p>
          <w:p w14:paraId="2A0DE606" w14:textId="77777777" w:rsidR="003957D8" w:rsidRPr="00DB7014" w:rsidRDefault="003957D8" w:rsidP="00EB13E2">
            <w:pPr>
              <w:rPr>
                <w:rFonts w:cs="Times New Roman"/>
                <w:szCs w:val="24"/>
              </w:rPr>
            </w:pPr>
            <w:r w:rsidRPr="00DB7014">
              <w:rPr>
                <w:rFonts w:cs="Times New Roman"/>
                <w:szCs w:val="24"/>
              </w:rPr>
              <w:t xml:space="preserve">Murat </w:t>
            </w:r>
            <w:proofErr w:type="spellStart"/>
            <w:r w:rsidRPr="00DB7014">
              <w:rPr>
                <w:rFonts w:cs="Times New Roman"/>
                <w:szCs w:val="24"/>
              </w:rPr>
              <w:t>Kacira</w:t>
            </w:r>
            <w:proofErr w:type="spellEnd"/>
          </w:p>
          <w:p w14:paraId="723E4B65" w14:textId="77777777" w:rsidR="003957D8" w:rsidRPr="00DB7014" w:rsidRDefault="003957D8" w:rsidP="00EB13E2">
            <w:pPr>
              <w:rPr>
                <w:rFonts w:cs="Times New Roman"/>
                <w:szCs w:val="24"/>
              </w:rPr>
            </w:pPr>
            <w:r w:rsidRPr="00DB7014">
              <w:rPr>
                <w:rFonts w:cs="Times New Roman"/>
                <w:szCs w:val="24"/>
              </w:rPr>
              <w:t>Christian Rohr</w:t>
            </w:r>
          </w:p>
          <w:p w14:paraId="5ADF4C03" w14:textId="77777777" w:rsidR="003957D8" w:rsidRPr="00DB7014" w:rsidRDefault="003957D8" w:rsidP="00EB13E2">
            <w:pPr>
              <w:rPr>
                <w:rFonts w:cs="Times New Roman"/>
                <w:szCs w:val="24"/>
              </w:rPr>
            </w:pPr>
            <w:r w:rsidRPr="00DB7014">
              <w:rPr>
                <w:rFonts w:cs="Times New Roman"/>
                <w:szCs w:val="24"/>
              </w:rPr>
              <w:t>Steven Thomasson</w:t>
            </w:r>
          </w:p>
        </w:tc>
      </w:tr>
    </w:tbl>
    <w:p w14:paraId="550B9278" w14:textId="77777777" w:rsidR="003957D8" w:rsidRDefault="003957D8" w:rsidP="003957D8"/>
    <w:tbl>
      <w:tblPr>
        <w:tblStyle w:val="TableGrid"/>
        <w:tblW w:w="9648" w:type="dxa"/>
        <w:tblLook w:val="04A0" w:firstRow="1" w:lastRow="0" w:firstColumn="1" w:lastColumn="0" w:noHBand="0" w:noVBand="1"/>
      </w:tblPr>
      <w:tblGrid>
        <w:gridCol w:w="1016"/>
        <w:gridCol w:w="3429"/>
        <w:gridCol w:w="1483"/>
        <w:gridCol w:w="3720"/>
      </w:tblGrid>
      <w:tr w:rsidR="003957D8" w14:paraId="4C0D061C" w14:textId="77777777" w:rsidTr="00EB13E2">
        <w:tc>
          <w:tcPr>
            <w:tcW w:w="9648" w:type="dxa"/>
            <w:gridSpan w:val="4"/>
            <w:shd w:val="clear" w:color="auto" w:fill="auto"/>
            <w:vAlign w:val="center"/>
          </w:tcPr>
          <w:p w14:paraId="37FEFBC2" w14:textId="77777777" w:rsidR="003957D8" w:rsidRDefault="003957D8" w:rsidP="00EB13E2">
            <w:pPr>
              <w:jc w:val="center"/>
              <w:rPr>
                <w:rFonts w:cs="Times New Roman"/>
                <w:b/>
                <w:bCs/>
                <w:szCs w:val="24"/>
              </w:rPr>
            </w:pPr>
            <w:r>
              <w:rPr>
                <w:rFonts w:cs="Times New Roman"/>
                <w:b/>
                <w:bCs/>
                <w:szCs w:val="24"/>
              </w:rPr>
              <w:t>Las Vegas, Winter 2022</w:t>
            </w:r>
          </w:p>
        </w:tc>
      </w:tr>
      <w:tr w:rsidR="003957D8" w14:paraId="7E8FC477" w14:textId="77777777" w:rsidTr="00EB13E2">
        <w:tc>
          <w:tcPr>
            <w:tcW w:w="1016" w:type="dxa"/>
            <w:shd w:val="clear" w:color="auto" w:fill="auto"/>
            <w:vAlign w:val="center"/>
          </w:tcPr>
          <w:p w14:paraId="2AB048B3" w14:textId="77777777" w:rsidR="003957D8" w:rsidRDefault="003957D8" w:rsidP="00EB13E2">
            <w:pPr>
              <w:jc w:val="center"/>
              <w:rPr>
                <w:rFonts w:cs="Times New Roman"/>
                <w:color w:val="FF0000"/>
                <w:szCs w:val="24"/>
              </w:rPr>
            </w:pPr>
            <w:r w:rsidRPr="004A43DC">
              <w:rPr>
                <w:rFonts w:cs="Times New Roman"/>
                <w:b/>
                <w:szCs w:val="24"/>
              </w:rPr>
              <w:t>Session Type</w:t>
            </w:r>
          </w:p>
        </w:tc>
        <w:tc>
          <w:tcPr>
            <w:tcW w:w="3429" w:type="dxa"/>
            <w:shd w:val="clear" w:color="auto" w:fill="auto"/>
            <w:vAlign w:val="center"/>
          </w:tcPr>
          <w:p w14:paraId="47E1BD6A" w14:textId="77777777" w:rsidR="003957D8" w:rsidRDefault="003957D8" w:rsidP="00EB13E2">
            <w:pPr>
              <w:jc w:val="center"/>
              <w:rPr>
                <w:rFonts w:cs="Times New Roman"/>
                <w:color w:val="FF0000"/>
                <w:szCs w:val="24"/>
              </w:rPr>
            </w:pPr>
            <w:r w:rsidRPr="004A43DC">
              <w:rPr>
                <w:rFonts w:cs="Times New Roman"/>
                <w:b/>
                <w:szCs w:val="24"/>
              </w:rPr>
              <w:t>Session Title</w:t>
            </w:r>
          </w:p>
        </w:tc>
        <w:tc>
          <w:tcPr>
            <w:tcW w:w="1483" w:type="dxa"/>
            <w:shd w:val="clear" w:color="auto" w:fill="auto"/>
            <w:vAlign w:val="center"/>
          </w:tcPr>
          <w:p w14:paraId="3A2C62CD" w14:textId="77777777" w:rsidR="003957D8" w:rsidRPr="006A0782" w:rsidRDefault="003957D8" w:rsidP="00EB13E2">
            <w:pPr>
              <w:jc w:val="center"/>
              <w:rPr>
                <w:rFonts w:cs="Times New Roman"/>
                <w:color w:val="FF0000"/>
                <w:szCs w:val="24"/>
              </w:rPr>
            </w:pPr>
            <w:r w:rsidRPr="004A43DC">
              <w:rPr>
                <w:rFonts w:cs="Times New Roman"/>
                <w:b/>
                <w:szCs w:val="24"/>
              </w:rPr>
              <w:t>Session Chair</w:t>
            </w:r>
          </w:p>
        </w:tc>
        <w:tc>
          <w:tcPr>
            <w:tcW w:w="3720" w:type="dxa"/>
            <w:shd w:val="clear" w:color="auto" w:fill="auto"/>
            <w:vAlign w:val="center"/>
          </w:tcPr>
          <w:p w14:paraId="53D71D66" w14:textId="77777777" w:rsidR="003957D8" w:rsidRDefault="003957D8" w:rsidP="00EB13E2">
            <w:pPr>
              <w:jc w:val="center"/>
              <w:rPr>
                <w:rFonts w:cs="Times New Roman"/>
                <w:color w:val="FF0000"/>
                <w:szCs w:val="24"/>
              </w:rPr>
            </w:pPr>
            <w:r>
              <w:rPr>
                <w:rFonts w:cs="Times New Roman"/>
                <w:b/>
                <w:szCs w:val="24"/>
              </w:rPr>
              <w:t>Speakers</w:t>
            </w:r>
          </w:p>
        </w:tc>
      </w:tr>
      <w:tr w:rsidR="003957D8" w14:paraId="1E4C6D0A" w14:textId="77777777" w:rsidTr="00EB13E2">
        <w:tc>
          <w:tcPr>
            <w:tcW w:w="1016" w:type="dxa"/>
            <w:shd w:val="clear" w:color="auto" w:fill="auto"/>
            <w:vAlign w:val="center"/>
          </w:tcPr>
          <w:p w14:paraId="6C711771" w14:textId="77777777" w:rsidR="003957D8" w:rsidRDefault="003957D8" w:rsidP="00EB13E2">
            <w:pPr>
              <w:jc w:val="center"/>
              <w:rPr>
                <w:rFonts w:cs="Times New Roman"/>
                <w:szCs w:val="24"/>
              </w:rPr>
            </w:pPr>
            <w:r w:rsidRPr="00FC1F3A">
              <w:rPr>
                <w:rFonts w:cs="Times New Roman"/>
                <w:szCs w:val="24"/>
              </w:rPr>
              <w:t>Seminar</w:t>
            </w:r>
          </w:p>
        </w:tc>
        <w:tc>
          <w:tcPr>
            <w:tcW w:w="3429" w:type="dxa"/>
            <w:shd w:val="clear" w:color="auto" w:fill="auto"/>
            <w:vAlign w:val="center"/>
          </w:tcPr>
          <w:p w14:paraId="499D40F6" w14:textId="77777777" w:rsidR="003957D8" w:rsidRDefault="003957D8" w:rsidP="00EB13E2">
            <w:pPr>
              <w:jc w:val="center"/>
              <w:rPr>
                <w:rFonts w:cs="Times New Roman"/>
                <w:szCs w:val="24"/>
              </w:rPr>
            </w:pPr>
            <w:r w:rsidRPr="00FC1F3A">
              <w:rPr>
                <w:rFonts w:cs="Times New Roman"/>
                <w:szCs w:val="24"/>
              </w:rPr>
              <w:t xml:space="preserve">Recent Advances in </w:t>
            </w:r>
            <w:r>
              <w:rPr>
                <w:rFonts w:cs="Times New Roman"/>
                <w:szCs w:val="24"/>
              </w:rPr>
              <w:t xml:space="preserve">Data Center </w:t>
            </w:r>
            <w:r w:rsidRPr="00FC1F3A">
              <w:rPr>
                <w:rFonts w:cs="Times New Roman"/>
                <w:szCs w:val="24"/>
              </w:rPr>
              <w:t>CFD</w:t>
            </w:r>
            <w:r>
              <w:rPr>
                <w:rFonts w:cs="Times New Roman"/>
                <w:szCs w:val="24"/>
              </w:rPr>
              <w:t xml:space="preserve"> </w:t>
            </w:r>
          </w:p>
          <w:p w14:paraId="30D20166" w14:textId="77777777" w:rsidR="003957D8" w:rsidRDefault="003957D8" w:rsidP="00EB13E2">
            <w:pPr>
              <w:jc w:val="center"/>
              <w:rPr>
                <w:rFonts w:cs="Times New Roman"/>
                <w:szCs w:val="24"/>
              </w:rPr>
            </w:pPr>
            <w:r>
              <w:rPr>
                <w:rFonts w:cs="Times New Roman"/>
                <w:color w:val="FF0000"/>
                <w:sz w:val="18"/>
                <w:szCs w:val="18"/>
              </w:rPr>
              <w:t xml:space="preserve">Track </w:t>
            </w:r>
            <w:proofErr w:type="gramStart"/>
            <w:r>
              <w:rPr>
                <w:rFonts w:cs="Times New Roman"/>
                <w:color w:val="FF0000"/>
                <w:sz w:val="18"/>
                <w:szCs w:val="18"/>
              </w:rPr>
              <w:t>4?,</w:t>
            </w:r>
            <w:proofErr w:type="gramEnd"/>
            <w:r>
              <w:rPr>
                <w:rFonts w:cs="Times New Roman"/>
                <w:color w:val="FF0000"/>
                <w:sz w:val="18"/>
                <w:szCs w:val="18"/>
              </w:rPr>
              <w:t xml:space="preserve"> TC9.9 co-sponsorship, Snappier title?</w:t>
            </w:r>
          </w:p>
        </w:tc>
        <w:tc>
          <w:tcPr>
            <w:tcW w:w="1483" w:type="dxa"/>
            <w:shd w:val="clear" w:color="auto" w:fill="auto"/>
            <w:vAlign w:val="center"/>
          </w:tcPr>
          <w:p w14:paraId="038C6C57" w14:textId="77777777" w:rsidR="003957D8" w:rsidRPr="00DF02B5" w:rsidRDefault="003957D8" w:rsidP="00EB13E2">
            <w:pPr>
              <w:jc w:val="center"/>
              <w:rPr>
                <w:rFonts w:cs="Times New Roman"/>
                <w:szCs w:val="24"/>
              </w:rPr>
            </w:pPr>
            <w:r>
              <w:rPr>
                <w:rFonts w:cs="Times New Roman"/>
                <w:szCs w:val="24"/>
              </w:rPr>
              <w:t>Yang-</w:t>
            </w:r>
            <w:proofErr w:type="spellStart"/>
            <w:r>
              <w:rPr>
                <w:rFonts w:cs="Times New Roman"/>
                <w:szCs w:val="24"/>
              </w:rPr>
              <w:t>Seon</w:t>
            </w:r>
            <w:proofErr w:type="spellEnd"/>
            <w:r>
              <w:rPr>
                <w:rFonts w:cs="Times New Roman"/>
                <w:szCs w:val="24"/>
              </w:rPr>
              <w:t xml:space="preserve"> Kim</w:t>
            </w:r>
          </w:p>
        </w:tc>
        <w:tc>
          <w:tcPr>
            <w:tcW w:w="3720" w:type="dxa"/>
            <w:shd w:val="clear" w:color="auto" w:fill="auto"/>
            <w:vAlign w:val="center"/>
          </w:tcPr>
          <w:p w14:paraId="3D25079E" w14:textId="77777777" w:rsidR="003957D8" w:rsidRPr="00FC1F3A" w:rsidRDefault="003957D8" w:rsidP="00EB13E2">
            <w:pPr>
              <w:rPr>
                <w:rFonts w:cs="Times New Roman"/>
                <w:szCs w:val="24"/>
              </w:rPr>
            </w:pPr>
            <w:r w:rsidRPr="00CC2CFF">
              <w:rPr>
                <w:rFonts w:cs="Times New Roman"/>
                <w:szCs w:val="24"/>
                <w:highlight w:val="green"/>
              </w:rPr>
              <w:t xml:space="preserve">Jim </w:t>
            </w:r>
            <w:proofErr w:type="spellStart"/>
            <w:r w:rsidRPr="00CC2CFF">
              <w:rPr>
                <w:rFonts w:cs="Times New Roman"/>
                <w:szCs w:val="24"/>
                <w:highlight w:val="green"/>
              </w:rPr>
              <w:t>VanGilder</w:t>
            </w:r>
            <w:proofErr w:type="spellEnd"/>
            <w:r>
              <w:rPr>
                <w:rFonts w:cs="Times New Roman"/>
                <w:szCs w:val="24"/>
              </w:rPr>
              <w:t xml:space="preserve">: Fast/practical </w:t>
            </w:r>
          </w:p>
          <w:p w14:paraId="50A21336" w14:textId="77777777" w:rsidR="003957D8" w:rsidRDefault="003957D8" w:rsidP="00EB13E2">
            <w:pPr>
              <w:rPr>
                <w:rFonts w:cs="Times New Roman"/>
                <w:szCs w:val="24"/>
              </w:rPr>
            </w:pPr>
            <w:r w:rsidRPr="00CC2CFF">
              <w:rPr>
                <w:rFonts w:cs="Times New Roman"/>
                <w:szCs w:val="24"/>
                <w:highlight w:val="green"/>
              </w:rPr>
              <w:t>Mark Seymour</w:t>
            </w:r>
            <w:r>
              <w:rPr>
                <w:rFonts w:cs="Times New Roman"/>
                <w:szCs w:val="24"/>
              </w:rPr>
              <w:t>: External flow</w:t>
            </w:r>
          </w:p>
          <w:p w14:paraId="74C7DE26" w14:textId="77777777" w:rsidR="003957D8" w:rsidRDefault="003957D8" w:rsidP="00EB13E2">
            <w:pPr>
              <w:rPr>
                <w:rFonts w:cs="Times New Roman"/>
                <w:szCs w:val="24"/>
              </w:rPr>
            </w:pPr>
            <w:r w:rsidRPr="00BD4A6F">
              <w:rPr>
                <w:rFonts w:cs="Times New Roman"/>
                <w:szCs w:val="24"/>
                <w:highlight w:val="green"/>
              </w:rPr>
              <w:t>Dustin Demetriou</w:t>
            </w:r>
            <w:r w:rsidRPr="006B1391">
              <w:rPr>
                <w:rFonts w:cs="Times New Roman"/>
                <w:szCs w:val="24"/>
              </w:rPr>
              <w:t xml:space="preserve">: </w:t>
            </w:r>
            <w:r>
              <w:rPr>
                <w:rFonts w:cs="Times New Roman"/>
                <w:szCs w:val="24"/>
              </w:rPr>
              <w:t>Acoustics/health</w:t>
            </w:r>
          </w:p>
          <w:p w14:paraId="32A24859" w14:textId="77777777" w:rsidR="003957D8" w:rsidRDefault="003957D8" w:rsidP="00EB13E2">
            <w:pPr>
              <w:rPr>
                <w:rFonts w:cs="Times New Roman"/>
                <w:szCs w:val="24"/>
              </w:rPr>
            </w:pPr>
            <w:r w:rsidRPr="007936C8">
              <w:rPr>
                <w:rFonts w:cs="Times New Roman"/>
                <w:szCs w:val="24"/>
                <w:highlight w:val="green"/>
              </w:rPr>
              <w:t>Charlie</w:t>
            </w:r>
            <w:r>
              <w:rPr>
                <w:rFonts w:cs="Times New Roman"/>
                <w:szCs w:val="24"/>
              </w:rPr>
              <w:t>: RP-1675</w:t>
            </w:r>
          </w:p>
          <w:p w14:paraId="16BE5195" w14:textId="77777777" w:rsidR="003957D8" w:rsidRDefault="003957D8" w:rsidP="00EB13E2">
            <w:pPr>
              <w:rPr>
                <w:rFonts w:cs="Times New Roman"/>
                <w:szCs w:val="24"/>
              </w:rPr>
            </w:pPr>
            <w:r w:rsidRPr="007936C8">
              <w:rPr>
                <w:rFonts w:cs="Times New Roman"/>
                <w:szCs w:val="24"/>
                <w:highlight w:val="green"/>
              </w:rPr>
              <w:t>Duncan Phillips</w:t>
            </w:r>
            <w:r>
              <w:rPr>
                <w:rFonts w:cs="Times New Roman"/>
                <w:szCs w:val="24"/>
              </w:rPr>
              <w:t>: Pressure losses?</w:t>
            </w:r>
          </w:p>
        </w:tc>
      </w:tr>
      <w:tr w:rsidR="003957D8" w14:paraId="754B0188" w14:textId="77777777" w:rsidTr="00EB13E2">
        <w:tc>
          <w:tcPr>
            <w:tcW w:w="1016" w:type="dxa"/>
            <w:shd w:val="clear" w:color="auto" w:fill="auto"/>
            <w:vAlign w:val="center"/>
          </w:tcPr>
          <w:p w14:paraId="74FFDD0A" w14:textId="77777777" w:rsidR="003957D8" w:rsidRPr="00FC1F3A" w:rsidRDefault="003957D8" w:rsidP="00EB13E2">
            <w:pPr>
              <w:jc w:val="center"/>
              <w:rPr>
                <w:rFonts w:cs="Times New Roman"/>
                <w:szCs w:val="24"/>
              </w:rPr>
            </w:pPr>
            <w:r>
              <w:rPr>
                <w:rFonts w:cs="Times New Roman"/>
                <w:szCs w:val="24"/>
              </w:rPr>
              <w:t>Seminar</w:t>
            </w:r>
          </w:p>
        </w:tc>
        <w:tc>
          <w:tcPr>
            <w:tcW w:w="3429" w:type="dxa"/>
            <w:shd w:val="clear" w:color="auto" w:fill="auto"/>
            <w:vAlign w:val="center"/>
          </w:tcPr>
          <w:p w14:paraId="16CFC29E" w14:textId="77777777" w:rsidR="003957D8" w:rsidRDefault="003957D8" w:rsidP="00EB13E2">
            <w:pPr>
              <w:jc w:val="center"/>
              <w:rPr>
                <w:rFonts w:cs="Times New Roman"/>
                <w:szCs w:val="24"/>
              </w:rPr>
            </w:pPr>
            <w:r>
              <w:rPr>
                <w:rFonts w:cs="Times New Roman"/>
                <w:szCs w:val="24"/>
              </w:rPr>
              <w:t>GPU, parallelization, CFD algorithms, results quality, IOT/embedded device</w:t>
            </w:r>
          </w:p>
          <w:p w14:paraId="3B69F626" w14:textId="77777777" w:rsidR="003957D8" w:rsidRDefault="003957D8" w:rsidP="00EB13E2">
            <w:pPr>
              <w:jc w:val="center"/>
              <w:rPr>
                <w:rFonts w:cs="Times New Roman"/>
                <w:color w:val="FF0000"/>
                <w:sz w:val="18"/>
                <w:szCs w:val="18"/>
              </w:rPr>
            </w:pPr>
            <w:r>
              <w:rPr>
                <w:rFonts w:cs="Times New Roman"/>
                <w:color w:val="FF0000"/>
                <w:sz w:val="18"/>
                <w:szCs w:val="18"/>
              </w:rPr>
              <w:t xml:space="preserve">Mostly data centers? Is this redundant with above? Some connection to Machine Learning/Reinforcement Learning. </w:t>
            </w:r>
          </w:p>
          <w:p w14:paraId="6B14E5F8" w14:textId="77777777" w:rsidR="003957D8" w:rsidRPr="00FC1F3A" w:rsidRDefault="003957D8" w:rsidP="00EB13E2">
            <w:pPr>
              <w:jc w:val="center"/>
              <w:rPr>
                <w:rFonts w:cs="Times New Roman"/>
                <w:szCs w:val="24"/>
              </w:rPr>
            </w:pPr>
          </w:p>
        </w:tc>
        <w:tc>
          <w:tcPr>
            <w:tcW w:w="1483" w:type="dxa"/>
            <w:shd w:val="clear" w:color="auto" w:fill="auto"/>
            <w:vAlign w:val="center"/>
          </w:tcPr>
          <w:p w14:paraId="1BC756F4" w14:textId="77777777" w:rsidR="003957D8" w:rsidRDefault="003957D8" w:rsidP="00EB13E2">
            <w:pPr>
              <w:jc w:val="center"/>
              <w:rPr>
                <w:rFonts w:cs="Times New Roman"/>
                <w:szCs w:val="24"/>
              </w:rPr>
            </w:pPr>
            <w:r>
              <w:rPr>
                <w:rFonts w:cs="Times New Roman"/>
                <w:szCs w:val="24"/>
              </w:rPr>
              <w:t>Himanshu Sharma</w:t>
            </w:r>
          </w:p>
        </w:tc>
        <w:tc>
          <w:tcPr>
            <w:tcW w:w="3720" w:type="dxa"/>
            <w:shd w:val="clear" w:color="auto" w:fill="auto"/>
            <w:vAlign w:val="center"/>
          </w:tcPr>
          <w:p w14:paraId="495F8BDB" w14:textId="77777777" w:rsidR="003957D8" w:rsidRDefault="003957D8" w:rsidP="00EB13E2">
            <w:pPr>
              <w:rPr>
                <w:rFonts w:cs="Times New Roman"/>
                <w:szCs w:val="24"/>
              </w:rPr>
            </w:pPr>
            <w:r w:rsidRPr="0060212C">
              <w:rPr>
                <w:rFonts w:cs="Times New Roman"/>
                <w:szCs w:val="24"/>
                <w:highlight w:val="green"/>
              </w:rPr>
              <w:t xml:space="preserve">Jim </w:t>
            </w:r>
            <w:proofErr w:type="spellStart"/>
            <w:r w:rsidRPr="0060212C">
              <w:rPr>
                <w:rFonts w:cs="Times New Roman"/>
                <w:szCs w:val="24"/>
                <w:highlight w:val="green"/>
              </w:rPr>
              <w:t>VanGilder</w:t>
            </w:r>
            <w:proofErr w:type="spellEnd"/>
            <w:r>
              <w:rPr>
                <w:rFonts w:cs="Times New Roman"/>
                <w:szCs w:val="24"/>
              </w:rPr>
              <w:t>: Data center (web-based, highly parallelized)</w:t>
            </w:r>
          </w:p>
          <w:p w14:paraId="718539C1" w14:textId="77777777" w:rsidR="003957D8" w:rsidRDefault="003957D8" w:rsidP="00EB13E2">
            <w:pPr>
              <w:rPr>
                <w:rFonts w:cs="Times New Roman"/>
                <w:szCs w:val="24"/>
              </w:rPr>
            </w:pPr>
            <w:r w:rsidRPr="00401FCB">
              <w:rPr>
                <w:rFonts w:cs="Times New Roman"/>
                <w:szCs w:val="24"/>
                <w:highlight w:val="green"/>
              </w:rPr>
              <w:t>Wangda Zuo</w:t>
            </w:r>
            <w:r>
              <w:rPr>
                <w:rFonts w:cs="Times New Roman"/>
                <w:szCs w:val="24"/>
              </w:rPr>
              <w:t>: Hardware focus</w:t>
            </w:r>
          </w:p>
          <w:p w14:paraId="1F05A238" w14:textId="77777777" w:rsidR="003957D8" w:rsidRDefault="003957D8" w:rsidP="00EB13E2">
            <w:pPr>
              <w:rPr>
                <w:rFonts w:cs="Times New Roman"/>
                <w:szCs w:val="24"/>
              </w:rPr>
            </w:pPr>
            <w:r w:rsidRPr="002D667B">
              <w:rPr>
                <w:rFonts w:cs="Times New Roman"/>
                <w:szCs w:val="24"/>
                <w:highlight w:val="green"/>
              </w:rPr>
              <w:t>Leon Wang</w:t>
            </w:r>
            <w:r>
              <w:rPr>
                <w:rFonts w:cs="Times New Roman"/>
                <w:szCs w:val="24"/>
              </w:rPr>
              <w:t>: Limits?</w:t>
            </w:r>
          </w:p>
          <w:p w14:paraId="362CF09F" w14:textId="77777777" w:rsidR="003957D8" w:rsidRDefault="003957D8" w:rsidP="00EB13E2">
            <w:pPr>
              <w:rPr>
                <w:rFonts w:cs="Times New Roman"/>
                <w:szCs w:val="24"/>
              </w:rPr>
            </w:pPr>
            <w:r>
              <w:rPr>
                <w:rFonts w:cs="Times New Roman"/>
                <w:szCs w:val="24"/>
              </w:rPr>
              <w:t>John Zhai???</w:t>
            </w:r>
          </w:p>
          <w:p w14:paraId="7517D907" w14:textId="77777777" w:rsidR="003957D8" w:rsidRDefault="003957D8" w:rsidP="00EB13E2">
            <w:pPr>
              <w:rPr>
                <w:rFonts w:cs="Times New Roman"/>
                <w:szCs w:val="24"/>
              </w:rPr>
            </w:pPr>
            <w:r w:rsidRPr="00336709">
              <w:rPr>
                <w:rFonts w:cs="Times New Roman"/>
                <w:szCs w:val="24"/>
                <w:highlight w:val="green"/>
              </w:rPr>
              <w:t>Mark Seymour</w:t>
            </w:r>
            <w:r>
              <w:rPr>
                <w:rFonts w:cs="Times New Roman"/>
                <w:szCs w:val="24"/>
              </w:rPr>
              <w:t>: Data centers: How fast is needed?</w:t>
            </w:r>
          </w:p>
          <w:p w14:paraId="2EEDD682" w14:textId="77777777" w:rsidR="003957D8" w:rsidRPr="00CC2CFF" w:rsidRDefault="003957D8" w:rsidP="00EB13E2">
            <w:pPr>
              <w:rPr>
                <w:rFonts w:cs="Times New Roman"/>
                <w:szCs w:val="24"/>
                <w:highlight w:val="green"/>
              </w:rPr>
            </w:pPr>
            <w:r w:rsidRPr="00D52D01">
              <w:rPr>
                <w:rFonts w:cs="Times New Roman"/>
                <w:szCs w:val="24"/>
                <w:highlight w:val="yellow"/>
              </w:rPr>
              <w:t>Himanshu</w:t>
            </w:r>
          </w:p>
        </w:tc>
      </w:tr>
      <w:tr w:rsidR="003957D8" w14:paraId="5FAFE45F" w14:textId="77777777" w:rsidTr="00EB13E2">
        <w:tc>
          <w:tcPr>
            <w:tcW w:w="1016" w:type="dxa"/>
            <w:shd w:val="clear" w:color="auto" w:fill="auto"/>
            <w:vAlign w:val="center"/>
          </w:tcPr>
          <w:p w14:paraId="5986A31C" w14:textId="77777777" w:rsidR="003957D8" w:rsidRDefault="003957D8" w:rsidP="00EB13E2">
            <w:pPr>
              <w:jc w:val="center"/>
              <w:rPr>
                <w:rFonts w:cs="Times New Roman"/>
                <w:szCs w:val="24"/>
              </w:rPr>
            </w:pPr>
            <w:r>
              <w:rPr>
                <w:rFonts w:cs="Times New Roman"/>
                <w:szCs w:val="24"/>
              </w:rPr>
              <w:t>Seminar</w:t>
            </w:r>
          </w:p>
        </w:tc>
        <w:tc>
          <w:tcPr>
            <w:tcW w:w="3429" w:type="dxa"/>
            <w:shd w:val="clear" w:color="auto" w:fill="auto"/>
            <w:vAlign w:val="center"/>
          </w:tcPr>
          <w:p w14:paraId="1D2C47CF" w14:textId="77777777" w:rsidR="003957D8" w:rsidRDefault="003957D8" w:rsidP="00EB13E2">
            <w:pPr>
              <w:jc w:val="center"/>
              <w:rPr>
                <w:rFonts w:cs="Times New Roman"/>
                <w:szCs w:val="24"/>
              </w:rPr>
            </w:pPr>
            <w:r>
              <w:rPr>
                <w:rFonts w:cs="Times New Roman"/>
                <w:szCs w:val="24"/>
              </w:rPr>
              <w:t>International Showcase of Airflow Modeling (Different climates, codes, requirements)</w:t>
            </w:r>
          </w:p>
          <w:p w14:paraId="46CB937C" w14:textId="77777777" w:rsidR="003957D8" w:rsidRDefault="003957D8" w:rsidP="00EB13E2">
            <w:pPr>
              <w:jc w:val="center"/>
              <w:rPr>
                <w:rFonts w:cs="Times New Roman"/>
                <w:szCs w:val="24"/>
              </w:rPr>
            </w:pPr>
            <w:r w:rsidRPr="0048776F">
              <w:rPr>
                <w:rFonts w:cs="Times New Roman"/>
                <w:color w:val="FF0000"/>
                <w:sz w:val="18"/>
                <w:szCs w:val="18"/>
              </w:rPr>
              <w:t>Track 6</w:t>
            </w:r>
          </w:p>
        </w:tc>
        <w:tc>
          <w:tcPr>
            <w:tcW w:w="1483" w:type="dxa"/>
            <w:shd w:val="clear" w:color="auto" w:fill="auto"/>
            <w:vAlign w:val="center"/>
          </w:tcPr>
          <w:p w14:paraId="0AE5DA3C" w14:textId="77777777" w:rsidR="003957D8" w:rsidRPr="00B317C3" w:rsidRDefault="003957D8" w:rsidP="00EB13E2">
            <w:pPr>
              <w:jc w:val="center"/>
              <w:rPr>
                <w:rFonts w:cs="Times New Roman"/>
                <w:szCs w:val="24"/>
                <w:highlight w:val="yellow"/>
              </w:rPr>
            </w:pPr>
            <w:r w:rsidRPr="00DF02B5">
              <w:rPr>
                <w:rFonts w:cs="Times New Roman"/>
                <w:szCs w:val="24"/>
              </w:rPr>
              <w:t>Wangda Zuo</w:t>
            </w:r>
          </w:p>
        </w:tc>
        <w:tc>
          <w:tcPr>
            <w:tcW w:w="3720" w:type="dxa"/>
            <w:shd w:val="clear" w:color="auto" w:fill="auto"/>
            <w:vAlign w:val="center"/>
          </w:tcPr>
          <w:p w14:paraId="2EF1EFA3" w14:textId="77777777" w:rsidR="003957D8" w:rsidRDefault="003957D8" w:rsidP="00EB13E2">
            <w:pPr>
              <w:rPr>
                <w:rFonts w:cs="Times New Roman"/>
                <w:szCs w:val="24"/>
              </w:rPr>
            </w:pPr>
            <w:r w:rsidRPr="00C042AF">
              <w:rPr>
                <w:rFonts w:cs="Times New Roman"/>
                <w:szCs w:val="24"/>
                <w:highlight w:val="green"/>
              </w:rPr>
              <w:t xml:space="preserve">Steven </w:t>
            </w:r>
            <w:proofErr w:type="spellStart"/>
            <w:r w:rsidRPr="00C042AF">
              <w:rPr>
                <w:rFonts w:cs="Times New Roman"/>
                <w:szCs w:val="24"/>
                <w:highlight w:val="green"/>
              </w:rPr>
              <w:t>Thomasen</w:t>
            </w:r>
            <w:proofErr w:type="spellEnd"/>
            <w:r w:rsidRPr="00C042AF">
              <w:rPr>
                <w:rFonts w:cs="Times New Roman"/>
                <w:szCs w:val="24"/>
                <w:highlight w:val="green"/>
              </w:rPr>
              <w:t xml:space="preserve">/Mike </w:t>
            </w:r>
            <w:proofErr w:type="spellStart"/>
            <w:r w:rsidRPr="00C042AF">
              <w:rPr>
                <w:rFonts w:cs="Times New Roman"/>
                <w:szCs w:val="24"/>
                <w:highlight w:val="green"/>
              </w:rPr>
              <w:t>Koupriyanov</w:t>
            </w:r>
            <w:proofErr w:type="spellEnd"/>
            <w:r>
              <w:rPr>
                <w:rFonts w:cs="Times New Roman"/>
                <w:szCs w:val="24"/>
              </w:rPr>
              <w:t>???</w:t>
            </w:r>
          </w:p>
          <w:p w14:paraId="128310C4" w14:textId="77777777" w:rsidR="003957D8" w:rsidRDefault="003957D8" w:rsidP="00EB13E2">
            <w:pPr>
              <w:rPr>
                <w:rFonts w:cs="Times New Roman"/>
                <w:szCs w:val="24"/>
              </w:rPr>
            </w:pPr>
            <w:r w:rsidRPr="001866E4">
              <w:rPr>
                <w:rFonts w:cs="Times New Roman"/>
                <w:szCs w:val="24"/>
                <w:highlight w:val="green"/>
              </w:rPr>
              <w:t>Duncan Phillips</w:t>
            </w:r>
          </w:p>
          <w:p w14:paraId="4926ECCB" w14:textId="77777777" w:rsidR="003957D8" w:rsidRDefault="003957D8" w:rsidP="00EB13E2">
            <w:pPr>
              <w:rPr>
                <w:rFonts w:cs="Times New Roman"/>
                <w:szCs w:val="24"/>
              </w:rPr>
            </w:pPr>
            <w:r w:rsidRPr="004D6D86">
              <w:rPr>
                <w:rFonts w:cs="Times New Roman"/>
                <w:szCs w:val="24"/>
                <w:highlight w:val="yellow"/>
              </w:rPr>
              <w:t>Duncan Phyfe</w:t>
            </w:r>
          </w:p>
          <w:p w14:paraId="75570D6C" w14:textId="77777777" w:rsidR="003957D8" w:rsidRDefault="003957D8" w:rsidP="00EB13E2">
            <w:pPr>
              <w:rPr>
                <w:rFonts w:cs="Times New Roman"/>
                <w:szCs w:val="24"/>
              </w:rPr>
            </w:pPr>
            <w:r w:rsidRPr="001866E4">
              <w:rPr>
                <w:rFonts w:cs="Times New Roman"/>
                <w:szCs w:val="24"/>
                <w:highlight w:val="green"/>
              </w:rPr>
              <w:t>Leon Wang</w:t>
            </w:r>
            <w:r>
              <w:rPr>
                <w:rFonts w:cs="Times New Roman"/>
                <w:szCs w:val="24"/>
              </w:rPr>
              <w:t>: Qatar</w:t>
            </w:r>
          </w:p>
          <w:p w14:paraId="27AAD4BB" w14:textId="77777777" w:rsidR="003957D8" w:rsidRPr="00B317C3" w:rsidRDefault="003957D8" w:rsidP="00EB13E2">
            <w:pPr>
              <w:rPr>
                <w:rFonts w:cs="Times New Roman"/>
                <w:szCs w:val="24"/>
              </w:rPr>
            </w:pPr>
            <w:r w:rsidRPr="00FA3A1B">
              <w:rPr>
                <w:rFonts w:cs="Times New Roman"/>
                <w:szCs w:val="24"/>
                <w:highlight w:val="yellow"/>
              </w:rPr>
              <w:t>Mark Seymour</w:t>
            </w:r>
            <w:r>
              <w:rPr>
                <w:rFonts w:cs="Times New Roman"/>
                <w:szCs w:val="24"/>
              </w:rPr>
              <w:t>: Data Center (international?)</w:t>
            </w:r>
          </w:p>
        </w:tc>
      </w:tr>
      <w:tr w:rsidR="003957D8" w14:paraId="38FB853D" w14:textId="77777777" w:rsidTr="00EB13E2">
        <w:tc>
          <w:tcPr>
            <w:tcW w:w="1016" w:type="dxa"/>
            <w:shd w:val="clear" w:color="auto" w:fill="auto"/>
            <w:vAlign w:val="center"/>
          </w:tcPr>
          <w:p w14:paraId="79D8F390" w14:textId="77777777" w:rsidR="003957D8" w:rsidRDefault="003957D8" w:rsidP="00EB13E2">
            <w:pPr>
              <w:jc w:val="center"/>
              <w:rPr>
                <w:rFonts w:cs="Times New Roman"/>
                <w:szCs w:val="24"/>
              </w:rPr>
            </w:pPr>
            <w:r>
              <w:rPr>
                <w:rFonts w:cs="Times New Roman"/>
                <w:szCs w:val="24"/>
              </w:rPr>
              <w:t>Seminar</w:t>
            </w:r>
          </w:p>
        </w:tc>
        <w:tc>
          <w:tcPr>
            <w:tcW w:w="3429" w:type="dxa"/>
            <w:shd w:val="clear" w:color="auto" w:fill="auto"/>
            <w:vAlign w:val="center"/>
          </w:tcPr>
          <w:p w14:paraId="1304E077" w14:textId="77777777" w:rsidR="003957D8" w:rsidRDefault="003957D8" w:rsidP="00EB13E2">
            <w:pPr>
              <w:jc w:val="center"/>
              <w:rPr>
                <w:rFonts w:cs="Times New Roman"/>
                <w:szCs w:val="24"/>
              </w:rPr>
            </w:pPr>
            <w:r>
              <w:rPr>
                <w:rFonts w:cs="Times New Roman"/>
                <w:szCs w:val="24"/>
              </w:rPr>
              <w:t>Aircraft Cabins</w:t>
            </w:r>
          </w:p>
        </w:tc>
        <w:tc>
          <w:tcPr>
            <w:tcW w:w="1483" w:type="dxa"/>
            <w:shd w:val="clear" w:color="auto" w:fill="auto"/>
            <w:vAlign w:val="center"/>
          </w:tcPr>
          <w:p w14:paraId="3D23E02A" w14:textId="77777777" w:rsidR="003957D8" w:rsidRDefault="003957D8" w:rsidP="00EB13E2">
            <w:pPr>
              <w:jc w:val="center"/>
              <w:rPr>
                <w:rFonts w:cs="Times New Roman"/>
                <w:szCs w:val="24"/>
              </w:rPr>
            </w:pPr>
            <w:r>
              <w:rPr>
                <w:rFonts w:cs="Times New Roman"/>
                <w:szCs w:val="24"/>
              </w:rPr>
              <w:t>Duncan Phyfe</w:t>
            </w:r>
          </w:p>
        </w:tc>
        <w:tc>
          <w:tcPr>
            <w:tcW w:w="3720" w:type="dxa"/>
            <w:shd w:val="clear" w:color="auto" w:fill="auto"/>
            <w:vAlign w:val="center"/>
          </w:tcPr>
          <w:p w14:paraId="245B882C" w14:textId="77777777" w:rsidR="003957D8" w:rsidRDefault="003957D8" w:rsidP="00EB13E2">
            <w:pPr>
              <w:rPr>
                <w:rFonts w:cs="Times New Roman"/>
                <w:szCs w:val="24"/>
              </w:rPr>
            </w:pPr>
            <w:r w:rsidRPr="007C7CBE">
              <w:rPr>
                <w:rFonts w:cs="Times New Roman"/>
                <w:szCs w:val="24"/>
                <w:highlight w:val="green"/>
              </w:rPr>
              <w:t>Jamie Bennett</w:t>
            </w:r>
          </w:p>
          <w:p w14:paraId="6683BC73" w14:textId="77777777" w:rsidR="003957D8" w:rsidRDefault="003957D8" w:rsidP="00EB13E2">
            <w:pPr>
              <w:rPr>
                <w:rFonts w:cs="Times New Roman"/>
                <w:szCs w:val="24"/>
              </w:rPr>
            </w:pPr>
            <w:r w:rsidRPr="007C7CBE">
              <w:rPr>
                <w:rFonts w:cs="Times New Roman"/>
                <w:szCs w:val="24"/>
                <w:highlight w:val="yellow"/>
              </w:rPr>
              <w:t>Ray Horstman</w:t>
            </w:r>
          </w:p>
          <w:p w14:paraId="66E17805" w14:textId="77777777" w:rsidR="003957D8" w:rsidRDefault="003957D8" w:rsidP="00EB13E2">
            <w:pPr>
              <w:rPr>
                <w:rFonts w:cs="Times New Roman"/>
                <w:szCs w:val="24"/>
              </w:rPr>
            </w:pPr>
            <w:r>
              <w:rPr>
                <w:rFonts w:cs="Times New Roman"/>
                <w:szCs w:val="24"/>
              </w:rPr>
              <w:t>Yan Chen???</w:t>
            </w:r>
          </w:p>
          <w:p w14:paraId="72C63566" w14:textId="77777777" w:rsidR="003957D8" w:rsidRPr="0025018E" w:rsidRDefault="003957D8" w:rsidP="00EB13E2">
            <w:pPr>
              <w:rPr>
                <w:rFonts w:cs="Times New Roman"/>
                <w:szCs w:val="24"/>
              </w:rPr>
            </w:pPr>
            <w:r>
              <w:rPr>
                <w:rFonts w:cs="Times New Roman"/>
                <w:szCs w:val="24"/>
              </w:rPr>
              <w:t>Mo Hosni’s student???</w:t>
            </w:r>
          </w:p>
        </w:tc>
      </w:tr>
      <w:tr w:rsidR="003957D8" w14:paraId="4E5B8CA2" w14:textId="77777777" w:rsidTr="00EB13E2">
        <w:tc>
          <w:tcPr>
            <w:tcW w:w="1016" w:type="dxa"/>
            <w:shd w:val="clear" w:color="auto" w:fill="auto"/>
            <w:vAlign w:val="center"/>
          </w:tcPr>
          <w:p w14:paraId="24334051" w14:textId="77777777" w:rsidR="003957D8" w:rsidRDefault="003957D8" w:rsidP="00EB13E2">
            <w:pPr>
              <w:jc w:val="center"/>
              <w:rPr>
                <w:rFonts w:cs="Times New Roman"/>
                <w:szCs w:val="24"/>
              </w:rPr>
            </w:pPr>
            <w:r>
              <w:rPr>
                <w:rFonts w:cs="Times New Roman"/>
                <w:szCs w:val="24"/>
              </w:rPr>
              <w:t>Seminar</w:t>
            </w:r>
          </w:p>
        </w:tc>
        <w:tc>
          <w:tcPr>
            <w:tcW w:w="3429" w:type="dxa"/>
            <w:shd w:val="clear" w:color="auto" w:fill="auto"/>
            <w:vAlign w:val="center"/>
          </w:tcPr>
          <w:p w14:paraId="5D371E05" w14:textId="77777777" w:rsidR="003957D8" w:rsidRDefault="003957D8" w:rsidP="00EB13E2">
            <w:pPr>
              <w:jc w:val="center"/>
              <w:rPr>
                <w:rFonts w:cs="Times New Roman"/>
                <w:szCs w:val="24"/>
              </w:rPr>
            </w:pPr>
            <w:r>
              <w:rPr>
                <w:rFonts w:cs="Times New Roman"/>
                <w:szCs w:val="24"/>
              </w:rPr>
              <w:t>Fans, Jets, and Diffusers Oh My!– Supply Airflow Boundary Conditions</w:t>
            </w:r>
          </w:p>
        </w:tc>
        <w:tc>
          <w:tcPr>
            <w:tcW w:w="1483" w:type="dxa"/>
            <w:shd w:val="clear" w:color="auto" w:fill="auto"/>
            <w:vAlign w:val="center"/>
          </w:tcPr>
          <w:p w14:paraId="2687814E" w14:textId="77777777" w:rsidR="003957D8" w:rsidRDefault="003957D8" w:rsidP="00EB13E2">
            <w:pPr>
              <w:jc w:val="center"/>
              <w:rPr>
                <w:rFonts w:cs="Times New Roman"/>
                <w:szCs w:val="24"/>
              </w:rPr>
            </w:pPr>
            <w:r w:rsidRPr="001D7619">
              <w:rPr>
                <w:rFonts w:cs="Times New Roman"/>
                <w:szCs w:val="24"/>
              </w:rPr>
              <w:t xml:space="preserve">Jim </w:t>
            </w:r>
            <w:proofErr w:type="spellStart"/>
            <w:r w:rsidRPr="001D7619">
              <w:rPr>
                <w:rFonts w:cs="Times New Roman"/>
                <w:szCs w:val="24"/>
              </w:rPr>
              <w:t>VanGilder</w:t>
            </w:r>
            <w:proofErr w:type="spellEnd"/>
          </w:p>
        </w:tc>
        <w:tc>
          <w:tcPr>
            <w:tcW w:w="3720" w:type="dxa"/>
            <w:shd w:val="clear" w:color="auto" w:fill="auto"/>
            <w:vAlign w:val="center"/>
          </w:tcPr>
          <w:p w14:paraId="37785EDC" w14:textId="77777777" w:rsidR="003957D8" w:rsidRDefault="003957D8" w:rsidP="00EB13E2">
            <w:pPr>
              <w:rPr>
                <w:rFonts w:cs="Times New Roman"/>
                <w:szCs w:val="24"/>
                <w:highlight w:val="green"/>
              </w:rPr>
            </w:pPr>
            <w:proofErr w:type="spellStart"/>
            <w:r w:rsidRPr="00FA5273">
              <w:rPr>
                <w:rFonts w:cs="Times New Roman"/>
                <w:szCs w:val="24"/>
                <w:highlight w:val="green"/>
              </w:rPr>
              <w:t>Shichao</w:t>
            </w:r>
            <w:proofErr w:type="spellEnd"/>
            <w:r w:rsidRPr="00FA5273">
              <w:rPr>
                <w:rFonts w:cs="Times New Roman"/>
                <w:szCs w:val="24"/>
                <w:highlight w:val="green"/>
              </w:rPr>
              <w:t xml:space="preserve"> Liu</w:t>
            </w:r>
            <w:r>
              <w:rPr>
                <w:rFonts w:cs="Times New Roman"/>
                <w:szCs w:val="24"/>
                <w:highlight w:val="green"/>
              </w:rPr>
              <w:t>???</w:t>
            </w:r>
          </w:p>
          <w:p w14:paraId="1FDBE961" w14:textId="77777777" w:rsidR="003957D8" w:rsidRDefault="003957D8" w:rsidP="00EB13E2">
            <w:pPr>
              <w:rPr>
                <w:rFonts w:cs="Times New Roman"/>
                <w:szCs w:val="24"/>
                <w:highlight w:val="green"/>
              </w:rPr>
            </w:pPr>
            <w:r w:rsidRPr="00FD206D">
              <w:rPr>
                <w:rFonts w:cs="Times New Roman"/>
                <w:szCs w:val="24"/>
                <w:highlight w:val="yellow"/>
              </w:rPr>
              <w:t xml:space="preserve">Mark Seymour: </w:t>
            </w:r>
            <w:r w:rsidRPr="00CC2CFF">
              <w:rPr>
                <w:rFonts w:cs="Times New Roman"/>
                <w:szCs w:val="24"/>
              </w:rPr>
              <w:t>Data Center</w:t>
            </w:r>
            <w:r>
              <w:rPr>
                <w:rFonts w:cs="Times New Roman"/>
                <w:szCs w:val="24"/>
              </w:rPr>
              <w:t xml:space="preserve"> (MRF-prefers Vegas)</w:t>
            </w:r>
          </w:p>
          <w:p w14:paraId="5294DE57" w14:textId="77777777" w:rsidR="003957D8" w:rsidRDefault="003957D8" w:rsidP="00EB13E2">
            <w:pPr>
              <w:rPr>
                <w:rFonts w:cs="Times New Roman"/>
                <w:szCs w:val="24"/>
                <w:highlight w:val="yellow"/>
              </w:rPr>
            </w:pPr>
            <w:r w:rsidRPr="008361C5">
              <w:rPr>
                <w:rFonts w:cs="Times New Roman"/>
                <w:szCs w:val="24"/>
                <w:highlight w:val="yellow"/>
              </w:rPr>
              <w:t>Duncan Phyfe</w:t>
            </w:r>
            <w:r>
              <w:rPr>
                <w:rFonts w:cs="Times New Roman"/>
                <w:szCs w:val="24"/>
                <w:highlight w:val="yellow"/>
              </w:rPr>
              <w:t xml:space="preserve"> (fan in a tunnel? Could chair)</w:t>
            </w:r>
          </w:p>
          <w:p w14:paraId="3422A0F9" w14:textId="77777777" w:rsidR="003957D8" w:rsidRPr="008361C5" w:rsidRDefault="003957D8" w:rsidP="00EB13E2">
            <w:pPr>
              <w:rPr>
                <w:rFonts w:cs="Times New Roman"/>
                <w:szCs w:val="24"/>
                <w:highlight w:val="yellow"/>
              </w:rPr>
            </w:pPr>
            <w:r w:rsidRPr="003642F9">
              <w:rPr>
                <w:rFonts w:cs="Times New Roman"/>
                <w:szCs w:val="24"/>
                <w:highlight w:val="green"/>
              </w:rPr>
              <w:t>Duncan Phillips</w:t>
            </w:r>
            <w:r>
              <w:rPr>
                <w:rFonts w:cs="Times New Roman"/>
                <w:szCs w:val="24"/>
                <w:highlight w:val="green"/>
              </w:rPr>
              <w:t xml:space="preserve"> (diffusers)</w:t>
            </w:r>
          </w:p>
          <w:p w14:paraId="2F86437B" w14:textId="77777777" w:rsidR="003957D8" w:rsidRDefault="003957D8" w:rsidP="00EB13E2">
            <w:pPr>
              <w:rPr>
                <w:rFonts w:cs="Times New Roman"/>
                <w:szCs w:val="24"/>
                <w:highlight w:val="green"/>
              </w:rPr>
            </w:pPr>
            <w:r>
              <w:rPr>
                <w:rFonts w:cs="Times New Roman"/>
                <w:szCs w:val="24"/>
                <w:highlight w:val="green"/>
              </w:rPr>
              <w:t>Charlie: ECM fan modeling</w:t>
            </w:r>
          </w:p>
          <w:p w14:paraId="4CD7830D" w14:textId="77777777" w:rsidR="003957D8" w:rsidRDefault="003957D8" w:rsidP="00EB13E2">
            <w:pPr>
              <w:rPr>
                <w:rFonts w:cs="Times New Roman"/>
                <w:szCs w:val="24"/>
              </w:rPr>
            </w:pPr>
            <w:r w:rsidRPr="00B37047">
              <w:rPr>
                <w:rFonts w:cs="Times New Roman"/>
                <w:szCs w:val="24"/>
                <w:highlight w:val="yellow"/>
              </w:rPr>
              <w:t>Francesco (if virtual)</w:t>
            </w:r>
            <w:r w:rsidRPr="00EE4E94">
              <w:rPr>
                <w:rFonts w:cs="Times New Roman"/>
                <w:szCs w:val="24"/>
              </w:rPr>
              <w:t>???</w:t>
            </w:r>
          </w:p>
          <w:p w14:paraId="02CB5A80" w14:textId="77777777" w:rsidR="003957D8" w:rsidRDefault="003957D8" w:rsidP="00EB13E2">
            <w:pPr>
              <w:rPr>
                <w:rFonts w:cs="Times New Roman"/>
                <w:szCs w:val="24"/>
              </w:rPr>
            </w:pPr>
            <w:r w:rsidRPr="009D4B2C">
              <w:rPr>
                <w:rFonts w:cs="Times New Roman"/>
                <w:szCs w:val="24"/>
                <w:highlight w:val="green"/>
              </w:rPr>
              <w:t xml:space="preserve">Jim </w:t>
            </w:r>
            <w:proofErr w:type="spellStart"/>
            <w:r w:rsidRPr="009D4B2C">
              <w:rPr>
                <w:rFonts w:cs="Times New Roman"/>
                <w:szCs w:val="24"/>
                <w:highlight w:val="green"/>
              </w:rPr>
              <w:t>VanGilder</w:t>
            </w:r>
            <w:proofErr w:type="spellEnd"/>
          </w:p>
        </w:tc>
      </w:tr>
      <w:tr w:rsidR="003957D8" w14:paraId="66504806" w14:textId="77777777" w:rsidTr="00EB13E2">
        <w:tc>
          <w:tcPr>
            <w:tcW w:w="1016" w:type="dxa"/>
            <w:shd w:val="clear" w:color="auto" w:fill="auto"/>
            <w:vAlign w:val="center"/>
          </w:tcPr>
          <w:p w14:paraId="292EFC2C" w14:textId="77777777" w:rsidR="003957D8" w:rsidRDefault="003957D8" w:rsidP="00EB13E2">
            <w:pPr>
              <w:jc w:val="center"/>
              <w:rPr>
                <w:rFonts w:cs="Times New Roman"/>
                <w:szCs w:val="24"/>
              </w:rPr>
            </w:pPr>
            <w:r>
              <w:rPr>
                <w:rFonts w:cs="Times New Roman"/>
                <w:szCs w:val="24"/>
              </w:rPr>
              <w:lastRenderedPageBreak/>
              <w:t>Seminar</w:t>
            </w:r>
          </w:p>
        </w:tc>
        <w:tc>
          <w:tcPr>
            <w:tcW w:w="3429" w:type="dxa"/>
            <w:shd w:val="clear" w:color="auto" w:fill="auto"/>
            <w:vAlign w:val="center"/>
          </w:tcPr>
          <w:p w14:paraId="0A8CDBE2" w14:textId="77777777" w:rsidR="003957D8" w:rsidRDefault="003957D8" w:rsidP="00EB13E2">
            <w:pPr>
              <w:jc w:val="center"/>
              <w:rPr>
                <w:rFonts w:cs="Times New Roman"/>
                <w:szCs w:val="24"/>
              </w:rPr>
            </w:pPr>
            <w:r>
              <w:rPr>
                <w:rFonts w:cs="Times New Roman"/>
                <w:szCs w:val="24"/>
              </w:rPr>
              <w:t>Infection Control in Commercial Spaces</w:t>
            </w:r>
          </w:p>
          <w:p w14:paraId="58DC33E8" w14:textId="77777777" w:rsidR="003957D8" w:rsidRDefault="003957D8" w:rsidP="00EB13E2">
            <w:pPr>
              <w:jc w:val="center"/>
              <w:rPr>
                <w:rFonts w:cs="Times New Roman"/>
                <w:szCs w:val="24"/>
              </w:rPr>
            </w:pPr>
            <w:r>
              <w:rPr>
                <w:rFonts w:cs="Times New Roman"/>
                <w:szCs w:val="24"/>
              </w:rPr>
              <w:t>Move up to Las Vegas??</w:t>
            </w:r>
          </w:p>
        </w:tc>
        <w:tc>
          <w:tcPr>
            <w:tcW w:w="1483" w:type="dxa"/>
            <w:shd w:val="clear" w:color="auto" w:fill="auto"/>
            <w:vAlign w:val="center"/>
          </w:tcPr>
          <w:p w14:paraId="12C03E13" w14:textId="77777777" w:rsidR="003957D8" w:rsidRPr="001D7619" w:rsidRDefault="003957D8" w:rsidP="00EB13E2">
            <w:pPr>
              <w:jc w:val="center"/>
              <w:rPr>
                <w:rFonts w:cs="Times New Roman"/>
                <w:szCs w:val="24"/>
              </w:rPr>
            </w:pPr>
            <w:r>
              <w:rPr>
                <w:rFonts w:cs="Times New Roman"/>
                <w:szCs w:val="24"/>
              </w:rPr>
              <w:t>Himanshu</w:t>
            </w:r>
          </w:p>
        </w:tc>
        <w:tc>
          <w:tcPr>
            <w:tcW w:w="3720" w:type="dxa"/>
            <w:shd w:val="clear" w:color="auto" w:fill="auto"/>
            <w:vAlign w:val="center"/>
          </w:tcPr>
          <w:p w14:paraId="741A1CDD" w14:textId="77777777" w:rsidR="003957D8" w:rsidRDefault="003957D8" w:rsidP="00EB13E2">
            <w:pPr>
              <w:rPr>
                <w:rFonts w:cs="Times New Roman"/>
                <w:szCs w:val="24"/>
              </w:rPr>
            </w:pPr>
            <w:r>
              <w:rPr>
                <w:rFonts w:cs="Times New Roman"/>
                <w:szCs w:val="24"/>
              </w:rPr>
              <w:t>Stuart Dols</w:t>
            </w:r>
          </w:p>
          <w:p w14:paraId="28D252CE" w14:textId="77777777" w:rsidR="003957D8" w:rsidRDefault="003957D8" w:rsidP="00EB13E2">
            <w:pPr>
              <w:rPr>
                <w:rFonts w:cs="Times New Roman"/>
                <w:szCs w:val="24"/>
              </w:rPr>
            </w:pPr>
            <w:r w:rsidRPr="008B2CA5">
              <w:rPr>
                <w:rFonts w:cs="Times New Roman"/>
                <w:szCs w:val="24"/>
                <w:highlight w:val="green"/>
              </w:rPr>
              <w:t>Duncan Phillips</w:t>
            </w:r>
          </w:p>
          <w:p w14:paraId="27BF80E1" w14:textId="77777777" w:rsidR="003957D8" w:rsidRDefault="003957D8" w:rsidP="00EB13E2">
            <w:pPr>
              <w:rPr>
                <w:rFonts w:cs="Times New Roman"/>
                <w:szCs w:val="24"/>
              </w:rPr>
            </w:pPr>
            <w:r w:rsidRPr="00BB6385">
              <w:rPr>
                <w:rFonts w:cs="Times New Roman"/>
                <w:szCs w:val="24"/>
                <w:highlight w:val="yellow"/>
              </w:rPr>
              <w:t>Duncan Phyfe</w:t>
            </w:r>
          </w:p>
          <w:p w14:paraId="78BFFB9F" w14:textId="77777777" w:rsidR="003957D8" w:rsidRDefault="003957D8" w:rsidP="00EB13E2">
            <w:pPr>
              <w:rPr>
                <w:rFonts w:cs="Times New Roman"/>
                <w:szCs w:val="24"/>
              </w:rPr>
            </w:pPr>
            <w:r>
              <w:rPr>
                <w:rFonts w:cs="Times New Roman"/>
                <w:szCs w:val="24"/>
              </w:rPr>
              <w:t>Mike K.</w:t>
            </w:r>
          </w:p>
          <w:p w14:paraId="7824F254" w14:textId="77777777" w:rsidR="003957D8" w:rsidRDefault="003957D8" w:rsidP="00EB13E2">
            <w:pPr>
              <w:rPr>
                <w:rFonts w:cs="Times New Roman"/>
                <w:szCs w:val="24"/>
                <w:highlight w:val="green"/>
              </w:rPr>
            </w:pPr>
            <w:r>
              <w:rPr>
                <w:rFonts w:cs="Times New Roman"/>
                <w:szCs w:val="24"/>
                <w:highlight w:val="green"/>
              </w:rPr>
              <w:t>Leon Wang</w:t>
            </w:r>
          </w:p>
          <w:p w14:paraId="3C716C30" w14:textId="77777777" w:rsidR="003957D8" w:rsidRPr="00FA5273" w:rsidRDefault="003957D8" w:rsidP="00EB13E2">
            <w:pPr>
              <w:rPr>
                <w:rFonts w:cs="Times New Roman"/>
                <w:szCs w:val="24"/>
                <w:highlight w:val="green"/>
              </w:rPr>
            </w:pPr>
            <w:r>
              <w:rPr>
                <w:rFonts w:cs="Times New Roman"/>
                <w:szCs w:val="24"/>
                <w:highlight w:val="green"/>
              </w:rPr>
              <w:t>Wangda Zuo</w:t>
            </w:r>
          </w:p>
        </w:tc>
      </w:tr>
    </w:tbl>
    <w:p w14:paraId="30E7FF2C" w14:textId="77777777" w:rsidR="003957D8" w:rsidRDefault="003957D8" w:rsidP="003957D8"/>
    <w:tbl>
      <w:tblPr>
        <w:tblStyle w:val="TableGrid"/>
        <w:tblW w:w="9648" w:type="dxa"/>
        <w:tblLook w:val="04A0" w:firstRow="1" w:lastRow="0" w:firstColumn="1" w:lastColumn="0" w:noHBand="0" w:noVBand="1"/>
      </w:tblPr>
      <w:tblGrid>
        <w:gridCol w:w="1016"/>
        <w:gridCol w:w="3433"/>
        <w:gridCol w:w="1483"/>
        <w:gridCol w:w="3716"/>
      </w:tblGrid>
      <w:tr w:rsidR="003957D8" w14:paraId="41EE3A04" w14:textId="77777777" w:rsidTr="00EB13E2">
        <w:tc>
          <w:tcPr>
            <w:tcW w:w="9648" w:type="dxa"/>
            <w:gridSpan w:val="4"/>
            <w:shd w:val="clear" w:color="auto" w:fill="auto"/>
            <w:vAlign w:val="center"/>
          </w:tcPr>
          <w:p w14:paraId="4F351187" w14:textId="77777777" w:rsidR="003957D8" w:rsidRDefault="003957D8" w:rsidP="00EB13E2">
            <w:pPr>
              <w:jc w:val="center"/>
              <w:rPr>
                <w:rFonts w:cs="Times New Roman"/>
                <w:b/>
                <w:bCs/>
                <w:szCs w:val="24"/>
              </w:rPr>
            </w:pPr>
            <w:r>
              <w:rPr>
                <w:rFonts w:cs="Times New Roman"/>
                <w:b/>
                <w:bCs/>
                <w:szCs w:val="24"/>
              </w:rPr>
              <w:t xml:space="preserve">Unscheduled Ideas/Brainstorming </w:t>
            </w:r>
          </w:p>
        </w:tc>
      </w:tr>
      <w:tr w:rsidR="003957D8" w14:paraId="56FB7A0E" w14:textId="77777777" w:rsidTr="00EB13E2">
        <w:tc>
          <w:tcPr>
            <w:tcW w:w="1016" w:type="dxa"/>
            <w:shd w:val="clear" w:color="auto" w:fill="auto"/>
            <w:vAlign w:val="center"/>
          </w:tcPr>
          <w:p w14:paraId="6B347A5A" w14:textId="77777777" w:rsidR="003957D8" w:rsidRDefault="003957D8" w:rsidP="00EB13E2">
            <w:pPr>
              <w:jc w:val="center"/>
              <w:rPr>
                <w:rFonts w:cs="Times New Roman"/>
                <w:color w:val="FF0000"/>
                <w:szCs w:val="24"/>
              </w:rPr>
            </w:pPr>
            <w:r w:rsidRPr="004A43DC">
              <w:rPr>
                <w:rFonts w:cs="Times New Roman"/>
                <w:b/>
                <w:szCs w:val="24"/>
              </w:rPr>
              <w:t>Session Type</w:t>
            </w:r>
          </w:p>
        </w:tc>
        <w:tc>
          <w:tcPr>
            <w:tcW w:w="3433" w:type="dxa"/>
            <w:shd w:val="clear" w:color="auto" w:fill="auto"/>
            <w:vAlign w:val="center"/>
          </w:tcPr>
          <w:p w14:paraId="5746B2CC" w14:textId="77777777" w:rsidR="003957D8" w:rsidRDefault="003957D8" w:rsidP="00EB13E2">
            <w:pPr>
              <w:jc w:val="center"/>
              <w:rPr>
                <w:rFonts w:cs="Times New Roman"/>
                <w:color w:val="FF0000"/>
                <w:szCs w:val="24"/>
              </w:rPr>
            </w:pPr>
            <w:r w:rsidRPr="004A43DC">
              <w:rPr>
                <w:rFonts w:cs="Times New Roman"/>
                <w:b/>
                <w:szCs w:val="24"/>
              </w:rPr>
              <w:t>Session Title</w:t>
            </w:r>
          </w:p>
        </w:tc>
        <w:tc>
          <w:tcPr>
            <w:tcW w:w="1483" w:type="dxa"/>
            <w:shd w:val="clear" w:color="auto" w:fill="auto"/>
            <w:vAlign w:val="center"/>
          </w:tcPr>
          <w:p w14:paraId="4E462FB9" w14:textId="77777777" w:rsidR="003957D8" w:rsidRPr="006A0782" w:rsidRDefault="003957D8" w:rsidP="00EB13E2">
            <w:pPr>
              <w:jc w:val="center"/>
              <w:rPr>
                <w:rFonts w:cs="Times New Roman"/>
                <w:color w:val="FF0000"/>
                <w:szCs w:val="24"/>
              </w:rPr>
            </w:pPr>
            <w:r w:rsidRPr="004A43DC">
              <w:rPr>
                <w:rFonts w:cs="Times New Roman"/>
                <w:b/>
                <w:szCs w:val="24"/>
              </w:rPr>
              <w:t>Session Chair</w:t>
            </w:r>
          </w:p>
        </w:tc>
        <w:tc>
          <w:tcPr>
            <w:tcW w:w="3716" w:type="dxa"/>
            <w:shd w:val="clear" w:color="auto" w:fill="auto"/>
            <w:vAlign w:val="center"/>
          </w:tcPr>
          <w:p w14:paraId="75A1B075" w14:textId="77777777" w:rsidR="003957D8" w:rsidRDefault="003957D8" w:rsidP="00EB13E2">
            <w:pPr>
              <w:jc w:val="center"/>
              <w:rPr>
                <w:rFonts w:cs="Times New Roman"/>
                <w:color w:val="FF0000"/>
                <w:szCs w:val="24"/>
              </w:rPr>
            </w:pPr>
            <w:r>
              <w:rPr>
                <w:rFonts w:cs="Times New Roman"/>
                <w:b/>
                <w:szCs w:val="24"/>
              </w:rPr>
              <w:t>Speakers</w:t>
            </w:r>
          </w:p>
        </w:tc>
      </w:tr>
      <w:tr w:rsidR="003957D8" w14:paraId="18EC036A" w14:textId="77777777" w:rsidTr="00EB13E2">
        <w:tc>
          <w:tcPr>
            <w:tcW w:w="1016" w:type="dxa"/>
            <w:shd w:val="clear" w:color="auto" w:fill="auto"/>
            <w:vAlign w:val="center"/>
          </w:tcPr>
          <w:p w14:paraId="0886472D" w14:textId="77777777" w:rsidR="003957D8" w:rsidRDefault="003957D8" w:rsidP="00EB13E2">
            <w:pPr>
              <w:jc w:val="center"/>
              <w:rPr>
                <w:rFonts w:cs="Times New Roman"/>
                <w:szCs w:val="24"/>
              </w:rPr>
            </w:pPr>
            <w:r>
              <w:rPr>
                <w:rFonts w:cs="Times New Roman"/>
                <w:szCs w:val="24"/>
              </w:rPr>
              <w:t>Seminar</w:t>
            </w:r>
          </w:p>
        </w:tc>
        <w:tc>
          <w:tcPr>
            <w:tcW w:w="3433" w:type="dxa"/>
            <w:shd w:val="clear" w:color="auto" w:fill="auto"/>
            <w:vAlign w:val="center"/>
          </w:tcPr>
          <w:p w14:paraId="226545E4" w14:textId="77777777" w:rsidR="003957D8" w:rsidRDefault="003957D8" w:rsidP="00EB13E2">
            <w:pPr>
              <w:jc w:val="center"/>
              <w:rPr>
                <w:rFonts w:cs="Times New Roman"/>
                <w:szCs w:val="24"/>
              </w:rPr>
            </w:pPr>
            <w:r>
              <w:rPr>
                <w:rFonts w:cs="Times New Roman"/>
                <w:szCs w:val="24"/>
              </w:rPr>
              <w:t>War Stories: When Everything Went Wrong (Challenging problems, lessons learned)</w:t>
            </w:r>
          </w:p>
          <w:p w14:paraId="22370CAE" w14:textId="77777777" w:rsidR="003957D8" w:rsidRDefault="003957D8" w:rsidP="00EB13E2">
            <w:pPr>
              <w:jc w:val="center"/>
              <w:rPr>
                <w:rFonts w:cs="Times New Roman"/>
                <w:szCs w:val="24"/>
              </w:rPr>
            </w:pPr>
            <w:r>
              <w:rPr>
                <w:rFonts w:cs="Times New Roman"/>
                <w:color w:val="FF0000"/>
                <w:sz w:val="18"/>
                <w:szCs w:val="18"/>
              </w:rPr>
              <w:t>Something from Data-Center-Modeling research project?</w:t>
            </w:r>
          </w:p>
        </w:tc>
        <w:tc>
          <w:tcPr>
            <w:tcW w:w="1483" w:type="dxa"/>
            <w:shd w:val="clear" w:color="auto" w:fill="auto"/>
            <w:vAlign w:val="center"/>
          </w:tcPr>
          <w:p w14:paraId="34EE2250" w14:textId="77777777" w:rsidR="003957D8" w:rsidRDefault="003957D8" w:rsidP="00EB13E2">
            <w:pPr>
              <w:jc w:val="center"/>
              <w:rPr>
                <w:rFonts w:cs="Times New Roman"/>
                <w:szCs w:val="24"/>
              </w:rPr>
            </w:pPr>
            <w:r w:rsidRPr="000E3E7E">
              <w:rPr>
                <w:rFonts w:cs="Times New Roman"/>
                <w:szCs w:val="24"/>
              </w:rPr>
              <w:t xml:space="preserve">Mike </w:t>
            </w:r>
            <w:proofErr w:type="spellStart"/>
            <w:r w:rsidRPr="000E3E7E">
              <w:rPr>
                <w:rFonts w:cs="Times New Roman"/>
                <w:szCs w:val="24"/>
              </w:rPr>
              <w:t>Koupriyanov</w:t>
            </w:r>
            <w:proofErr w:type="spellEnd"/>
            <w:r>
              <w:rPr>
                <w:rFonts w:cs="Times New Roman"/>
                <w:szCs w:val="24"/>
              </w:rPr>
              <w:t xml:space="preserve"> </w:t>
            </w:r>
          </w:p>
        </w:tc>
        <w:tc>
          <w:tcPr>
            <w:tcW w:w="3716" w:type="dxa"/>
            <w:shd w:val="clear" w:color="auto" w:fill="auto"/>
            <w:vAlign w:val="center"/>
          </w:tcPr>
          <w:p w14:paraId="2EA72C42" w14:textId="77777777" w:rsidR="003957D8" w:rsidRDefault="003957D8" w:rsidP="00EB13E2">
            <w:pPr>
              <w:rPr>
                <w:rFonts w:cs="Times New Roman"/>
                <w:szCs w:val="24"/>
              </w:rPr>
            </w:pPr>
            <w:r w:rsidRPr="002E7167">
              <w:rPr>
                <w:rFonts w:cs="Times New Roman"/>
                <w:szCs w:val="24"/>
                <w:highlight w:val="green"/>
              </w:rPr>
              <w:t>Duncan Phillips</w:t>
            </w:r>
            <w:r>
              <w:rPr>
                <w:rFonts w:cs="Times New Roman"/>
                <w:szCs w:val="24"/>
                <w:highlight w:val="green"/>
              </w:rPr>
              <w:t>: Steady state wasn’t</w:t>
            </w:r>
            <w:r w:rsidRPr="002E7167">
              <w:rPr>
                <w:rFonts w:cs="Times New Roman"/>
                <w:szCs w:val="24"/>
                <w:highlight w:val="green"/>
              </w:rPr>
              <w:t>!</w:t>
            </w:r>
          </w:p>
          <w:p w14:paraId="5E59A79B" w14:textId="77777777" w:rsidR="003957D8" w:rsidRDefault="003957D8" w:rsidP="00EB13E2">
            <w:pPr>
              <w:rPr>
                <w:rFonts w:cs="Times New Roman"/>
                <w:szCs w:val="24"/>
              </w:rPr>
            </w:pPr>
            <w:r w:rsidRPr="006C7761">
              <w:rPr>
                <w:rFonts w:cs="Times New Roman"/>
                <w:szCs w:val="24"/>
              </w:rPr>
              <w:t xml:space="preserve">Jim </w:t>
            </w:r>
            <w:proofErr w:type="spellStart"/>
            <w:r w:rsidRPr="006C7761">
              <w:rPr>
                <w:rFonts w:cs="Times New Roman"/>
                <w:szCs w:val="24"/>
              </w:rPr>
              <w:t>VanGilder</w:t>
            </w:r>
            <w:proofErr w:type="spellEnd"/>
          </w:p>
          <w:p w14:paraId="307FD806" w14:textId="77777777" w:rsidR="003957D8" w:rsidRDefault="003957D8" w:rsidP="00EB13E2">
            <w:pPr>
              <w:rPr>
                <w:rFonts w:cs="Times New Roman"/>
                <w:szCs w:val="24"/>
              </w:rPr>
            </w:pPr>
            <w:r w:rsidRPr="002E7167">
              <w:rPr>
                <w:rFonts w:cs="Times New Roman"/>
                <w:szCs w:val="24"/>
                <w:highlight w:val="yellow"/>
              </w:rPr>
              <w:t>Duncan Phyfe</w:t>
            </w:r>
          </w:p>
          <w:p w14:paraId="338F3B8B" w14:textId="77777777" w:rsidR="003957D8" w:rsidRDefault="003957D8" w:rsidP="00EB13E2">
            <w:pPr>
              <w:rPr>
                <w:rFonts w:cs="Times New Roman"/>
                <w:szCs w:val="24"/>
              </w:rPr>
            </w:pPr>
            <w:r w:rsidRPr="00DF02B5">
              <w:rPr>
                <w:rFonts w:cs="Times New Roman"/>
                <w:szCs w:val="24"/>
                <w:highlight w:val="green"/>
              </w:rPr>
              <w:t>Charlie Lin</w:t>
            </w:r>
            <w:r>
              <w:rPr>
                <w:rFonts w:cs="Times New Roman"/>
                <w:szCs w:val="24"/>
              </w:rPr>
              <w:t xml:space="preserve">: Data centers (RP-1675) One or other </w:t>
            </w:r>
          </w:p>
        </w:tc>
      </w:tr>
      <w:tr w:rsidR="003957D8" w14:paraId="41BBD7FE" w14:textId="77777777" w:rsidTr="00EB13E2">
        <w:tc>
          <w:tcPr>
            <w:tcW w:w="1016" w:type="dxa"/>
            <w:shd w:val="clear" w:color="auto" w:fill="auto"/>
            <w:vAlign w:val="center"/>
          </w:tcPr>
          <w:p w14:paraId="314BAAA9" w14:textId="77777777" w:rsidR="003957D8" w:rsidRDefault="003957D8" w:rsidP="00EB13E2">
            <w:pPr>
              <w:jc w:val="center"/>
              <w:rPr>
                <w:rFonts w:cs="Times New Roman"/>
                <w:szCs w:val="24"/>
              </w:rPr>
            </w:pPr>
            <w:r>
              <w:rPr>
                <w:rFonts w:cs="Times New Roman"/>
                <w:szCs w:val="24"/>
              </w:rPr>
              <w:t>Seminar</w:t>
            </w:r>
          </w:p>
        </w:tc>
        <w:tc>
          <w:tcPr>
            <w:tcW w:w="3433" w:type="dxa"/>
            <w:shd w:val="clear" w:color="auto" w:fill="auto"/>
            <w:vAlign w:val="center"/>
          </w:tcPr>
          <w:p w14:paraId="3EDEF53A" w14:textId="77777777" w:rsidR="003957D8" w:rsidRPr="004A43DC" w:rsidRDefault="003957D8" w:rsidP="00EB13E2">
            <w:pPr>
              <w:jc w:val="center"/>
              <w:rPr>
                <w:rFonts w:cs="Times New Roman"/>
                <w:szCs w:val="24"/>
              </w:rPr>
            </w:pPr>
            <w:r>
              <w:rPr>
                <w:rFonts w:cs="Times New Roman"/>
                <w:szCs w:val="24"/>
              </w:rPr>
              <w:t>Aircraft assembly, maintenance, and painting</w:t>
            </w:r>
          </w:p>
        </w:tc>
        <w:tc>
          <w:tcPr>
            <w:tcW w:w="1483" w:type="dxa"/>
            <w:shd w:val="clear" w:color="auto" w:fill="auto"/>
            <w:vAlign w:val="center"/>
          </w:tcPr>
          <w:p w14:paraId="0A729820" w14:textId="77777777" w:rsidR="003957D8" w:rsidRDefault="003957D8" w:rsidP="00EB13E2">
            <w:pPr>
              <w:jc w:val="center"/>
              <w:rPr>
                <w:rFonts w:cs="Times New Roman"/>
                <w:szCs w:val="24"/>
              </w:rPr>
            </w:pPr>
            <w:r>
              <w:rPr>
                <w:rFonts w:cs="Times New Roman"/>
                <w:szCs w:val="24"/>
              </w:rPr>
              <w:t>Duncan Phillips</w:t>
            </w:r>
          </w:p>
        </w:tc>
        <w:tc>
          <w:tcPr>
            <w:tcW w:w="3716" w:type="dxa"/>
            <w:shd w:val="clear" w:color="auto" w:fill="auto"/>
            <w:vAlign w:val="center"/>
          </w:tcPr>
          <w:p w14:paraId="6942C63C" w14:textId="77777777" w:rsidR="003957D8" w:rsidRDefault="003957D8" w:rsidP="00EB13E2">
            <w:pPr>
              <w:rPr>
                <w:rFonts w:cs="Times New Roman"/>
                <w:szCs w:val="24"/>
              </w:rPr>
            </w:pPr>
            <w:r>
              <w:rPr>
                <w:rFonts w:cs="Times New Roman"/>
                <w:szCs w:val="24"/>
              </w:rPr>
              <w:t>Jamie Bennett</w:t>
            </w:r>
          </w:p>
        </w:tc>
      </w:tr>
      <w:tr w:rsidR="003957D8" w14:paraId="35E780D7" w14:textId="77777777" w:rsidTr="00EB13E2">
        <w:tc>
          <w:tcPr>
            <w:tcW w:w="1016" w:type="dxa"/>
            <w:shd w:val="clear" w:color="auto" w:fill="auto"/>
            <w:vAlign w:val="center"/>
          </w:tcPr>
          <w:p w14:paraId="5E5A1033" w14:textId="77777777" w:rsidR="003957D8" w:rsidRDefault="003957D8" w:rsidP="00EB13E2">
            <w:pPr>
              <w:jc w:val="center"/>
              <w:rPr>
                <w:rFonts w:cs="Times New Roman"/>
                <w:szCs w:val="24"/>
              </w:rPr>
            </w:pPr>
            <w:r>
              <w:rPr>
                <w:rFonts w:cs="Times New Roman"/>
                <w:szCs w:val="24"/>
              </w:rPr>
              <w:t>Seminar</w:t>
            </w:r>
          </w:p>
        </w:tc>
        <w:tc>
          <w:tcPr>
            <w:tcW w:w="3433" w:type="dxa"/>
            <w:shd w:val="clear" w:color="auto" w:fill="auto"/>
            <w:vAlign w:val="center"/>
          </w:tcPr>
          <w:p w14:paraId="402C6811" w14:textId="77777777" w:rsidR="003957D8" w:rsidRPr="004A43DC" w:rsidRDefault="003957D8" w:rsidP="00EB13E2">
            <w:pPr>
              <w:jc w:val="center"/>
              <w:rPr>
                <w:rFonts w:cs="Times New Roman"/>
                <w:szCs w:val="24"/>
              </w:rPr>
            </w:pPr>
            <w:r>
              <w:rPr>
                <w:rFonts w:cs="Times New Roman"/>
                <w:szCs w:val="24"/>
              </w:rPr>
              <w:t>Machine Learning (Reinforcement Learning) for IEM</w:t>
            </w:r>
          </w:p>
        </w:tc>
        <w:tc>
          <w:tcPr>
            <w:tcW w:w="1483" w:type="dxa"/>
            <w:shd w:val="clear" w:color="auto" w:fill="auto"/>
            <w:vAlign w:val="center"/>
          </w:tcPr>
          <w:p w14:paraId="02A13177" w14:textId="77777777" w:rsidR="003957D8" w:rsidRDefault="003957D8" w:rsidP="00EB13E2">
            <w:pPr>
              <w:jc w:val="center"/>
              <w:rPr>
                <w:rFonts w:cs="Times New Roman"/>
                <w:szCs w:val="24"/>
              </w:rPr>
            </w:pPr>
            <w:r>
              <w:rPr>
                <w:rFonts w:cs="Times New Roman"/>
                <w:szCs w:val="24"/>
              </w:rPr>
              <w:t>Wangda Zuo</w:t>
            </w:r>
          </w:p>
        </w:tc>
        <w:tc>
          <w:tcPr>
            <w:tcW w:w="3716" w:type="dxa"/>
            <w:shd w:val="clear" w:color="auto" w:fill="auto"/>
            <w:vAlign w:val="center"/>
          </w:tcPr>
          <w:p w14:paraId="7CF35B2C" w14:textId="77777777" w:rsidR="003957D8" w:rsidRDefault="003957D8" w:rsidP="00EB13E2">
            <w:pPr>
              <w:rPr>
                <w:rFonts w:cs="Times New Roman"/>
                <w:szCs w:val="24"/>
              </w:rPr>
            </w:pPr>
            <w:r>
              <w:rPr>
                <w:rFonts w:cs="Times New Roman"/>
                <w:szCs w:val="24"/>
              </w:rPr>
              <w:t>James Lo</w:t>
            </w:r>
          </w:p>
          <w:p w14:paraId="1EFDA8FD" w14:textId="77777777" w:rsidR="003957D8" w:rsidRDefault="003957D8" w:rsidP="00EB13E2">
            <w:pPr>
              <w:rPr>
                <w:rFonts w:cs="Times New Roman"/>
                <w:szCs w:val="24"/>
              </w:rPr>
            </w:pPr>
            <w:r>
              <w:rPr>
                <w:rFonts w:cs="Times New Roman"/>
                <w:szCs w:val="24"/>
              </w:rPr>
              <w:t xml:space="preserve">Jim </w:t>
            </w:r>
            <w:proofErr w:type="spellStart"/>
            <w:r>
              <w:rPr>
                <w:rFonts w:cs="Times New Roman"/>
                <w:szCs w:val="24"/>
              </w:rPr>
              <w:t>VanGilder</w:t>
            </w:r>
            <w:proofErr w:type="spellEnd"/>
          </w:p>
          <w:p w14:paraId="0448C203" w14:textId="77777777" w:rsidR="003957D8" w:rsidRDefault="003957D8" w:rsidP="00EB13E2">
            <w:pPr>
              <w:rPr>
                <w:rFonts w:cs="Times New Roman"/>
                <w:szCs w:val="24"/>
              </w:rPr>
            </w:pPr>
            <w:proofErr w:type="spellStart"/>
            <w:r>
              <w:rPr>
                <w:rFonts w:cs="Times New Roman"/>
                <w:szCs w:val="24"/>
              </w:rPr>
              <w:t>Seon</w:t>
            </w:r>
            <w:proofErr w:type="spellEnd"/>
            <w:r>
              <w:rPr>
                <w:rFonts w:cs="Times New Roman"/>
                <w:szCs w:val="24"/>
              </w:rPr>
              <w:t xml:space="preserve"> Kim</w:t>
            </w:r>
          </w:p>
          <w:p w14:paraId="7647A73B" w14:textId="77777777" w:rsidR="003957D8" w:rsidRDefault="003957D8" w:rsidP="00EB13E2">
            <w:pPr>
              <w:rPr>
                <w:rFonts w:cs="Times New Roman"/>
                <w:szCs w:val="24"/>
              </w:rPr>
            </w:pPr>
            <w:r>
              <w:rPr>
                <w:rFonts w:cs="Times New Roman"/>
                <w:szCs w:val="24"/>
              </w:rPr>
              <w:t>Himanshu Sharma</w:t>
            </w:r>
          </w:p>
        </w:tc>
      </w:tr>
      <w:tr w:rsidR="003957D8" w14:paraId="155ABBC8" w14:textId="77777777" w:rsidTr="00EB13E2">
        <w:tc>
          <w:tcPr>
            <w:tcW w:w="1016" w:type="dxa"/>
            <w:shd w:val="clear" w:color="auto" w:fill="auto"/>
            <w:vAlign w:val="center"/>
          </w:tcPr>
          <w:p w14:paraId="0D467C12" w14:textId="77777777" w:rsidR="003957D8" w:rsidRDefault="003957D8" w:rsidP="00EB13E2">
            <w:pPr>
              <w:jc w:val="center"/>
              <w:rPr>
                <w:rFonts w:cs="Times New Roman"/>
                <w:szCs w:val="24"/>
              </w:rPr>
            </w:pPr>
            <w:r>
              <w:rPr>
                <w:rFonts w:cs="Times New Roman"/>
                <w:szCs w:val="24"/>
              </w:rPr>
              <w:t>Seminar</w:t>
            </w:r>
          </w:p>
        </w:tc>
        <w:tc>
          <w:tcPr>
            <w:tcW w:w="3433" w:type="dxa"/>
            <w:shd w:val="clear" w:color="auto" w:fill="auto"/>
            <w:vAlign w:val="center"/>
          </w:tcPr>
          <w:p w14:paraId="64126859" w14:textId="77777777" w:rsidR="003957D8" w:rsidRDefault="003957D8" w:rsidP="00EB13E2">
            <w:pPr>
              <w:jc w:val="center"/>
              <w:rPr>
                <w:rFonts w:cs="Times New Roman"/>
                <w:szCs w:val="24"/>
              </w:rPr>
            </w:pPr>
            <w:r>
              <w:rPr>
                <w:rFonts w:cs="Times New Roman"/>
                <w:szCs w:val="24"/>
              </w:rPr>
              <w:t>Web-Based Modeling</w:t>
            </w:r>
          </w:p>
        </w:tc>
        <w:tc>
          <w:tcPr>
            <w:tcW w:w="1483" w:type="dxa"/>
            <w:shd w:val="clear" w:color="auto" w:fill="auto"/>
            <w:vAlign w:val="center"/>
          </w:tcPr>
          <w:p w14:paraId="313A05CF" w14:textId="77777777" w:rsidR="003957D8" w:rsidRDefault="003957D8" w:rsidP="00EB13E2">
            <w:pPr>
              <w:jc w:val="center"/>
              <w:rPr>
                <w:rFonts w:cs="Times New Roman"/>
                <w:szCs w:val="24"/>
              </w:rPr>
            </w:pPr>
            <w:r>
              <w:rPr>
                <w:rFonts w:cs="Times New Roman"/>
                <w:szCs w:val="24"/>
              </w:rPr>
              <w:t>Mohammad</w:t>
            </w:r>
          </w:p>
        </w:tc>
        <w:tc>
          <w:tcPr>
            <w:tcW w:w="3716" w:type="dxa"/>
            <w:shd w:val="clear" w:color="auto" w:fill="auto"/>
            <w:vAlign w:val="center"/>
          </w:tcPr>
          <w:p w14:paraId="19FDAA1F" w14:textId="77777777" w:rsidR="003957D8" w:rsidRDefault="003957D8" w:rsidP="00EB13E2">
            <w:pPr>
              <w:rPr>
                <w:rFonts w:cs="Times New Roman"/>
                <w:szCs w:val="24"/>
              </w:rPr>
            </w:pPr>
            <w:r>
              <w:rPr>
                <w:rFonts w:cs="Times New Roman"/>
                <w:szCs w:val="24"/>
              </w:rPr>
              <w:t>Stuart Dols</w:t>
            </w:r>
          </w:p>
          <w:p w14:paraId="33742B86" w14:textId="77777777" w:rsidR="003957D8" w:rsidRDefault="003957D8" w:rsidP="00EB13E2">
            <w:pPr>
              <w:rPr>
                <w:rFonts w:cs="Times New Roman"/>
                <w:szCs w:val="24"/>
              </w:rPr>
            </w:pPr>
            <w:r>
              <w:rPr>
                <w:rFonts w:cs="Times New Roman"/>
                <w:szCs w:val="24"/>
              </w:rPr>
              <w:t>Leon Wang</w:t>
            </w:r>
          </w:p>
          <w:p w14:paraId="0AB6795E" w14:textId="77777777" w:rsidR="003957D8" w:rsidRDefault="003957D8" w:rsidP="00EB13E2">
            <w:pPr>
              <w:rPr>
                <w:rFonts w:cs="Times New Roman"/>
                <w:szCs w:val="24"/>
              </w:rPr>
            </w:pPr>
            <w:r>
              <w:rPr>
                <w:rFonts w:cs="Times New Roman"/>
                <w:szCs w:val="24"/>
              </w:rPr>
              <w:t xml:space="preserve">Jim </w:t>
            </w:r>
            <w:proofErr w:type="spellStart"/>
            <w:r>
              <w:rPr>
                <w:rFonts w:cs="Times New Roman"/>
                <w:szCs w:val="24"/>
              </w:rPr>
              <w:t>VanGilder</w:t>
            </w:r>
            <w:proofErr w:type="spellEnd"/>
          </w:p>
        </w:tc>
      </w:tr>
      <w:tr w:rsidR="003957D8" w14:paraId="37EE00B0" w14:textId="77777777" w:rsidTr="00EB13E2">
        <w:tc>
          <w:tcPr>
            <w:tcW w:w="1016" w:type="dxa"/>
            <w:shd w:val="clear" w:color="auto" w:fill="auto"/>
            <w:vAlign w:val="center"/>
          </w:tcPr>
          <w:p w14:paraId="54E296B6" w14:textId="77777777" w:rsidR="003957D8" w:rsidRDefault="003957D8" w:rsidP="00EB13E2">
            <w:pPr>
              <w:jc w:val="center"/>
              <w:rPr>
                <w:rFonts w:cs="Times New Roman"/>
                <w:szCs w:val="24"/>
              </w:rPr>
            </w:pPr>
            <w:r>
              <w:rPr>
                <w:rFonts w:cs="Times New Roman"/>
                <w:szCs w:val="24"/>
              </w:rPr>
              <w:t>Seminar</w:t>
            </w:r>
          </w:p>
        </w:tc>
        <w:tc>
          <w:tcPr>
            <w:tcW w:w="3433" w:type="dxa"/>
            <w:shd w:val="clear" w:color="auto" w:fill="auto"/>
            <w:vAlign w:val="center"/>
          </w:tcPr>
          <w:p w14:paraId="13BCA0A8" w14:textId="77777777" w:rsidR="003957D8" w:rsidRDefault="003957D8" w:rsidP="00EB13E2">
            <w:pPr>
              <w:jc w:val="center"/>
              <w:rPr>
                <w:rFonts w:cs="Times New Roman"/>
                <w:szCs w:val="24"/>
              </w:rPr>
            </w:pPr>
            <w:r>
              <w:rPr>
                <w:rFonts w:cs="Times New Roman"/>
                <w:szCs w:val="24"/>
              </w:rPr>
              <w:t>Evaporation of Infectious Droplets (Broaden to infectious aerosols?)</w:t>
            </w:r>
          </w:p>
        </w:tc>
        <w:tc>
          <w:tcPr>
            <w:tcW w:w="1483" w:type="dxa"/>
            <w:shd w:val="clear" w:color="auto" w:fill="auto"/>
            <w:vAlign w:val="center"/>
          </w:tcPr>
          <w:p w14:paraId="466C0D05" w14:textId="77777777" w:rsidR="003957D8" w:rsidRDefault="003957D8" w:rsidP="00EB13E2">
            <w:pPr>
              <w:jc w:val="center"/>
              <w:rPr>
                <w:rFonts w:cs="Times New Roman"/>
                <w:szCs w:val="24"/>
              </w:rPr>
            </w:pPr>
            <w:r>
              <w:rPr>
                <w:rFonts w:cs="Times New Roman"/>
                <w:szCs w:val="24"/>
              </w:rPr>
              <w:t>Duncan Phillips</w:t>
            </w:r>
          </w:p>
        </w:tc>
        <w:tc>
          <w:tcPr>
            <w:tcW w:w="3716" w:type="dxa"/>
            <w:shd w:val="clear" w:color="auto" w:fill="auto"/>
            <w:vAlign w:val="center"/>
          </w:tcPr>
          <w:p w14:paraId="3A3C574D" w14:textId="77777777" w:rsidR="003957D8" w:rsidRDefault="003957D8" w:rsidP="00EB13E2">
            <w:pPr>
              <w:rPr>
                <w:rFonts w:cs="Times New Roman"/>
                <w:szCs w:val="24"/>
              </w:rPr>
            </w:pPr>
          </w:p>
        </w:tc>
      </w:tr>
    </w:tbl>
    <w:p w14:paraId="409D2000" w14:textId="77777777" w:rsidR="003957D8" w:rsidRPr="004A43DC" w:rsidRDefault="003957D8" w:rsidP="003957D8">
      <w:pPr>
        <w:pStyle w:val="Heading1"/>
      </w:pPr>
      <w:r>
        <w:t>Notes</w:t>
      </w:r>
    </w:p>
    <w:p w14:paraId="66E18573" w14:textId="77777777" w:rsidR="003957D8" w:rsidRDefault="003957D8" w:rsidP="003957D8">
      <w:pPr>
        <w:pStyle w:val="ListParagraph"/>
        <w:numPr>
          <w:ilvl w:val="0"/>
          <w:numId w:val="18"/>
        </w:numPr>
        <w:spacing w:after="200" w:line="276" w:lineRule="auto"/>
        <w:contextualSpacing/>
      </w:pPr>
      <w:r>
        <w:t xml:space="preserve">We should be reporting </w:t>
      </w:r>
      <w:r w:rsidRPr="006B3DFB">
        <w:t>Forums, Debates, Seminars, Paper Sessions, TC Research Results, and Other Papers</w:t>
      </w:r>
      <w:r>
        <w:t xml:space="preserve"> on our TC Activity form – either for sessions organized by the TC or submitted individually by a member.</w:t>
      </w:r>
    </w:p>
    <w:p w14:paraId="74C98ABB" w14:textId="77777777" w:rsidR="003957D8" w:rsidRDefault="003957D8" w:rsidP="003957D8">
      <w:pPr>
        <w:pStyle w:val="ListParagraph"/>
        <w:numPr>
          <w:ilvl w:val="0"/>
          <w:numId w:val="18"/>
        </w:numPr>
        <w:spacing w:after="200" w:line="276" w:lineRule="auto"/>
        <w:contextualSpacing/>
      </w:pPr>
      <w:r>
        <w:t xml:space="preserve">As a committee, we should be pro-actively suggesting tracks: </w:t>
      </w:r>
      <w:hyperlink r:id="rId14" w:history="1">
        <w:r>
          <w:rPr>
            <w:rStyle w:val="Hyperlink"/>
          </w:rPr>
          <w:t>https://www.ashrae.org/conferences/conference-resources/papers-and-programs</w:t>
        </w:r>
      </w:hyperlink>
    </w:p>
    <w:p w14:paraId="72DC0EBC" w14:textId="77777777" w:rsidR="003957D8" w:rsidRPr="004A43DC" w:rsidRDefault="003957D8" w:rsidP="003957D8">
      <w:pPr>
        <w:pStyle w:val="Heading1"/>
      </w:pPr>
      <w:r>
        <w:t>D</w:t>
      </w:r>
      <w:r w:rsidRPr="004A43DC">
        <w:t>eadlines</w:t>
      </w:r>
    </w:p>
    <w:tbl>
      <w:tblPr>
        <w:tblStyle w:val="LightList-Accent11"/>
        <w:tblW w:w="9620" w:type="dxa"/>
        <w:tblLayout w:type="fixed"/>
        <w:tblLook w:val="04A0" w:firstRow="1" w:lastRow="0" w:firstColumn="1" w:lastColumn="0" w:noHBand="0" w:noVBand="1"/>
      </w:tblPr>
      <w:tblGrid>
        <w:gridCol w:w="1340"/>
        <w:gridCol w:w="1125"/>
        <w:gridCol w:w="2655"/>
        <w:gridCol w:w="2070"/>
        <w:gridCol w:w="2430"/>
      </w:tblGrid>
      <w:tr w:rsidR="003957D8" w:rsidRPr="004A43DC" w14:paraId="0F96D6B2" w14:textId="77777777" w:rsidTr="00EB13E2">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340" w:type="dxa"/>
          </w:tcPr>
          <w:p w14:paraId="7F2E243A" w14:textId="77777777" w:rsidR="003957D8" w:rsidRPr="00962B5D" w:rsidRDefault="003957D8" w:rsidP="00EB13E2">
            <w:pPr>
              <w:jc w:val="center"/>
            </w:pPr>
            <w:r w:rsidRPr="00962B5D">
              <w:t>Conference</w:t>
            </w:r>
          </w:p>
        </w:tc>
        <w:tc>
          <w:tcPr>
            <w:tcW w:w="1125" w:type="dxa"/>
          </w:tcPr>
          <w:p w14:paraId="2830AE7F" w14:textId="77777777" w:rsidR="003957D8" w:rsidRPr="00962B5D" w:rsidRDefault="003957D8" w:rsidP="00EB13E2">
            <w:pPr>
              <w:jc w:val="center"/>
              <w:cnfStyle w:val="100000000000" w:firstRow="1" w:lastRow="0" w:firstColumn="0" w:lastColumn="0" w:oddVBand="0" w:evenVBand="0" w:oddHBand="0" w:evenHBand="0" w:firstRowFirstColumn="0" w:firstRowLastColumn="0" w:lastRowFirstColumn="0" w:lastRowLastColumn="0"/>
            </w:pPr>
            <w:r w:rsidRPr="00962B5D">
              <w:t>Type</w:t>
            </w:r>
          </w:p>
        </w:tc>
        <w:tc>
          <w:tcPr>
            <w:tcW w:w="2655" w:type="dxa"/>
          </w:tcPr>
          <w:p w14:paraId="6EA3077D" w14:textId="77777777" w:rsidR="003957D8" w:rsidRPr="00962B5D" w:rsidRDefault="003957D8" w:rsidP="00EB13E2">
            <w:pPr>
              <w:jc w:val="center"/>
              <w:cnfStyle w:val="100000000000" w:firstRow="1" w:lastRow="0" w:firstColumn="0" w:lastColumn="0" w:oddVBand="0" w:evenVBand="0" w:oddHBand="0" w:evenHBand="0" w:firstRowFirstColumn="0" w:firstRowLastColumn="0" w:lastRowFirstColumn="0" w:lastRowLastColumn="0"/>
            </w:pPr>
            <w:r>
              <w:t>Program Submissions</w:t>
            </w:r>
          </w:p>
        </w:tc>
        <w:tc>
          <w:tcPr>
            <w:tcW w:w="2070" w:type="dxa"/>
          </w:tcPr>
          <w:p w14:paraId="7F633FF1" w14:textId="77777777" w:rsidR="003957D8" w:rsidRPr="00962B5D" w:rsidRDefault="003957D8" w:rsidP="00EB13E2">
            <w:pPr>
              <w:jc w:val="center"/>
              <w:cnfStyle w:val="100000000000" w:firstRow="1" w:lastRow="0" w:firstColumn="0" w:lastColumn="0" w:oddVBand="0" w:evenVBand="0" w:oddHBand="0" w:evenHBand="0" w:firstRowFirstColumn="0" w:firstRowLastColumn="0" w:lastRowFirstColumn="0" w:lastRowLastColumn="0"/>
            </w:pPr>
            <w:r w:rsidRPr="00962B5D">
              <w:t>Conference Paper Abstract/Technical Paper</w:t>
            </w:r>
          </w:p>
        </w:tc>
        <w:tc>
          <w:tcPr>
            <w:tcW w:w="2430" w:type="dxa"/>
          </w:tcPr>
          <w:p w14:paraId="1D98F25F" w14:textId="77777777" w:rsidR="003957D8" w:rsidRPr="00962B5D" w:rsidRDefault="003957D8" w:rsidP="00EB13E2">
            <w:pPr>
              <w:jc w:val="center"/>
              <w:cnfStyle w:val="100000000000" w:firstRow="1" w:lastRow="0" w:firstColumn="0" w:lastColumn="0" w:oddVBand="0" w:evenVBand="0" w:oddHBand="0" w:evenHBand="0" w:firstRowFirstColumn="0" w:firstRowLastColumn="0" w:lastRowFirstColumn="0" w:lastRowLastColumn="0"/>
            </w:pPr>
            <w:r w:rsidRPr="00962B5D">
              <w:t>Conference Paper</w:t>
            </w:r>
          </w:p>
        </w:tc>
      </w:tr>
      <w:tr w:rsidR="003957D8" w:rsidRPr="004A43DC" w14:paraId="39A9D36F" w14:textId="77777777" w:rsidTr="00EB13E2">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340" w:type="dxa"/>
            <w:vAlign w:val="center"/>
          </w:tcPr>
          <w:p w14:paraId="28B71646" w14:textId="77777777" w:rsidR="003957D8" w:rsidRDefault="003957D8" w:rsidP="00EB13E2">
            <w:pPr>
              <w:jc w:val="center"/>
              <w:rPr>
                <w:b w:val="0"/>
                <w:bCs w:val="0"/>
              </w:rPr>
            </w:pPr>
            <w:r>
              <w:t>Annual</w:t>
            </w:r>
          </w:p>
          <w:p w14:paraId="12DE4A55" w14:textId="77777777" w:rsidR="003957D8" w:rsidRDefault="003957D8" w:rsidP="00EB13E2">
            <w:pPr>
              <w:jc w:val="center"/>
            </w:pPr>
            <w:r>
              <w:t>2021</w:t>
            </w:r>
          </w:p>
        </w:tc>
        <w:tc>
          <w:tcPr>
            <w:tcW w:w="1125" w:type="dxa"/>
            <w:vAlign w:val="center"/>
          </w:tcPr>
          <w:p w14:paraId="74D65C9E"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Summer</w:t>
            </w:r>
          </w:p>
        </w:tc>
        <w:tc>
          <w:tcPr>
            <w:tcW w:w="2655" w:type="dxa"/>
            <w:vAlign w:val="center"/>
          </w:tcPr>
          <w:p w14:paraId="5EAC0D03"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Feb 22 2021</w:t>
            </w:r>
          </w:p>
        </w:tc>
        <w:tc>
          <w:tcPr>
            <w:tcW w:w="2070" w:type="dxa"/>
            <w:vAlign w:val="center"/>
          </w:tcPr>
          <w:p w14:paraId="097C106C"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Aug 2020</w:t>
            </w:r>
          </w:p>
        </w:tc>
        <w:tc>
          <w:tcPr>
            <w:tcW w:w="2430" w:type="dxa"/>
            <w:vAlign w:val="center"/>
          </w:tcPr>
          <w:p w14:paraId="778EBB06"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Dec 2020</w:t>
            </w:r>
          </w:p>
        </w:tc>
      </w:tr>
      <w:tr w:rsidR="003957D8" w:rsidRPr="004A43DC" w14:paraId="3C37FC78" w14:textId="77777777" w:rsidTr="00EB13E2">
        <w:trPr>
          <w:trHeight w:val="271"/>
        </w:trPr>
        <w:tc>
          <w:tcPr>
            <w:cnfStyle w:val="001000000000" w:firstRow="0" w:lastRow="0" w:firstColumn="1" w:lastColumn="0" w:oddVBand="0" w:evenVBand="0" w:oddHBand="0" w:evenHBand="0" w:firstRowFirstColumn="0" w:firstRowLastColumn="0" w:lastRowFirstColumn="0" w:lastRowLastColumn="0"/>
            <w:tcW w:w="1340" w:type="dxa"/>
            <w:vAlign w:val="center"/>
          </w:tcPr>
          <w:p w14:paraId="432125B6" w14:textId="77777777" w:rsidR="003957D8" w:rsidRDefault="003957D8" w:rsidP="00EB13E2">
            <w:pPr>
              <w:jc w:val="center"/>
              <w:rPr>
                <w:b w:val="0"/>
                <w:bCs w:val="0"/>
              </w:rPr>
            </w:pPr>
            <w:r>
              <w:t>Las Vegas</w:t>
            </w:r>
          </w:p>
          <w:p w14:paraId="69B08F88" w14:textId="77777777" w:rsidR="003957D8" w:rsidRDefault="003957D8" w:rsidP="00EB13E2">
            <w:pPr>
              <w:jc w:val="center"/>
            </w:pPr>
            <w:r>
              <w:t>2022</w:t>
            </w:r>
          </w:p>
        </w:tc>
        <w:tc>
          <w:tcPr>
            <w:tcW w:w="1125" w:type="dxa"/>
            <w:vAlign w:val="center"/>
          </w:tcPr>
          <w:p w14:paraId="357F3B22" w14:textId="77777777" w:rsidR="003957D8" w:rsidRDefault="003957D8" w:rsidP="00EB13E2">
            <w:pPr>
              <w:jc w:val="center"/>
              <w:cnfStyle w:val="000000000000" w:firstRow="0" w:lastRow="0" w:firstColumn="0" w:lastColumn="0" w:oddVBand="0" w:evenVBand="0" w:oddHBand="0" w:evenHBand="0" w:firstRowFirstColumn="0" w:firstRowLastColumn="0" w:lastRowFirstColumn="0" w:lastRowLastColumn="0"/>
            </w:pPr>
            <w:r>
              <w:t>Winter</w:t>
            </w:r>
          </w:p>
        </w:tc>
        <w:tc>
          <w:tcPr>
            <w:tcW w:w="2655" w:type="dxa"/>
            <w:vAlign w:val="center"/>
          </w:tcPr>
          <w:p w14:paraId="6D0C6250" w14:textId="77777777" w:rsidR="003957D8" w:rsidRDefault="003957D8" w:rsidP="00EB13E2">
            <w:pPr>
              <w:jc w:val="center"/>
              <w:cnfStyle w:val="000000000000" w:firstRow="0" w:lastRow="0" w:firstColumn="0" w:lastColumn="0" w:oddVBand="0" w:evenVBand="0" w:oddHBand="0" w:evenHBand="0" w:firstRowFirstColumn="0" w:firstRowLastColumn="0" w:lastRowFirstColumn="0" w:lastRowLastColumn="0"/>
            </w:pPr>
            <w:r>
              <w:t>Aug 2 2021</w:t>
            </w:r>
          </w:p>
        </w:tc>
        <w:tc>
          <w:tcPr>
            <w:tcW w:w="2070" w:type="dxa"/>
            <w:vAlign w:val="center"/>
          </w:tcPr>
          <w:p w14:paraId="0F248489" w14:textId="77777777" w:rsidR="003957D8" w:rsidRDefault="003957D8" w:rsidP="00EB13E2">
            <w:pPr>
              <w:jc w:val="center"/>
              <w:cnfStyle w:val="000000000000" w:firstRow="0" w:lastRow="0" w:firstColumn="0" w:lastColumn="0" w:oddVBand="0" w:evenVBand="0" w:oddHBand="0" w:evenHBand="0" w:firstRowFirstColumn="0" w:firstRowLastColumn="0" w:lastRowFirstColumn="0" w:lastRowLastColumn="0"/>
            </w:pPr>
            <w:r>
              <w:t>Apr 30 2021</w:t>
            </w:r>
          </w:p>
        </w:tc>
        <w:tc>
          <w:tcPr>
            <w:tcW w:w="2430" w:type="dxa"/>
            <w:vAlign w:val="center"/>
          </w:tcPr>
          <w:p w14:paraId="06FD3DC9" w14:textId="77777777" w:rsidR="003957D8" w:rsidRDefault="003957D8" w:rsidP="00EB13E2">
            <w:pPr>
              <w:jc w:val="center"/>
              <w:cnfStyle w:val="000000000000" w:firstRow="0" w:lastRow="0" w:firstColumn="0" w:lastColumn="0" w:oddVBand="0" w:evenVBand="0" w:oddHBand="0" w:evenHBand="0" w:firstRowFirstColumn="0" w:firstRowLastColumn="0" w:lastRowFirstColumn="0" w:lastRowLastColumn="0"/>
            </w:pPr>
            <w:r>
              <w:t>Jul 12 2021</w:t>
            </w:r>
          </w:p>
        </w:tc>
      </w:tr>
      <w:tr w:rsidR="003957D8" w:rsidRPr="004A43DC" w14:paraId="776FC7D2" w14:textId="77777777" w:rsidTr="00EB13E2">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340" w:type="dxa"/>
            <w:vAlign w:val="center"/>
          </w:tcPr>
          <w:p w14:paraId="4ADD6721" w14:textId="77777777" w:rsidR="003957D8" w:rsidRPr="005C51C7" w:rsidRDefault="003957D8" w:rsidP="00EB13E2">
            <w:pPr>
              <w:jc w:val="center"/>
              <w:rPr>
                <w:b w:val="0"/>
                <w:bCs w:val="0"/>
              </w:rPr>
            </w:pPr>
            <w:r w:rsidRPr="005C51C7">
              <w:t>Toronto</w:t>
            </w:r>
          </w:p>
          <w:p w14:paraId="2ACA272B" w14:textId="77777777" w:rsidR="003957D8" w:rsidRDefault="003957D8" w:rsidP="00EB13E2">
            <w:pPr>
              <w:jc w:val="center"/>
            </w:pPr>
            <w:r w:rsidRPr="005C51C7">
              <w:t>2022</w:t>
            </w:r>
          </w:p>
        </w:tc>
        <w:tc>
          <w:tcPr>
            <w:tcW w:w="1125" w:type="dxa"/>
            <w:vAlign w:val="center"/>
          </w:tcPr>
          <w:p w14:paraId="284D6FB8"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Summer</w:t>
            </w:r>
          </w:p>
        </w:tc>
        <w:tc>
          <w:tcPr>
            <w:tcW w:w="2655" w:type="dxa"/>
            <w:vAlign w:val="center"/>
          </w:tcPr>
          <w:p w14:paraId="3DC3AA2E"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Feb 2022</w:t>
            </w:r>
          </w:p>
        </w:tc>
        <w:tc>
          <w:tcPr>
            <w:tcW w:w="2070" w:type="dxa"/>
            <w:vAlign w:val="center"/>
          </w:tcPr>
          <w:p w14:paraId="1664735E"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Aug 2021</w:t>
            </w:r>
          </w:p>
        </w:tc>
        <w:tc>
          <w:tcPr>
            <w:tcW w:w="2430" w:type="dxa"/>
            <w:vAlign w:val="center"/>
          </w:tcPr>
          <w:p w14:paraId="26AA89A8" w14:textId="77777777" w:rsidR="003957D8" w:rsidRDefault="003957D8" w:rsidP="00EB13E2">
            <w:pPr>
              <w:jc w:val="center"/>
              <w:cnfStyle w:val="000000100000" w:firstRow="0" w:lastRow="0" w:firstColumn="0" w:lastColumn="0" w:oddVBand="0" w:evenVBand="0" w:oddHBand="1" w:evenHBand="0" w:firstRowFirstColumn="0" w:firstRowLastColumn="0" w:lastRowFirstColumn="0" w:lastRowLastColumn="0"/>
            </w:pPr>
            <w:r>
              <w:t>Dec 2021</w:t>
            </w:r>
          </w:p>
        </w:tc>
      </w:tr>
    </w:tbl>
    <w:p w14:paraId="1651C2AC" w14:textId="77777777" w:rsidR="003957D8" w:rsidRDefault="003957D8" w:rsidP="003957D8">
      <w:pPr>
        <w:pStyle w:val="Heading1"/>
        <w:spacing w:line="360" w:lineRule="auto"/>
      </w:pPr>
      <w:r>
        <w:t>Phoenix 2021 - Tracks</w:t>
      </w:r>
    </w:p>
    <w:p w14:paraId="59A5EBDE" w14:textId="77777777" w:rsidR="003957D8" w:rsidRPr="00256DCB" w:rsidRDefault="003957D8" w:rsidP="003957D8">
      <w:r w:rsidRPr="00256DCB">
        <w:t xml:space="preserve">Track 1: </w:t>
      </w:r>
      <w:r w:rsidRPr="00DE4F5E">
        <w:t>Fundamentals and Applications</w:t>
      </w:r>
    </w:p>
    <w:p w14:paraId="4D568401" w14:textId="77777777" w:rsidR="003957D8" w:rsidRPr="00256DCB" w:rsidRDefault="003957D8" w:rsidP="003957D8">
      <w:r w:rsidRPr="00256DCB">
        <w:t xml:space="preserve">Track 2: </w:t>
      </w:r>
      <w:r w:rsidRPr="00DE4F5E">
        <w:t>HVAC&amp;R Systems and Equipment</w:t>
      </w:r>
    </w:p>
    <w:p w14:paraId="0B130AD6" w14:textId="77777777" w:rsidR="003957D8" w:rsidRPr="00256DCB" w:rsidRDefault="003957D8" w:rsidP="003957D8">
      <w:r w:rsidRPr="00256DCB">
        <w:t xml:space="preserve">Track 3: </w:t>
      </w:r>
      <w:r w:rsidRPr="00DE4F5E">
        <w:t>Research Summit</w:t>
      </w:r>
    </w:p>
    <w:p w14:paraId="74935981" w14:textId="77777777" w:rsidR="003957D8" w:rsidRPr="00DE4F5E" w:rsidRDefault="003957D8" w:rsidP="003957D8">
      <w:r w:rsidRPr="00DE4F5E">
        <w:t>Track 4: Professional Development</w:t>
      </w:r>
    </w:p>
    <w:p w14:paraId="53DD98AE" w14:textId="77777777" w:rsidR="003957D8" w:rsidRPr="00DE4F5E" w:rsidRDefault="003957D8" w:rsidP="003957D8">
      <w:r w:rsidRPr="002227CC">
        <w:t>Track 5: Design, Control and Operation of Critical Environments</w:t>
      </w:r>
    </w:p>
    <w:p w14:paraId="77373DEC" w14:textId="77777777" w:rsidR="003957D8" w:rsidRPr="009C2A34" w:rsidRDefault="003957D8" w:rsidP="003957D8">
      <w:r w:rsidRPr="00DE4F5E">
        <w:t>Track 6: HVAC&amp;R for Indoor Plants and Animals</w:t>
      </w:r>
    </w:p>
    <w:p w14:paraId="1D4F8A76" w14:textId="77777777" w:rsidR="003957D8" w:rsidRPr="005424F3" w:rsidRDefault="003957D8" w:rsidP="003957D8">
      <w:r w:rsidRPr="009C2A34">
        <w:t xml:space="preserve">Track 7: </w:t>
      </w:r>
      <w:r w:rsidRPr="00DE4F5E">
        <w:t>Future Proofing: Renewable, Regenerative, Resilient</w:t>
      </w:r>
    </w:p>
    <w:p w14:paraId="0F7F90EF" w14:textId="77777777" w:rsidR="003957D8" w:rsidRDefault="003957D8" w:rsidP="003957D8">
      <w:r w:rsidRPr="005424F3">
        <w:t xml:space="preserve">Track 8: </w:t>
      </w:r>
      <w:r w:rsidRPr="00DE4F5E">
        <w:t>Hot, Hot, Hot</w:t>
      </w:r>
    </w:p>
    <w:p w14:paraId="2BE7DFEA" w14:textId="77777777" w:rsidR="003957D8" w:rsidRDefault="003957D8" w:rsidP="003957D8">
      <w:pPr>
        <w:pStyle w:val="Heading1"/>
        <w:spacing w:line="360" w:lineRule="auto"/>
      </w:pPr>
      <w:r>
        <w:lastRenderedPageBreak/>
        <w:t>Las Vegas 2022 - Tracks</w:t>
      </w:r>
    </w:p>
    <w:p w14:paraId="7985EB99" w14:textId="77777777" w:rsidR="003957D8" w:rsidRPr="00256DCB" w:rsidRDefault="003957D8" w:rsidP="003957D8">
      <w:r w:rsidRPr="00256DCB">
        <w:t xml:space="preserve">Track 1: </w:t>
      </w:r>
      <w:r w:rsidRPr="00655B7D">
        <w:t>HVAC&amp;R Systems and Equipment</w:t>
      </w:r>
    </w:p>
    <w:p w14:paraId="21AC3363" w14:textId="77777777" w:rsidR="003957D8" w:rsidRPr="00256DCB" w:rsidRDefault="003957D8" w:rsidP="003957D8">
      <w:r w:rsidRPr="00256DCB">
        <w:t xml:space="preserve">Track 2: </w:t>
      </w:r>
      <w:r w:rsidRPr="00434560">
        <w:t>Fundamentals and Applications</w:t>
      </w:r>
    </w:p>
    <w:p w14:paraId="663C1888" w14:textId="77777777" w:rsidR="003957D8" w:rsidRPr="00256DCB" w:rsidRDefault="003957D8" w:rsidP="003957D8">
      <w:r w:rsidRPr="00256DCB">
        <w:t xml:space="preserve">Track 3: </w:t>
      </w:r>
      <w:r w:rsidRPr="00434560">
        <w:t>Refrigerants and Refrigeration</w:t>
      </w:r>
    </w:p>
    <w:p w14:paraId="2A8602C2" w14:textId="77777777" w:rsidR="003957D8" w:rsidRPr="00DE4F5E" w:rsidRDefault="003957D8" w:rsidP="003957D8">
      <w:r w:rsidRPr="00DE4F5E">
        <w:t xml:space="preserve">Track 4: </w:t>
      </w:r>
      <w:r w:rsidRPr="003C2E3B">
        <w:t>Buildings at 360°</w:t>
      </w:r>
    </w:p>
    <w:p w14:paraId="72248EC9" w14:textId="77777777" w:rsidR="003957D8" w:rsidRPr="00DE4F5E" w:rsidRDefault="003957D8" w:rsidP="003957D8">
      <w:r w:rsidRPr="002227CC">
        <w:t xml:space="preserve">Track 5: </w:t>
      </w:r>
      <w:r w:rsidRPr="003C2E3B">
        <w:t>Energy System Integration</w:t>
      </w:r>
    </w:p>
    <w:p w14:paraId="7F86ABB4" w14:textId="77777777" w:rsidR="003957D8" w:rsidRPr="009C2A34" w:rsidRDefault="003957D8" w:rsidP="003957D8">
      <w:r w:rsidRPr="00DE4F5E">
        <w:t xml:space="preserve">Track 6: </w:t>
      </w:r>
      <w:r w:rsidRPr="00224376">
        <w:t>Environmental Health and IEQ in the International Arena</w:t>
      </w:r>
    </w:p>
    <w:p w14:paraId="6C760DCD" w14:textId="77777777" w:rsidR="003957D8" w:rsidRPr="005424F3" w:rsidRDefault="003957D8" w:rsidP="003957D8">
      <w:r w:rsidRPr="009C2A34">
        <w:t xml:space="preserve">Track 7: </w:t>
      </w:r>
      <w:r w:rsidRPr="00ED3624">
        <w:t>HVAC for Industrial and Commercial Purposes - Challenges and Opportunities</w:t>
      </w:r>
    </w:p>
    <w:p w14:paraId="07FC6398" w14:textId="77777777" w:rsidR="003957D8" w:rsidRDefault="003957D8" w:rsidP="003957D8">
      <w:r w:rsidRPr="005424F3">
        <w:t xml:space="preserve">Track 8: </w:t>
      </w:r>
      <w:r w:rsidRPr="00ED3624">
        <w:t>Refrigerants, Safety, Performances</w:t>
      </w:r>
    </w:p>
    <w:p w14:paraId="788563E8" w14:textId="77777777" w:rsidR="003957D8" w:rsidRDefault="003957D8" w:rsidP="003957D8"/>
    <w:p w14:paraId="3056A322" w14:textId="77777777" w:rsidR="003957D8" w:rsidRDefault="003957D8" w:rsidP="003957D8"/>
    <w:p w14:paraId="06BD1FE7" w14:textId="77777777" w:rsidR="003957D8" w:rsidRPr="004A43DC" w:rsidRDefault="003957D8" w:rsidP="003957D8">
      <w:pPr>
        <w:rPr>
          <w:u w:val="single"/>
        </w:rPr>
      </w:pPr>
      <w:r w:rsidRPr="004A43DC">
        <w:rPr>
          <w:u w:val="single"/>
        </w:rPr>
        <w:t>Definitions</w:t>
      </w:r>
    </w:p>
    <w:p w14:paraId="207D9E83" w14:textId="77777777" w:rsidR="003957D8" w:rsidRPr="004A43DC" w:rsidRDefault="003957D8" w:rsidP="003957D8">
      <w:pPr>
        <w:pStyle w:val="ListParagraph"/>
        <w:numPr>
          <w:ilvl w:val="0"/>
          <w:numId w:val="17"/>
        </w:numPr>
        <w:contextualSpacing/>
      </w:pPr>
      <w:r w:rsidRPr="004A43DC">
        <w:t>Seminar: 1-4 presentations, 60 or 90 min</w:t>
      </w:r>
      <w:r>
        <w:t xml:space="preserve"> (5 presentations acceptable for 90 min slot)</w:t>
      </w:r>
    </w:p>
    <w:p w14:paraId="0E36C6E8" w14:textId="77777777" w:rsidR="003957D8" w:rsidRPr="004A43DC" w:rsidRDefault="003957D8" w:rsidP="003957D8">
      <w:pPr>
        <w:pStyle w:val="ListParagraph"/>
        <w:numPr>
          <w:ilvl w:val="0"/>
          <w:numId w:val="17"/>
        </w:numPr>
        <w:contextualSpacing/>
      </w:pPr>
      <w:r w:rsidRPr="004A43DC">
        <w:t>Forum: 1 moderator, 60 min, no presentations</w:t>
      </w:r>
    </w:p>
    <w:p w14:paraId="6679786A" w14:textId="77777777" w:rsidR="003957D8" w:rsidRPr="004A43DC" w:rsidRDefault="003957D8" w:rsidP="003957D8">
      <w:pPr>
        <w:pStyle w:val="ListParagraph"/>
        <w:numPr>
          <w:ilvl w:val="0"/>
          <w:numId w:val="17"/>
        </w:numPr>
        <w:contextualSpacing/>
      </w:pPr>
      <w:r w:rsidRPr="004A43DC">
        <w:t>Workshop: 1 chair, 1-2 presentations, 60 min, 30 min reserved for discussion</w:t>
      </w:r>
    </w:p>
    <w:p w14:paraId="5D0D54F2" w14:textId="77777777" w:rsidR="003957D8" w:rsidRPr="004A43DC" w:rsidRDefault="003957D8" w:rsidP="003957D8">
      <w:pPr>
        <w:pStyle w:val="ListParagraph"/>
        <w:numPr>
          <w:ilvl w:val="0"/>
          <w:numId w:val="17"/>
        </w:numPr>
        <w:contextualSpacing/>
      </w:pPr>
      <w:r w:rsidRPr="004A43DC">
        <w:t xml:space="preserve">Conference paper: </w:t>
      </w:r>
      <w:r>
        <w:rPr>
          <w:rFonts w:cs="Times New Roman"/>
        </w:rPr>
        <w:t>≤</w:t>
      </w:r>
      <w:r w:rsidRPr="004A43DC">
        <w:t>8 pages total, all formatting by author</w:t>
      </w:r>
    </w:p>
    <w:p w14:paraId="6380AAF8" w14:textId="77777777" w:rsidR="003957D8" w:rsidRPr="004A43DC" w:rsidRDefault="003957D8" w:rsidP="003957D8">
      <w:pPr>
        <w:pStyle w:val="ListParagraph"/>
        <w:numPr>
          <w:ilvl w:val="0"/>
          <w:numId w:val="17"/>
        </w:numPr>
        <w:contextualSpacing/>
      </w:pPr>
      <w:r w:rsidRPr="004A43DC">
        <w:t xml:space="preserve">Technical paper: </w:t>
      </w:r>
      <w:r>
        <w:rPr>
          <w:rFonts w:cs="Times New Roman"/>
        </w:rPr>
        <w:t>≤</w:t>
      </w:r>
      <w:r w:rsidRPr="004A43DC">
        <w:t xml:space="preserve">30 double-spaced pages of text, </w:t>
      </w:r>
      <w:r>
        <w:rPr>
          <w:rFonts w:cs="Times New Roman"/>
        </w:rPr>
        <w:t>≤</w:t>
      </w:r>
      <w:r w:rsidRPr="004A43DC">
        <w:t>12 figures, formatted by ASHRAE</w:t>
      </w:r>
    </w:p>
    <w:p w14:paraId="5A2BCAE0" w14:textId="77777777" w:rsidR="003957D8" w:rsidRDefault="003957D8" w:rsidP="003957D8">
      <w:pPr>
        <w:pStyle w:val="ListParagraph"/>
        <w:numPr>
          <w:ilvl w:val="0"/>
          <w:numId w:val="17"/>
        </w:numPr>
        <w:contextualSpacing/>
      </w:pPr>
      <w:r w:rsidRPr="004A43DC">
        <w:t xml:space="preserve">Panel </w:t>
      </w:r>
      <w:r>
        <w:t xml:space="preserve">Session: </w:t>
      </w:r>
      <w:r w:rsidRPr="0052164B">
        <w:t>1 moderator, 60-90 minutes, 3-6 participants, no individual presentations</w:t>
      </w:r>
    </w:p>
    <w:p w14:paraId="5D12EAF6" w14:textId="77777777" w:rsidR="003957D8" w:rsidRPr="004A43DC" w:rsidRDefault="003957D8" w:rsidP="003957D8">
      <w:pPr>
        <w:pStyle w:val="ListParagraph"/>
        <w:numPr>
          <w:ilvl w:val="0"/>
          <w:numId w:val="17"/>
        </w:numPr>
        <w:contextualSpacing/>
      </w:pPr>
      <w:r>
        <w:t xml:space="preserve">Extended abstract:  </w:t>
      </w:r>
      <w:r>
        <w:rPr>
          <w:rFonts w:cs="Times New Roman"/>
        </w:rPr>
        <w:t>≤</w:t>
      </w:r>
      <w:r>
        <w:t>3</w:t>
      </w:r>
      <w:r w:rsidRPr="004A43DC">
        <w:t xml:space="preserve"> pages total</w:t>
      </w:r>
      <w:r>
        <w:t xml:space="preserve"> (published), single-round review (2), presentation</w:t>
      </w:r>
    </w:p>
    <w:p w14:paraId="6072984F" w14:textId="77777777" w:rsidR="003957D8" w:rsidRDefault="003957D8" w:rsidP="00475C40"/>
    <w:p w14:paraId="2EB31367" w14:textId="3ED4D14D" w:rsidR="00291D53" w:rsidRPr="00475C40" w:rsidRDefault="00291D53" w:rsidP="00E17552">
      <w:pPr>
        <w:rPr>
          <w:sz w:val="24"/>
          <w:szCs w:val="24"/>
        </w:rPr>
      </w:pPr>
      <w:r w:rsidRPr="00475C40">
        <w:rPr>
          <w:b/>
          <w:bCs/>
          <w:sz w:val="24"/>
          <w:szCs w:val="24"/>
        </w:rPr>
        <w:t>Web site activity (</w:t>
      </w:r>
      <w:r w:rsidR="005E1061" w:rsidRPr="00475C40">
        <w:rPr>
          <w:rFonts w:cs="Times New Roman"/>
          <w:sz w:val="24"/>
          <w:szCs w:val="32"/>
        </w:rPr>
        <w:t>Stuart Dols</w:t>
      </w:r>
      <w:r w:rsidRPr="00475C40">
        <w:rPr>
          <w:b/>
          <w:bCs/>
          <w:sz w:val="24"/>
          <w:szCs w:val="24"/>
        </w:rPr>
        <w:t>):</w:t>
      </w:r>
      <w:r w:rsidRPr="00475C40">
        <w:rPr>
          <w:sz w:val="24"/>
          <w:szCs w:val="24"/>
        </w:rPr>
        <w:t xml:space="preserve"> </w:t>
      </w:r>
    </w:p>
    <w:p w14:paraId="26FC24F2" w14:textId="64E1C954" w:rsidR="00291D53" w:rsidRDefault="00405D88" w:rsidP="00BE59CB">
      <w:pPr>
        <w:pStyle w:val="ListParagraph"/>
        <w:numPr>
          <w:ilvl w:val="0"/>
          <w:numId w:val="2"/>
        </w:numPr>
      </w:pPr>
      <w:r>
        <w:t>N/A</w:t>
      </w:r>
      <w:r w:rsidR="00475C40">
        <w:t>.</w:t>
      </w:r>
      <w:r w:rsidR="00481184">
        <w:t xml:space="preserve"> </w:t>
      </w:r>
    </w:p>
    <w:p w14:paraId="3222192E" w14:textId="77777777" w:rsidR="00FC39C0" w:rsidRPr="0084560D" w:rsidRDefault="00FC39C0" w:rsidP="00FC39C0">
      <w:pPr>
        <w:pStyle w:val="ListParagraph"/>
      </w:pPr>
    </w:p>
    <w:p w14:paraId="612CB534" w14:textId="2B8CF0E7" w:rsidR="00291D53" w:rsidRPr="00475C40" w:rsidRDefault="00291D53" w:rsidP="00E17552">
      <w:pPr>
        <w:rPr>
          <w:b/>
          <w:bCs/>
          <w:sz w:val="24"/>
          <w:szCs w:val="24"/>
        </w:rPr>
      </w:pPr>
      <w:r w:rsidRPr="00475C40">
        <w:rPr>
          <w:b/>
          <w:bCs/>
          <w:sz w:val="24"/>
          <w:szCs w:val="24"/>
        </w:rPr>
        <w:t>Report of relevant activities in other TCs</w:t>
      </w:r>
    </w:p>
    <w:p w14:paraId="70BB2EFD" w14:textId="77777777" w:rsidR="009170AA" w:rsidRDefault="009170AA" w:rsidP="00BE59CB">
      <w:pPr>
        <w:pStyle w:val="ListParagraph"/>
        <w:numPr>
          <w:ilvl w:val="0"/>
          <w:numId w:val="2"/>
        </w:numPr>
        <w:spacing w:line="276" w:lineRule="auto"/>
        <w:jc w:val="both"/>
      </w:pPr>
      <w:r w:rsidRPr="00242AAE">
        <w:t xml:space="preserve">TC1.2 </w:t>
      </w:r>
      <w:r w:rsidRPr="009D1E30">
        <w:rPr>
          <w:i/>
        </w:rPr>
        <w:t xml:space="preserve">Instruments and Measurements </w:t>
      </w:r>
    </w:p>
    <w:p w14:paraId="58069E17" w14:textId="3D06B5D2" w:rsidR="009170AA" w:rsidRPr="00242AAE" w:rsidRDefault="009170AA" w:rsidP="00BE59CB">
      <w:pPr>
        <w:pStyle w:val="ListParagraph"/>
        <w:numPr>
          <w:ilvl w:val="0"/>
          <w:numId w:val="2"/>
        </w:numPr>
        <w:spacing w:line="276" w:lineRule="auto"/>
        <w:jc w:val="both"/>
      </w:pPr>
      <w:r w:rsidRPr="00242AAE">
        <w:t xml:space="preserve">TC2.1 </w:t>
      </w:r>
      <w:r w:rsidRPr="009D1E30">
        <w:rPr>
          <w:i/>
        </w:rPr>
        <w:t xml:space="preserve">Physiology and Human Environment </w:t>
      </w:r>
      <w:r w:rsidR="00481184" w:rsidRPr="009D1E30">
        <w:rPr>
          <w:i/>
        </w:rPr>
        <w:t xml:space="preserve">  </w:t>
      </w:r>
    </w:p>
    <w:p w14:paraId="10EBADB4" w14:textId="457A1EAB" w:rsidR="009170AA" w:rsidRPr="00242AAE" w:rsidRDefault="009170AA" w:rsidP="00BE59CB">
      <w:pPr>
        <w:pStyle w:val="ListParagraph"/>
        <w:numPr>
          <w:ilvl w:val="0"/>
          <w:numId w:val="2"/>
        </w:numPr>
        <w:spacing w:line="276" w:lineRule="auto"/>
        <w:jc w:val="both"/>
      </w:pPr>
      <w:r w:rsidRPr="00242AAE">
        <w:t xml:space="preserve">TC2.3 </w:t>
      </w:r>
      <w:r w:rsidRPr="009D1E30">
        <w:rPr>
          <w:i/>
        </w:rPr>
        <w:t xml:space="preserve">Gaseous Air Contaminants/Removal Equipment </w:t>
      </w:r>
    </w:p>
    <w:p w14:paraId="3C738199" w14:textId="78F756BE" w:rsidR="009170AA" w:rsidRPr="009D1E30" w:rsidRDefault="009170AA" w:rsidP="00BE59CB">
      <w:pPr>
        <w:pStyle w:val="ListParagraph"/>
        <w:numPr>
          <w:ilvl w:val="0"/>
          <w:numId w:val="2"/>
        </w:numPr>
        <w:spacing w:line="276" w:lineRule="auto"/>
        <w:jc w:val="both"/>
        <w:rPr>
          <w:i/>
        </w:rPr>
      </w:pPr>
      <w:r w:rsidRPr="00242AAE">
        <w:t xml:space="preserve">TC2.4 </w:t>
      </w:r>
      <w:r w:rsidRPr="009D1E30">
        <w:rPr>
          <w:i/>
        </w:rPr>
        <w:t>Particulate Air Contaminants/Removal Equipment</w:t>
      </w:r>
    </w:p>
    <w:p w14:paraId="363F8EB1" w14:textId="43C7A1F2" w:rsidR="009170AA" w:rsidRDefault="009170AA" w:rsidP="00BE59CB">
      <w:pPr>
        <w:pStyle w:val="ListParagraph"/>
        <w:numPr>
          <w:ilvl w:val="0"/>
          <w:numId w:val="2"/>
        </w:numPr>
        <w:spacing w:line="276" w:lineRule="auto"/>
        <w:jc w:val="both"/>
      </w:pPr>
      <w:r w:rsidRPr="00242AAE">
        <w:t xml:space="preserve">TC4.3 </w:t>
      </w:r>
      <w:r w:rsidRPr="009D1E30">
        <w:rPr>
          <w:i/>
        </w:rPr>
        <w:t>Ventilation Requirements and Infiltration</w:t>
      </w:r>
      <w:r w:rsidRPr="00242AAE">
        <w:t xml:space="preserve"> – </w:t>
      </w:r>
      <w:r>
        <w:t>Duncan Phillips</w:t>
      </w:r>
    </w:p>
    <w:p w14:paraId="1D336BB9" w14:textId="67B5839D" w:rsidR="00D049D1" w:rsidRDefault="00D049D1" w:rsidP="009D1E30">
      <w:pPr>
        <w:spacing w:line="276" w:lineRule="auto"/>
        <w:ind w:left="720"/>
        <w:jc w:val="both"/>
      </w:pPr>
      <w:r>
        <w:t xml:space="preserve">--- </w:t>
      </w:r>
      <w:r w:rsidR="008C05BA">
        <w:t xml:space="preserve">They are interested in </w:t>
      </w:r>
      <w:r>
        <w:t xml:space="preserve">outdoor CFD done well. Wind-driven infiltration and transfer of air in multi-unit buildings. </w:t>
      </w:r>
    </w:p>
    <w:p w14:paraId="3F51FA69" w14:textId="5C9CA28B" w:rsidR="009170AA" w:rsidRDefault="009170AA" w:rsidP="00BE59CB">
      <w:pPr>
        <w:pStyle w:val="ListParagraph"/>
        <w:numPr>
          <w:ilvl w:val="0"/>
          <w:numId w:val="2"/>
        </w:numPr>
        <w:spacing w:line="276" w:lineRule="auto"/>
        <w:jc w:val="both"/>
      </w:pPr>
      <w:r w:rsidRPr="00242AAE">
        <w:t xml:space="preserve">TC5.3 </w:t>
      </w:r>
      <w:r w:rsidRPr="009D1E30">
        <w:rPr>
          <w:i/>
        </w:rPr>
        <w:t xml:space="preserve">Room Air Distribution </w:t>
      </w:r>
      <w:r w:rsidR="00033A24" w:rsidRPr="009D1E30">
        <w:rPr>
          <w:i/>
        </w:rPr>
        <w:t>–</w:t>
      </w:r>
      <w:r w:rsidRPr="00242AAE">
        <w:t xml:space="preserve"> </w:t>
      </w:r>
      <w:r w:rsidR="00033A24">
        <w:t xml:space="preserve">Mike </w:t>
      </w:r>
      <w:proofErr w:type="spellStart"/>
      <w:r w:rsidR="00033A24" w:rsidRPr="009F353D">
        <w:t>Koupriyanov</w:t>
      </w:r>
      <w:proofErr w:type="spellEnd"/>
    </w:p>
    <w:p w14:paraId="1BDCC891" w14:textId="3C4AE630" w:rsidR="00D049D1" w:rsidRDefault="00D171C0" w:rsidP="009D1E30">
      <w:pPr>
        <w:spacing w:line="276" w:lineRule="auto"/>
        <w:ind w:left="720"/>
        <w:jc w:val="both"/>
      </w:pPr>
      <w:r>
        <w:t xml:space="preserve">--- </w:t>
      </w:r>
      <w:r w:rsidR="008C05BA">
        <w:t xml:space="preserve">Their </w:t>
      </w:r>
      <w:r>
        <w:t>subcommittee work</w:t>
      </w:r>
      <w:r w:rsidR="008C05BA">
        <w:t xml:space="preserve"> on </w:t>
      </w:r>
      <w:r>
        <w:t>document</w:t>
      </w:r>
      <w:r w:rsidR="008C05BA">
        <w:t>ing</w:t>
      </w:r>
      <w:r>
        <w:t xml:space="preserve"> airflow distribution</w:t>
      </w:r>
      <w:r w:rsidR="008C05BA">
        <w:t xml:space="preserve"> mostly </w:t>
      </w:r>
      <w:r>
        <w:t>contain</w:t>
      </w:r>
      <w:r w:rsidR="008C05BA">
        <w:t>s</w:t>
      </w:r>
      <w:r>
        <w:t xml:space="preserve"> some references, </w:t>
      </w:r>
      <w:r w:rsidR="008C05BA">
        <w:t xml:space="preserve">but the information </w:t>
      </w:r>
      <w:r>
        <w:t>may be useful.</w:t>
      </w:r>
    </w:p>
    <w:p w14:paraId="47006D61" w14:textId="6B4B7FC2" w:rsidR="009170AA" w:rsidRDefault="009170AA" w:rsidP="00BE59CB">
      <w:pPr>
        <w:pStyle w:val="ListParagraph"/>
        <w:numPr>
          <w:ilvl w:val="0"/>
          <w:numId w:val="2"/>
        </w:numPr>
        <w:spacing w:line="276" w:lineRule="auto"/>
        <w:jc w:val="both"/>
      </w:pPr>
      <w:r w:rsidRPr="00242AAE">
        <w:t xml:space="preserve">TC5.6 </w:t>
      </w:r>
      <w:r w:rsidRPr="009D1E30">
        <w:t>Control of Fire and Smoke</w:t>
      </w:r>
      <w:r>
        <w:t xml:space="preserve"> – </w:t>
      </w:r>
      <w:proofErr w:type="spellStart"/>
      <w:r>
        <w:t>Dahai</w:t>
      </w:r>
      <w:proofErr w:type="spellEnd"/>
      <w:r>
        <w:t xml:space="preserve"> Qi</w:t>
      </w:r>
    </w:p>
    <w:p w14:paraId="7670F6E7" w14:textId="04F83BC6" w:rsidR="009170AA" w:rsidRPr="008C05BA" w:rsidRDefault="009170AA" w:rsidP="00BE59CB">
      <w:pPr>
        <w:pStyle w:val="ListParagraph"/>
        <w:numPr>
          <w:ilvl w:val="0"/>
          <w:numId w:val="2"/>
        </w:numPr>
        <w:spacing w:line="276" w:lineRule="auto"/>
        <w:jc w:val="both"/>
        <w:rPr>
          <w:strike/>
        </w:rPr>
      </w:pPr>
      <w:r w:rsidRPr="008C05BA">
        <w:rPr>
          <w:strike/>
        </w:rPr>
        <w:t>TC5.8 Industrial Ventilation – Jamie Bennett</w:t>
      </w:r>
    </w:p>
    <w:p w14:paraId="4C590560" w14:textId="2A83DB87" w:rsidR="00D171C0" w:rsidRDefault="00D171C0" w:rsidP="009D1E30">
      <w:pPr>
        <w:spacing w:line="276" w:lineRule="auto"/>
        <w:ind w:firstLine="720"/>
        <w:jc w:val="both"/>
      </w:pPr>
      <w:r>
        <w:t xml:space="preserve">--- </w:t>
      </w:r>
      <w:r w:rsidR="008C05BA">
        <w:t xml:space="preserve">Does </w:t>
      </w:r>
      <w:r>
        <w:t xml:space="preserve">not </w:t>
      </w:r>
      <w:r w:rsidR="00E009F4">
        <w:t>exist</w:t>
      </w:r>
      <w:r w:rsidR="008C05BA">
        <w:t xml:space="preserve"> anyway</w:t>
      </w:r>
      <w:r>
        <w:t xml:space="preserve">. </w:t>
      </w:r>
      <w:r w:rsidR="008C05BA">
        <w:t>Will be removed</w:t>
      </w:r>
      <w:r>
        <w:t>.</w:t>
      </w:r>
    </w:p>
    <w:p w14:paraId="4CED53CB" w14:textId="4219DF0A" w:rsidR="00033A24" w:rsidRPr="009D1E30" w:rsidRDefault="00033A24" w:rsidP="00BE59CB">
      <w:pPr>
        <w:pStyle w:val="ListParagraph"/>
        <w:numPr>
          <w:ilvl w:val="0"/>
          <w:numId w:val="2"/>
        </w:numPr>
        <w:spacing w:line="276" w:lineRule="auto"/>
        <w:jc w:val="both"/>
      </w:pPr>
      <w:r w:rsidRPr="00242AAE">
        <w:t>TC</w:t>
      </w:r>
      <w:r>
        <w:t>9.2</w:t>
      </w:r>
      <w:r w:rsidRPr="00242AAE">
        <w:t xml:space="preserve"> </w:t>
      </w:r>
      <w:r w:rsidRPr="009D1E30">
        <w:t xml:space="preserve">Industrial Air-Conditioning and Ventilation – </w:t>
      </w:r>
      <w:r w:rsidR="00D171C0" w:rsidRPr="009D1E30">
        <w:t>Duncan Phyfe</w:t>
      </w:r>
      <w:r w:rsidRPr="009D1E30">
        <w:t xml:space="preserve"> </w:t>
      </w:r>
    </w:p>
    <w:p w14:paraId="292C3649" w14:textId="36A9A25B" w:rsidR="00D171C0" w:rsidRDefault="00E009F4" w:rsidP="009D1E30">
      <w:pPr>
        <w:spacing w:line="276" w:lineRule="auto"/>
        <w:ind w:firstLine="720"/>
        <w:jc w:val="both"/>
        <w:rPr>
          <w:iCs/>
        </w:rPr>
      </w:pPr>
      <w:r>
        <w:rPr>
          <w:iCs/>
        </w:rPr>
        <w:t>---</w:t>
      </w:r>
      <w:r w:rsidR="008C05BA">
        <w:rPr>
          <w:iCs/>
        </w:rPr>
        <w:t xml:space="preserve">Some updates on </w:t>
      </w:r>
      <w:r>
        <w:rPr>
          <w:iCs/>
        </w:rPr>
        <w:t>battery guidelines, hazard management, air change rate etc.</w:t>
      </w:r>
    </w:p>
    <w:p w14:paraId="3C3F09DF" w14:textId="758E60BD" w:rsidR="009170AA" w:rsidRDefault="009170AA" w:rsidP="00BE59CB">
      <w:pPr>
        <w:pStyle w:val="ListParagraph"/>
        <w:numPr>
          <w:ilvl w:val="0"/>
          <w:numId w:val="2"/>
        </w:numPr>
        <w:spacing w:line="276" w:lineRule="auto"/>
        <w:jc w:val="both"/>
      </w:pPr>
      <w:r w:rsidRPr="00242AAE">
        <w:t xml:space="preserve">TC9.9 </w:t>
      </w:r>
      <w:r w:rsidRPr="009D1E30">
        <w:t>Mission Critical Facilities</w:t>
      </w:r>
      <w:r w:rsidRPr="00242AAE">
        <w:t xml:space="preserve"> – Jim </w:t>
      </w:r>
      <w:proofErr w:type="spellStart"/>
      <w:r w:rsidRPr="00242AAE">
        <w:t>VanGilder</w:t>
      </w:r>
      <w:proofErr w:type="spellEnd"/>
    </w:p>
    <w:p w14:paraId="3027FCE9" w14:textId="77777777" w:rsidR="005E1061" w:rsidRPr="007248C6" w:rsidRDefault="005E1061" w:rsidP="005E1061">
      <w:pPr>
        <w:pStyle w:val="ListParagraph"/>
        <w:ind w:left="1440"/>
      </w:pPr>
    </w:p>
    <w:p w14:paraId="4BEEDF07" w14:textId="77777777" w:rsidR="00291D53" w:rsidRPr="00475C40" w:rsidRDefault="00291D53" w:rsidP="00BD2730">
      <w:pPr>
        <w:rPr>
          <w:b/>
          <w:bCs/>
          <w:sz w:val="24"/>
          <w:szCs w:val="24"/>
        </w:rPr>
      </w:pPr>
      <w:r w:rsidRPr="00475C40">
        <w:rPr>
          <w:b/>
          <w:bCs/>
          <w:sz w:val="24"/>
          <w:szCs w:val="24"/>
        </w:rPr>
        <w:t>Honors and Awards (</w:t>
      </w:r>
      <w:r w:rsidR="003E0954" w:rsidRPr="00475C40">
        <w:rPr>
          <w:bCs/>
          <w:sz w:val="24"/>
          <w:szCs w:val="24"/>
        </w:rPr>
        <w:t>Chao-</w:t>
      </w:r>
      <w:proofErr w:type="spellStart"/>
      <w:r w:rsidR="003E0954" w:rsidRPr="00475C40">
        <w:rPr>
          <w:bCs/>
          <w:sz w:val="24"/>
          <w:szCs w:val="24"/>
        </w:rPr>
        <w:t>Hsin</w:t>
      </w:r>
      <w:proofErr w:type="spellEnd"/>
      <w:r w:rsidRPr="00475C40">
        <w:rPr>
          <w:b/>
          <w:bCs/>
          <w:sz w:val="24"/>
          <w:szCs w:val="24"/>
        </w:rPr>
        <w:t>)</w:t>
      </w:r>
    </w:p>
    <w:p w14:paraId="50D469BB" w14:textId="2D26268A" w:rsidR="00405D88" w:rsidRDefault="00405D88" w:rsidP="00BE59CB">
      <w:pPr>
        <w:pStyle w:val="ListParagraph"/>
        <w:numPr>
          <w:ilvl w:val="0"/>
          <w:numId w:val="2"/>
        </w:numPr>
      </w:pPr>
      <w:r>
        <w:t>N/A</w:t>
      </w:r>
    </w:p>
    <w:p w14:paraId="338556C9" w14:textId="77777777" w:rsidR="00305330" w:rsidRDefault="00305330" w:rsidP="00BD2730">
      <w:pPr>
        <w:rPr>
          <w:b/>
          <w:bCs/>
        </w:rPr>
      </w:pPr>
    </w:p>
    <w:p w14:paraId="5CE31F16" w14:textId="77777777" w:rsidR="00291D53" w:rsidRPr="00475C40" w:rsidRDefault="00291D53" w:rsidP="00E17552">
      <w:pPr>
        <w:rPr>
          <w:b/>
          <w:bCs/>
          <w:sz w:val="24"/>
          <w:szCs w:val="24"/>
        </w:rPr>
      </w:pPr>
      <w:r w:rsidRPr="00475C40">
        <w:rPr>
          <w:b/>
          <w:bCs/>
          <w:sz w:val="24"/>
          <w:szCs w:val="24"/>
        </w:rPr>
        <w:t>New Business</w:t>
      </w:r>
    </w:p>
    <w:p w14:paraId="154547F5" w14:textId="1D613DBA" w:rsidR="00291D53" w:rsidRDefault="00B50ACE" w:rsidP="00BE59CB">
      <w:pPr>
        <w:pStyle w:val="ListParagraph"/>
        <w:numPr>
          <w:ilvl w:val="0"/>
          <w:numId w:val="12"/>
        </w:numPr>
        <w:ind w:left="720"/>
      </w:pPr>
      <w:r>
        <w:t>COBEE2022</w:t>
      </w:r>
      <w:r w:rsidR="009124E1">
        <w:t xml:space="preserve"> Call for Abstracts</w:t>
      </w:r>
      <w:r w:rsidR="009E1D6D">
        <w:t xml:space="preserve"> (Leon)</w:t>
      </w:r>
      <w:r w:rsidR="00A142E6">
        <w:t xml:space="preserve"> – Abstract Deadline: August 1, 2021</w:t>
      </w:r>
    </w:p>
    <w:p w14:paraId="3689BAB3" w14:textId="75C2EAE1" w:rsidR="00A142E6" w:rsidRDefault="00A142E6" w:rsidP="00A142E6">
      <w:pPr>
        <w:ind w:left="360"/>
      </w:pPr>
      <w:r>
        <w:t>Call for Abstracts flyer available at Basecamp.</w:t>
      </w:r>
    </w:p>
    <w:p w14:paraId="0C46CD67" w14:textId="562CCAAD" w:rsidR="00B50ACE" w:rsidRDefault="00E30FAF" w:rsidP="009E1D6D">
      <w:pPr>
        <w:ind w:left="360"/>
        <w:rPr>
          <w:rStyle w:val="Hyperlink"/>
          <w:rFonts w:cs="Arial"/>
        </w:rPr>
      </w:pPr>
      <w:hyperlink r:id="rId15" w:history="1">
        <w:r w:rsidR="00B50ACE" w:rsidRPr="00321182">
          <w:rPr>
            <w:rStyle w:val="Hyperlink"/>
            <w:rFonts w:cs="Arial"/>
          </w:rPr>
          <w:t>http://www.cobee2022.org</w:t>
        </w:r>
      </w:hyperlink>
    </w:p>
    <w:p w14:paraId="0F682A7D" w14:textId="77777777" w:rsidR="008C05BA" w:rsidRDefault="008C05BA" w:rsidP="009E1D6D">
      <w:pPr>
        <w:ind w:left="360"/>
      </w:pPr>
    </w:p>
    <w:p w14:paraId="770C68C4" w14:textId="5C4DDE06" w:rsidR="008C05BA" w:rsidRDefault="008C05BA" w:rsidP="008C05BA">
      <w:pPr>
        <w:ind w:left="360"/>
        <w:jc w:val="both"/>
      </w:pPr>
      <w:r>
        <w:t>The 5th International Conference on Building Energy and Environment that will take place in Montreal, Canada from July 25 to 29, 2022.</w:t>
      </w:r>
    </w:p>
    <w:p w14:paraId="321C1B91" w14:textId="77777777" w:rsidR="008C05BA" w:rsidRDefault="008C05BA" w:rsidP="008C05BA">
      <w:pPr>
        <w:ind w:left="360"/>
        <w:jc w:val="both"/>
      </w:pPr>
    </w:p>
    <w:p w14:paraId="69799232" w14:textId="7B5A66F5" w:rsidR="00B50ACE" w:rsidRDefault="008C05BA" w:rsidP="008C05BA">
      <w:pPr>
        <w:ind w:left="360"/>
        <w:jc w:val="both"/>
      </w:pPr>
      <w:r>
        <w:t>Concordia University is proud to host COBEE 2022 which will bring together researchers, environmental scientists, architects, facility managers and policy makers from all over the world to discuss building energy and environmental issues in an ever-changing climate. Previously being held in a variety of continents and attracting attendees from around the globe, this conference has created a truly international atmosphere for lively discussions on important building energy and environment ideas.</w:t>
      </w:r>
    </w:p>
    <w:p w14:paraId="44D3335E" w14:textId="77777777" w:rsidR="00DB3875" w:rsidRDefault="00DB3875" w:rsidP="00033F5E"/>
    <w:p w14:paraId="1DE62E84" w14:textId="77777777" w:rsidR="00B640F2" w:rsidRPr="00475C40" w:rsidRDefault="00291D53" w:rsidP="00E17552">
      <w:pPr>
        <w:rPr>
          <w:b/>
          <w:bCs/>
          <w:sz w:val="24"/>
          <w:szCs w:val="24"/>
        </w:rPr>
      </w:pPr>
      <w:r w:rsidRPr="00475C40">
        <w:rPr>
          <w:b/>
          <w:bCs/>
          <w:sz w:val="24"/>
          <w:szCs w:val="24"/>
        </w:rPr>
        <w:t xml:space="preserve">Agenda Suggestions for Next Meeting </w:t>
      </w:r>
    </w:p>
    <w:p w14:paraId="22932D63" w14:textId="20461D5A" w:rsidR="00291D53" w:rsidRPr="00B640F2" w:rsidRDefault="007248C6" w:rsidP="007248C6">
      <w:pPr>
        <w:rPr>
          <w:bCs/>
        </w:rPr>
      </w:pPr>
      <w:r>
        <w:rPr>
          <w:bCs/>
        </w:rPr>
        <w:t>N/A</w:t>
      </w:r>
    </w:p>
    <w:p w14:paraId="0340E19F" w14:textId="77777777" w:rsidR="00E46966" w:rsidRDefault="00E46966" w:rsidP="00033F5E">
      <w:pPr>
        <w:rPr>
          <w:b/>
          <w:bCs/>
        </w:rPr>
      </w:pPr>
    </w:p>
    <w:p w14:paraId="6B1C3C25" w14:textId="18784C8B" w:rsidR="00E46966" w:rsidRDefault="00E46966" w:rsidP="00A47929">
      <w:pPr>
        <w:rPr>
          <w:sz w:val="24"/>
          <w:szCs w:val="24"/>
        </w:rPr>
      </w:pPr>
      <w:r w:rsidRPr="00475C40">
        <w:rPr>
          <w:b/>
          <w:bCs/>
          <w:sz w:val="24"/>
          <w:szCs w:val="24"/>
        </w:rPr>
        <w:t>Call to adjourn by c</w:t>
      </w:r>
      <w:r w:rsidR="00F34553" w:rsidRPr="00475C40">
        <w:rPr>
          <w:b/>
          <w:bCs/>
          <w:sz w:val="24"/>
          <w:szCs w:val="24"/>
        </w:rPr>
        <w:t>hair</w:t>
      </w:r>
      <w:r w:rsidRPr="00475C40">
        <w:rPr>
          <w:b/>
          <w:bCs/>
          <w:sz w:val="24"/>
          <w:szCs w:val="24"/>
        </w:rPr>
        <w:t>:</w:t>
      </w:r>
      <w:r w:rsidRPr="00475C40">
        <w:rPr>
          <w:sz w:val="24"/>
          <w:szCs w:val="24"/>
        </w:rPr>
        <w:t xml:space="preserve"> (</w:t>
      </w:r>
      <w:r w:rsidR="00FA022E" w:rsidRPr="00475C40">
        <w:rPr>
          <w:rFonts w:cs="Times New Roman"/>
          <w:sz w:val="24"/>
          <w:szCs w:val="32"/>
        </w:rPr>
        <w:t>Wangda Zuo</w:t>
      </w:r>
      <w:r w:rsidRPr="00475C40">
        <w:rPr>
          <w:sz w:val="24"/>
          <w:szCs w:val="24"/>
        </w:rPr>
        <w:t xml:space="preserve">) at </w:t>
      </w:r>
      <w:r w:rsidR="009F3764">
        <w:rPr>
          <w:sz w:val="24"/>
          <w:szCs w:val="24"/>
        </w:rPr>
        <w:t>12:24 pm</w:t>
      </w:r>
      <w:r w:rsidR="00027EFB" w:rsidRPr="00475C40">
        <w:rPr>
          <w:sz w:val="24"/>
          <w:szCs w:val="24"/>
        </w:rPr>
        <w:t xml:space="preserve"> Vote </w:t>
      </w:r>
      <w:r w:rsidR="00CB33F7">
        <w:rPr>
          <w:sz w:val="24"/>
          <w:szCs w:val="24"/>
        </w:rPr>
        <w:t>8</w:t>
      </w:r>
      <w:r w:rsidR="00027EFB" w:rsidRPr="00475C40">
        <w:rPr>
          <w:sz w:val="24"/>
          <w:szCs w:val="24"/>
        </w:rPr>
        <w:t>-0-0</w:t>
      </w:r>
      <w:r w:rsidR="00F34553" w:rsidRPr="00475C40">
        <w:rPr>
          <w:sz w:val="24"/>
          <w:szCs w:val="24"/>
        </w:rPr>
        <w:t>.</w:t>
      </w:r>
    </w:p>
    <w:p w14:paraId="4FB6BC62" w14:textId="77777777" w:rsidR="00FA412B" w:rsidRDefault="00FA412B" w:rsidP="00A47929">
      <w:pPr>
        <w:rPr>
          <w:rFonts w:cs="Times New Roman"/>
          <w:sz w:val="24"/>
          <w:szCs w:val="32"/>
        </w:rPr>
        <w:sectPr w:rsidR="00FA412B" w:rsidSect="00FA412B">
          <w:pgSz w:w="12240" w:h="15840"/>
          <w:pgMar w:top="1440" w:right="1440" w:bottom="1440" w:left="1440" w:header="720" w:footer="720" w:gutter="0"/>
          <w:cols w:space="720"/>
          <w:docGrid w:linePitch="360"/>
        </w:sectPr>
      </w:pPr>
    </w:p>
    <w:p w14:paraId="623594A7" w14:textId="711891DC" w:rsidR="00291D53" w:rsidRPr="00B754CC" w:rsidRDefault="00E46966" w:rsidP="009F256C">
      <w:r>
        <w:rPr>
          <w:b/>
          <w:bCs/>
        </w:rPr>
        <w:lastRenderedPageBreak/>
        <w:tab/>
        <w:t xml:space="preserve"> </w:t>
      </w:r>
    </w:p>
    <w:p w14:paraId="3C94BB10" w14:textId="4635D081" w:rsidR="00291D53" w:rsidRPr="00B754CC" w:rsidRDefault="00291D53">
      <w:pPr>
        <w:jc w:val="center"/>
        <w:rPr>
          <w:b/>
          <w:bCs/>
        </w:rPr>
      </w:pPr>
      <w:r w:rsidRPr="00B754CC">
        <w:rPr>
          <w:b/>
          <w:bCs/>
        </w:rPr>
        <w:t>APPENDIX A:  DESCRIPTION OF TC’S SCOPE (</w:t>
      </w:r>
      <w:r w:rsidR="009170AA">
        <w:rPr>
          <w:b/>
          <w:bCs/>
        </w:rPr>
        <w:t>NEW</w:t>
      </w:r>
      <w:r w:rsidRPr="00B754CC">
        <w:rPr>
          <w:b/>
          <w:bCs/>
        </w:rPr>
        <w:t>)</w:t>
      </w:r>
    </w:p>
    <w:p w14:paraId="30D919F9" w14:textId="77777777" w:rsidR="00291D53" w:rsidRPr="00B754CC" w:rsidRDefault="00291D53"/>
    <w:p w14:paraId="69D84352" w14:textId="581E2C44" w:rsidR="00DF001A" w:rsidRDefault="009170AA">
      <w:r>
        <w:t>TC 4.10 is concerned with developing methods and procedures for predicting indoor environmental conditions, including airflow, air quality, and the thermal environment.</w:t>
      </w:r>
    </w:p>
    <w:p w14:paraId="18950FB0" w14:textId="29878464" w:rsidR="009C6960" w:rsidRDefault="009C6960"/>
    <w:p w14:paraId="22F0A76F" w14:textId="114151A4" w:rsidR="00210D8A" w:rsidRDefault="00210D8A" w:rsidP="00EF36DA">
      <w:pPr>
        <w:jc w:val="center"/>
      </w:pPr>
      <w:r w:rsidRPr="00B00B9B">
        <w:rPr>
          <w:b/>
        </w:rPr>
        <w:t>Appendix B</w:t>
      </w:r>
      <w:r w:rsidR="001E7F67" w:rsidRPr="00B00B9B">
        <w:rPr>
          <w:b/>
        </w:rPr>
        <w:t xml:space="preserve">: </w:t>
      </w:r>
      <w:r w:rsidR="001E7F67" w:rsidRPr="00B00B9B">
        <w:t>A</w:t>
      </w:r>
      <w:r w:rsidRPr="00B00B9B">
        <w:t>ttendance list</w:t>
      </w:r>
      <w:r w:rsidR="003E3B3F" w:rsidRPr="00B00B9B">
        <w:t xml:space="preserve"> </w:t>
      </w:r>
      <w:r w:rsidR="004E2345" w:rsidRPr="00B00B9B">
        <w:t>(based on the online form)</w:t>
      </w:r>
    </w:p>
    <w:p w14:paraId="05541BEE" w14:textId="77777777" w:rsidR="003C3275" w:rsidRDefault="003C3275"/>
    <w:tbl>
      <w:tblPr>
        <w:tblpPr w:leftFromText="180" w:rightFromText="180" w:vertAnchor="text" w:horzAnchor="margin" w:tblpXSpec="center" w:tblpYSpec="top"/>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1"/>
        <w:gridCol w:w="2326"/>
        <w:gridCol w:w="2188"/>
        <w:gridCol w:w="1397"/>
        <w:gridCol w:w="977"/>
      </w:tblGrid>
      <w:tr w:rsidR="0065531A" w:rsidRPr="00B34289" w14:paraId="72740B37" w14:textId="77777777" w:rsidTr="0065531A">
        <w:trPr>
          <w:trHeight w:val="264"/>
        </w:trPr>
        <w:tc>
          <w:tcPr>
            <w:tcW w:w="2771" w:type="dxa"/>
            <w:shd w:val="clear" w:color="auto" w:fill="BFBFBF" w:themeFill="background1" w:themeFillShade="BF"/>
            <w:noWrap/>
            <w:vAlign w:val="bottom"/>
            <w:hideMark/>
          </w:tcPr>
          <w:p w14:paraId="3BB9295E" w14:textId="77777777" w:rsidR="00B34289" w:rsidRPr="00B34289" w:rsidRDefault="00B34289" w:rsidP="00EB13E2">
            <w:pPr>
              <w:rPr>
                <w:color w:val="000000"/>
                <w:sz w:val="18"/>
                <w:szCs w:val="18"/>
                <w:lang w:eastAsia="zh-CN"/>
              </w:rPr>
            </w:pPr>
            <w:r w:rsidRPr="00B34289">
              <w:rPr>
                <w:color w:val="000000"/>
                <w:sz w:val="18"/>
                <w:szCs w:val="18"/>
                <w:lang w:eastAsia="zh-CN"/>
              </w:rPr>
              <w:t>Email Address</w:t>
            </w:r>
          </w:p>
        </w:tc>
        <w:tc>
          <w:tcPr>
            <w:tcW w:w="2326" w:type="dxa"/>
            <w:shd w:val="clear" w:color="auto" w:fill="BFBFBF" w:themeFill="background1" w:themeFillShade="BF"/>
            <w:noWrap/>
            <w:vAlign w:val="bottom"/>
            <w:hideMark/>
          </w:tcPr>
          <w:p w14:paraId="4974BC69" w14:textId="77777777" w:rsidR="00B34289" w:rsidRPr="00B34289" w:rsidRDefault="00B34289" w:rsidP="00EB13E2">
            <w:pPr>
              <w:rPr>
                <w:color w:val="000000"/>
                <w:sz w:val="18"/>
                <w:szCs w:val="18"/>
                <w:lang w:eastAsia="zh-CN"/>
              </w:rPr>
            </w:pPr>
            <w:r w:rsidRPr="00B34289">
              <w:rPr>
                <w:color w:val="000000"/>
                <w:sz w:val="18"/>
                <w:szCs w:val="18"/>
                <w:lang w:eastAsia="zh-CN"/>
              </w:rPr>
              <w:t>Full Name</w:t>
            </w:r>
          </w:p>
        </w:tc>
        <w:tc>
          <w:tcPr>
            <w:tcW w:w="2188" w:type="dxa"/>
            <w:shd w:val="clear" w:color="auto" w:fill="BFBFBF" w:themeFill="background1" w:themeFillShade="BF"/>
            <w:noWrap/>
            <w:vAlign w:val="bottom"/>
            <w:hideMark/>
          </w:tcPr>
          <w:p w14:paraId="1E6CEA01" w14:textId="77777777" w:rsidR="00B34289" w:rsidRPr="00B34289" w:rsidRDefault="00B34289" w:rsidP="00EB13E2">
            <w:pPr>
              <w:rPr>
                <w:color w:val="000000"/>
                <w:sz w:val="18"/>
                <w:szCs w:val="18"/>
                <w:lang w:eastAsia="zh-CN"/>
              </w:rPr>
            </w:pPr>
            <w:r w:rsidRPr="00B34289">
              <w:rPr>
                <w:color w:val="000000"/>
                <w:sz w:val="18"/>
                <w:szCs w:val="18"/>
                <w:lang w:eastAsia="zh-CN"/>
              </w:rPr>
              <w:t>Company</w:t>
            </w:r>
          </w:p>
        </w:tc>
        <w:tc>
          <w:tcPr>
            <w:tcW w:w="1397" w:type="dxa"/>
            <w:shd w:val="clear" w:color="auto" w:fill="BFBFBF" w:themeFill="background1" w:themeFillShade="BF"/>
            <w:noWrap/>
            <w:vAlign w:val="bottom"/>
            <w:hideMark/>
          </w:tcPr>
          <w:p w14:paraId="5359E461" w14:textId="77777777" w:rsidR="00B34289" w:rsidRPr="00B34289" w:rsidRDefault="00B34289" w:rsidP="00EB13E2">
            <w:pPr>
              <w:rPr>
                <w:color w:val="000000"/>
                <w:sz w:val="18"/>
                <w:szCs w:val="18"/>
                <w:lang w:eastAsia="zh-CN"/>
              </w:rPr>
            </w:pPr>
            <w:r w:rsidRPr="00B34289">
              <w:rPr>
                <w:color w:val="000000"/>
                <w:sz w:val="18"/>
                <w:szCs w:val="18"/>
                <w:lang w:eastAsia="zh-CN"/>
              </w:rPr>
              <w:t>TC 4.10 Membership?</w:t>
            </w:r>
          </w:p>
        </w:tc>
        <w:tc>
          <w:tcPr>
            <w:tcW w:w="673" w:type="dxa"/>
            <w:shd w:val="clear" w:color="auto" w:fill="BFBFBF" w:themeFill="background1" w:themeFillShade="BF"/>
            <w:noWrap/>
            <w:vAlign w:val="bottom"/>
            <w:hideMark/>
          </w:tcPr>
          <w:p w14:paraId="3A9B4A09" w14:textId="77777777" w:rsidR="00B34289" w:rsidRPr="00B34289" w:rsidRDefault="00B34289" w:rsidP="00EB13E2">
            <w:pPr>
              <w:rPr>
                <w:color w:val="000000"/>
                <w:sz w:val="18"/>
                <w:szCs w:val="18"/>
                <w:lang w:eastAsia="zh-CN"/>
              </w:rPr>
            </w:pPr>
            <w:r w:rsidRPr="00B34289">
              <w:rPr>
                <w:color w:val="000000"/>
                <w:sz w:val="18"/>
                <w:szCs w:val="18"/>
                <w:lang w:eastAsia="zh-CN"/>
              </w:rPr>
              <w:t>ASHRAE Member?</w:t>
            </w:r>
          </w:p>
        </w:tc>
      </w:tr>
      <w:tr w:rsidR="0065531A" w:rsidRPr="00B34289" w14:paraId="086A7255" w14:textId="77777777" w:rsidTr="0065531A">
        <w:trPr>
          <w:trHeight w:val="264"/>
        </w:trPr>
        <w:tc>
          <w:tcPr>
            <w:tcW w:w="2771" w:type="dxa"/>
            <w:shd w:val="clear" w:color="auto" w:fill="auto"/>
            <w:noWrap/>
            <w:vAlign w:val="bottom"/>
            <w:hideMark/>
          </w:tcPr>
          <w:p w14:paraId="68DF35EA" w14:textId="77777777" w:rsidR="00B34289" w:rsidRPr="00B34289" w:rsidRDefault="00B34289" w:rsidP="00EB13E2">
            <w:pPr>
              <w:rPr>
                <w:color w:val="000000"/>
                <w:sz w:val="18"/>
                <w:szCs w:val="18"/>
                <w:lang w:eastAsia="zh-CN"/>
              </w:rPr>
            </w:pPr>
            <w:r w:rsidRPr="00B34289">
              <w:rPr>
                <w:color w:val="000000"/>
                <w:sz w:val="18"/>
                <w:szCs w:val="18"/>
                <w:lang w:eastAsia="zh-CN"/>
              </w:rPr>
              <w:t>lincx@fiu.edu</w:t>
            </w:r>
          </w:p>
        </w:tc>
        <w:tc>
          <w:tcPr>
            <w:tcW w:w="2326" w:type="dxa"/>
            <w:shd w:val="clear" w:color="auto" w:fill="auto"/>
            <w:noWrap/>
            <w:vAlign w:val="bottom"/>
            <w:hideMark/>
          </w:tcPr>
          <w:p w14:paraId="56243271" w14:textId="77777777" w:rsidR="00B34289" w:rsidRPr="00B34289" w:rsidRDefault="00B34289" w:rsidP="00EB13E2">
            <w:pPr>
              <w:rPr>
                <w:color w:val="000000"/>
                <w:sz w:val="18"/>
                <w:szCs w:val="18"/>
                <w:lang w:eastAsia="zh-CN"/>
              </w:rPr>
            </w:pPr>
            <w:r w:rsidRPr="00B34289">
              <w:rPr>
                <w:color w:val="000000"/>
                <w:sz w:val="18"/>
                <w:szCs w:val="18"/>
                <w:lang w:eastAsia="zh-CN"/>
              </w:rPr>
              <w:t>Cheng-Xian (Charlie) Lin</w:t>
            </w:r>
          </w:p>
        </w:tc>
        <w:tc>
          <w:tcPr>
            <w:tcW w:w="2188" w:type="dxa"/>
            <w:shd w:val="clear" w:color="auto" w:fill="auto"/>
            <w:noWrap/>
            <w:vAlign w:val="bottom"/>
            <w:hideMark/>
          </w:tcPr>
          <w:p w14:paraId="45AFEA20" w14:textId="77777777" w:rsidR="00B34289" w:rsidRPr="00B34289" w:rsidRDefault="00B34289" w:rsidP="00EB13E2">
            <w:pPr>
              <w:rPr>
                <w:color w:val="000000"/>
                <w:sz w:val="18"/>
                <w:szCs w:val="18"/>
                <w:lang w:eastAsia="zh-CN"/>
              </w:rPr>
            </w:pPr>
            <w:r w:rsidRPr="00B34289">
              <w:rPr>
                <w:color w:val="000000"/>
                <w:sz w:val="18"/>
                <w:szCs w:val="18"/>
                <w:lang w:eastAsia="zh-CN"/>
              </w:rPr>
              <w:t>Florida International University</w:t>
            </w:r>
          </w:p>
        </w:tc>
        <w:tc>
          <w:tcPr>
            <w:tcW w:w="1397" w:type="dxa"/>
            <w:shd w:val="clear" w:color="auto" w:fill="auto"/>
            <w:noWrap/>
            <w:vAlign w:val="bottom"/>
            <w:hideMark/>
          </w:tcPr>
          <w:p w14:paraId="08B595A3" w14:textId="77777777" w:rsidR="00B34289" w:rsidRPr="00B34289" w:rsidRDefault="00B34289" w:rsidP="00EB13E2">
            <w:pPr>
              <w:rPr>
                <w:color w:val="000000"/>
                <w:sz w:val="18"/>
                <w:szCs w:val="18"/>
                <w:lang w:eastAsia="zh-CN"/>
              </w:rPr>
            </w:pPr>
            <w:r w:rsidRPr="00B34289">
              <w:rPr>
                <w:color w:val="000000"/>
                <w:sz w:val="18"/>
                <w:szCs w:val="18"/>
                <w:lang w:eastAsia="zh-CN"/>
              </w:rPr>
              <w:t>TC Voting Member</w:t>
            </w:r>
          </w:p>
        </w:tc>
        <w:tc>
          <w:tcPr>
            <w:tcW w:w="673" w:type="dxa"/>
            <w:shd w:val="clear" w:color="auto" w:fill="auto"/>
            <w:noWrap/>
            <w:vAlign w:val="bottom"/>
            <w:hideMark/>
          </w:tcPr>
          <w:p w14:paraId="393A30AF"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1A29947A" w14:textId="77777777" w:rsidTr="0065531A">
        <w:trPr>
          <w:trHeight w:val="264"/>
        </w:trPr>
        <w:tc>
          <w:tcPr>
            <w:tcW w:w="2771" w:type="dxa"/>
            <w:shd w:val="clear" w:color="auto" w:fill="auto"/>
            <w:noWrap/>
            <w:vAlign w:val="bottom"/>
            <w:hideMark/>
          </w:tcPr>
          <w:p w14:paraId="76B0E8AA" w14:textId="77777777" w:rsidR="00B34289" w:rsidRPr="00B34289" w:rsidRDefault="00B34289" w:rsidP="00EB13E2">
            <w:pPr>
              <w:rPr>
                <w:color w:val="000000"/>
                <w:sz w:val="18"/>
                <w:szCs w:val="18"/>
                <w:lang w:eastAsia="zh-CN"/>
              </w:rPr>
            </w:pPr>
            <w:r w:rsidRPr="00B34289">
              <w:rPr>
                <w:color w:val="000000"/>
                <w:sz w:val="18"/>
                <w:szCs w:val="18"/>
                <w:lang w:eastAsia="zh-CN"/>
              </w:rPr>
              <w:t>leon.wang@concordia.ca</w:t>
            </w:r>
          </w:p>
        </w:tc>
        <w:tc>
          <w:tcPr>
            <w:tcW w:w="2326" w:type="dxa"/>
            <w:shd w:val="clear" w:color="auto" w:fill="auto"/>
            <w:noWrap/>
            <w:vAlign w:val="bottom"/>
            <w:hideMark/>
          </w:tcPr>
          <w:p w14:paraId="7BDAAE07" w14:textId="77777777" w:rsidR="00B34289" w:rsidRPr="00B34289" w:rsidRDefault="00B34289" w:rsidP="00EB13E2">
            <w:pPr>
              <w:rPr>
                <w:color w:val="000000"/>
                <w:sz w:val="18"/>
                <w:szCs w:val="18"/>
                <w:lang w:eastAsia="zh-CN"/>
              </w:rPr>
            </w:pPr>
            <w:r w:rsidRPr="00B34289">
              <w:rPr>
                <w:color w:val="000000"/>
                <w:sz w:val="18"/>
                <w:szCs w:val="18"/>
                <w:lang w:eastAsia="zh-CN"/>
              </w:rPr>
              <w:t>Liangzhu (Leon) Wang</w:t>
            </w:r>
          </w:p>
        </w:tc>
        <w:tc>
          <w:tcPr>
            <w:tcW w:w="2188" w:type="dxa"/>
            <w:shd w:val="clear" w:color="auto" w:fill="auto"/>
            <w:noWrap/>
            <w:vAlign w:val="bottom"/>
            <w:hideMark/>
          </w:tcPr>
          <w:p w14:paraId="0F532E85" w14:textId="77777777" w:rsidR="00B34289" w:rsidRPr="00B34289" w:rsidRDefault="00B34289" w:rsidP="00EB13E2">
            <w:pPr>
              <w:rPr>
                <w:color w:val="000000"/>
                <w:sz w:val="18"/>
                <w:szCs w:val="18"/>
                <w:lang w:eastAsia="zh-CN"/>
              </w:rPr>
            </w:pPr>
            <w:r w:rsidRPr="00B34289">
              <w:rPr>
                <w:color w:val="000000"/>
                <w:sz w:val="18"/>
                <w:szCs w:val="18"/>
                <w:lang w:eastAsia="zh-CN"/>
              </w:rPr>
              <w:t>Concordia University</w:t>
            </w:r>
          </w:p>
        </w:tc>
        <w:tc>
          <w:tcPr>
            <w:tcW w:w="1397" w:type="dxa"/>
            <w:shd w:val="clear" w:color="auto" w:fill="auto"/>
            <w:noWrap/>
            <w:vAlign w:val="bottom"/>
            <w:hideMark/>
          </w:tcPr>
          <w:p w14:paraId="052C4E0E" w14:textId="77777777" w:rsidR="00B34289" w:rsidRPr="00B34289" w:rsidRDefault="00B34289" w:rsidP="00EB13E2">
            <w:pPr>
              <w:rPr>
                <w:color w:val="000000"/>
                <w:sz w:val="18"/>
                <w:szCs w:val="18"/>
                <w:lang w:eastAsia="zh-CN"/>
              </w:rPr>
            </w:pPr>
            <w:r w:rsidRPr="00B34289">
              <w:rPr>
                <w:color w:val="000000"/>
                <w:sz w:val="18"/>
                <w:szCs w:val="18"/>
                <w:lang w:eastAsia="zh-CN"/>
              </w:rPr>
              <w:t>TC Voting Member</w:t>
            </w:r>
          </w:p>
        </w:tc>
        <w:tc>
          <w:tcPr>
            <w:tcW w:w="673" w:type="dxa"/>
            <w:shd w:val="clear" w:color="auto" w:fill="auto"/>
            <w:noWrap/>
            <w:vAlign w:val="bottom"/>
            <w:hideMark/>
          </w:tcPr>
          <w:p w14:paraId="0FBB293C"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54679160" w14:textId="77777777" w:rsidTr="0065531A">
        <w:trPr>
          <w:trHeight w:val="264"/>
        </w:trPr>
        <w:tc>
          <w:tcPr>
            <w:tcW w:w="2771" w:type="dxa"/>
            <w:shd w:val="clear" w:color="auto" w:fill="auto"/>
            <w:noWrap/>
            <w:vAlign w:val="bottom"/>
            <w:hideMark/>
          </w:tcPr>
          <w:p w14:paraId="4831D035" w14:textId="77777777" w:rsidR="00B34289" w:rsidRPr="00B34289" w:rsidRDefault="00B34289" w:rsidP="00EB13E2">
            <w:pPr>
              <w:rPr>
                <w:color w:val="000000"/>
                <w:sz w:val="18"/>
                <w:szCs w:val="18"/>
                <w:lang w:eastAsia="zh-CN"/>
              </w:rPr>
            </w:pPr>
            <w:r w:rsidRPr="00B34289">
              <w:rPr>
                <w:color w:val="000000"/>
                <w:sz w:val="18"/>
                <w:szCs w:val="18"/>
                <w:lang w:eastAsia="zh-CN"/>
              </w:rPr>
              <w:t>joymeriane1224@gmail.com</w:t>
            </w:r>
          </w:p>
        </w:tc>
        <w:tc>
          <w:tcPr>
            <w:tcW w:w="2326" w:type="dxa"/>
            <w:shd w:val="clear" w:color="auto" w:fill="auto"/>
            <w:noWrap/>
            <w:vAlign w:val="bottom"/>
            <w:hideMark/>
          </w:tcPr>
          <w:p w14:paraId="3A0D4A76" w14:textId="77777777" w:rsidR="00B34289" w:rsidRPr="00B34289" w:rsidRDefault="00B34289" w:rsidP="00EB13E2">
            <w:pPr>
              <w:rPr>
                <w:color w:val="000000"/>
                <w:sz w:val="18"/>
                <w:szCs w:val="18"/>
                <w:lang w:eastAsia="zh-CN"/>
              </w:rPr>
            </w:pPr>
            <w:r w:rsidRPr="00B34289">
              <w:rPr>
                <w:color w:val="000000"/>
                <w:sz w:val="18"/>
                <w:szCs w:val="18"/>
                <w:lang w:eastAsia="zh-CN"/>
              </w:rPr>
              <w:t>Ryan Christian Belen</w:t>
            </w:r>
          </w:p>
        </w:tc>
        <w:tc>
          <w:tcPr>
            <w:tcW w:w="2188" w:type="dxa"/>
            <w:shd w:val="clear" w:color="auto" w:fill="auto"/>
            <w:noWrap/>
            <w:vAlign w:val="bottom"/>
            <w:hideMark/>
          </w:tcPr>
          <w:p w14:paraId="2AEE561A"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1469F6FE"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4035360E"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194E4052" w14:textId="77777777" w:rsidTr="0065531A">
        <w:trPr>
          <w:trHeight w:val="264"/>
        </w:trPr>
        <w:tc>
          <w:tcPr>
            <w:tcW w:w="2771" w:type="dxa"/>
            <w:shd w:val="clear" w:color="auto" w:fill="auto"/>
            <w:noWrap/>
            <w:vAlign w:val="bottom"/>
            <w:hideMark/>
          </w:tcPr>
          <w:p w14:paraId="2440E4FF" w14:textId="77777777" w:rsidR="00B34289" w:rsidRPr="00B34289" w:rsidRDefault="00B34289" w:rsidP="00EB13E2">
            <w:pPr>
              <w:rPr>
                <w:color w:val="000000"/>
                <w:sz w:val="18"/>
                <w:szCs w:val="18"/>
                <w:lang w:eastAsia="zh-CN"/>
              </w:rPr>
            </w:pPr>
            <w:r w:rsidRPr="00B34289">
              <w:rPr>
                <w:color w:val="000000"/>
                <w:sz w:val="18"/>
                <w:szCs w:val="18"/>
                <w:lang w:eastAsia="zh-CN"/>
              </w:rPr>
              <w:t>seonkim1221@gmail.com</w:t>
            </w:r>
          </w:p>
        </w:tc>
        <w:tc>
          <w:tcPr>
            <w:tcW w:w="2326" w:type="dxa"/>
            <w:shd w:val="clear" w:color="auto" w:fill="auto"/>
            <w:noWrap/>
            <w:vAlign w:val="bottom"/>
            <w:hideMark/>
          </w:tcPr>
          <w:p w14:paraId="689DCB4C" w14:textId="77777777" w:rsidR="00B34289" w:rsidRPr="00B34289" w:rsidRDefault="00B34289" w:rsidP="00EB13E2">
            <w:pPr>
              <w:rPr>
                <w:color w:val="000000"/>
                <w:sz w:val="18"/>
                <w:szCs w:val="18"/>
                <w:lang w:eastAsia="zh-CN"/>
              </w:rPr>
            </w:pPr>
            <w:r w:rsidRPr="00B34289">
              <w:rPr>
                <w:color w:val="000000"/>
                <w:sz w:val="18"/>
                <w:szCs w:val="18"/>
                <w:lang w:eastAsia="zh-CN"/>
              </w:rPr>
              <w:t>Yang-</w:t>
            </w:r>
            <w:proofErr w:type="spellStart"/>
            <w:r w:rsidRPr="00B34289">
              <w:rPr>
                <w:color w:val="000000"/>
                <w:sz w:val="18"/>
                <w:szCs w:val="18"/>
                <w:lang w:eastAsia="zh-CN"/>
              </w:rPr>
              <w:t>Seon</w:t>
            </w:r>
            <w:proofErr w:type="spellEnd"/>
            <w:r w:rsidRPr="00B34289">
              <w:rPr>
                <w:color w:val="000000"/>
                <w:sz w:val="18"/>
                <w:szCs w:val="18"/>
                <w:lang w:eastAsia="zh-CN"/>
              </w:rPr>
              <w:t xml:space="preserve"> Kim</w:t>
            </w:r>
          </w:p>
        </w:tc>
        <w:tc>
          <w:tcPr>
            <w:tcW w:w="2188" w:type="dxa"/>
            <w:shd w:val="clear" w:color="auto" w:fill="auto"/>
            <w:noWrap/>
            <w:vAlign w:val="bottom"/>
            <w:hideMark/>
          </w:tcPr>
          <w:p w14:paraId="088D1973" w14:textId="77777777" w:rsidR="00B34289" w:rsidRPr="00B34289" w:rsidRDefault="00B34289" w:rsidP="00EB13E2">
            <w:pPr>
              <w:rPr>
                <w:color w:val="000000"/>
                <w:sz w:val="18"/>
                <w:szCs w:val="18"/>
                <w:lang w:eastAsia="zh-CN"/>
              </w:rPr>
            </w:pPr>
            <w:r w:rsidRPr="00B34289">
              <w:rPr>
                <w:color w:val="000000"/>
                <w:sz w:val="18"/>
                <w:szCs w:val="18"/>
                <w:lang w:eastAsia="zh-CN"/>
              </w:rPr>
              <w:t xml:space="preserve">Wichita State </w:t>
            </w:r>
            <w:proofErr w:type="spellStart"/>
            <w:r w:rsidRPr="00B34289">
              <w:rPr>
                <w:color w:val="000000"/>
                <w:sz w:val="18"/>
                <w:szCs w:val="18"/>
                <w:lang w:eastAsia="zh-CN"/>
              </w:rPr>
              <w:t>Univeristy</w:t>
            </w:r>
            <w:proofErr w:type="spellEnd"/>
          </w:p>
        </w:tc>
        <w:tc>
          <w:tcPr>
            <w:tcW w:w="1397" w:type="dxa"/>
            <w:shd w:val="clear" w:color="auto" w:fill="auto"/>
            <w:noWrap/>
            <w:vAlign w:val="bottom"/>
            <w:hideMark/>
          </w:tcPr>
          <w:p w14:paraId="28160767" w14:textId="77777777" w:rsidR="00B34289" w:rsidRPr="00B34289" w:rsidRDefault="00B34289" w:rsidP="00EB13E2">
            <w:pPr>
              <w:rPr>
                <w:color w:val="000000"/>
                <w:sz w:val="18"/>
                <w:szCs w:val="18"/>
                <w:lang w:eastAsia="zh-CN"/>
              </w:rPr>
            </w:pPr>
            <w:r w:rsidRPr="00B34289">
              <w:rPr>
                <w:color w:val="000000"/>
                <w:sz w:val="18"/>
                <w:szCs w:val="18"/>
                <w:lang w:eastAsia="zh-CN"/>
              </w:rPr>
              <w:t>Corresponding Member</w:t>
            </w:r>
          </w:p>
        </w:tc>
        <w:tc>
          <w:tcPr>
            <w:tcW w:w="673" w:type="dxa"/>
            <w:shd w:val="clear" w:color="auto" w:fill="auto"/>
            <w:noWrap/>
            <w:vAlign w:val="bottom"/>
            <w:hideMark/>
          </w:tcPr>
          <w:p w14:paraId="7026BDDA"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58B73FB8" w14:textId="77777777" w:rsidTr="0065531A">
        <w:trPr>
          <w:trHeight w:val="264"/>
        </w:trPr>
        <w:tc>
          <w:tcPr>
            <w:tcW w:w="2771" w:type="dxa"/>
            <w:shd w:val="clear" w:color="auto" w:fill="auto"/>
            <w:noWrap/>
            <w:vAlign w:val="bottom"/>
            <w:hideMark/>
          </w:tcPr>
          <w:p w14:paraId="6A064175" w14:textId="77777777" w:rsidR="00B34289" w:rsidRPr="00B34289" w:rsidRDefault="00B34289" w:rsidP="00EB13E2">
            <w:pPr>
              <w:rPr>
                <w:color w:val="000000"/>
                <w:sz w:val="18"/>
                <w:szCs w:val="18"/>
                <w:lang w:eastAsia="zh-CN"/>
              </w:rPr>
            </w:pPr>
            <w:r w:rsidRPr="00B34289">
              <w:rPr>
                <w:color w:val="000000"/>
                <w:sz w:val="18"/>
                <w:szCs w:val="18"/>
                <w:lang w:eastAsia="zh-CN"/>
              </w:rPr>
              <w:t>ronaallysonnnn@gmail.com</w:t>
            </w:r>
          </w:p>
        </w:tc>
        <w:tc>
          <w:tcPr>
            <w:tcW w:w="2326" w:type="dxa"/>
            <w:shd w:val="clear" w:color="auto" w:fill="auto"/>
            <w:noWrap/>
            <w:vAlign w:val="bottom"/>
            <w:hideMark/>
          </w:tcPr>
          <w:p w14:paraId="0D0A2423" w14:textId="77777777" w:rsidR="00B34289" w:rsidRPr="00B34289" w:rsidRDefault="00B34289" w:rsidP="00EB13E2">
            <w:pPr>
              <w:rPr>
                <w:color w:val="000000"/>
                <w:sz w:val="18"/>
                <w:szCs w:val="18"/>
                <w:lang w:eastAsia="zh-CN"/>
              </w:rPr>
            </w:pPr>
            <w:r w:rsidRPr="00B34289">
              <w:rPr>
                <w:color w:val="000000"/>
                <w:sz w:val="18"/>
                <w:szCs w:val="18"/>
                <w:lang w:eastAsia="zh-CN"/>
              </w:rPr>
              <w:t xml:space="preserve">Rona Allyson </w:t>
            </w:r>
            <w:proofErr w:type="spellStart"/>
            <w:r w:rsidRPr="00B34289">
              <w:rPr>
                <w:color w:val="000000"/>
                <w:sz w:val="18"/>
                <w:szCs w:val="18"/>
                <w:lang w:eastAsia="zh-CN"/>
              </w:rPr>
              <w:t>Panopio</w:t>
            </w:r>
            <w:proofErr w:type="spellEnd"/>
          </w:p>
        </w:tc>
        <w:tc>
          <w:tcPr>
            <w:tcW w:w="2188" w:type="dxa"/>
            <w:shd w:val="clear" w:color="auto" w:fill="auto"/>
            <w:noWrap/>
            <w:vAlign w:val="bottom"/>
            <w:hideMark/>
          </w:tcPr>
          <w:p w14:paraId="59190524"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2FE71949"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4FC1CBE0"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551FADD6" w14:textId="77777777" w:rsidTr="0065531A">
        <w:trPr>
          <w:trHeight w:val="264"/>
        </w:trPr>
        <w:tc>
          <w:tcPr>
            <w:tcW w:w="2771" w:type="dxa"/>
            <w:shd w:val="clear" w:color="auto" w:fill="auto"/>
            <w:noWrap/>
            <w:vAlign w:val="bottom"/>
            <w:hideMark/>
          </w:tcPr>
          <w:p w14:paraId="09144C8A" w14:textId="77777777" w:rsidR="00B34289" w:rsidRPr="00B34289" w:rsidRDefault="00B34289" w:rsidP="00EB13E2">
            <w:pPr>
              <w:rPr>
                <w:color w:val="000000"/>
                <w:sz w:val="18"/>
                <w:szCs w:val="18"/>
                <w:lang w:eastAsia="zh-CN"/>
              </w:rPr>
            </w:pPr>
            <w:r w:rsidRPr="00B34289">
              <w:rPr>
                <w:color w:val="000000"/>
                <w:sz w:val="18"/>
                <w:szCs w:val="18"/>
                <w:lang w:eastAsia="zh-CN"/>
              </w:rPr>
              <w:t>delarosaharline@gmail.com</w:t>
            </w:r>
          </w:p>
        </w:tc>
        <w:tc>
          <w:tcPr>
            <w:tcW w:w="2326" w:type="dxa"/>
            <w:shd w:val="clear" w:color="auto" w:fill="auto"/>
            <w:noWrap/>
            <w:vAlign w:val="bottom"/>
            <w:hideMark/>
          </w:tcPr>
          <w:p w14:paraId="6AC903AD" w14:textId="77777777" w:rsidR="00B34289" w:rsidRPr="00B34289" w:rsidRDefault="00B34289" w:rsidP="00EB13E2">
            <w:pPr>
              <w:rPr>
                <w:color w:val="000000"/>
                <w:sz w:val="18"/>
                <w:szCs w:val="18"/>
                <w:lang w:eastAsia="zh-CN"/>
              </w:rPr>
            </w:pPr>
            <w:proofErr w:type="spellStart"/>
            <w:r w:rsidRPr="00B34289">
              <w:rPr>
                <w:color w:val="000000"/>
                <w:sz w:val="18"/>
                <w:szCs w:val="18"/>
                <w:lang w:eastAsia="zh-CN"/>
              </w:rPr>
              <w:t>Harline</w:t>
            </w:r>
            <w:proofErr w:type="spellEnd"/>
            <w:r w:rsidRPr="00B34289">
              <w:rPr>
                <w:color w:val="000000"/>
                <w:sz w:val="18"/>
                <w:szCs w:val="18"/>
                <w:lang w:eastAsia="zh-CN"/>
              </w:rPr>
              <w:t xml:space="preserve"> Dela Rosa</w:t>
            </w:r>
          </w:p>
        </w:tc>
        <w:tc>
          <w:tcPr>
            <w:tcW w:w="2188" w:type="dxa"/>
            <w:shd w:val="clear" w:color="auto" w:fill="auto"/>
            <w:noWrap/>
            <w:vAlign w:val="bottom"/>
            <w:hideMark/>
          </w:tcPr>
          <w:p w14:paraId="3C9EF0DE"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388B5994"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54F84FF1"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669A26D7" w14:textId="77777777" w:rsidTr="0065531A">
        <w:trPr>
          <w:trHeight w:val="264"/>
        </w:trPr>
        <w:tc>
          <w:tcPr>
            <w:tcW w:w="2771" w:type="dxa"/>
            <w:shd w:val="clear" w:color="auto" w:fill="auto"/>
            <w:noWrap/>
            <w:vAlign w:val="bottom"/>
            <w:hideMark/>
          </w:tcPr>
          <w:p w14:paraId="3B5CCA0D" w14:textId="77777777" w:rsidR="00B34289" w:rsidRPr="00B34289" w:rsidRDefault="00B34289" w:rsidP="00EB13E2">
            <w:pPr>
              <w:rPr>
                <w:color w:val="000000"/>
                <w:sz w:val="18"/>
                <w:szCs w:val="18"/>
                <w:lang w:eastAsia="zh-CN"/>
              </w:rPr>
            </w:pPr>
            <w:r w:rsidRPr="00B34289">
              <w:rPr>
                <w:color w:val="000000"/>
                <w:sz w:val="18"/>
                <w:szCs w:val="18"/>
                <w:lang w:eastAsia="zh-CN"/>
              </w:rPr>
              <w:t>jonneldinglasan008@gmail.com</w:t>
            </w:r>
          </w:p>
        </w:tc>
        <w:tc>
          <w:tcPr>
            <w:tcW w:w="2326" w:type="dxa"/>
            <w:shd w:val="clear" w:color="auto" w:fill="auto"/>
            <w:noWrap/>
            <w:vAlign w:val="bottom"/>
            <w:hideMark/>
          </w:tcPr>
          <w:p w14:paraId="71C0305B" w14:textId="77777777" w:rsidR="00B34289" w:rsidRPr="00B34289" w:rsidRDefault="00B34289" w:rsidP="00EB13E2">
            <w:pPr>
              <w:rPr>
                <w:color w:val="000000"/>
                <w:sz w:val="18"/>
                <w:szCs w:val="18"/>
                <w:lang w:eastAsia="zh-CN"/>
              </w:rPr>
            </w:pPr>
            <w:proofErr w:type="spellStart"/>
            <w:r w:rsidRPr="00B34289">
              <w:rPr>
                <w:color w:val="000000"/>
                <w:sz w:val="18"/>
                <w:szCs w:val="18"/>
                <w:lang w:eastAsia="zh-CN"/>
              </w:rPr>
              <w:t>Jonnel</w:t>
            </w:r>
            <w:proofErr w:type="spellEnd"/>
            <w:r w:rsidRPr="00B34289">
              <w:rPr>
                <w:color w:val="000000"/>
                <w:sz w:val="18"/>
                <w:szCs w:val="18"/>
                <w:lang w:eastAsia="zh-CN"/>
              </w:rPr>
              <w:t xml:space="preserve"> </w:t>
            </w:r>
            <w:proofErr w:type="spellStart"/>
            <w:r w:rsidRPr="00B34289">
              <w:rPr>
                <w:color w:val="000000"/>
                <w:sz w:val="18"/>
                <w:szCs w:val="18"/>
                <w:lang w:eastAsia="zh-CN"/>
              </w:rPr>
              <w:t>Dinglasan</w:t>
            </w:r>
            <w:proofErr w:type="spellEnd"/>
          </w:p>
        </w:tc>
        <w:tc>
          <w:tcPr>
            <w:tcW w:w="2188" w:type="dxa"/>
            <w:shd w:val="clear" w:color="auto" w:fill="auto"/>
            <w:noWrap/>
            <w:vAlign w:val="bottom"/>
            <w:hideMark/>
          </w:tcPr>
          <w:p w14:paraId="750C18E1"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6C235976"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232BE919"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29DA8498" w14:textId="77777777" w:rsidTr="0065531A">
        <w:trPr>
          <w:trHeight w:val="264"/>
        </w:trPr>
        <w:tc>
          <w:tcPr>
            <w:tcW w:w="2771" w:type="dxa"/>
            <w:shd w:val="clear" w:color="auto" w:fill="auto"/>
            <w:noWrap/>
            <w:vAlign w:val="bottom"/>
            <w:hideMark/>
          </w:tcPr>
          <w:p w14:paraId="42D1003D" w14:textId="77777777" w:rsidR="00B34289" w:rsidRPr="00B34289" w:rsidRDefault="00B34289" w:rsidP="00EB13E2">
            <w:pPr>
              <w:rPr>
                <w:color w:val="000000"/>
                <w:sz w:val="18"/>
                <w:szCs w:val="18"/>
                <w:lang w:eastAsia="zh-CN"/>
              </w:rPr>
            </w:pPr>
            <w:r w:rsidRPr="00B34289">
              <w:rPr>
                <w:color w:val="000000"/>
                <w:sz w:val="18"/>
                <w:szCs w:val="18"/>
                <w:lang w:eastAsia="zh-CN"/>
              </w:rPr>
              <w:t>ronaallysonnnn@gmail.com</w:t>
            </w:r>
          </w:p>
        </w:tc>
        <w:tc>
          <w:tcPr>
            <w:tcW w:w="2326" w:type="dxa"/>
            <w:shd w:val="clear" w:color="auto" w:fill="auto"/>
            <w:noWrap/>
            <w:vAlign w:val="bottom"/>
            <w:hideMark/>
          </w:tcPr>
          <w:p w14:paraId="670300D8" w14:textId="77777777" w:rsidR="00B34289" w:rsidRPr="00B34289" w:rsidRDefault="00B34289" w:rsidP="00EB13E2">
            <w:pPr>
              <w:rPr>
                <w:color w:val="000000"/>
                <w:sz w:val="18"/>
                <w:szCs w:val="18"/>
                <w:lang w:eastAsia="zh-CN"/>
              </w:rPr>
            </w:pPr>
            <w:r w:rsidRPr="00B34289">
              <w:rPr>
                <w:color w:val="000000"/>
                <w:sz w:val="18"/>
                <w:szCs w:val="18"/>
                <w:lang w:eastAsia="zh-CN"/>
              </w:rPr>
              <w:t xml:space="preserve">Rona Allyson </w:t>
            </w:r>
            <w:proofErr w:type="spellStart"/>
            <w:r w:rsidRPr="00B34289">
              <w:rPr>
                <w:color w:val="000000"/>
                <w:sz w:val="18"/>
                <w:szCs w:val="18"/>
                <w:lang w:eastAsia="zh-CN"/>
              </w:rPr>
              <w:t>Panopio</w:t>
            </w:r>
            <w:proofErr w:type="spellEnd"/>
          </w:p>
        </w:tc>
        <w:tc>
          <w:tcPr>
            <w:tcW w:w="2188" w:type="dxa"/>
            <w:shd w:val="clear" w:color="auto" w:fill="auto"/>
            <w:noWrap/>
            <w:vAlign w:val="bottom"/>
            <w:hideMark/>
          </w:tcPr>
          <w:p w14:paraId="794452C1"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4D27B2B8"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07001962"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60A65C11" w14:textId="77777777" w:rsidTr="0065531A">
        <w:trPr>
          <w:trHeight w:val="264"/>
        </w:trPr>
        <w:tc>
          <w:tcPr>
            <w:tcW w:w="2771" w:type="dxa"/>
            <w:shd w:val="clear" w:color="auto" w:fill="auto"/>
            <w:noWrap/>
            <w:vAlign w:val="bottom"/>
            <w:hideMark/>
          </w:tcPr>
          <w:p w14:paraId="3F1D7357" w14:textId="77777777" w:rsidR="00B34289" w:rsidRPr="00B34289" w:rsidRDefault="00B34289" w:rsidP="00EB13E2">
            <w:pPr>
              <w:rPr>
                <w:color w:val="000000"/>
                <w:sz w:val="18"/>
                <w:szCs w:val="18"/>
                <w:lang w:eastAsia="zh-CN"/>
              </w:rPr>
            </w:pPr>
            <w:r w:rsidRPr="00B34289">
              <w:rPr>
                <w:color w:val="000000"/>
                <w:sz w:val="18"/>
                <w:szCs w:val="18"/>
                <w:lang w:eastAsia="zh-CN"/>
              </w:rPr>
              <w:t>v.bong86@gmail.com</w:t>
            </w:r>
          </w:p>
        </w:tc>
        <w:tc>
          <w:tcPr>
            <w:tcW w:w="2326" w:type="dxa"/>
            <w:shd w:val="clear" w:color="auto" w:fill="auto"/>
            <w:noWrap/>
            <w:vAlign w:val="bottom"/>
            <w:hideMark/>
          </w:tcPr>
          <w:p w14:paraId="67DEAC51" w14:textId="77777777" w:rsidR="00B34289" w:rsidRPr="00B34289" w:rsidRDefault="00B34289" w:rsidP="00EB13E2">
            <w:pPr>
              <w:rPr>
                <w:color w:val="000000"/>
                <w:sz w:val="18"/>
                <w:szCs w:val="18"/>
                <w:lang w:eastAsia="zh-CN"/>
              </w:rPr>
            </w:pPr>
            <w:r w:rsidRPr="00B34289">
              <w:rPr>
                <w:color w:val="000000"/>
                <w:sz w:val="18"/>
                <w:szCs w:val="18"/>
                <w:lang w:eastAsia="zh-CN"/>
              </w:rPr>
              <w:t>Victor Bong Nee Shin</w:t>
            </w:r>
          </w:p>
        </w:tc>
        <w:tc>
          <w:tcPr>
            <w:tcW w:w="2188" w:type="dxa"/>
            <w:shd w:val="clear" w:color="auto" w:fill="auto"/>
            <w:noWrap/>
            <w:vAlign w:val="bottom"/>
            <w:hideMark/>
          </w:tcPr>
          <w:p w14:paraId="648585DA" w14:textId="77777777" w:rsidR="00B34289" w:rsidRPr="00B34289" w:rsidRDefault="00B34289" w:rsidP="00EB13E2">
            <w:pPr>
              <w:rPr>
                <w:color w:val="000000"/>
                <w:sz w:val="18"/>
                <w:szCs w:val="18"/>
                <w:lang w:eastAsia="zh-CN"/>
              </w:rPr>
            </w:pPr>
            <w:r w:rsidRPr="00B34289">
              <w:rPr>
                <w:color w:val="000000"/>
                <w:sz w:val="18"/>
                <w:szCs w:val="18"/>
                <w:lang w:eastAsia="zh-CN"/>
              </w:rPr>
              <w:t>Swinburne Sarawak</w:t>
            </w:r>
          </w:p>
        </w:tc>
        <w:tc>
          <w:tcPr>
            <w:tcW w:w="1397" w:type="dxa"/>
            <w:shd w:val="clear" w:color="auto" w:fill="auto"/>
            <w:noWrap/>
            <w:vAlign w:val="bottom"/>
            <w:hideMark/>
          </w:tcPr>
          <w:p w14:paraId="716CE1A5" w14:textId="77777777" w:rsidR="00B34289" w:rsidRPr="00B34289" w:rsidRDefault="00B34289" w:rsidP="00EB13E2">
            <w:pPr>
              <w:rPr>
                <w:color w:val="000000"/>
                <w:sz w:val="18"/>
                <w:szCs w:val="18"/>
                <w:lang w:eastAsia="zh-CN"/>
              </w:rPr>
            </w:pPr>
            <w:r w:rsidRPr="00B34289">
              <w:rPr>
                <w:color w:val="000000"/>
                <w:sz w:val="18"/>
                <w:szCs w:val="18"/>
                <w:lang w:eastAsia="zh-CN"/>
              </w:rPr>
              <w:t>Provisional Corresponding Member</w:t>
            </w:r>
          </w:p>
        </w:tc>
        <w:tc>
          <w:tcPr>
            <w:tcW w:w="673" w:type="dxa"/>
            <w:shd w:val="clear" w:color="auto" w:fill="auto"/>
            <w:noWrap/>
            <w:vAlign w:val="bottom"/>
            <w:hideMark/>
          </w:tcPr>
          <w:p w14:paraId="791974E5"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1BF01DD0" w14:textId="77777777" w:rsidTr="0065531A">
        <w:trPr>
          <w:trHeight w:val="264"/>
        </w:trPr>
        <w:tc>
          <w:tcPr>
            <w:tcW w:w="2771" w:type="dxa"/>
            <w:shd w:val="clear" w:color="auto" w:fill="auto"/>
            <w:noWrap/>
            <w:vAlign w:val="bottom"/>
            <w:hideMark/>
          </w:tcPr>
          <w:p w14:paraId="6926E126" w14:textId="77777777" w:rsidR="00B34289" w:rsidRPr="00B34289" w:rsidRDefault="00B34289" w:rsidP="00EB13E2">
            <w:pPr>
              <w:rPr>
                <w:color w:val="000000"/>
                <w:sz w:val="18"/>
                <w:szCs w:val="18"/>
                <w:lang w:eastAsia="zh-CN"/>
              </w:rPr>
            </w:pPr>
            <w:r w:rsidRPr="00B34289">
              <w:rPr>
                <w:color w:val="000000"/>
                <w:sz w:val="18"/>
                <w:szCs w:val="18"/>
                <w:lang w:eastAsia="zh-CN"/>
              </w:rPr>
              <w:t>MikeK@PredictCFD.com</w:t>
            </w:r>
          </w:p>
        </w:tc>
        <w:tc>
          <w:tcPr>
            <w:tcW w:w="2326" w:type="dxa"/>
            <w:shd w:val="clear" w:color="auto" w:fill="auto"/>
            <w:noWrap/>
            <w:vAlign w:val="bottom"/>
            <w:hideMark/>
          </w:tcPr>
          <w:p w14:paraId="13985B01" w14:textId="77777777" w:rsidR="00B34289" w:rsidRPr="00B34289" w:rsidRDefault="00B34289" w:rsidP="00EB13E2">
            <w:pPr>
              <w:rPr>
                <w:color w:val="000000"/>
                <w:sz w:val="18"/>
                <w:szCs w:val="18"/>
                <w:lang w:eastAsia="zh-CN"/>
              </w:rPr>
            </w:pPr>
            <w:r w:rsidRPr="00B34289">
              <w:rPr>
                <w:color w:val="000000"/>
                <w:sz w:val="18"/>
                <w:szCs w:val="18"/>
                <w:lang w:eastAsia="zh-CN"/>
              </w:rPr>
              <w:t xml:space="preserve">Mike </w:t>
            </w:r>
            <w:proofErr w:type="spellStart"/>
            <w:r w:rsidRPr="00B34289">
              <w:rPr>
                <w:color w:val="000000"/>
                <w:sz w:val="18"/>
                <w:szCs w:val="18"/>
                <w:lang w:eastAsia="zh-CN"/>
              </w:rPr>
              <w:t>Koupriyanov</w:t>
            </w:r>
            <w:proofErr w:type="spellEnd"/>
          </w:p>
        </w:tc>
        <w:tc>
          <w:tcPr>
            <w:tcW w:w="2188" w:type="dxa"/>
            <w:shd w:val="clear" w:color="auto" w:fill="auto"/>
            <w:noWrap/>
            <w:vAlign w:val="bottom"/>
            <w:hideMark/>
          </w:tcPr>
          <w:p w14:paraId="56E7F3ED" w14:textId="77777777" w:rsidR="00B34289" w:rsidRPr="00B34289" w:rsidRDefault="00B34289" w:rsidP="00EB13E2">
            <w:pPr>
              <w:rPr>
                <w:color w:val="000000"/>
                <w:sz w:val="18"/>
                <w:szCs w:val="18"/>
                <w:lang w:eastAsia="zh-CN"/>
              </w:rPr>
            </w:pPr>
            <w:r w:rsidRPr="00B34289">
              <w:rPr>
                <w:color w:val="000000"/>
                <w:sz w:val="18"/>
                <w:szCs w:val="18"/>
                <w:lang w:eastAsia="zh-CN"/>
              </w:rPr>
              <w:t>Price Industries Limited</w:t>
            </w:r>
          </w:p>
        </w:tc>
        <w:tc>
          <w:tcPr>
            <w:tcW w:w="1397" w:type="dxa"/>
            <w:shd w:val="clear" w:color="auto" w:fill="auto"/>
            <w:noWrap/>
            <w:vAlign w:val="bottom"/>
            <w:hideMark/>
          </w:tcPr>
          <w:p w14:paraId="1B85BEA4" w14:textId="77777777" w:rsidR="00B34289" w:rsidRPr="00B34289" w:rsidRDefault="00B34289" w:rsidP="00EB13E2">
            <w:pPr>
              <w:rPr>
                <w:color w:val="000000"/>
                <w:sz w:val="18"/>
                <w:szCs w:val="18"/>
                <w:lang w:eastAsia="zh-CN"/>
              </w:rPr>
            </w:pPr>
            <w:r w:rsidRPr="00B34289">
              <w:rPr>
                <w:color w:val="000000"/>
                <w:sz w:val="18"/>
                <w:szCs w:val="18"/>
                <w:lang w:eastAsia="zh-CN"/>
              </w:rPr>
              <w:t>TC Voting Member</w:t>
            </w:r>
          </w:p>
        </w:tc>
        <w:tc>
          <w:tcPr>
            <w:tcW w:w="673" w:type="dxa"/>
            <w:shd w:val="clear" w:color="auto" w:fill="auto"/>
            <w:noWrap/>
            <w:vAlign w:val="bottom"/>
            <w:hideMark/>
          </w:tcPr>
          <w:p w14:paraId="74EF507F"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0C29E405" w14:textId="77777777" w:rsidTr="0065531A">
        <w:trPr>
          <w:trHeight w:val="264"/>
        </w:trPr>
        <w:tc>
          <w:tcPr>
            <w:tcW w:w="2771" w:type="dxa"/>
            <w:shd w:val="clear" w:color="auto" w:fill="auto"/>
            <w:noWrap/>
            <w:vAlign w:val="bottom"/>
            <w:hideMark/>
          </w:tcPr>
          <w:p w14:paraId="65B469D6" w14:textId="77777777" w:rsidR="00B34289" w:rsidRPr="00B34289" w:rsidRDefault="00B34289" w:rsidP="00EB13E2">
            <w:pPr>
              <w:rPr>
                <w:color w:val="000000"/>
                <w:sz w:val="18"/>
                <w:szCs w:val="18"/>
                <w:lang w:eastAsia="zh-CN"/>
              </w:rPr>
            </w:pPr>
            <w:r w:rsidRPr="00B34289">
              <w:rPr>
                <w:color w:val="000000"/>
                <w:sz w:val="18"/>
                <w:szCs w:val="18"/>
                <w:lang w:eastAsia="zh-CN"/>
              </w:rPr>
              <w:t>Ulongbundok@gmail.com</w:t>
            </w:r>
          </w:p>
        </w:tc>
        <w:tc>
          <w:tcPr>
            <w:tcW w:w="2326" w:type="dxa"/>
            <w:shd w:val="clear" w:color="auto" w:fill="auto"/>
            <w:noWrap/>
            <w:vAlign w:val="bottom"/>
            <w:hideMark/>
          </w:tcPr>
          <w:p w14:paraId="554D1633" w14:textId="77777777" w:rsidR="00B34289" w:rsidRPr="00B34289" w:rsidRDefault="00B34289" w:rsidP="00EB13E2">
            <w:pPr>
              <w:rPr>
                <w:color w:val="000000"/>
                <w:sz w:val="18"/>
                <w:szCs w:val="18"/>
                <w:lang w:eastAsia="zh-CN"/>
              </w:rPr>
            </w:pPr>
            <w:proofErr w:type="spellStart"/>
            <w:r w:rsidRPr="00B34289">
              <w:rPr>
                <w:color w:val="000000"/>
                <w:sz w:val="18"/>
                <w:szCs w:val="18"/>
                <w:lang w:eastAsia="zh-CN"/>
              </w:rPr>
              <w:t>Raymart</w:t>
            </w:r>
            <w:proofErr w:type="spellEnd"/>
            <w:r w:rsidRPr="00B34289">
              <w:rPr>
                <w:color w:val="000000"/>
                <w:sz w:val="18"/>
                <w:szCs w:val="18"/>
                <w:lang w:eastAsia="zh-CN"/>
              </w:rPr>
              <w:t xml:space="preserve"> Dave </w:t>
            </w:r>
            <w:proofErr w:type="spellStart"/>
            <w:r w:rsidRPr="00B34289">
              <w:rPr>
                <w:color w:val="000000"/>
                <w:sz w:val="18"/>
                <w:szCs w:val="18"/>
                <w:lang w:eastAsia="zh-CN"/>
              </w:rPr>
              <w:t>Ulongbundok</w:t>
            </w:r>
            <w:proofErr w:type="spellEnd"/>
          </w:p>
        </w:tc>
        <w:tc>
          <w:tcPr>
            <w:tcW w:w="2188" w:type="dxa"/>
            <w:shd w:val="clear" w:color="auto" w:fill="auto"/>
            <w:noWrap/>
            <w:vAlign w:val="bottom"/>
            <w:hideMark/>
          </w:tcPr>
          <w:p w14:paraId="09598C1B" w14:textId="77777777" w:rsidR="00B34289" w:rsidRPr="00B34289" w:rsidRDefault="00B34289" w:rsidP="00EB13E2">
            <w:pPr>
              <w:rPr>
                <w:color w:val="000000"/>
                <w:sz w:val="18"/>
                <w:szCs w:val="18"/>
                <w:lang w:eastAsia="zh-CN"/>
              </w:rPr>
            </w:pPr>
            <w:r w:rsidRPr="00B34289">
              <w:rPr>
                <w:color w:val="000000"/>
                <w:sz w:val="18"/>
                <w:szCs w:val="18"/>
                <w:lang w:eastAsia="zh-CN"/>
              </w:rPr>
              <w:t xml:space="preserve">University of Batangas </w:t>
            </w:r>
          </w:p>
        </w:tc>
        <w:tc>
          <w:tcPr>
            <w:tcW w:w="1397" w:type="dxa"/>
            <w:shd w:val="clear" w:color="auto" w:fill="auto"/>
            <w:noWrap/>
            <w:vAlign w:val="bottom"/>
            <w:hideMark/>
          </w:tcPr>
          <w:p w14:paraId="4B6098A9"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53CD75B8"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577F9A69" w14:textId="77777777" w:rsidTr="0065531A">
        <w:trPr>
          <w:trHeight w:val="264"/>
        </w:trPr>
        <w:tc>
          <w:tcPr>
            <w:tcW w:w="2771" w:type="dxa"/>
            <w:shd w:val="clear" w:color="auto" w:fill="auto"/>
            <w:noWrap/>
            <w:vAlign w:val="bottom"/>
            <w:hideMark/>
          </w:tcPr>
          <w:p w14:paraId="3E1D54EE" w14:textId="77777777" w:rsidR="00B34289" w:rsidRPr="00B34289" w:rsidRDefault="00B34289" w:rsidP="00EB13E2">
            <w:pPr>
              <w:rPr>
                <w:color w:val="000000"/>
                <w:sz w:val="18"/>
                <w:szCs w:val="18"/>
                <w:lang w:eastAsia="zh-CN"/>
              </w:rPr>
            </w:pPr>
            <w:r w:rsidRPr="00B34289">
              <w:rPr>
                <w:color w:val="000000"/>
                <w:sz w:val="18"/>
                <w:szCs w:val="18"/>
                <w:lang w:eastAsia="zh-CN"/>
              </w:rPr>
              <w:t>joymeriane1224@gmail.com</w:t>
            </w:r>
          </w:p>
        </w:tc>
        <w:tc>
          <w:tcPr>
            <w:tcW w:w="2326" w:type="dxa"/>
            <w:shd w:val="clear" w:color="auto" w:fill="auto"/>
            <w:noWrap/>
            <w:vAlign w:val="bottom"/>
            <w:hideMark/>
          </w:tcPr>
          <w:p w14:paraId="06500262" w14:textId="77777777" w:rsidR="00B34289" w:rsidRPr="00B34289" w:rsidRDefault="00B34289" w:rsidP="00EB13E2">
            <w:pPr>
              <w:rPr>
                <w:color w:val="000000"/>
                <w:sz w:val="18"/>
                <w:szCs w:val="18"/>
                <w:lang w:eastAsia="zh-CN"/>
              </w:rPr>
            </w:pPr>
            <w:r w:rsidRPr="00B34289">
              <w:rPr>
                <w:color w:val="000000"/>
                <w:sz w:val="18"/>
                <w:szCs w:val="18"/>
                <w:lang w:eastAsia="zh-CN"/>
              </w:rPr>
              <w:t>Ryan Christian Belen</w:t>
            </w:r>
          </w:p>
        </w:tc>
        <w:tc>
          <w:tcPr>
            <w:tcW w:w="2188" w:type="dxa"/>
            <w:shd w:val="clear" w:color="auto" w:fill="auto"/>
            <w:noWrap/>
            <w:vAlign w:val="bottom"/>
            <w:hideMark/>
          </w:tcPr>
          <w:p w14:paraId="46782DDC"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0B843CF9"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6B23CD15"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4CEF1E25" w14:textId="77777777" w:rsidTr="0065531A">
        <w:trPr>
          <w:trHeight w:val="264"/>
        </w:trPr>
        <w:tc>
          <w:tcPr>
            <w:tcW w:w="2771" w:type="dxa"/>
            <w:shd w:val="clear" w:color="auto" w:fill="auto"/>
            <w:noWrap/>
            <w:vAlign w:val="bottom"/>
            <w:hideMark/>
          </w:tcPr>
          <w:p w14:paraId="55538AAE" w14:textId="77777777" w:rsidR="00B34289" w:rsidRPr="00B34289" w:rsidRDefault="00B34289" w:rsidP="00EB13E2">
            <w:pPr>
              <w:rPr>
                <w:color w:val="000000"/>
                <w:sz w:val="18"/>
                <w:szCs w:val="18"/>
                <w:lang w:eastAsia="zh-CN"/>
              </w:rPr>
            </w:pPr>
            <w:r w:rsidRPr="00B34289">
              <w:rPr>
                <w:color w:val="000000"/>
                <w:sz w:val="18"/>
                <w:szCs w:val="18"/>
                <w:lang w:eastAsia="zh-CN"/>
              </w:rPr>
              <w:t>jonneldinglasan008@gmail.com</w:t>
            </w:r>
          </w:p>
        </w:tc>
        <w:tc>
          <w:tcPr>
            <w:tcW w:w="2326" w:type="dxa"/>
            <w:shd w:val="clear" w:color="auto" w:fill="auto"/>
            <w:noWrap/>
            <w:vAlign w:val="bottom"/>
            <w:hideMark/>
          </w:tcPr>
          <w:p w14:paraId="00FC1B91" w14:textId="77777777" w:rsidR="00B34289" w:rsidRPr="00B34289" w:rsidRDefault="00B34289" w:rsidP="00EB13E2">
            <w:pPr>
              <w:rPr>
                <w:color w:val="000000"/>
                <w:sz w:val="18"/>
                <w:szCs w:val="18"/>
                <w:lang w:eastAsia="zh-CN"/>
              </w:rPr>
            </w:pPr>
            <w:proofErr w:type="spellStart"/>
            <w:r w:rsidRPr="00B34289">
              <w:rPr>
                <w:color w:val="000000"/>
                <w:sz w:val="18"/>
                <w:szCs w:val="18"/>
                <w:lang w:eastAsia="zh-CN"/>
              </w:rPr>
              <w:t>Jonnel</w:t>
            </w:r>
            <w:proofErr w:type="spellEnd"/>
            <w:r w:rsidRPr="00B34289">
              <w:rPr>
                <w:color w:val="000000"/>
                <w:sz w:val="18"/>
                <w:szCs w:val="18"/>
                <w:lang w:eastAsia="zh-CN"/>
              </w:rPr>
              <w:t xml:space="preserve"> D. </w:t>
            </w:r>
            <w:proofErr w:type="spellStart"/>
            <w:r w:rsidRPr="00B34289">
              <w:rPr>
                <w:color w:val="000000"/>
                <w:sz w:val="18"/>
                <w:szCs w:val="18"/>
                <w:lang w:eastAsia="zh-CN"/>
              </w:rPr>
              <w:t>Dinglasan</w:t>
            </w:r>
            <w:proofErr w:type="spellEnd"/>
          </w:p>
        </w:tc>
        <w:tc>
          <w:tcPr>
            <w:tcW w:w="2188" w:type="dxa"/>
            <w:shd w:val="clear" w:color="auto" w:fill="auto"/>
            <w:noWrap/>
            <w:vAlign w:val="bottom"/>
            <w:hideMark/>
          </w:tcPr>
          <w:p w14:paraId="62BA41CC"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1E7B0AD3"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715B0C2D"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7A03B67B" w14:textId="77777777" w:rsidTr="0065531A">
        <w:trPr>
          <w:trHeight w:val="264"/>
        </w:trPr>
        <w:tc>
          <w:tcPr>
            <w:tcW w:w="2771" w:type="dxa"/>
            <w:shd w:val="clear" w:color="auto" w:fill="auto"/>
            <w:noWrap/>
            <w:vAlign w:val="bottom"/>
            <w:hideMark/>
          </w:tcPr>
          <w:p w14:paraId="0C645EC4" w14:textId="77777777" w:rsidR="00B34289" w:rsidRPr="00B34289" w:rsidRDefault="00B34289" w:rsidP="00EB13E2">
            <w:pPr>
              <w:rPr>
                <w:color w:val="000000"/>
                <w:sz w:val="18"/>
                <w:szCs w:val="18"/>
                <w:lang w:eastAsia="zh-CN"/>
              </w:rPr>
            </w:pPr>
            <w:r w:rsidRPr="00B34289">
              <w:rPr>
                <w:color w:val="000000"/>
                <w:sz w:val="18"/>
                <w:szCs w:val="18"/>
                <w:lang w:eastAsia="zh-CN"/>
              </w:rPr>
              <w:t>ventas@ingeal.com</w:t>
            </w:r>
          </w:p>
        </w:tc>
        <w:tc>
          <w:tcPr>
            <w:tcW w:w="2326" w:type="dxa"/>
            <w:shd w:val="clear" w:color="auto" w:fill="auto"/>
            <w:noWrap/>
            <w:vAlign w:val="bottom"/>
            <w:hideMark/>
          </w:tcPr>
          <w:p w14:paraId="01943935" w14:textId="77777777" w:rsidR="00B34289" w:rsidRPr="00B34289" w:rsidRDefault="00B34289" w:rsidP="00EB13E2">
            <w:pPr>
              <w:rPr>
                <w:color w:val="000000"/>
                <w:sz w:val="18"/>
                <w:szCs w:val="18"/>
                <w:lang w:eastAsia="zh-CN"/>
              </w:rPr>
            </w:pPr>
            <w:r w:rsidRPr="00B34289">
              <w:rPr>
                <w:color w:val="000000"/>
                <w:sz w:val="18"/>
                <w:szCs w:val="18"/>
                <w:lang w:eastAsia="zh-CN"/>
              </w:rPr>
              <w:t>Gerardo Alfonso</w:t>
            </w:r>
          </w:p>
        </w:tc>
        <w:tc>
          <w:tcPr>
            <w:tcW w:w="2188" w:type="dxa"/>
            <w:shd w:val="clear" w:color="auto" w:fill="auto"/>
            <w:noWrap/>
            <w:vAlign w:val="bottom"/>
            <w:hideMark/>
          </w:tcPr>
          <w:p w14:paraId="2E635BFB" w14:textId="77777777" w:rsidR="00B34289" w:rsidRPr="00B34289" w:rsidRDefault="00B34289" w:rsidP="00EB13E2">
            <w:pPr>
              <w:rPr>
                <w:color w:val="000000"/>
                <w:sz w:val="18"/>
                <w:szCs w:val="18"/>
                <w:lang w:eastAsia="zh-CN"/>
              </w:rPr>
            </w:pPr>
            <w:proofErr w:type="spellStart"/>
            <w:r w:rsidRPr="00B34289">
              <w:rPr>
                <w:color w:val="000000"/>
                <w:sz w:val="18"/>
                <w:szCs w:val="18"/>
                <w:lang w:eastAsia="zh-CN"/>
              </w:rPr>
              <w:t>Ingeal</w:t>
            </w:r>
            <w:proofErr w:type="spellEnd"/>
          </w:p>
        </w:tc>
        <w:tc>
          <w:tcPr>
            <w:tcW w:w="1397" w:type="dxa"/>
            <w:shd w:val="clear" w:color="auto" w:fill="auto"/>
            <w:noWrap/>
            <w:vAlign w:val="bottom"/>
            <w:hideMark/>
          </w:tcPr>
          <w:p w14:paraId="34CC68BA" w14:textId="77777777" w:rsidR="00B34289" w:rsidRPr="00B34289" w:rsidRDefault="00B34289" w:rsidP="00EB13E2">
            <w:pPr>
              <w:rPr>
                <w:color w:val="000000"/>
                <w:sz w:val="18"/>
                <w:szCs w:val="18"/>
                <w:lang w:eastAsia="zh-CN"/>
              </w:rPr>
            </w:pPr>
            <w:r w:rsidRPr="00B34289">
              <w:rPr>
                <w:color w:val="000000"/>
                <w:sz w:val="18"/>
                <w:szCs w:val="18"/>
                <w:lang w:eastAsia="zh-CN"/>
              </w:rPr>
              <w:t>Corresponding Member</w:t>
            </w:r>
          </w:p>
        </w:tc>
        <w:tc>
          <w:tcPr>
            <w:tcW w:w="673" w:type="dxa"/>
            <w:shd w:val="clear" w:color="auto" w:fill="auto"/>
            <w:noWrap/>
            <w:vAlign w:val="bottom"/>
            <w:hideMark/>
          </w:tcPr>
          <w:p w14:paraId="20DA83EC"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0D60300A" w14:textId="77777777" w:rsidTr="0065531A">
        <w:trPr>
          <w:trHeight w:val="264"/>
        </w:trPr>
        <w:tc>
          <w:tcPr>
            <w:tcW w:w="2771" w:type="dxa"/>
            <w:shd w:val="clear" w:color="auto" w:fill="auto"/>
            <w:noWrap/>
            <w:vAlign w:val="bottom"/>
            <w:hideMark/>
          </w:tcPr>
          <w:p w14:paraId="7B7C88A6" w14:textId="77777777" w:rsidR="00B34289" w:rsidRPr="00B34289" w:rsidRDefault="00B34289" w:rsidP="00EB13E2">
            <w:pPr>
              <w:rPr>
                <w:color w:val="000000"/>
                <w:sz w:val="18"/>
                <w:szCs w:val="18"/>
                <w:lang w:eastAsia="zh-CN"/>
              </w:rPr>
            </w:pPr>
            <w:r w:rsidRPr="00B34289">
              <w:rPr>
                <w:color w:val="000000"/>
                <w:sz w:val="18"/>
                <w:szCs w:val="18"/>
                <w:lang w:eastAsia="zh-CN"/>
              </w:rPr>
              <w:t>mercadolowell36@gmail.com</w:t>
            </w:r>
          </w:p>
        </w:tc>
        <w:tc>
          <w:tcPr>
            <w:tcW w:w="2326" w:type="dxa"/>
            <w:shd w:val="clear" w:color="auto" w:fill="auto"/>
            <w:noWrap/>
            <w:vAlign w:val="bottom"/>
            <w:hideMark/>
          </w:tcPr>
          <w:p w14:paraId="7393498E" w14:textId="77777777" w:rsidR="00B34289" w:rsidRPr="00B34289" w:rsidRDefault="00B34289" w:rsidP="00EB13E2">
            <w:pPr>
              <w:rPr>
                <w:color w:val="000000"/>
                <w:sz w:val="18"/>
                <w:szCs w:val="18"/>
                <w:lang w:eastAsia="zh-CN"/>
              </w:rPr>
            </w:pPr>
            <w:r w:rsidRPr="00B34289">
              <w:rPr>
                <w:color w:val="000000"/>
                <w:sz w:val="18"/>
                <w:szCs w:val="18"/>
                <w:lang w:eastAsia="zh-CN"/>
              </w:rPr>
              <w:t>Mercado, Lowell T.</w:t>
            </w:r>
          </w:p>
        </w:tc>
        <w:tc>
          <w:tcPr>
            <w:tcW w:w="2188" w:type="dxa"/>
            <w:shd w:val="clear" w:color="auto" w:fill="auto"/>
            <w:noWrap/>
            <w:vAlign w:val="bottom"/>
            <w:hideMark/>
          </w:tcPr>
          <w:p w14:paraId="7479B329"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7BDB1F5B"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204EE2D1"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343B6B98" w14:textId="77777777" w:rsidTr="0065531A">
        <w:trPr>
          <w:trHeight w:val="264"/>
        </w:trPr>
        <w:tc>
          <w:tcPr>
            <w:tcW w:w="2771" w:type="dxa"/>
            <w:shd w:val="clear" w:color="auto" w:fill="auto"/>
            <w:noWrap/>
            <w:vAlign w:val="bottom"/>
            <w:hideMark/>
          </w:tcPr>
          <w:p w14:paraId="3E1FA761" w14:textId="77777777" w:rsidR="00B34289" w:rsidRPr="00B34289" w:rsidRDefault="00B34289" w:rsidP="00EB13E2">
            <w:pPr>
              <w:rPr>
                <w:color w:val="000000"/>
                <w:sz w:val="18"/>
                <w:szCs w:val="18"/>
                <w:lang w:eastAsia="zh-CN"/>
              </w:rPr>
            </w:pPr>
            <w:r w:rsidRPr="00B34289">
              <w:rPr>
                <w:color w:val="000000"/>
                <w:sz w:val="18"/>
                <w:szCs w:val="18"/>
                <w:lang w:eastAsia="zh-CN"/>
              </w:rPr>
              <w:t>heidicalalo08@gmail.com</w:t>
            </w:r>
          </w:p>
        </w:tc>
        <w:tc>
          <w:tcPr>
            <w:tcW w:w="2326" w:type="dxa"/>
            <w:shd w:val="clear" w:color="auto" w:fill="auto"/>
            <w:noWrap/>
            <w:vAlign w:val="bottom"/>
            <w:hideMark/>
          </w:tcPr>
          <w:p w14:paraId="5F651378" w14:textId="77777777" w:rsidR="00B34289" w:rsidRPr="00B34289" w:rsidRDefault="00B34289" w:rsidP="00EB13E2">
            <w:pPr>
              <w:rPr>
                <w:color w:val="000000"/>
                <w:sz w:val="18"/>
                <w:szCs w:val="18"/>
                <w:lang w:eastAsia="zh-CN"/>
              </w:rPr>
            </w:pPr>
            <w:r w:rsidRPr="00B34289">
              <w:rPr>
                <w:color w:val="000000"/>
                <w:sz w:val="18"/>
                <w:szCs w:val="18"/>
                <w:lang w:eastAsia="zh-CN"/>
              </w:rPr>
              <w:t xml:space="preserve">Heidi </w:t>
            </w:r>
            <w:proofErr w:type="spellStart"/>
            <w:r w:rsidRPr="00B34289">
              <w:rPr>
                <w:color w:val="000000"/>
                <w:sz w:val="18"/>
                <w:szCs w:val="18"/>
                <w:lang w:eastAsia="zh-CN"/>
              </w:rPr>
              <w:t>Calalo</w:t>
            </w:r>
            <w:proofErr w:type="spellEnd"/>
          </w:p>
        </w:tc>
        <w:tc>
          <w:tcPr>
            <w:tcW w:w="2188" w:type="dxa"/>
            <w:shd w:val="clear" w:color="auto" w:fill="auto"/>
            <w:noWrap/>
            <w:vAlign w:val="bottom"/>
            <w:hideMark/>
          </w:tcPr>
          <w:p w14:paraId="43A8DDA0"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404B26B4"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1E18B098"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17C4157C" w14:textId="77777777" w:rsidTr="0065531A">
        <w:trPr>
          <w:trHeight w:val="264"/>
        </w:trPr>
        <w:tc>
          <w:tcPr>
            <w:tcW w:w="2771" w:type="dxa"/>
            <w:shd w:val="clear" w:color="auto" w:fill="auto"/>
            <w:noWrap/>
            <w:vAlign w:val="bottom"/>
            <w:hideMark/>
          </w:tcPr>
          <w:p w14:paraId="669B7EC8" w14:textId="77777777" w:rsidR="00B34289" w:rsidRPr="00B34289" w:rsidRDefault="00B34289" w:rsidP="00EB13E2">
            <w:pPr>
              <w:rPr>
                <w:color w:val="000000"/>
                <w:sz w:val="18"/>
                <w:szCs w:val="18"/>
                <w:lang w:eastAsia="zh-CN"/>
              </w:rPr>
            </w:pPr>
            <w:r w:rsidRPr="00B34289">
              <w:rPr>
                <w:color w:val="000000"/>
                <w:sz w:val="18"/>
                <w:szCs w:val="18"/>
                <w:lang w:eastAsia="zh-CN"/>
              </w:rPr>
              <w:t>ronaallysonnnn@gmail.com</w:t>
            </w:r>
          </w:p>
        </w:tc>
        <w:tc>
          <w:tcPr>
            <w:tcW w:w="2326" w:type="dxa"/>
            <w:shd w:val="clear" w:color="auto" w:fill="auto"/>
            <w:noWrap/>
            <w:vAlign w:val="bottom"/>
            <w:hideMark/>
          </w:tcPr>
          <w:p w14:paraId="765BB351" w14:textId="77777777" w:rsidR="00B34289" w:rsidRPr="00B34289" w:rsidRDefault="00B34289" w:rsidP="00EB13E2">
            <w:pPr>
              <w:rPr>
                <w:color w:val="000000"/>
                <w:sz w:val="18"/>
                <w:szCs w:val="18"/>
                <w:lang w:eastAsia="zh-CN"/>
              </w:rPr>
            </w:pPr>
            <w:r w:rsidRPr="00B34289">
              <w:rPr>
                <w:color w:val="000000"/>
                <w:sz w:val="18"/>
                <w:szCs w:val="18"/>
                <w:lang w:eastAsia="zh-CN"/>
              </w:rPr>
              <w:t xml:space="preserve">Rona Allyson C. </w:t>
            </w:r>
            <w:proofErr w:type="spellStart"/>
            <w:r w:rsidRPr="00B34289">
              <w:rPr>
                <w:color w:val="000000"/>
                <w:sz w:val="18"/>
                <w:szCs w:val="18"/>
                <w:lang w:eastAsia="zh-CN"/>
              </w:rPr>
              <w:t>Panopio</w:t>
            </w:r>
            <w:proofErr w:type="spellEnd"/>
          </w:p>
        </w:tc>
        <w:tc>
          <w:tcPr>
            <w:tcW w:w="2188" w:type="dxa"/>
            <w:shd w:val="clear" w:color="auto" w:fill="auto"/>
            <w:noWrap/>
            <w:vAlign w:val="bottom"/>
            <w:hideMark/>
          </w:tcPr>
          <w:p w14:paraId="36FB2383"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5B8E2072"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767F96AB"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48921F08" w14:textId="77777777" w:rsidTr="0065531A">
        <w:trPr>
          <w:trHeight w:val="264"/>
        </w:trPr>
        <w:tc>
          <w:tcPr>
            <w:tcW w:w="2771" w:type="dxa"/>
            <w:shd w:val="clear" w:color="auto" w:fill="auto"/>
            <w:noWrap/>
            <w:vAlign w:val="bottom"/>
            <w:hideMark/>
          </w:tcPr>
          <w:p w14:paraId="5878F729" w14:textId="77777777" w:rsidR="00B34289" w:rsidRPr="00B34289" w:rsidRDefault="00B34289" w:rsidP="00EB13E2">
            <w:pPr>
              <w:rPr>
                <w:color w:val="000000"/>
                <w:sz w:val="18"/>
                <w:szCs w:val="18"/>
                <w:lang w:eastAsia="zh-CN"/>
              </w:rPr>
            </w:pPr>
            <w:r w:rsidRPr="00B34289">
              <w:rPr>
                <w:color w:val="000000"/>
                <w:sz w:val="18"/>
                <w:szCs w:val="18"/>
                <w:lang w:eastAsia="zh-CN"/>
              </w:rPr>
              <w:t>chao-hsin.lin@boeing.com</w:t>
            </w:r>
          </w:p>
        </w:tc>
        <w:tc>
          <w:tcPr>
            <w:tcW w:w="2326" w:type="dxa"/>
            <w:shd w:val="clear" w:color="auto" w:fill="auto"/>
            <w:noWrap/>
            <w:vAlign w:val="bottom"/>
            <w:hideMark/>
          </w:tcPr>
          <w:p w14:paraId="33AEB3D1" w14:textId="77777777" w:rsidR="00B34289" w:rsidRPr="00B34289" w:rsidRDefault="00B34289" w:rsidP="00EB13E2">
            <w:pPr>
              <w:rPr>
                <w:color w:val="000000"/>
                <w:sz w:val="18"/>
                <w:szCs w:val="18"/>
                <w:lang w:eastAsia="zh-CN"/>
              </w:rPr>
            </w:pPr>
            <w:r w:rsidRPr="00B34289">
              <w:rPr>
                <w:color w:val="000000"/>
                <w:sz w:val="18"/>
                <w:szCs w:val="18"/>
                <w:lang w:eastAsia="zh-CN"/>
              </w:rPr>
              <w:t>Chao-</w:t>
            </w:r>
            <w:proofErr w:type="spellStart"/>
            <w:r w:rsidRPr="00B34289">
              <w:rPr>
                <w:color w:val="000000"/>
                <w:sz w:val="18"/>
                <w:szCs w:val="18"/>
                <w:lang w:eastAsia="zh-CN"/>
              </w:rPr>
              <w:t>Hsin</w:t>
            </w:r>
            <w:proofErr w:type="spellEnd"/>
            <w:r w:rsidRPr="00B34289">
              <w:rPr>
                <w:color w:val="000000"/>
                <w:sz w:val="18"/>
                <w:szCs w:val="18"/>
                <w:lang w:eastAsia="zh-CN"/>
              </w:rPr>
              <w:t xml:space="preserve"> Lin</w:t>
            </w:r>
          </w:p>
        </w:tc>
        <w:tc>
          <w:tcPr>
            <w:tcW w:w="2188" w:type="dxa"/>
            <w:shd w:val="clear" w:color="auto" w:fill="auto"/>
            <w:noWrap/>
            <w:vAlign w:val="bottom"/>
            <w:hideMark/>
          </w:tcPr>
          <w:p w14:paraId="50351D2F" w14:textId="77777777" w:rsidR="00B34289" w:rsidRPr="00B34289" w:rsidRDefault="00B34289" w:rsidP="00EB13E2">
            <w:pPr>
              <w:rPr>
                <w:color w:val="000000"/>
                <w:sz w:val="18"/>
                <w:szCs w:val="18"/>
                <w:lang w:eastAsia="zh-CN"/>
              </w:rPr>
            </w:pPr>
            <w:r w:rsidRPr="00B34289">
              <w:rPr>
                <w:color w:val="000000"/>
                <w:sz w:val="18"/>
                <w:szCs w:val="18"/>
                <w:lang w:eastAsia="zh-CN"/>
              </w:rPr>
              <w:t>Boeing</w:t>
            </w:r>
          </w:p>
        </w:tc>
        <w:tc>
          <w:tcPr>
            <w:tcW w:w="1397" w:type="dxa"/>
            <w:shd w:val="clear" w:color="auto" w:fill="auto"/>
            <w:noWrap/>
            <w:vAlign w:val="bottom"/>
            <w:hideMark/>
          </w:tcPr>
          <w:p w14:paraId="20AD8020" w14:textId="77777777" w:rsidR="00B34289" w:rsidRPr="00B34289" w:rsidRDefault="00B34289" w:rsidP="00EB13E2">
            <w:pPr>
              <w:rPr>
                <w:color w:val="000000"/>
                <w:sz w:val="18"/>
                <w:szCs w:val="18"/>
                <w:lang w:eastAsia="zh-CN"/>
              </w:rPr>
            </w:pPr>
            <w:r w:rsidRPr="00B34289">
              <w:rPr>
                <w:color w:val="000000"/>
                <w:sz w:val="18"/>
                <w:szCs w:val="18"/>
                <w:lang w:eastAsia="zh-CN"/>
              </w:rPr>
              <w:t>TC Voting Member</w:t>
            </w:r>
          </w:p>
        </w:tc>
        <w:tc>
          <w:tcPr>
            <w:tcW w:w="673" w:type="dxa"/>
            <w:shd w:val="clear" w:color="auto" w:fill="auto"/>
            <w:noWrap/>
            <w:vAlign w:val="bottom"/>
            <w:hideMark/>
          </w:tcPr>
          <w:p w14:paraId="3B18FC41"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7FD4EDC1" w14:textId="77777777" w:rsidTr="0065531A">
        <w:trPr>
          <w:trHeight w:val="264"/>
        </w:trPr>
        <w:tc>
          <w:tcPr>
            <w:tcW w:w="2771" w:type="dxa"/>
            <w:shd w:val="clear" w:color="auto" w:fill="auto"/>
            <w:noWrap/>
            <w:vAlign w:val="bottom"/>
            <w:hideMark/>
          </w:tcPr>
          <w:p w14:paraId="28BD5272" w14:textId="77777777" w:rsidR="00B34289" w:rsidRPr="00B34289" w:rsidRDefault="00B34289" w:rsidP="00EB13E2">
            <w:pPr>
              <w:rPr>
                <w:color w:val="000000"/>
                <w:sz w:val="18"/>
                <w:szCs w:val="18"/>
                <w:lang w:eastAsia="zh-CN"/>
              </w:rPr>
            </w:pPr>
            <w:r w:rsidRPr="00B34289">
              <w:rPr>
                <w:color w:val="000000"/>
                <w:sz w:val="18"/>
                <w:szCs w:val="18"/>
                <w:lang w:eastAsia="zh-CN"/>
              </w:rPr>
              <w:t>delarosaharline@gmail.com</w:t>
            </w:r>
          </w:p>
        </w:tc>
        <w:tc>
          <w:tcPr>
            <w:tcW w:w="2326" w:type="dxa"/>
            <w:shd w:val="clear" w:color="auto" w:fill="auto"/>
            <w:noWrap/>
            <w:vAlign w:val="bottom"/>
            <w:hideMark/>
          </w:tcPr>
          <w:p w14:paraId="02109F68" w14:textId="77777777" w:rsidR="00B34289" w:rsidRPr="00B34289" w:rsidRDefault="00B34289" w:rsidP="00EB13E2">
            <w:pPr>
              <w:rPr>
                <w:color w:val="000000"/>
                <w:sz w:val="18"/>
                <w:szCs w:val="18"/>
                <w:lang w:eastAsia="zh-CN"/>
              </w:rPr>
            </w:pPr>
            <w:proofErr w:type="spellStart"/>
            <w:r w:rsidRPr="00B34289">
              <w:rPr>
                <w:color w:val="000000"/>
                <w:sz w:val="18"/>
                <w:szCs w:val="18"/>
                <w:lang w:eastAsia="zh-CN"/>
              </w:rPr>
              <w:t>Harline</w:t>
            </w:r>
            <w:proofErr w:type="spellEnd"/>
            <w:r w:rsidRPr="00B34289">
              <w:rPr>
                <w:color w:val="000000"/>
                <w:sz w:val="18"/>
                <w:szCs w:val="18"/>
                <w:lang w:eastAsia="zh-CN"/>
              </w:rPr>
              <w:t xml:space="preserve"> Dela Rosa</w:t>
            </w:r>
          </w:p>
        </w:tc>
        <w:tc>
          <w:tcPr>
            <w:tcW w:w="2188" w:type="dxa"/>
            <w:shd w:val="clear" w:color="auto" w:fill="auto"/>
            <w:noWrap/>
            <w:vAlign w:val="bottom"/>
            <w:hideMark/>
          </w:tcPr>
          <w:p w14:paraId="52C010E7" w14:textId="77777777" w:rsidR="00B34289" w:rsidRPr="00B34289" w:rsidRDefault="00B34289" w:rsidP="00EB13E2">
            <w:pPr>
              <w:rPr>
                <w:color w:val="000000"/>
                <w:sz w:val="18"/>
                <w:szCs w:val="18"/>
                <w:lang w:eastAsia="zh-CN"/>
              </w:rPr>
            </w:pPr>
            <w:r w:rsidRPr="00B34289">
              <w:rPr>
                <w:color w:val="000000"/>
                <w:sz w:val="18"/>
                <w:szCs w:val="18"/>
                <w:lang w:eastAsia="zh-CN"/>
              </w:rPr>
              <w:t>University of Batangas</w:t>
            </w:r>
          </w:p>
        </w:tc>
        <w:tc>
          <w:tcPr>
            <w:tcW w:w="1397" w:type="dxa"/>
            <w:shd w:val="clear" w:color="auto" w:fill="auto"/>
            <w:noWrap/>
            <w:vAlign w:val="bottom"/>
            <w:hideMark/>
          </w:tcPr>
          <w:p w14:paraId="2D5549A2" w14:textId="77777777" w:rsidR="00B34289" w:rsidRPr="00B34289" w:rsidRDefault="00B34289" w:rsidP="00EB13E2">
            <w:pPr>
              <w:rPr>
                <w:color w:val="000000"/>
                <w:sz w:val="18"/>
                <w:szCs w:val="18"/>
                <w:lang w:eastAsia="zh-CN"/>
              </w:rPr>
            </w:pPr>
            <w:r w:rsidRPr="00B34289">
              <w:rPr>
                <w:color w:val="000000"/>
                <w:sz w:val="18"/>
                <w:szCs w:val="18"/>
                <w:lang w:eastAsia="zh-CN"/>
              </w:rPr>
              <w:t>Guest</w:t>
            </w:r>
          </w:p>
        </w:tc>
        <w:tc>
          <w:tcPr>
            <w:tcW w:w="673" w:type="dxa"/>
            <w:shd w:val="clear" w:color="auto" w:fill="auto"/>
            <w:noWrap/>
            <w:vAlign w:val="bottom"/>
            <w:hideMark/>
          </w:tcPr>
          <w:p w14:paraId="3BF6A2EB" w14:textId="77777777" w:rsidR="00B34289" w:rsidRPr="00B34289" w:rsidRDefault="00B34289" w:rsidP="00EB13E2">
            <w:pPr>
              <w:rPr>
                <w:color w:val="000000"/>
                <w:sz w:val="18"/>
                <w:szCs w:val="18"/>
                <w:lang w:eastAsia="zh-CN"/>
              </w:rPr>
            </w:pPr>
            <w:r w:rsidRPr="00B34289">
              <w:rPr>
                <w:color w:val="000000"/>
                <w:sz w:val="18"/>
                <w:szCs w:val="18"/>
                <w:lang w:eastAsia="zh-CN"/>
              </w:rPr>
              <w:t>No</w:t>
            </w:r>
          </w:p>
        </w:tc>
      </w:tr>
      <w:tr w:rsidR="0065531A" w:rsidRPr="00B34289" w14:paraId="3A897CC6" w14:textId="77777777" w:rsidTr="0065531A">
        <w:trPr>
          <w:trHeight w:val="264"/>
        </w:trPr>
        <w:tc>
          <w:tcPr>
            <w:tcW w:w="2771" w:type="dxa"/>
            <w:shd w:val="clear" w:color="auto" w:fill="auto"/>
            <w:noWrap/>
            <w:vAlign w:val="bottom"/>
            <w:hideMark/>
          </w:tcPr>
          <w:p w14:paraId="26B203E5" w14:textId="77777777" w:rsidR="00B34289" w:rsidRPr="00B34289" w:rsidRDefault="00B34289" w:rsidP="00EB13E2">
            <w:pPr>
              <w:rPr>
                <w:sz w:val="18"/>
                <w:szCs w:val="18"/>
                <w:lang w:eastAsia="zh-CN"/>
              </w:rPr>
            </w:pPr>
            <w:r w:rsidRPr="00B34289">
              <w:rPr>
                <w:sz w:val="18"/>
                <w:szCs w:val="18"/>
                <w:lang w:eastAsia="zh-CN"/>
              </w:rPr>
              <w:t xml:space="preserve">randshors@gmail.com </w:t>
            </w:r>
          </w:p>
        </w:tc>
        <w:tc>
          <w:tcPr>
            <w:tcW w:w="2326" w:type="dxa"/>
            <w:shd w:val="clear" w:color="auto" w:fill="auto"/>
            <w:noWrap/>
            <w:vAlign w:val="bottom"/>
            <w:hideMark/>
          </w:tcPr>
          <w:p w14:paraId="164C288F" w14:textId="77777777" w:rsidR="00B34289" w:rsidRPr="00B34289" w:rsidRDefault="00B34289" w:rsidP="00EB13E2">
            <w:pPr>
              <w:rPr>
                <w:color w:val="000000"/>
                <w:sz w:val="18"/>
                <w:szCs w:val="18"/>
                <w:lang w:eastAsia="zh-CN"/>
              </w:rPr>
            </w:pPr>
            <w:r w:rsidRPr="00B34289">
              <w:rPr>
                <w:color w:val="000000"/>
                <w:sz w:val="18"/>
                <w:szCs w:val="18"/>
                <w:lang w:eastAsia="zh-CN"/>
              </w:rPr>
              <w:t>Ray Horstman</w:t>
            </w:r>
          </w:p>
        </w:tc>
        <w:tc>
          <w:tcPr>
            <w:tcW w:w="2188" w:type="dxa"/>
            <w:shd w:val="clear" w:color="auto" w:fill="auto"/>
            <w:noWrap/>
            <w:vAlign w:val="bottom"/>
            <w:hideMark/>
          </w:tcPr>
          <w:p w14:paraId="02BCAA8E" w14:textId="77777777" w:rsidR="00B34289" w:rsidRPr="00B34289" w:rsidRDefault="00B34289" w:rsidP="00EB13E2">
            <w:pPr>
              <w:rPr>
                <w:color w:val="000000"/>
                <w:sz w:val="18"/>
                <w:szCs w:val="18"/>
                <w:lang w:eastAsia="zh-CN"/>
              </w:rPr>
            </w:pPr>
            <w:r w:rsidRPr="00B34289">
              <w:rPr>
                <w:color w:val="000000"/>
                <w:sz w:val="18"/>
                <w:szCs w:val="18"/>
                <w:lang w:eastAsia="zh-CN"/>
              </w:rPr>
              <w:t>retired</w:t>
            </w:r>
          </w:p>
        </w:tc>
        <w:tc>
          <w:tcPr>
            <w:tcW w:w="1397" w:type="dxa"/>
            <w:shd w:val="clear" w:color="auto" w:fill="auto"/>
            <w:noWrap/>
            <w:vAlign w:val="bottom"/>
            <w:hideMark/>
          </w:tcPr>
          <w:p w14:paraId="1AE7AA55" w14:textId="77777777" w:rsidR="00B34289" w:rsidRPr="00B34289" w:rsidRDefault="00B34289" w:rsidP="00EB13E2">
            <w:pPr>
              <w:rPr>
                <w:color w:val="000000"/>
                <w:sz w:val="18"/>
                <w:szCs w:val="18"/>
                <w:lang w:eastAsia="zh-CN"/>
              </w:rPr>
            </w:pPr>
            <w:r w:rsidRPr="00B34289">
              <w:rPr>
                <w:color w:val="000000"/>
                <w:sz w:val="18"/>
                <w:szCs w:val="18"/>
                <w:lang w:eastAsia="zh-CN"/>
              </w:rPr>
              <w:t>Corresponding Member</w:t>
            </w:r>
          </w:p>
        </w:tc>
        <w:tc>
          <w:tcPr>
            <w:tcW w:w="673" w:type="dxa"/>
            <w:shd w:val="clear" w:color="auto" w:fill="auto"/>
            <w:noWrap/>
            <w:vAlign w:val="bottom"/>
            <w:hideMark/>
          </w:tcPr>
          <w:p w14:paraId="447E40D1"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5B083172" w14:textId="77777777" w:rsidTr="0065531A">
        <w:trPr>
          <w:trHeight w:val="264"/>
        </w:trPr>
        <w:tc>
          <w:tcPr>
            <w:tcW w:w="2771" w:type="dxa"/>
            <w:shd w:val="clear" w:color="auto" w:fill="auto"/>
            <w:noWrap/>
            <w:vAlign w:val="bottom"/>
            <w:hideMark/>
          </w:tcPr>
          <w:p w14:paraId="47849285" w14:textId="77777777" w:rsidR="00B34289" w:rsidRPr="00B34289" w:rsidRDefault="00B34289" w:rsidP="00EB13E2">
            <w:pPr>
              <w:rPr>
                <w:color w:val="000000"/>
                <w:sz w:val="18"/>
                <w:szCs w:val="18"/>
                <w:lang w:eastAsia="zh-CN"/>
              </w:rPr>
            </w:pPr>
            <w:r w:rsidRPr="00B34289">
              <w:rPr>
                <w:color w:val="000000"/>
                <w:sz w:val="18"/>
                <w:szCs w:val="18"/>
                <w:lang w:eastAsia="zh-CN"/>
              </w:rPr>
              <w:t>hosni@k-state.edu</w:t>
            </w:r>
          </w:p>
        </w:tc>
        <w:tc>
          <w:tcPr>
            <w:tcW w:w="2326" w:type="dxa"/>
            <w:shd w:val="clear" w:color="auto" w:fill="auto"/>
            <w:noWrap/>
            <w:vAlign w:val="bottom"/>
            <w:hideMark/>
          </w:tcPr>
          <w:p w14:paraId="43F5C2F2" w14:textId="77777777" w:rsidR="00B34289" w:rsidRPr="00B34289" w:rsidRDefault="00B34289" w:rsidP="00EB13E2">
            <w:pPr>
              <w:rPr>
                <w:color w:val="000000"/>
                <w:sz w:val="18"/>
                <w:szCs w:val="18"/>
                <w:lang w:eastAsia="zh-CN"/>
              </w:rPr>
            </w:pPr>
            <w:r w:rsidRPr="00B34289">
              <w:rPr>
                <w:color w:val="000000"/>
                <w:sz w:val="18"/>
                <w:szCs w:val="18"/>
                <w:lang w:eastAsia="zh-CN"/>
              </w:rPr>
              <w:t>Dr Mohammad H Hosni</w:t>
            </w:r>
          </w:p>
        </w:tc>
        <w:tc>
          <w:tcPr>
            <w:tcW w:w="2188" w:type="dxa"/>
            <w:shd w:val="clear" w:color="auto" w:fill="auto"/>
            <w:noWrap/>
            <w:vAlign w:val="bottom"/>
            <w:hideMark/>
          </w:tcPr>
          <w:p w14:paraId="46449475" w14:textId="77777777" w:rsidR="00B34289" w:rsidRPr="00B34289" w:rsidRDefault="00B34289" w:rsidP="00EB13E2">
            <w:pPr>
              <w:rPr>
                <w:color w:val="000000"/>
                <w:sz w:val="18"/>
                <w:szCs w:val="18"/>
                <w:lang w:eastAsia="zh-CN"/>
              </w:rPr>
            </w:pPr>
            <w:r w:rsidRPr="00B34289">
              <w:rPr>
                <w:color w:val="000000"/>
                <w:sz w:val="18"/>
                <w:szCs w:val="18"/>
                <w:lang w:eastAsia="zh-CN"/>
              </w:rPr>
              <w:t>Kansas State University</w:t>
            </w:r>
          </w:p>
        </w:tc>
        <w:tc>
          <w:tcPr>
            <w:tcW w:w="1397" w:type="dxa"/>
            <w:shd w:val="clear" w:color="auto" w:fill="auto"/>
            <w:noWrap/>
            <w:vAlign w:val="bottom"/>
            <w:hideMark/>
          </w:tcPr>
          <w:p w14:paraId="50001E7A" w14:textId="77777777" w:rsidR="00B34289" w:rsidRPr="00B34289" w:rsidRDefault="00B34289" w:rsidP="00EB13E2">
            <w:pPr>
              <w:rPr>
                <w:color w:val="000000"/>
                <w:sz w:val="18"/>
                <w:szCs w:val="18"/>
                <w:lang w:eastAsia="zh-CN"/>
              </w:rPr>
            </w:pPr>
            <w:r w:rsidRPr="00B34289">
              <w:rPr>
                <w:color w:val="000000"/>
                <w:sz w:val="18"/>
                <w:szCs w:val="18"/>
                <w:lang w:eastAsia="zh-CN"/>
              </w:rPr>
              <w:t>Corresponding Member</w:t>
            </w:r>
          </w:p>
        </w:tc>
        <w:tc>
          <w:tcPr>
            <w:tcW w:w="673" w:type="dxa"/>
            <w:shd w:val="clear" w:color="auto" w:fill="auto"/>
            <w:noWrap/>
            <w:vAlign w:val="bottom"/>
            <w:hideMark/>
          </w:tcPr>
          <w:p w14:paraId="2F9DFD39"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r w:rsidR="0065531A" w:rsidRPr="00B34289" w14:paraId="4B414AE3" w14:textId="77777777" w:rsidTr="0065531A">
        <w:trPr>
          <w:trHeight w:val="264"/>
        </w:trPr>
        <w:tc>
          <w:tcPr>
            <w:tcW w:w="2771" w:type="dxa"/>
            <w:shd w:val="clear" w:color="auto" w:fill="auto"/>
            <w:noWrap/>
            <w:vAlign w:val="bottom"/>
            <w:hideMark/>
          </w:tcPr>
          <w:p w14:paraId="645DD607" w14:textId="77777777" w:rsidR="00B34289" w:rsidRPr="00B34289" w:rsidRDefault="00B34289" w:rsidP="00EB13E2">
            <w:pPr>
              <w:rPr>
                <w:color w:val="000000"/>
                <w:sz w:val="18"/>
                <w:szCs w:val="18"/>
                <w:lang w:eastAsia="zh-CN"/>
              </w:rPr>
            </w:pPr>
            <w:r w:rsidRPr="00B34289">
              <w:rPr>
                <w:color w:val="000000"/>
                <w:sz w:val="18"/>
                <w:szCs w:val="18"/>
                <w:lang w:eastAsia="zh-CN"/>
              </w:rPr>
              <w:t>dphyfe@aldenlab.com</w:t>
            </w:r>
          </w:p>
        </w:tc>
        <w:tc>
          <w:tcPr>
            <w:tcW w:w="2326" w:type="dxa"/>
            <w:shd w:val="clear" w:color="auto" w:fill="auto"/>
            <w:noWrap/>
            <w:vAlign w:val="bottom"/>
            <w:hideMark/>
          </w:tcPr>
          <w:p w14:paraId="7EE8AECB" w14:textId="77777777" w:rsidR="00B34289" w:rsidRPr="00B34289" w:rsidRDefault="00B34289" w:rsidP="00EB13E2">
            <w:pPr>
              <w:rPr>
                <w:color w:val="000000"/>
                <w:sz w:val="18"/>
                <w:szCs w:val="18"/>
                <w:lang w:eastAsia="zh-CN"/>
              </w:rPr>
            </w:pPr>
            <w:r w:rsidRPr="00B34289">
              <w:rPr>
                <w:color w:val="000000"/>
                <w:sz w:val="18"/>
                <w:szCs w:val="18"/>
                <w:lang w:eastAsia="zh-CN"/>
              </w:rPr>
              <w:t>Duncan Phyfe</w:t>
            </w:r>
          </w:p>
        </w:tc>
        <w:tc>
          <w:tcPr>
            <w:tcW w:w="2188" w:type="dxa"/>
            <w:shd w:val="clear" w:color="auto" w:fill="auto"/>
            <w:noWrap/>
            <w:vAlign w:val="bottom"/>
            <w:hideMark/>
          </w:tcPr>
          <w:p w14:paraId="3F86A34C" w14:textId="77777777" w:rsidR="00B34289" w:rsidRPr="00B34289" w:rsidRDefault="00B34289" w:rsidP="00EB13E2">
            <w:pPr>
              <w:rPr>
                <w:color w:val="000000"/>
                <w:sz w:val="18"/>
                <w:szCs w:val="18"/>
                <w:lang w:eastAsia="zh-CN"/>
              </w:rPr>
            </w:pPr>
            <w:r w:rsidRPr="00B34289">
              <w:rPr>
                <w:color w:val="000000"/>
                <w:sz w:val="18"/>
                <w:szCs w:val="18"/>
                <w:lang w:eastAsia="zh-CN"/>
              </w:rPr>
              <w:t>Alden</w:t>
            </w:r>
          </w:p>
        </w:tc>
        <w:tc>
          <w:tcPr>
            <w:tcW w:w="1397" w:type="dxa"/>
            <w:shd w:val="clear" w:color="auto" w:fill="auto"/>
            <w:noWrap/>
            <w:vAlign w:val="bottom"/>
            <w:hideMark/>
          </w:tcPr>
          <w:p w14:paraId="2B3376B3" w14:textId="77777777" w:rsidR="00B34289" w:rsidRPr="00B34289" w:rsidRDefault="00B34289" w:rsidP="00EB13E2">
            <w:pPr>
              <w:rPr>
                <w:color w:val="000000"/>
                <w:sz w:val="18"/>
                <w:szCs w:val="18"/>
                <w:lang w:eastAsia="zh-CN"/>
              </w:rPr>
            </w:pPr>
            <w:r w:rsidRPr="00B34289">
              <w:rPr>
                <w:color w:val="000000"/>
                <w:sz w:val="18"/>
                <w:szCs w:val="18"/>
                <w:lang w:eastAsia="zh-CN"/>
              </w:rPr>
              <w:t>TC Voting Member</w:t>
            </w:r>
          </w:p>
        </w:tc>
        <w:tc>
          <w:tcPr>
            <w:tcW w:w="673" w:type="dxa"/>
            <w:shd w:val="clear" w:color="auto" w:fill="auto"/>
            <w:noWrap/>
            <w:vAlign w:val="bottom"/>
            <w:hideMark/>
          </w:tcPr>
          <w:p w14:paraId="705D6D91" w14:textId="77777777" w:rsidR="00B34289" w:rsidRPr="00B34289" w:rsidRDefault="00B34289" w:rsidP="00EB13E2">
            <w:pPr>
              <w:rPr>
                <w:color w:val="000000"/>
                <w:sz w:val="18"/>
                <w:szCs w:val="18"/>
                <w:lang w:eastAsia="zh-CN"/>
              </w:rPr>
            </w:pPr>
            <w:r w:rsidRPr="00B34289">
              <w:rPr>
                <w:color w:val="000000"/>
                <w:sz w:val="18"/>
                <w:szCs w:val="18"/>
                <w:lang w:eastAsia="zh-CN"/>
              </w:rPr>
              <w:t>Yes</w:t>
            </w:r>
          </w:p>
        </w:tc>
      </w:tr>
    </w:tbl>
    <w:p w14:paraId="4CF5FA6D" w14:textId="3A6C47F0" w:rsidR="009E624F" w:rsidRPr="00B754CC" w:rsidRDefault="009E624F"/>
    <w:sectPr w:rsidR="009E624F" w:rsidRPr="00B754CC" w:rsidSect="00FA41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C22063" w14:textId="77777777" w:rsidR="00E30FAF" w:rsidRDefault="00E30FAF">
      <w:r>
        <w:separator/>
      </w:r>
    </w:p>
  </w:endnote>
  <w:endnote w:type="continuationSeparator" w:id="0">
    <w:p w14:paraId="75B4902A" w14:textId="77777777" w:rsidR="00E30FAF" w:rsidRDefault="00E30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panose1 w:val="00000000000000000000"/>
    <w:charset w:val="00"/>
    <w:family w:val="moder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8AAA6" w14:textId="0EC418A9" w:rsidR="00DF001A" w:rsidRDefault="00DF001A" w:rsidP="0062349E">
    <w:pPr>
      <w:pStyle w:val="Footer"/>
    </w:pPr>
    <w:r>
      <w:rPr>
        <w:snapToGrid w:val="0"/>
      </w:rPr>
      <w:fldChar w:fldCharType="begin"/>
    </w:r>
    <w:r>
      <w:rPr>
        <w:snapToGrid w:val="0"/>
      </w:rPr>
      <w:instrText xml:space="preserve"> FILENAME </w:instrText>
    </w:r>
    <w:r>
      <w:rPr>
        <w:snapToGrid w:val="0"/>
      </w:rPr>
      <w:fldChar w:fldCharType="separate"/>
    </w:r>
    <w:r>
      <w:rPr>
        <w:noProof/>
        <w:snapToGrid w:val="0"/>
      </w:rPr>
      <w:t xml:space="preserve">TC0410 </w:t>
    </w:r>
    <w:r w:rsidR="005B47F2">
      <w:rPr>
        <w:noProof/>
        <w:snapToGrid w:val="0"/>
      </w:rPr>
      <w:t>Phoenix</w:t>
    </w:r>
    <w:r>
      <w:rPr>
        <w:noProof/>
        <w:snapToGrid w:val="0"/>
      </w:rPr>
      <w:t>_Minutes_</w:t>
    </w:r>
    <w:r w:rsidR="005B47F2">
      <w:rPr>
        <w:noProof/>
        <w:snapToGrid w:val="0"/>
      </w:rPr>
      <w:t>2021</w:t>
    </w:r>
    <w:r w:rsidR="00601AD2">
      <w:rPr>
        <w:noProof/>
        <w:snapToGrid w:val="0"/>
      </w:rPr>
      <w:t>0619</w:t>
    </w:r>
    <w:r>
      <w:rPr>
        <w:snapToGrid w:val="0"/>
      </w:rPr>
      <w:fldChar w:fldCharType="end"/>
    </w:r>
    <w:r>
      <w:rPr>
        <w:snapToGrid w:val="0"/>
      </w:rPr>
      <w:t xml:space="preserve"> </w:t>
    </w:r>
    <w:r>
      <w:rPr>
        <w:snapToGrid w:val="0"/>
      </w:rPr>
      <w:tab/>
    </w:r>
    <w:r>
      <w:t xml:space="preserve"> P</w:t>
    </w:r>
    <w:r>
      <w:rPr>
        <w:snapToGrid w:val="0"/>
      </w:rPr>
      <w:t xml:space="preserve">age </w:t>
    </w:r>
    <w:r>
      <w:rPr>
        <w:snapToGrid w:val="0"/>
      </w:rPr>
      <w:fldChar w:fldCharType="begin"/>
    </w:r>
    <w:r>
      <w:rPr>
        <w:snapToGrid w:val="0"/>
      </w:rPr>
      <w:instrText xml:space="preserve"> PAGE </w:instrText>
    </w:r>
    <w:r>
      <w:rPr>
        <w:snapToGrid w:val="0"/>
      </w:rPr>
      <w:fldChar w:fldCharType="separate"/>
    </w:r>
    <w:r>
      <w:rPr>
        <w:noProof/>
        <w:snapToGrid w:val="0"/>
      </w:rPr>
      <w:t>5</w:t>
    </w:r>
    <w:r>
      <w:rPr>
        <w:snapToGrid w:val="0"/>
      </w:rPr>
      <w:fldChar w:fldCharType="end"/>
    </w:r>
    <w:r>
      <w:rPr>
        <w:snapToGrid w:val="0"/>
      </w:rPr>
      <w:t xml:space="preserve"> of </w:t>
    </w:r>
    <w:r>
      <w:rPr>
        <w:rStyle w:val="PageNumber"/>
        <w:rFonts w:cs="Arial"/>
      </w:rPr>
      <w:fldChar w:fldCharType="begin"/>
    </w:r>
    <w:r>
      <w:rPr>
        <w:rStyle w:val="PageNumber"/>
        <w:rFonts w:cs="Arial"/>
      </w:rPr>
      <w:instrText xml:space="preserve"> NUMPAGES </w:instrText>
    </w:r>
    <w:r>
      <w:rPr>
        <w:rStyle w:val="PageNumber"/>
        <w:rFonts w:cs="Arial"/>
      </w:rPr>
      <w:fldChar w:fldCharType="separate"/>
    </w:r>
    <w:r>
      <w:rPr>
        <w:rStyle w:val="PageNumber"/>
        <w:rFonts w:cs="Arial"/>
        <w:noProof/>
      </w:rPr>
      <w:t>12</w:t>
    </w:r>
    <w:r>
      <w:rPr>
        <w:rStyle w:val="PageNumber"/>
        <w:rFonts w:cs="Arial"/>
      </w:rPr>
      <w:fldChar w:fldCharType="end"/>
    </w:r>
    <w:r>
      <w:tab/>
    </w:r>
    <w:r w:rsidR="005B47F2">
      <w:t>June</w:t>
    </w:r>
    <w:r>
      <w:t xml:space="preserve"> </w:t>
    </w:r>
    <w:r w:rsidR="009170AA">
      <w:t>1</w:t>
    </w:r>
    <w:r w:rsidR="005B47F2">
      <w:t>9</w:t>
    </w:r>
    <w:r>
      <w:t>, 202</w:t>
    </w:r>
    <w:r w:rsidR="009170AA">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40B61C" w14:textId="77777777" w:rsidR="00E30FAF" w:rsidRDefault="00E30FAF">
      <w:r>
        <w:separator/>
      </w:r>
    </w:p>
  </w:footnote>
  <w:footnote w:type="continuationSeparator" w:id="0">
    <w:p w14:paraId="1C3E83DE" w14:textId="77777777" w:rsidR="00E30FAF" w:rsidRDefault="00E30F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1CD98" w14:textId="77777777" w:rsidR="00DF001A" w:rsidRDefault="00DF001A">
    <w:pPr>
      <w:pStyle w:val="Header"/>
      <w:tabs>
        <w:tab w:val="clear" w:pos="8640"/>
        <w:tab w:val="left" w:pos="10512"/>
      </w:tabs>
      <w:jc w:val="center"/>
    </w:pPr>
    <w:r>
      <w:t>Technical Committee 4.10 – Indoor Environmental Modeling</w:t>
    </w:r>
  </w:p>
  <w:p w14:paraId="44390BAC" w14:textId="77777777" w:rsidR="00DF001A" w:rsidRDefault="00DF001A">
    <w:pPr>
      <w:pStyle w:val="Header"/>
      <w:tabs>
        <w:tab w:val="clear" w:pos="8640"/>
        <w:tab w:val="left" w:pos="10512"/>
      </w:tabs>
      <w:jc w:val="center"/>
    </w:pPr>
    <w:r>
      <w:t xml:space="preserve">These minutes are a </w:t>
    </w:r>
    <w:r>
      <w:rPr>
        <w:b/>
        <w:bCs/>
      </w:rPr>
      <w:t>DRAFT</w:t>
    </w:r>
    <w:r>
      <w:t xml:space="preserve"> until voted upon by the committee.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DEEBD" w14:textId="6446EBB1" w:rsidR="005B47F2" w:rsidRPr="005B47F2" w:rsidRDefault="005B47F2" w:rsidP="005B47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00000003"/>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8"/>
    <w:multiLevelType w:val="multilevel"/>
    <w:tmpl w:val="00000008"/>
    <w:name w:val="WWNum16"/>
    <w:lvl w:ilvl="0">
      <w:start w:val="1"/>
      <w:numFmt w:val="bullet"/>
      <w:lvlText w:val="o"/>
      <w:lvlJc w:val="left"/>
      <w:pPr>
        <w:tabs>
          <w:tab w:val="num" w:pos="0"/>
        </w:tabs>
        <w:ind w:left="1080" w:hanging="360"/>
      </w:pPr>
      <w:rPr>
        <w:rFonts w:ascii="Courier New" w:hAnsi="Courier New"/>
      </w:rPr>
    </w:lvl>
    <w:lvl w:ilvl="1">
      <w:start w:val="1"/>
      <w:numFmt w:val="bullet"/>
      <w:lvlText w:val="o"/>
      <w:lvlJc w:val="left"/>
      <w:pPr>
        <w:tabs>
          <w:tab w:val="num" w:pos="0"/>
        </w:tabs>
        <w:ind w:left="1800" w:hanging="360"/>
      </w:pPr>
      <w:rPr>
        <w:rFonts w:ascii="Courier New" w:hAnsi="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rPr>
    </w:lvl>
    <w:lvl w:ilvl="8">
      <w:start w:val="1"/>
      <w:numFmt w:val="bullet"/>
      <w:lvlText w:val=""/>
      <w:lvlJc w:val="left"/>
      <w:pPr>
        <w:tabs>
          <w:tab w:val="num" w:pos="0"/>
        </w:tabs>
        <w:ind w:left="6840" w:hanging="360"/>
      </w:pPr>
      <w:rPr>
        <w:rFonts w:ascii="Wingdings" w:hAnsi="Wingdings"/>
      </w:rPr>
    </w:lvl>
  </w:abstractNum>
  <w:abstractNum w:abstractNumId="2" w15:restartNumberingAfterBreak="0">
    <w:nsid w:val="00000009"/>
    <w:multiLevelType w:val="multilevel"/>
    <w:tmpl w:val="00000009"/>
    <w:name w:val="WWNum18"/>
    <w:lvl w:ilvl="0">
      <w:start w:val="1"/>
      <w:numFmt w:val="bullet"/>
      <w:lvlText w:val=""/>
      <w:lvlJc w:val="left"/>
      <w:pPr>
        <w:tabs>
          <w:tab w:val="num" w:pos="360"/>
        </w:tabs>
        <w:ind w:left="360" w:hanging="360"/>
      </w:pPr>
      <w:rPr>
        <w:rFonts w:ascii="Symbol" w:hAnsi="Symbol"/>
        <w:color w:val="000000"/>
      </w:rPr>
    </w:lvl>
    <w:lvl w:ilvl="1">
      <w:start w:val="1"/>
      <w:numFmt w:val="bullet"/>
      <w:lvlText w:val="o"/>
      <w:lvlJc w:val="left"/>
      <w:pPr>
        <w:tabs>
          <w:tab w:val="num" w:pos="720"/>
        </w:tabs>
        <w:ind w:left="720" w:hanging="360"/>
      </w:pPr>
      <w:rPr>
        <w:rFonts w:ascii="OpenSymbol" w:eastAsia="OpenSymbol"/>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440"/>
        </w:tabs>
        <w:ind w:left="144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decimal"/>
      <w:lvlText w:val="%6"/>
      <w:lvlJc w:val="left"/>
      <w:pPr>
        <w:tabs>
          <w:tab w:val="num" w:pos="360"/>
        </w:tabs>
        <w:ind w:left="2520" w:hanging="360"/>
      </w:pPr>
      <w:rPr>
        <w:rFonts w:cs="Times New Roman"/>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1B6768BF"/>
    <w:multiLevelType w:val="hybridMultilevel"/>
    <w:tmpl w:val="987C40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F03AA5"/>
    <w:multiLevelType w:val="hybridMultilevel"/>
    <w:tmpl w:val="260C00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40A3BE9"/>
    <w:multiLevelType w:val="hybridMultilevel"/>
    <w:tmpl w:val="EA4E2E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6" w15:restartNumberingAfterBreak="0">
    <w:nsid w:val="2AC500EF"/>
    <w:multiLevelType w:val="hybridMultilevel"/>
    <w:tmpl w:val="E8BC3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0A098C"/>
    <w:multiLevelType w:val="hybridMultilevel"/>
    <w:tmpl w:val="BDE20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C70F37"/>
    <w:multiLevelType w:val="hybridMultilevel"/>
    <w:tmpl w:val="EF80B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275620"/>
    <w:multiLevelType w:val="hybridMultilevel"/>
    <w:tmpl w:val="A7C0FB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2A00BA5"/>
    <w:multiLevelType w:val="hybridMultilevel"/>
    <w:tmpl w:val="F7DC5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15:restartNumberingAfterBreak="0">
    <w:nsid w:val="54ED4CC9"/>
    <w:multiLevelType w:val="hybridMultilevel"/>
    <w:tmpl w:val="6F941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8B049B"/>
    <w:multiLevelType w:val="hybridMultilevel"/>
    <w:tmpl w:val="5A7EE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146925"/>
    <w:multiLevelType w:val="hybridMultilevel"/>
    <w:tmpl w:val="03B80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152888"/>
    <w:multiLevelType w:val="hybridMultilevel"/>
    <w:tmpl w:val="F162D856"/>
    <w:lvl w:ilvl="0" w:tplc="4358F2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F977059"/>
    <w:multiLevelType w:val="hybridMultilevel"/>
    <w:tmpl w:val="6506E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A03FAE"/>
    <w:multiLevelType w:val="hybridMultilevel"/>
    <w:tmpl w:val="8B886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073312"/>
    <w:multiLevelType w:val="multilevel"/>
    <w:tmpl w:val="199A9D5C"/>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numFmt w:val="none"/>
      <w:lvlText w:val=""/>
      <w:lvlJc w:val="left"/>
      <w:pPr>
        <w:tabs>
          <w:tab w:val="num" w:pos="360"/>
        </w:tabs>
      </w:pPr>
      <w:rPr>
        <w:rFonts w:cs="Times New Roman"/>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B70B5C"/>
    <w:multiLevelType w:val="hybridMultilevel"/>
    <w:tmpl w:val="15F6C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DD1BCB"/>
    <w:multiLevelType w:val="hybridMultilevel"/>
    <w:tmpl w:val="FCE8E5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3EF6BE5"/>
    <w:multiLevelType w:val="hybridMultilevel"/>
    <w:tmpl w:val="417452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6E50811"/>
    <w:multiLevelType w:val="hybridMultilevel"/>
    <w:tmpl w:val="4718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E3014F"/>
    <w:multiLevelType w:val="hybridMultilevel"/>
    <w:tmpl w:val="24AC5FA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DF82F00">
      <w:start w:val="7"/>
      <w:numFmt w:val="bullet"/>
      <w:lvlText w:val="-"/>
      <w:lvlJc w:val="left"/>
      <w:pPr>
        <w:ind w:left="2160" w:hanging="360"/>
      </w:pPr>
      <w:rPr>
        <w:rFonts w:ascii="Arial" w:eastAsia="Times New Roman"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7F0710"/>
    <w:multiLevelType w:val="hybridMultilevel"/>
    <w:tmpl w:val="2D544F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6"/>
  </w:num>
  <w:num w:numId="3">
    <w:abstractNumId w:val="13"/>
  </w:num>
  <w:num w:numId="4">
    <w:abstractNumId w:val="15"/>
  </w:num>
  <w:num w:numId="5">
    <w:abstractNumId w:val="20"/>
  </w:num>
  <w:num w:numId="6">
    <w:abstractNumId w:val="11"/>
  </w:num>
  <w:num w:numId="7">
    <w:abstractNumId w:val="12"/>
  </w:num>
  <w:num w:numId="8">
    <w:abstractNumId w:val="21"/>
  </w:num>
  <w:num w:numId="9">
    <w:abstractNumId w:val="23"/>
  </w:num>
  <w:num w:numId="10">
    <w:abstractNumId w:val="5"/>
  </w:num>
  <w:num w:numId="11">
    <w:abstractNumId w:val="10"/>
  </w:num>
  <w:num w:numId="12">
    <w:abstractNumId w:val="3"/>
  </w:num>
  <w:num w:numId="13">
    <w:abstractNumId w:val="18"/>
  </w:num>
  <w:num w:numId="14">
    <w:abstractNumId w:val="19"/>
  </w:num>
  <w:num w:numId="15">
    <w:abstractNumId w:val="9"/>
  </w:num>
  <w:num w:numId="16">
    <w:abstractNumId w:val="4"/>
  </w:num>
  <w:num w:numId="17">
    <w:abstractNumId w:val="7"/>
  </w:num>
  <w:num w:numId="18">
    <w:abstractNumId w:val="16"/>
  </w:num>
  <w:num w:numId="19">
    <w:abstractNumId w:val="8"/>
  </w:num>
  <w:num w:numId="20">
    <w:abstractNumId w:val="22"/>
  </w:num>
  <w:num w:numId="21">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embedSystemFonts/>
  <w:hideSpellingErrors/>
  <w:hideGrammaticalError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S2MDcyMzOyNDE1MjFX0lEKTi0uzszPAykwtKwFANLrx4ItAAAA"/>
  </w:docVars>
  <w:rsids>
    <w:rsidRoot w:val="00F202A2"/>
    <w:rsid w:val="0000184D"/>
    <w:rsid w:val="00004DE7"/>
    <w:rsid w:val="00010718"/>
    <w:rsid w:val="0001592D"/>
    <w:rsid w:val="000201B0"/>
    <w:rsid w:val="00020B1E"/>
    <w:rsid w:val="00024C21"/>
    <w:rsid w:val="00024EAC"/>
    <w:rsid w:val="00025590"/>
    <w:rsid w:val="000276EB"/>
    <w:rsid w:val="00027AEE"/>
    <w:rsid w:val="00027EFB"/>
    <w:rsid w:val="000328FA"/>
    <w:rsid w:val="00033989"/>
    <w:rsid w:val="00033A24"/>
    <w:rsid w:val="00033F5E"/>
    <w:rsid w:val="00036C77"/>
    <w:rsid w:val="0003759B"/>
    <w:rsid w:val="00041DA6"/>
    <w:rsid w:val="000427A3"/>
    <w:rsid w:val="0005161B"/>
    <w:rsid w:val="0005214B"/>
    <w:rsid w:val="0005536E"/>
    <w:rsid w:val="00060739"/>
    <w:rsid w:val="00062C59"/>
    <w:rsid w:val="00064B8F"/>
    <w:rsid w:val="000666EE"/>
    <w:rsid w:val="0006692E"/>
    <w:rsid w:val="00070432"/>
    <w:rsid w:val="00071E85"/>
    <w:rsid w:val="00080357"/>
    <w:rsid w:val="00082768"/>
    <w:rsid w:val="00082A74"/>
    <w:rsid w:val="000839BD"/>
    <w:rsid w:val="0008504C"/>
    <w:rsid w:val="00090CD9"/>
    <w:rsid w:val="00090E6D"/>
    <w:rsid w:val="000938B2"/>
    <w:rsid w:val="0009449B"/>
    <w:rsid w:val="00094812"/>
    <w:rsid w:val="000A011A"/>
    <w:rsid w:val="000A1973"/>
    <w:rsid w:val="000A5CC6"/>
    <w:rsid w:val="000A6343"/>
    <w:rsid w:val="000A6402"/>
    <w:rsid w:val="000A7ECB"/>
    <w:rsid w:val="000B1AFE"/>
    <w:rsid w:val="000B1EC8"/>
    <w:rsid w:val="000B21FA"/>
    <w:rsid w:val="000B699C"/>
    <w:rsid w:val="000B72AD"/>
    <w:rsid w:val="000B76BC"/>
    <w:rsid w:val="000C0DD5"/>
    <w:rsid w:val="000C3E1C"/>
    <w:rsid w:val="000C4FA4"/>
    <w:rsid w:val="000C5358"/>
    <w:rsid w:val="000C6D25"/>
    <w:rsid w:val="000C7919"/>
    <w:rsid w:val="000E17C7"/>
    <w:rsid w:val="000E25E4"/>
    <w:rsid w:val="000E28F7"/>
    <w:rsid w:val="000E428A"/>
    <w:rsid w:val="000E5199"/>
    <w:rsid w:val="000E6145"/>
    <w:rsid w:val="000E6E0E"/>
    <w:rsid w:val="000F31D5"/>
    <w:rsid w:val="000F375C"/>
    <w:rsid w:val="000F408D"/>
    <w:rsid w:val="000F4166"/>
    <w:rsid w:val="000F50F2"/>
    <w:rsid w:val="000F627E"/>
    <w:rsid w:val="000F75B6"/>
    <w:rsid w:val="000F7D57"/>
    <w:rsid w:val="00100E69"/>
    <w:rsid w:val="0010287E"/>
    <w:rsid w:val="00104EB8"/>
    <w:rsid w:val="001115CE"/>
    <w:rsid w:val="00113673"/>
    <w:rsid w:val="0011561E"/>
    <w:rsid w:val="001200F4"/>
    <w:rsid w:val="001279A8"/>
    <w:rsid w:val="001312AD"/>
    <w:rsid w:val="00131408"/>
    <w:rsid w:val="00131D14"/>
    <w:rsid w:val="00132F91"/>
    <w:rsid w:val="00140216"/>
    <w:rsid w:val="00142A14"/>
    <w:rsid w:val="00143061"/>
    <w:rsid w:val="00150508"/>
    <w:rsid w:val="00150935"/>
    <w:rsid w:val="001536D3"/>
    <w:rsid w:val="001571ED"/>
    <w:rsid w:val="00157396"/>
    <w:rsid w:val="001617DB"/>
    <w:rsid w:val="00162901"/>
    <w:rsid w:val="001672B1"/>
    <w:rsid w:val="00172B7B"/>
    <w:rsid w:val="00173100"/>
    <w:rsid w:val="00173C53"/>
    <w:rsid w:val="0017438D"/>
    <w:rsid w:val="00174D3D"/>
    <w:rsid w:val="001766CB"/>
    <w:rsid w:val="001766F6"/>
    <w:rsid w:val="00177999"/>
    <w:rsid w:val="001820DD"/>
    <w:rsid w:val="00184AE6"/>
    <w:rsid w:val="00191B60"/>
    <w:rsid w:val="00197A68"/>
    <w:rsid w:val="001A2C5C"/>
    <w:rsid w:val="001A5275"/>
    <w:rsid w:val="001A7C88"/>
    <w:rsid w:val="001B28EB"/>
    <w:rsid w:val="001B57B5"/>
    <w:rsid w:val="001C1041"/>
    <w:rsid w:val="001C1E74"/>
    <w:rsid w:val="001C26E5"/>
    <w:rsid w:val="001C4CDC"/>
    <w:rsid w:val="001D1CC3"/>
    <w:rsid w:val="001D3568"/>
    <w:rsid w:val="001D3C23"/>
    <w:rsid w:val="001D5DF9"/>
    <w:rsid w:val="001D608F"/>
    <w:rsid w:val="001E0A21"/>
    <w:rsid w:val="001E189A"/>
    <w:rsid w:val="001E3C8D"/>
    <w:rsid w:val="001E4E93"/>
    <w:rsid w:val="001E577C"/>
    <w:rsid w:val="001E7A14"/>
    <w:rsid w:val="001E7F67"/>
    <w:rsid w:val="001F0D0C"/>
    <w:rsid w:val="001F4338"/>
    <w:rsid w:val="001F5374"/>
    <w:rsid w:val="001F5CDC"/>
    <w:rsid w:val="00200B49"/>
    <w:rsid w:val="00203594"/>
    <w:rsid w:val="002078B8"/>
    <w:rsid w:val="00210B7C"/>
    <w:rsid w:val="00210D8A"/>
    <w:rsid w:val="00210ECD"/>
    <w:rsid w:val="002131EE"/>
    <w:rsid w:val="002144B0"/>
    <w:rsid w:val="0021642D"/>
    <w:rsid w:val="0021748A"/>
    <w:rsid w:val="00220397"/>
    <w:rsid w:val="00220770"/>
    <w:rsid w:val="00224947"/>
    <w:rsid w:val="00224CDC"/>
    <w:rsid w:val="00224E40"/>
    <w:rsid w:val="002253EB"/>
    <w:rsid w:val="00227103"/>
    <w:rsid w:val="00227A26"/>
    <w:rsid w:val="00231CE6"/>
    <w:rsid w:val="002327C0"/>
    <w:rsid w:val="00233741"/>
    <w:rsid w:val="0023384D"/>
    <w:rsid w:val="002402A3"/>
    <w:rsid w:val="002428C1"/>
    <w:rsid w:val="00245493"/>
    <w:rsid w:val="002464D6"/>
    <w:rsid w:val="0024679C"/>
    <w:rsid w:val="002472C1"/>
    <w:rsid w:val="002508C8"/>
    <w:rsid w:val="00250B0A"/>
    <w:rsid w:val="00251189"/>
    <w:rsid w:val="002514F3"/>
    <w:rsid w:val="0025167E"/>
    <w:rsid w:val="00251EB3"/>
    <w:rsid w:val="00254528"/>
    <w:rsid w:val="002553EF"/>
    <w:rsid w:val="002562D4"/>
    <w:rsid w:val="00256D09"/>
    <w:rsid w:val="00257BB7"/>
    <w:rsid w:val="0026097E"/>
    <w:rsid w:val="0026125E"/>
    <w:rsid w:val="00263577"/>
    <w:rsid w:val="00263669"/>
    <w:rsid w:val="00263BA3"/>
    <w:rsid w:val="00264D90"/>
    <w:rsid w:val="002655CE"/>
    <w:rsid w:val="00265885"/>
    <w:rsid w:val="002660C9"/>
    <w:rsid w:val="00267020"/>
    <w:rsid w:val="0026752B"/>
    <w:rsid w:val="00271139"/>
    <w:rsid w:val="00272E59"/>
    <w:rsid w:val="00273C2C"/>
    <w:rsid w:val="002740EF"/>
    <w:rsid w:val="002743B0"/>
    <w:rsid w:val="00280C08"/>
    <w:rsid w:val="002818E4"/>
    <w:rsid w:val="00281A31"/>
    <w:rsid w:val="0028772B"/>
    <w:rsid w:val="00290AB3"/>
    <w:rsid w:val="00291D53"/>
    <w:rsid w:val="0029286E"/>
    <w:rsid w:val="002956EB"/>
    <w:rsid w:val="00295B13"/>
    <w:rsid w:val="002A10DE"/>
    <w:rsid w:val="002A306D"/>
    <w:rsid w:val="002A3A8A"/>
    <w:rsid w:val="002A3C35"/>
    <w:rsid w:val="002A4B64"/>
    <w:rsid w:val="002A5EA7"/>
    <w:rsid w:val="002A5EF5"/>
    <w:rsid w:val="002A6C0A"/>
    <w:rsid w:val="002A6CAF"/>
    <w:rsid w:val="002B0288"/>
    <w:rsid w:val="002B2BB5"/>
    <w:rsid w:val="002B4D73"/>
    <w:rsid w:val="002B52A7"/>
    <w:rsid w:val="002C1292"/>
    <w:rsid w:val="002C1562"/>
    <w:rsid w:val="002C303A"/>
    <w:rsid w:val="002C30AC"/>
    <w:rsid w:val="002C4500"/>
    <w:rsid w:val="002C55AD"/>
    <w:rsid w:val="002C6D2F"/>
    <w:rsid w:val="002D221C"/>
    <w:rsid w:val="002D3339"/>
    <w:rsid w:val="002D333D"/>
    <w:rsid w:val="002D402E"/>
    <w:rsid w:val="002D6756"/>
    <w:rsid w:val="002D6ECF"/>
    <w:rsid w:val="002E12C7"/>
    <w:rsid w:val="002E1E22"/>
    <w:rsid w:val="002E2B54"/>
    <w:rsid w:val="002E5151"/>
    <w:rsid w:val="002E54F4"/>
    <w:rsid w:val="002F04C9"/>
    <w:rsid w:val="002F40B3"/>
    <w:rsid w:val="002F7F35"/>
    <w:rsid w:val="00300B1F"/>
    <w:rsid w:val="00305330"/>
    <w:rsid w:val="0030591C"/>
    <w:rsid w:val="00305A70"/>
    <w:rsid w:val="0030766C"/>
    <w:rsid w:val="00310840"/>
    <w:rsid w:val="00310C88"/>
    <w:rsid w:val="003122DC"/>
    <w:rsid w:val="00312EFB"/>
    <w:rsid w:val="003139F9"/>
    <w:rsid w:val="00313A6B"/>
    <w:rsid w:val="00315802"/>
    <w:rsid w:val="00315B52"/>
    <w:rsid w:val="00320605"/>
    <w:rsid w:val="00320BCD"/>
    <w:rsid w:val="00323753"/>
    <w:rsid w:val="00323B07"/>
    <w:rsid w:val="00326315"/>
    <w:rsid w:val="003263B6"/>
    <w:rsid w:val="00327CF8"/>
    <w:rsid w:val="00331356"/>
    <w:rsid w:val="0033239B"/>
    <w:rsid w:val="00332CB0"/>
    <w:rsid w:val="00334AF1"/>
    <w:rsid w:val="0033658A"/>
    <w:rsid w:val="0034019C"/>
    <w:rsid w:val="0034248A"/>
    <w:rsid w:val="00342B51"/>
    <w:rsid w:val="003450C3"/>
    <w:rsid w:val="00345DC8"/>
    <w:rsid w:val="0035221F"/>
    <w:rsid w:val="00352672"/>
    <w:rsid w:val="0035581A"/>
    <w:rsid w:val="0036373E"/>
    <w:rsid w:val="00363E1C"/>
    <w:rsid w:val="00365A10"/>
    <w:rsid w:val="003662C7"/>
    <w:rsid w:val="003674C3"/>
    <w:rsid w:val="00370E9F"/>
    <w:rsid w:val="00376320"/>
    <w:rsid w:val="00381309"/>
    <w:rsid w:val="003822C4"/>
    <w:rsid w:val="00383AB5"/>
    <w:rsid w:val="00384033"/>
    <w:rsid w:val="00384E57"/>
    <w:rsid w:val="00385026"/>
    <w:rsid w:val="00385D77"/>
    <w:rsid w:val="0038775E"/>
    <w:rsid w:val="00387E95"/>
    <w:rsid w:val="003902C8"/>
    <w:rsid w:val="00391A2E"/>
    <w:rsid w:val="00393D58"/>
    <w:rsid w:val="003950EF"/>
    <w:rsid w:val="003957D8"/>
    <w:rsid w:val="003958AB"/>
    <w:rsid w:val="0039677B"/>
    <w:rsid w:val="00397211"/>
    <w:rsid w:val="00397A4E"/>
    <w:rsid w:val="003A3378"/>
    <w:rsid w:val="003A3943"/>
    <w:rsid w:val="003A4B85"/>
    <w:rsid w:val="003B15F0"/>
    <w:rsid w:val="003B25F0"/>
    <w:rsid w:val="003B35B7"/>
    <w:rsid w:val="003B5091"/>
    <w:rsid w:val="003B5443"/>
    <w:rsid w:val="003B7A33"/>
    <w:rsid w:val="003C0D39"/>
    <w:rsid w:val="003C2625"/>
    <w:rsid w:val="003C3275"/>
    <w:rsid w:val="003C4181"/>
    <w:rsid w:val="003C41F7"/>
    <w:rsid w:val="003C7ACC"/>
    <w:rsid w:val="003D02AD"/>
    <w:rsid w:val="003D202A"/>
    <w:rsid w:val="003D67A2"/>
    <w:rsid w:val="003E0954"/>
    <w:rsid w:val="003E18CC"/>
    <w:rsid w:val="003E18FC"/>
    <w:rsid w:val="003E38DD"/>
    <w:rsid w:val="003E3B3F"/>
    <w:rsid w:val="003E4DDB"/>
    <w:rsid w:val="003E663B"/>
    <w:rsid w:val="003E72A7"/>
    <w:rsid w:val="003F035C"/>
    <w:rsid w:val="003F0D3C"/>
    <w:rsid w:val="003F6C0D"/>
    <w:rsid w:val="003F6CB7"/>
    <w:rsid w:val="003F765D"/>
    <w:rsid w:val="004041AD"/>
    <w:rsid w:val="00404327"/>
    <w:rsid w:val="0040457B"/>
    <w:rsid w:val="00405D88"/>
    <w:rsid w:val="004112BD"/>
    <w:rsid w:val="004127B3"/>
    <w:rsid w:val="00413C7D"/>
    <w:rsid w:val="004147C9"/>
    <w:rsid w:val="00414E10"/>
    <w:rsid w:val="00422CFB"/>
    <w:rsid w:val="00422F1C"/>
    <w:rsid w:val="00426693"/>
    <w:rsid w:val="00430D88"/>
    <w:rsid w:val="004330D7"/>
    <w:rsid w:val="0043315A"/>
    <w:rsid w:val="0043345C"/>
    <w:rsid w:val="00435DC0"/>
    <w:rsid w:val="00437C27"/>
    <w:rsid w:val="0044066C"/>
    <w:rsid w:val="00443D15"/>
    <w:rsid w:val="00445E61"/>
    <w:rsid w:val="00446190"/>
    <w:rsid w:val="00447C5F"/>
    <w:rsid w:val="00447D84"/>
    <w:rsid w:val="0045127E"/>
    <w:rsid w:val="0045208C"/>
    <w:rsid w:val="00453CB1"/>
    <w:rsid w:val="004568BA"/>
    <w:rsid w:val="00457903"/>
    <w:rsid w:val="00463102"/>
    <w:rsid w:val="00466CCB"/>
    <w:rsid w:val="004671D3"/>
    <w:rsid w:val="00475C40"/>
    <w:rsid w:val="00481184"/>
    <w:rsid w:val="0048311B"/>
    <w:rsid w:val="00485790"/>
    <w:rsid w:val="0049074A"/>
    <w:rsid w:val="00490A42"/>
    <w:rsid w:val="00490B8E"/>
    <w:rsid w:val="00491D9D"/>
    <w:rsid w:val="00491F32"/>
    <w:rsid w:val="004932E6"/>
    <w:rsid w:val="00493475"/>
    <w:rsid w:val="004948FF"/>
    <w:rsid w:val="00494A0D"/>
    <w:rsid w:val="004950A7"/>
    <w:rsid w:val="004973C4"/>
    <w:rsid w:val="00497AA0"/>
    <w:rsid w:val="004A2BE3"/>
    <w:rsid w:val="004A3536"/>
    <w:rsid w:val="004A611A"/>
    <w:rsid w:val="004A7710"/>
    <w:rsid w:val="004A7D01"/>
    <w:rsid w:val="004B032A"/>
    <w:rsid w:val="004B0867"/>
    <w:rsid w:val="004B0B12"/>
    <w:rsid w:val="004C120C"/>
    <w:rsid w:val="004C1410"/>
    <w:rsid w:val="004C186E"/>
    <w:rsid w:val="004C45DE"/>
    <w:rsid w:val="004C6E76"/>
    <w:rsid w:val="004C78D8"/>
    <w:rsid w:val="004D0DA1"/>
    <w:rsid w:val="004D151E"/>
    <w:rsid w:val="004D2FBF"/>
    <w:rsid w:val="004D30D6"/>
    <w:rsid w:val="004D3AC6"/>
    <w:rsid w:val="004D7F02"/>
    <w:rsid w:val="004E1544"/>
    <w:rsid w:val="004E2345"/>
    <w:rsid w:val="004E4168"/>
    <w:rsid w:val="004E6A66"/>
    <w:rsid w:val="004F0841"/>
    <w:rsid w:val="004F28D6"/>
    <w:rsid w:val="004F74B1"/>
    <w:rsid w:val="00503C93"/>
    <w:rsid w:val="00503FA3"/>
    <w:rsid w:val="005058E9"/>
    <w:rsid w:val="0050658E"/>
    <w:rsid w:val="0050796A"/>
    <w:rsid w:val="005102A3"/>
    <w:rsid w:val="00513A74"/>
    <w:rsid w:val="00514A45"/>
    <w:rsid w:val="00514FA9"/>
    <w:rsid w:val="00522524"/>
    <w:rsid w:val="0052717F"/>
    <w:rsid w:val="0052764A"/>
    <w:rsid w:val="00530AF4"/>
    <w:rsid w:val="00534196"/>
    <w:rsid w:val="005360C4"/>
    <w:rsid w:val="00543BC5"/>
    <w:rsid w:val="00545D5E"/>
    <w:rsid w:val="005469F4"/>
    <w:rsid w:val="0054700E"/>
    <w:rsid w:val="00552FC6"/>
    <w:rsid w:val="00557C3A"/>
    <w:rsid w:val="0056022C"/>
    <w:rsid w:val="0056079C"/>
    <w:rsid w:val="00561A0E"/>
    <w:rsid w:val="00563C4A"/>
    <w:rsid w:val="0056578C"/>
    <w:rsid w:val="00570113"/>
    <w:rsid w:val="00570F08"/>
    <w:rsid w:val="00571DF4"/>
    <w:rsid w:val="00572934"/>
    <w:rsid w:val="00572A6D"/>
    <w:rsid w:val="0057689C"/>
    <w:rsid w:val="005777CB"/>
    <w:rsid w:val="00583CAF"/>
    <w:rsid w:val="005845EA"/>
    <w:rsid w:val="005873AD"/>
    <w:rsid w:val="00587D4E"/>
    <w:rsid w:val="005906A0"/>
    <w:rsid w:val="00590BC9"/>
    <w:rsid w:val="00594A01"/>
    <w:rsid w:val="00594C5E"/>
    <w:rsid w:val="00596C5E"/>
    <w:rsid w:val="005A1795"/>
    <w:rsid w:val="005A24EF"/>
    <w:rsid w:val="005A3355"/>
    <w:rsid w:val="005A516D"/>
    <w:rsid w:val="005B0D5A"/>
    <w:rsid w:val="005B1DFA"/>
    <w:rsid w:val="005B1EF7"/>
    <w:rsid w:val="005B3AC7"/>
    <w:rsid w:val="005B4429"/>
    <w:rsid w:val="005B47CA"/>
    <w:rsid w:val="005B47F2"/>
    <w:rsid w:val="005B6020"/>
    <w:rsid w:val="005B7173"/>
    <w:rsid w:val="005B7967"/>
    <w:rsid w:val="005B7DF0"/>
    <w:rsid w:val="005C1E3D"/>
    <w:rsid w:val="005C2B78"/>
    <w:rsid w:val="005C2CB3"/>
    <w:rsid w:val="005C476C"/>
    <w:rsid w:val="005C576F"/>
    <w:rsid w:val="005D7AC5"/>
    <w:rsid w:val="005E077F"/>
    <w:rsid w:val="005E1061"/>
    <w:rsid w:val="005E219A"/>
    <w:rsid w:val="005E3354"/>
    <w:rsid w:val="005E3A9A"/>
    <w:rsid w:val="005E44BD"/>
    <w:rsid w:val="005F3CEF"/>
    <w:rsid w:val="005F3F4A"/>
    <w:rsid w:val="005F71D1"/>
    <w:rsid w:val="005F7923"/>
    <w:rsid w:val="00601AD2"/>
    <w:rsid w:val="00601F03"/>
    <w:rsid w:val="00602039"/>
    <w:rsid w:val="0060355F"/>
    <w:rsid w:val="00605E8C"/>
    <w:rsid w:val="0060730E"/>
    <w:rsid w:val="0061046A"/>
    <w:rsid w:val="00615BAF"/>
    <w:rsid w:val="00620344"/>
    <w:rsid w:val="006212BE"/>
    <w:rsid w:val="006213EE"/>
    <w:rsid w:val="00622038"/>
    <w:rsid w:val="0062349E"/>
    <w:rsid w:val="00623AA7"/>
    <w:rsid w:val="00624A15"/>
    <w:rsid w:val="00627F6A"/>
    <w:rsid w:val="00631C78"/>
    <w:rsid w:val="006328A5"/>
    <w:rsid w:val="00633F12"/>
    <w:rsid w:val="006348A0"/>
    <w:rsid w:val="006349ED"/>
    <w:rsid w:val="00635084"/>
    <w:rsid w:val="00640E09"/>
    <w:rsid w:val="006411C1"/>
    <w:rsid w:val="006427EF"/>
    <w:rsid w:val="00643D50"/>
    <w:rsid w:val="006507D2"/>
    <w:rsid w:val="00650BF4"/>
    <w:rsid w:val="006551E1"/>
    <w:rsid w:val="0065531A"/>
    <w:rsid w:val="00656EFA"/>
    <w:rsid w:val="00657A6E"/>
    <w:rsid w:val="0066448A"/>
    <w:rsid w:val="006651B3"/>
    <w:rsid w:val="0066616C"/>
    <w:rsid w:val="006721AB"/>
    <w:rsid w:val="006740EA"/>
    <w:rsid w:val="0067453A"/>
    <w:rsid w:val="00686B61"/>
    <w:rsid w:val="00690F37"/>
    <w:rsid w:val="0069145B"/>
    <w:rsid w:val="00691912"/>
    <w:rsid w:val="00692D70"/>
    <w:rsid w:val="0069647D"/>
    <w:rsid w:val="0069733F"/>
    <w:rsid w:val="00697E34"/>
    <w:rsid w:val="006A1A8D"/>
    <w:rsid w:val="006A1EC9"/>
    <w:rsid w:val="006A26BE"/>
    <w:rsid w:val="006A526E"/>
    <w:rsid w:val="006A6559"/>
    <w:rsid w:val="006A6B2D"/>
    <w:rsid w:val="006A77C6"/>
    <w:rsid w:val="006C0132"/>
    <w:rsid w:val="006C1E6A"/>
    <w:rsid w:val="006C2F92"/>
    <w:rsid w:val="006C3ABE"/>
    <w:rsid w:val="006C59C3"/>
    <w:rsid w:val="006D5012"/>
    <w:rsid w:val="006D6442"/>
    <w:rsid w:val="006D6953"/>
    <w:rsid w:val="006D7669"/>
    <w:rsid w:val="006E020B"/>
    <w:rsid w:val="006E0558"/>
    <w:rsid w:val="006E2117"/>
    <w:rsid w:val="006E5237"/>
    <w:rsid w:val="006F08E7"/>
    <w:rsid w:val="006F1DEA"/>
    <w:rsid w:val="006F3CBC"/>
    <w:rsid w:val="006F4CA6"/>
    <w:rsid w:val="006F63C6"/>
    <w:rsid w:val="007015D1"/>
    <w:rsid w:val="00703367"/>
    <w:rsid w:val="00706F0F"/>
    <w:rsid w:val="00711FEC"/>
    <w:rsid w:val="00713355"/>
    <w:rsid w:val="00714F81"/>
    <w:rsid w:val="00715989"/>
    <w:rsid w:val="00716601"/>
    <w:rsid w:val="00717013"/>
    <w:rsid w:val="00720600"/>
    <w:rsid w:val="00720F94"/>
    <w:rsid w:val="00721D7A"/>
    <w:rsid w:val="00721F9B"/>
    <w:rsid w:val="007248C6"/>
    <w:rsid w:val="00725A29"/>
    <w:rsid w:val="00733494"/>
    <w:rsid w:val="00734E14"/>
    <w:rsid w:val="00741799"/>
    <w:rsid w:val="0074197B"/>
    <w:rsid w:val="0074525F"/>
    <w:rsid w:val="0074762B"/>
    <w:rsid w:val="0075021D"/>
    <w:rsid w:val="00750476"/>
    <w:rsid w:val="00752B37"/>
    <w:rsid w:val="00753BEE"/>
    <w:rsid w:val="007562E3"/>
    <w:rsid w:val="00756B62"/>
    <w:rsid w:val="0076078A"/>
    <w:rsid w:val="00761EB1"/>
    <w:rsid w:val="00770191"/>
    <w:rsid w:val="007707EE"/>
    <w:rsid w:val="00770A50"/>
    <w:rsid w:val="0077157D"/>
    <w:rsid w:val="00775686"/>
    <w:rsid w:val="00777451"/>
    <w:rsid w:val="00780E1D"/>
    <w:rsid w:val="00782825"/>
    <w:rsid w:val="007833D8"/>
    <w:rsid w:val="00787426"/>
    <w:rsid w:val="00787B62"/>
    <w:rsid w:val="00797C17"/>
    <w:rsid w:val="007A0C69"/>
    <w:rsid w:val="007A1E5E"/>
    <w:rsid w:val="007B085C"/>
    <w:rsid w:val="007B26C4"/>
    <w:rsid w:val="007B3394"/>
    <w:rsid w:val="007B44C6"/>
    <w:rsid w:val="007C0A22"/>
    <w:rsid w:val="007C1379"/>
    <w:rsid w:val="007C42A2"/>
    <w:rsid w:val="007C4AAB"/>
    <w:rsid w:val="007D2B43"/>
    <w:rsid w:val="007E09B3"/>
    <w:rsid w:val="007E3E4B"/>
    <w:rsid w:val="007E46D1"/>
    <w:rsid w:val="007E53C1"/>
    <w:rsid w:val="007E6F65"/>
    <w:rsid w:val="007F299D"/>
    <w:rsid w:val="007F4353"/>
    <w:rsid w:val="007F4892"/>
    <w:rsid w:val="007F5521"/>
    <w:rsid w:val="007F5AAA"/>
    <w:rsid w:val="007F61D7"/>
    <w:rsid w:val="00802996"/>
    <w:rsid w:val="00802EBA"/>
    <w:rsid w:val="008044DC"/>
    <w:rsid w:val="00810ABD"/>
    <w:rsid w:val="008113BC"/>
    <w:rsid w:val="00812217"/>
    <w:rsid w:val="00823654"/>
    <w:rsid w:val="00824577"/>
    <w:rsid w:val="00825249"/>
    <w:rsid w:val="00825EE8"/>
    <w:rsid w:val="00826E3F"/>
    <w:rsid w:val="00833ECE"/>
    <w:rsid w:val="00835399"/>
    <w:rsid w:val="00836AB0"/>
    <w:rsid w:val="0084186E"/>
    <w:rsid w:val="0084192A"/>
    <w:rsid w:val="00843A26"/>
    <w:rsid w:val="0084560D"/>
    <w:rsid w:val="0085568B"/>
    <w:rsid w:val="0085595B"/>
    <w:rsid w:val="00856D42"/>
    <w:rsid w:val="00862007"/>
    <w:rsid w:val="00862164"/>
    <w:rsid w:val="0086492A"/>
    <w:rsid w:val="008651FE"/>
    <w:rsid w:val="00870403"/>
    <w:rsid w:val="00870BA1"/>
    <w:rsid w:val="00877276"/>
    <w:rsid w:val="008816B3"/>
    <w:rsid w:val="00883D37"/>
    <w:rsid w:val="00884F17"/>
    <w:rsid w:val="008904A7"/>
    <w:rsid w:val="0089053A"/>
    <w:rsid w:val="008916FE"/>
    <w:rsid w:val="008924C8"/>
    <w:rsid w:val="008924CD"/>
    <w:rsid w:val="00895898"/>
    <w:rsid w:val="008969FE"/>
    <w:rsid w:val="008974E9"/>
    <w:rsid w:val="008A1AD0"/>
    <w:rsid w:val="008A1E63"/>
    <w:rsid w:val="008A4CE8"/>
    <w:rsid w:val="008B2430"/>
    <w:rsid w:val="008B530D"/>
    <w:rsid w:val="008B7A14"/>
    <w:rsid w:val="008C05BA"/>
    <w:rsid w:val="008C1ECF"/>
    <w:rsid w:val="008C1F12"/>
    <w:rsid w:val="008C211A"/>
    <w:rsid w:val="008D00EA"/>
    <w:rsid w:val="008D08E7"/>
    <w:rsid w:val="008D0C87"/>
    <w:rsid w:val="008D23F3"/>
    <w:rsid w:val="008D2A1B"/>
    <w:rsid w:val="008D68A2"/>
    <w:rsid w:val="008D6E2E"/>
    <w:rsid w:val="008E2336"/>
    <w:rsid w:val="008E23C4"/>
    <w:rsid w:val="008E251B"/>
    <w:rsid w:val="008E2BE9"/>
    <w:rsid w:val="008E3E23"/>
    <w:rsid w:val="008E46B8"/>
    <w:rsid w:val="008E4C56"/>
    <w:rsid w:val="008E5014"/>
    <w:rsid w:val="008F3AF1"/>
    <w:rsid w:val="008F42CC"/>
    <w:rsid w:val="008F6928"/>
    <w:rsid w:val="008F70F6"/>
    <w:rsid w:val="00902968"/>
    <w:rsid w:val="00904A1D"/>
    <w:rsid w:val="009069D6"/>
    <w:rsid w:val="009106F2"/>
    <w:rsid w:val="00910C12"/>
    <w:rsid w:val="009124E1"/>
    <w:rsid w:val="009170AA"/>
    <w:rsid w:val="00923B41"/>
    <w:rsid w:val="00925F10"/>
    <w:rsid w:val="0092644D"/>
    <w:rsid w:val="0092713A"/>
    <w:rsid w:val="00933E29"/>
    <w:rsid w:val="0093420E"/>
    <w:rsid w:val="00934248"/>
    <w:rsid w:val="00934B0D"/>
    <w:rsid w:val="00946A5B"/>
    <w:rsid w:val="009529A5"/>
    <w:rsid w:val="00954092"/>
    <w:rsid w:val="00955C16"/>
    <w:rsid w:val="00957FF3"/>
    <w:rsid w:val="00960B95"/>
    <w:rsid w:val="00960D77"/>
    <w:rsid w:val="00966046"/>
    <w:rsid w:val="00967627"/>
    <w:rsid w:val="00971849"/>
    <w:rsid w:val="009726C3"/>
    <w:rsid w:val="00975A9E"/>
    <w:rsid w:val="009829C2"/>
    <w:rsid w:val="009865DA"/>
    <w:rsid w:val="00986E51"/>
    <w:rsid w:val="009929A3"/>
    <w:rsid w:val="0099529F"/>
    <w:rsid w:val="00997AC3"/>
    <w:rsid w:val="009A062F"/>
    <w:rsid w:val="009A13D6"/>
    <w:rsid w:val="009A25B0"/>
    <w:rsid w:val="009A3446"/>
    <w:rsid w:val="009A5502"/>
    <w:rsid w:val="009B1F52"/>
    <w:rsid w:val="009B46BE"/>
    <w:rsid w:val="009B60DC"/>
    <w:rsid w:val="009B7FEB"/>
    <w:rsid w:val="009C026E"/>
    <w:rsid w:val="009C10F3"/>
    <w:rsid w:val="009C2078"/>
    <w:rsid w:val="009C25A7"/>
    <w:rsid w:val="009C28E8"/>
    <w:rsid w:val="009C634F"/>
    <w:rsid w:val="009C6960"/>
    <w:rsid w:val="009D1E30"/>
    <w:rsid w:val="009D4C60"/>
    <w:rsid w:val="009E1749"/>
    <w:rsid w:val="009E1D6D"/>
    <w:rsid w:val="009E44A1"/>
    <w:rsid w:val="009E4F36"/>
    <w:rsid w:val="009E624F"/>
    <w:rsid w:val="009E7AF7"/>
    <w:rsid w:val="009F0A3B"/>
    <w:rsid w:val="009F256C"/>
    <w:rsid w:val="009F353D"/>
    <w:rsid w:val="009F3764"/>
    <w:rsid w:val="009F6D11"/>
    <w:rsid w:val="00A0423C"/>
    <w:rsid w:val="00A04A85"/>
    <w:rsid w:val="00A06967"/>
    <w:rsid w:val="00A11074"/>
    <w:rsid w:val="00A142E6"/>
    <w:rsid w:val="00A16BEF"/>
    <w:rsid w:val="00A174A0"/>
    <w:rsid w:val="00A200BD"/>
    <w:rsid w:val="00A20F5E"/>
    <w:rsid w:val="00A21148"/>
    <w:rsid w:val="00A2297C"/>
    <w:rsid w:val="00A30DB4"/>
    <w:rsid w:val="00A33B8B"/>
    <w:rsid w:val="00A4027F"/>
    <w:rsid w:val="00A40424"/>
    <w:rsid w:val="00A40ABE"/>
    <w:rsid w:val="00A411E8"/>
    <w:rsid w:val="00A41360"/>
    <w:rsid w:val="00A42FE3"/>
    <w:rsid w:val="00A44DEE"/>
    <w:rsid w:val="00A46BAF"/>
    <w:rsid w:val="00A473FC"/>
    <w:rsid w:val="00A47929"/>
    <w:rsid w:val="00A508B5"/>
    <w:rsid w:val="00A5227F"/>
    <w:rsid w:val="00A563FF"/>
    <w:rsid w:val="00A566BD"/>
    <w:rsid w:val="00A5699B"/>
    <w:rsid w:val="00A57984"/>
    <w:rsid w:val="00A57FA4"/>
    <w:rsid w:val="00A60287"/>
    <w:rsid w:val="00A628C1"/>
    <w:rsid w:val="00A6455D"/>
    <w:rsid w:val="00A66F98"/>
    <w:rsid w:val="00A67295"/>
    <w:rsid w:val="00A74D00"/>
    <w:rsid w:val="00A77844"/>
    <w:rsid w:val="00A80738"/>
    <w:rsid w:val="00A81066"/>
    <w:rsid w:val="00A812CC"/>
    <w:rsid w:val="00A81CFB"/>
    <w:rsid w:val="00A83005"/>
    <w:rsid w:val="00A83075"/>
    <w:rsid w:val="00A90440"/>
    <w:rsid w:val="00A93238"/>
    <w:rsid w:val="00AA06CA"/>
    <w:rsid w:val="00AA1C5A"/>
    <w:rsid w:val="00AA3207"/>
    <w:rsid w:val="00AA4660"/>
    <w:rsid w:val="00AA60F4"/>
    <w:rsid w:val="00AA6677"/>
    <w:rsid w:val="00AA69F9"/>
    <w:rsid w:val="00AB1D0A"/>
    <w:rsid w:val="00AB4020"/>
    <w:rsid w:val="00AB51F6"/>
    <w:rsid w:val="00AB633C"/>
    <w:rsid w:val="00AB6E9A"/>
    <w:rsid w:val="00AB7B0F"/>
    <w:rsid w:val="00AB7E0E"/>
    <w:rsid w:val="00AC081E"/>
    <w:rsid w:val="00AC67ED"/>
    <w:rsid w:val="00AD25D5"/>
    <w:rsid w:val="00AD65AE"/>
    <w:rsid w:val="00AE43EA"/>
    <w:rsid w:val="00AE4626"/>
    <w:rsid w:val="00AF38D0"/>
    <w:rsid w:val="00AF423C"/>
    <w:rsid w:val="00AF4693"/>
    <w:rsid w:val="00AF5BD0"/>
    <w:rsid w:val="00AF7BAE"/>
    <w:rsid w:val="00B00408"/>
    <w:rsid w:val="00B00629"/>
    <w:rsid w:val="00B00B9B"/>
    <w:rsid w:val="00B0246F"/>
    <w:rsid w:val="00B03C13"/>
    <w:rsid w:val="00B04930"/>
    <w:rsid w:val="00B0599C"/>
    <w:rsid w:val="00B067B7"/>
    <w:rsid w:val="00B07A68"/>
    <w:rsid w:val="00B14832"/>
    <w:rsid w:val="00B200CB"/>
    <w:rsid w:val="00B235FE"/>
    <w:rsid w:val="00B23BBF"/>
    <w:rsid w:val="00B2602C"/>
    <w:rsid w:val="00B2640F"/>
    <w:rsid w:val="00B267E6"/>
    <w:rsid w:val="00B30893"/>
    <w:rsid w:val="00B32339"/>
    <w:rsid w:val="00B338D0"/>
    <w:rsid w:val="00B34289"/>
    <w:rsid w:val="00B37805"/>
    <w:rsid w:val="00B400F4"/>
    <w:rsid w:val="00B41282"/>
    <w:rsid w:val="00B4176E"/>
    <w:rsid w:val="00B41838"/>
    <w:rsid w:val="00B43E6B"/>
    <w:rsid w:val="00B44F08"/>
    <w:rsid w:val="00B451F5"/>
    <w:rsid w:val="00B46AB9"/>
    <w:rsid w:val="00B47051"/>
    <w:rsid w:val="00B478AA"/>
    <w:rsid w:val="00B50ACE"/>
    <w:rsid w:val="00B530C0"/>
    <w:rsid w:val="00B55AC2"/>
    <w:rsid w:val="00B565A0"/>
    <w:rsid w:val="00B5673E"/>
    <w:rsid w:val="00B60B86"/>
    <w:rsid w:val="00B61BF3"/>
    <w:rsid w:val="00B62C83"/>
    <w:rsid w:val="00B640F2"/>
    <w:rsid w:val="00B7071E"/>
    <w:rsid w:val="00B754CC"/>
    <w:rsid w:val="00B757BD"/>
    <w:rsid w:val="00B80BAE"/>
    <w:rsid w:val="00B8285D"/>
    <w:rsid w:val="00B860D6"/>
    <w:rsid w:val="00B87C7D"/>
    <w:rsid w:val="00B9054A"/>
    <w:rsid w:val="00B916E8"/>
    <w:rsid w:val="00BA3769"/>
    <w:rsid w:val="00BA3B80"/>
    <w:rsid w:val="00BB155D"/>
    <w:rsid w:val="00BB2301"/>
    <w:rsid w:val="00BB456E"/>
    <w:rsid w:val="00BB7C4A"/>
    <w:rsid w:val="00BC1958"/>
    <w:rsid w:val="00BC22C0"/>
    <w:rsid w:val="00BC2457"/>
    <w:rsid w:val="00BC2D19"/>
    <w:rsid w:val="00BC3516"/>
    <w:rsid w:val="00BC4074"/>
    <w:rsid w:val="00BC4344"/>
    <w:rsid w:val="00BC4A11"/>
    <w:rsid w:val="00BC4A29"/>
    <w:rsid w:val="00BC4C14"/>
    <w:rsid w:val="00BC6C23"/>
    <w:rsid w:val="00BD2730"/>
    <w:rsid w:val="00BD2EDE"/>
    <w:rsid w:val="00BD3032"/>
    <w:rsid w:val="00BD41C6"/>
    <w:rsid w:val="00BD48D4"/>
    <w:rsid w:val="00BD4E8B"/>
    <w:rsid w:val="00BD5FA6"/>
    <w:rsid w:val="00BE10E3"/>
    <w:rsid w:val="00BE2B7A"/>
    <w:rsid w:val="00BE4359"/>
    <w:rsid w:val="00BE59CB"/>
    <w:rsid w:val="00BE6365"/>
    <w:rsid w:val="00BE653C"/>
    <w:rsid w:val="00BE6BAF"/>
    <w:rsid w:val="00BF1153"/>
    <w:rsid w:val="00BF24D7"/>
    <w:rsid w:val="00BF2EA2"/>
    <w:rsid w:val="00BF5793"/>
    <w:rsid w:val="00C02FC4"/>
    <w:rsid w:val="00C04BF8"/>
    <w:rsid w:val="00C0604A"/>
    <w:rsid w:val="00C076F3"/>
    <w:rsid w:val="00C12EF8"/>
    <w:rsid w:val="00C13646"/>
    <w:rsid w:val="00C16FC3"/>
    <w:rsid w:val="00C20367"/>
    <w:rsid w:val="00C23185"/>
    <w:rsid w:val="00C26BE1"/>
    <w:rsid w:val="00C329B1"/>
    <w:rsid w:val="00C3333D"/>
    <w:rsid w:val="00C406DC"/>
    <w:rsid w:val="00C406EB"/>
    <w:rsid w:val="00C4116E"/>
    <w:rsid w:val="00C4370A"/>
    <w:rsid w:val="00C45491"/>
    <w:rsid w:val="00C464E3"/>
    <w:rsid w:val="00C465AA"/>
    <w:rsid w:val="00C46779"/>
    <w:rsid w:val="00C533E0"/>
    <w:rsid w:val="00C576D0"/>
    <w:rsid w:val="00C616EA"/>
    <w:rsid w:val="00C6311C"/>
    <w:rsid w:val="00C661C1"/>
    <w:rsid w:val="00C66B26"/>
    <w:rsid w:val="00C67757"/>
    <w:rsid w:val="00C72879"/>
    <w:rsid w:val="00C73DB7"/>
    <w:rsid w:val="00C7471A"/>
    <w:rsid w:val="00C75A6D"/>
    <w:rsid w:val="00C8111D"/>
    <w:rsid w:val="00C82C14"/>
    <w:rsid w:val="00C8415D"/>
    <w:rsid w:val="00C944A2"/>
    <w:rsid w:val="00C94EBC"/>
    <w:rsid w:val="00C9642B"/>
    <w:rsid w:val="00CA0021"/>
    <w:rsid w:val="00CA10F6"/>
    <w:rsid w:val="00CA5122"/>
    <w:rsid w:val="00CA52FB"/>
    <w:rsid w:val="00CA6CB2"/>
    <w:rsid w:val="00CA74B0"/>
    <w:rsid w:val="00CB1B13"/>
    <w:rsid w:val="00CB1C13"/>
    <w:rsid w:val="00CB33F7"/>
    <w:rsid w:val="00CB5BCF"/>
    <w:rsid w:val="00CC1A5F"/>
    <w:rsid w:val="00CC420B"/>
    <w:rsid w:val="00CC49BA"/>
    <w:rsid w:val="00CC6377"/>
    <w:rsid w:val="00CD0558"/>
    <w:rsid w:val="00CD258A"/>
    <w:rsid w:val="00CD275D"/>
    <w:rsid w:val="00CD35D9"/>
    <w:rsid w:val="00CD49D1"/>
    <w:rsid w:val="00CD51D9"/>
    <w:rsid w:val="00CD616C"/>
    <w:rsid w:val="00CD69DC"/>
    <w:rsid w:val="00CE1FCE"/>
    <w:rsid w:val="00CE3D2C"/>
    <w:rsid w:val="00CE4FAB"/>
    <w:rsid w:val="00CE62FC"/>
    <w:rsid w:val="00CE6A08"/>
    <w:rsid w:val="00CF1E82"/>
    <w:rsid w:val="00CF3859"/>
    <w:rsid w:val="00D0178D"/>
    <w:rsid w:val="00D01D59"/>
    <w:rsid w:val="00D01FF9"/>
    <w:rsid w:val="00D049D1"/>
    <w:rsid w:val="00D04CD0"/>
    <w:rsid w:val="00D05544"/>
    <w:rsid w:val="00D067B1"/>
    <w:rsid w:val="00D07EA2"/>
    <w:rsid w:val="00D07FF0"/>
    <w:rsid w:val="00D1164B"/>
    <w:rsid w:val="00D125C1"/>
    <w:rsid w:val="00D14150"/>
    <w:rsid w:val="00D1515C"/>
    <w:rsid w:val="00D15F31"/>
    <w:rsid w:val="00D171C0"/>
    <w:rsid w:val="00D17BAD"/>
    <w:rsid w:val="00D23165"/>
    <w:rsid w:val="00D232CF"/>
    <w:rsid w:val="00D24D0F"/>
    <w:rsid w:val="00D24F60"/>
    <w:rsid w:val="00D27103"/>
    <w:rsid w:val="00D2798F"/>
    <w:rsid w:val="00D337C7"/>
    <w:rsid w:val="00D37B0D"/>
    <w:rsid w:val="00D40BCC"/>
    <w:rsid w:val="00D40FA3"/>
    <w:rsid w:val="00D412FC"/>
    <w:rsid w:val="00D41ACE"/>
    <w:rsid w:val="00D4475A"/>
    <w:rsid w:val="00D46956"/>
    <w:rsid w:val="00D475D9"/>
    <w:rsid w:val="00D5056E"/>
    <w:rsid w:val="00D57879"/>
    <w:rsid w:val="00D61EE1"/>
    <w:rsid w:val="00D622B7"/>
    <w:rsid w:val="00D63F19"/>
    <w:rsid w:val="00D64488"/>
    <w:rsid w:val="00D64B7C"/>
    <w:rsid w:val="00D6504E"/>
    <w:rsid w:val="00D72D7E"/>
    <w:rsid w:val="00D74B4C"/>
    <w:rsid w:val="00D7531C"/>
    <w:rsid w:val="00D75DA1"/>
    <w:rsid w:val="00D81B84"/>
    <w:rsid w:val="00D83D39"/>
    <w:rsid w:val="00D84499"/>
    <w:rsid w:val="00D9205E"/>
    <w:rsid w:val="00D9286C"/>
    <w:rsid w:val="00D93A61"/>
    <w:rsid w:val="00D93EE7"/>
    <w:rsid w:val="00D956CD"/>
    <w:rsid w:val="00D95960"/>
    <w:rsid w:val="00DA32B2"/>
    <w:rsid w:val="00DA39E9"/>
    <w:rsid w:val="00DA49BF"/>
    <w:rsid w:val="00DA56F2"/>
    <w:rsid w:val="00DA6FEA"/>
    <w:rsid w:val="00DB378A"/>
    <w:rsid w:val="00DB3829"/>
    <w:rsid w:val="00DB3875"/>
    <w:rsid w:val="00DB39E4"/>
    <w:rsid w:val="00DB4E5D"/>
    <w:rsid w:val="00DC120D"/>
    <w:rsid w:val="00DC6E0E"/>
    <w:rsid w:val="00DD0F6F"/>
    <w:rsid w:val="00DD1F05"/>
    <w:rsid w:val="00DD660D"/>
    <w:rsid w:val="00DE2119"/>
    <w:rsid w:val="00DE3376"/>
    <w:rsid w:val="00DE3B0C"/>
    <w:rsid w:val="00DE74EB"/>
    <w:rsid w:val="00DF001A"/>
    <w:rsid w:val="00E004CC"/>
    <w:rsid w:val="00E00749"/>
    <w:rsid w:val="00E009F4"/>
    <w:rsid w:val="00E05C16"/>
    <w:rsid w:val="00E06BA8"/>
    <w:rsid w:val="00E06BF0"/>
    <w:rsid w:val="00E06E44"/>
    <w:rsid w:val="00E10371"/>
    <w:rsid w:val="00E17552"/>
    <w:rsid w:val="00E2180C"/>
    <w:rsid w:val="00E23457"/>
    <w:rsid w:val="00E23FC5"/>
    <w:rsid w:val="00E30AB8"/>
    <w:rsid w:val="00E30FAF"/>
    <w:rsid w:val="00E323EC"/>
    <w:rsid w:val="00E36D9B"/>
    <w:rsid w:val="00E40E1E"/>
    <w:rsid w:val="00E437D1"/>
    <w:rsid w:val="00E4392C"/>
    <w:rsid w:val="00E44532"/>
    <w:rsid w:val="00E44743"/>
    <w:rsid w:val="00E46966"/>
    <w:rsid w:val="00E50777"/>
    <w:rsid w:val="00E5300A"/>
    <w:rsid w:val="00E5533D"/>
    <w:rsid w:val="00E56655"/>
    <w:rsid w:val="00E61219"/>
    <w:rsid w:val="00E638C6"/>
    <w:rsid w:val="00E645E1"/>
    <w:rsid w:val="00E674D4"/>
    <w:rsid w:val="00E7063D"/>
    <w:rsid w:val="00E7167D"/>
    <w:rsid w:val="00E73D1F"/>
    <w:rsid w:val="00E74499"/>
    <w:rsid w:val="00E76B56"/>
    <w:rsid w:val="00E82AAD"/>
    <w:rsid w:val="00E8508B"/>
    <w:rsid w:val="00E860E1"/>
    <w:rsid w:val="00E86E46"/>
    <w:rsid w:val="00E91227"/>
    <w:rsid w:val="00E92038"/>
    <w:rsid w:val="00E93141"/>
    <w:rsid w:val="00E940F2"/>
    <w:rsid w:val="00E951F5"/>
    <w:rsid w:val="00E9691A"/>
    <w:rsid w:val="00E97EFF"/>
    <w:rsid w:val="00EA020C"/>
    <w:rsid w:val="00EA4636"/>
    <w:rsid w:val="00EA50F8"/>
    <w:rsid w:val="00EB00E2"/>
    <w:rsid w:val="00EB3E4B"/>
    <w:rsid w:val="00EB6319"/>
    <w:rsid w:val="00EC1C95"/>
    <w:rsid w:val="00EC25B4"/>
    <w:rsid w:val="00EC4531"/>
    <w:rsid w:val="00EC45DE"/>
    <w:rsid w:val="00EC58E8"/>
    <w:rsid w:val="00EC69BC"/>
    <w:rsid w:val="00EC720F"/>
    <w:rsid w:val="00ED1FB8"/>
    <w:rsid w:val="00ED1FE0"/>
    <w:rsid w:val="00ED32E1"/>
    <w:rsid w:val="00EE28EE"/>
    <w:rsid w:val="00EE3293"/>
    <w:rsid w:val="00EE5C24"/>
    <w:rsid w:val="00EF36DA"/>
    <w:rsid w:val="00EF4042"/>
    <w:rsid w:val="00F03C14"/>
    <w:rsid w:val="00F04899"/>
    <w:rsid w:val="00F06B1C"/>
    <w:rsid w:val="00F114C0"/>
    <w:rsid w:val="00F12E3E"/>
    <w:rsid w:val="00F138DE"/>
    <w:rsid w:val="00F15D89"/>
    <w:rsid w:val="00F179A2"/>
    <w:rsid w:val="00F202A2"/>
    <w:rsid w:val="00F2204B"/>
    <w:rsid w:val="00F22DDF"/>
    <w:rsid w:val="00F22FB1"/>
    <w:rsid w:val="00F278B7"/>
    <w:rsid w:val="00F34009"/>
    <w:rsid w:val="00F34553"/>
    <w:rsid w:val="00F35E38"/>
    <w:rsid w:val="00F364A7"/>
    <w:rsid w:val="00F40763"/>
    <w:rsid w:val="00F4264E"/>
    <w:rsid w:val="00F45AEC"/>
    <w:rsid w:val="00F52193"/>
    <w:rsid w:val="00F528EC"/>
    <w:rsid w:val="00F558AC"/>
    <w:rsid w:val="00F563B7"/>
    <w:rsid w:val="00F609ED"/>
    <w:rsid w:val="00F628B4"/>
    <w:rsid w:val="00F65219"/>
    <w:rsid w:val="00F668FA"/>
    <w:rsid w:val="00F67096"/>
    <w:rsid w:val="00F67D5F"/>
    <w:rsid w:val="00F74183"/>
    <w:rsid w:val="00F7478D"/>
    <w:rsid w:val="00F80E93"/>
    <w:rsid w:val="00F87851"/>
    <w:rsid w:val="00F903FB"/>
    <w:rsid w:val="00F905B4"/>
    <w:rsid w:val="00F9131C"/>
    <w:rsid w:val="00F915EF"/>
    <w:rsid w:val="00F93DE6"/>
    <w:rsid w:val="00F95E9F"/>
    <w:rsid w:val="00F96FD3"/>
    <w:rsid w:val="00F976FE"/>
    <w:rsid w:val="00FA022E"/>
    <w:rsid w:val="00FA10BB"/>
    <w:rsid w:val="00FA1FD5"/>
    <w:rsid w:val="00FA412B"/>
    <w:rsid w:val="00FA58BD"/>
    <w:rsid w:val="00FA5CC5"/>
    <w:rsid w:val="00FA7F97"/>
    <w:rsid w:val="00FB0A27"/>
    <w:rsid w:val="00FB3B47"/>
    <w:rsid w:val="00FB43BA"/>
    <w:rsid w:val="00FB4FEE"/>
    <w:rsid w:val="00FB5D44"/>
    <w:rsid w:val="00FB7DE6"/>
    <w:rsid w:val="00FC1776"/>
    <w:rsid w:val="00FC1CF6"/>
    <w:rsid w:val="00FC39C0"/>
    <w:rsid w:val="00FC41C4"/>
    <w:rsid w:val="00FC65AF"/>
    <w:rsid w:val="00FD49BF"/>
    <w:rsid w:val="00FD4E7F"/>
    <w:rsid w:val="00FD5603"/>
    <w:rsid w:val="00FD56EB"/>
    <w:rsid w:val="00FD69D7"/>
    <w:rsid w:val="00FE091B"/>
    <w:rsid w:val="00FE15FA"/>
    <w:rsid w:val="00FE21A6"/>
    <w:rsid w:val="00FE2AF5"/>
    <w:rsid w:val="00FE311B"/>
    <w:rsid w:val="00FE3DA3"/>
    <w:rsid w:val="00FE4499"/>
    <w:rsid w:val="00FE4BA6"/>
    <w:rsid w:val="00FE5446"/>
    <w:rsid w:val="00FE7ADE"/>
    <w:rsid w:val="00FF0AB8"/>
    <w:rsid w:val="00FF2B95"/>
    <w:rsid w:val="00FF2EDB"/>
    <w:rsid w:val="00FF4ACA"/>
    <w:rsid w:val="00FF7467"/>
    <w:rsid w:val="00FF7C6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D085EC"/>
  <w15:docId w15:val="{06A33E29-95CA-49BB-A231-B25086501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AAA"/>
    <w:rPr>
      <w:rFonts w:ascii="Arial" w:hAnsi="Arial" w:cs="Arial"/>
      <w:sz w:val="20"/>
      <w:szCs w:val="20"/>
      <w:lang w:eastAsia="en-US"/>
    </w:rPr>
  </w:style>
  <w:style w:type="paragraph" w:styleId="Heading1">
    <w:name w:val="heading 1"/>
    <w:basedOn w:val="Normal"/>
    <w:next w:val="Normal"/>
    <w:link w:val="Heading1Char"/>
    <w:uiPriority w:val="99"/>
    <w:qFormat/>
    <w:rsid w:val="004C78D8"/>
    <w:pPr>
      <w:keepNext/>
      <w:outlineLvl w:val="0"/>
    </w:pPr>
    <w:rPr>
      <w:sz w:val="24"/>
      <w:szCs w:val="24"/>
    </w:rPr>
  </w:style>
  <w:style w:type="paragraph" w:styleId="Heading2">
    <w:name w:val="heading 2"/>
    <w:basedOn w:val="Normal"/>
    <w:next w:val="Normal"/>
    <w:link w:val="Heading2Char"/>
    <w:uiPriority w:val="99"/>
    <w:qFormat/>
    <w:rsid w:val="004C78D8"/>
    <w:pPr>
      <w:keepNext/>
      <w:jc w:val="center"/>
      <w:outlineLvl w:val="1"/>
    </w:pPr>
    <w:rPr>
      <w:b/>
      <w:bCs/>
      <w:sz w:val="24"/>
      <w:szCs w:val="24"/>
    </w:rPr>
  </w:style>
  <w:style w:type="paragraph" w:styleId="Heading3">
    <w:name w:val="heading 3"/>
    <w:basedOn w:val="Normal"/>
    <w:next w:val="Normal"/>
    <w:link w:val="Heading3Char"/>
    <w:uiPriority w:val="99"/>
    <w:qFormat/>
    <w:rsid w:val="004C78D8"/>
    <w:pPr>
      <w:keepNext/>
      <w:ind w:left="360"/>
      <w:outlineLvl w:val="2"/>
    </w:pPr>
    <w:rPr>
      <w:sz w:val="24"/>
      <w:szCs w:val="24"/>
    </w:rPr>
  </w:style>
  <w:style w:type="paragraph" w:styleId="Heading4">
    <w:name w:val="heading 4"/>
    <w:basedOn w:val="Normal"/>
    <w:next w:val="Normal"/>
    <w:link w:val="Heading4Char"/>
    <w:uiPriority w:val="99"/>
    <w:qFormat/>
    <w:rsid w:val="004C78D8"/>
    <w:pPr>
      <w:keepNext/>
      <w:jc w:val="center"/>
      <w:outlineLvl w:val="3"/>
    </w:pPr>
    <w:rPr>
      <w:b/>
      <w:bCs/>
    </w:rPr>
  </w:style>
  <w:style w:type="paragraph" w:styleId="Heading5">
    <w:name w:val="heading 5"/>
    <w:basedOn w:val="Normal"/>
    <w:next w:val="Normal"/>
    <w:link w:val="Heading5Char"/>
    <w:uiPriority w:val="99"/>
    <w:qFormat/>
    <w:rsid w:val="004C78D8"/>
    <w:pPr>
      <w:spacing w:before="240" w:after="60"/>
      <w:outlineLvl w:val="4"/>
    </w:pPr>
    <w:rPr>
      <w:b/>
      <w:bCs/>
      <w:i/>
      <w:iCs/>
      <w:sz w:val="26"/>
      <w:szCs w:val="26"/>
    </w:rPr>
  </w:style>
  <w:style w:type="paragraph" w:styleId="Heading6">
    <w:name w:val="heading 6"/>
    <w:basedOn w:val="Normal"/>
    <w:next w:val="Normal"/>
    <w:link w:val="Heading6Char"/>
    <w:uiPriority w:val="99"/>
    <w:qFormat/>
    <w:rsid w:val="004C78D8"/>
    <w:pPr>
      <w:spacing w:before="240" w:after="60"/>
      <w:outlineLvl w:val="5"/>
    </w:pPr>
    <w:rPr>
      <w:b/>
      <w:bCs/>
      <w:sz w:val="22"/>
      <w:szCs w:val="22"/>
    </w:rPr>
  </w:style>
  <w:style w:type="paragraph" w:styleId="Heading7">
    <w:name w:val="heading 7"/>
    <w:basedOn w:val="Normal"/>
    <w:next w:val="Normal"/>
    <w:link w:val="Heading7Char"/>
    <w:uiPriority w:val="99"/>
    <w:qFormat/>
    <w:rsid w:val="004C78D8"/>
    <w:pPr>
      <w:keepNext/>
      <w:outlineLvl w:val="6"/>
    </w:pPr>
    <w:rPr>
      <w:rFonts w:ascii="Century Schoolbook" w:hAnsi="Century Schoolbook" w:cs="Century Schoolbook"/>
      <w:sz w:val="24"/>
      <w:szCs w:val="24"/>
      <w:u w:val="single"/>
    </w:rPr>
  </w:style>
  <w:style w:type="paragraph" w:styleId="Heading8">
    <w:name w:val="heading 8"/>
    <w:basedOn w:val="Normal"/>
    <w:next w:val="Normal"/>
    <w:link w:val="Heading8Char"/>
    <w:uiPriority w:val="99"/>
    <w:qFormat/>
    <w:rsid w:val="004C78D8"/>
    <w:pPr>
      <w:keepNext/>
      <w:jc w:val="center"/>
      <w:outlineLvl w:val="7"/>
    </w:pPr>
    <w:rPr>
      <w:rFonts w:ascii="Century Schoolbook" w:hAnsi="Century Schoolbook" w:cs="Century Schoolbook"/>
      <w:b/>
      <w:bCs/>
      <w:sz w:val="28"/>
      <w:szCs w:val="28"/>
      <w:u w:val="single"/>
    </w:rPr>
  </w:style>
  <w:style w:type="paragraph" w:styleId="Heading9">
    <w:name w:val="heading 9"/>
    <w:basedOn w:val="Normal"/>
    <w:next w:val="Normal"/>
    <w:link w:val="Heading9Char"/>
    <w:uiPriority w:val="99"/>
    <w:qFormat/>
    <w:rsid w:val="004C78D8"/>
    <w:pPr>
      <w:keepNext/>
      <w:jc w:val="both"/>
      <w:outlineLvl w:val="8"/>
    </w:pPr>
    <w:rPr>
      <w:rFonts w:ascii="Century Schoolbook" w:hAnsi="Century Schoolbook" w:cs="Century Schoolbook"/>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A52FB"/>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CA52FB"/>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CA52FB"/>
    <w:rPr>
      <w:rFonts w:ascii="Cambria" w:hAnsi="Cambria" w:cs="Cambria"/>
      <w:b/>
      <w:bCs/>
      <w:sz w:val="26"/>
      <w:szCs w:val="26"/>
    </w:rPr>
  </w:style>
  <w:style w:type="character" w:customStyle="1" w:styleId="Heading4Char">
    <w:name w:val="Heading 4 Char"/>
    <w:basedOn w:val="DefaultParagraphFont"/>
    <w:link w:val="Heading4"/>
    <w:uiPriority w:val="99"/>
    <w:locked/>
    <w:rsid w:val="00CA52FB"/>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CA52FB"/>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CA52FB"/>
    <w:rPr>
      <w:rFonts w:ascii="Calibri" w:hAnsi="Calibri" w:cs="Calibri"/>
      <w:b/>
      <w:bCs/>
    </w:rPr>
  </w:style>
  <w:style w:type="character" w:customStyle="1" w:styleId="Heading7Char">
    <w:name w:val="Heading 7 Char"/>
    <w:basedOn w:val="DefaultParagraphFont"/>
    <w:link w:val="Heading7"/>
    <w:uiPriority w:val="99"/>
    <w:semiHidden/>
    <w:locked/>
    <w:rsid w:val="00CA52FB"/>
    <w:rPr>
      <w:rFonts w:ascii="Calibri" w:hAnsi="Calibri" w:cs="Calibri"/>
      <w:sz w:val="24"/>
      <w:szCs w:val="24"/>
    </w:rPr>
  </w:style>
  <w:style w:type="character" w:customStyle="1" w:styleId="Heading8Char">
    <w:name w:val="Heading 8 Char"/>
    <w:basedOn w:val="DefaultParagraphFont"/>
    <w:link w:val="Heading8"/>
    <w:uiPriority w:val="99"/>
    <w:semiHidden/>
    <w:locked/>
    <w:rsid w:val="00CA52FB"/>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CA52FB"/>
    <w:rPr>
      <w:rFonts w:ascii="Cambria" w:hAnsi="Cambria" w:cs="Cambria"/>
    </w:rPr>
  </w:style>
  <w:style w:type="paragraph" w:styleId="Header">
    <w:name w:val="header"/>
    <w:basedOn w:val="Normal"/>
    <w:link w:val="HeaderChar"/>
    <w:uiPriority w:val="99"/>
    <w:rsid w:val="004C78D8"/>
    <w:pPr>
      <w:tabs>
        <w:tab w:val="center" w:pos="4320"/>
        <w:tab w:val="right" w:pos="8640"/>
      </w:tabs>
    </w:pPr>
  </w:style>
  <w:style w:type="character" w:customStyle="1" w:styleId="HeaderChar">
    <w:name w:val="Header Char"/>
    <w:basedOn w:val="DefaultParagraphFont"/>
    <w:link w:val="Header"/>
    <w:uiPriority w:val="99"/>
    <w:semiHidden/>
    <w:locked/>
    <w:rsid w:val="00CA52FB"/>
    <w:rPr>
      <w:rFonts w:ascii="Arial" w:hAnsi="Arial" w:cs="Arial"/>
      <w:sz w:val="20"/>
      <w:szCs w:val="20"/>
    </w:rPr>
  </w:style>
  <w:style w:type="character" w:customStyle="1" w:styleId="eudoraheader">
    <w:name w:val="eudoraheader"/>
    <w:basedOn w:val="DefaultParagraphFont"/>
    <w:uiPriority w:val="99"/>
    <w:rsid w:val="004C78D8"/>
    <w:rPr>
      <w:rFonts w:cs="Times New Roman"/>
    </w:rPr>
  </w:style>
  <w:style w:type="paragraph" w:styleId="ListBullet">
    <w:name w:val="List Bullet"/>
    <w:basedOn w:val="Normal"/>
    <w:autoRedefine/>
    <w:uiPriority w:val="99"/>
    <w:rsid w:val="001766CB"/>
    <w:pPr>
      <w:ind w:left="360"/>
    </w:pPr>
    <w:rPr>
      <w:b/>
      <w:bCs/>
      <w:sz w:val="24"/>
      <w:szCs w:val="24"/>
    </w:rPr>
  </w:style>
  <w:style w:type="paragraph" w:styleId="ListBullet2">
    <w:name w:val="List Bullet 2"/>
    <w:basedOn w:val="Normal"/>
    <w:autoRedefine/>
    <w:uiPriority w:val="99"/>
    <w:rsid w:val="004C78D8"/>
    <w:pPr>
      <w:tabs>
        <w:tab w:val="num" w:pos="1080"/>
      </w:tabs>
      <w:ind w:left="1080" w:hanging="360"/>
    </w:pPr>
  </w:style>
  <w:style w:type="paragraph" w:styleId="ListBullet3">
    <w:name w:val="List Bullet 3"/>
    <w:basedOn w:val="Normal"/>
    <w:autoRedefine/>
    <w:uiPriority w:val="99"/>
    <w:rsid w:val="004C78D8"/>
    <w:pPr>
      <w:tabs>
        <w:tab w:val="num" w:pos="1080"/>
      </w:tabs>
      <w:ind w:left="1440" w:hanging="360"/>
    </w:pPr>
  </w:style>
  <w:style w:type="paragraph" w:styleId="ListNumber">
    <w:name w:val="List Number"/>
    <w:basedOn w:val="Normal"/>
    <w:autoRedefine/>
    <w:uiPriority w:val="99"/>
    <w:rsid w:val="002F7F35"/>
    <w:pPr>
      <w:ind w:left="360"/>
    </w:pPr>
    <w:rPr>
      <w:b/>
      <w:bCs/>
    </w:rPr>
  </w:style>
  <w:style w:type="paragraph" w:styleId="ListNumber2">
    <w:name w:val="List Number 2"/>
    <w:basedOn w:val="Normal"/>
    <w:uiPriority w:val="99"/>
    <w:rsid w:val="004C78D8"/>
    <w:pPr>
      <w:tabs>
        <w:tab w:val="num" w:pos="720"/>
      </w:tabs>
      <w:ind w:left="720" w:hanging="360"/>
    </w:pPr>
  </w:style>
  <w:style w:type="paragraph" w:styleId="MacroText">
    <w:name w:val="macro"/>
    <w:link w:val="MacroTextChar"/>
    <w:uiPriority w:val="99"/>
    <w:semiHidden/>
    <w:rsid w:val="004C78D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eastAsia="en-US"/>
    </w:rPr>
  </w:style>
  <w:style w:type="character" w:customStyle="1" w:styleId="MacroTextChar">
    <w:name w:val="Macro Text Char"/>
    <w:basedOn w:val="DefaultParagraphFont"/>
    <w:link w:val="MacroText"/>
    <w:uiPriority w:val="99"/>
    <w:semiHidden/>
    <w:locked/>
    <w:rsid w:val="00CA52FB"/>
    <w:rPr>
      <w:rFonts w:ascii="Courier New" w:hAnsi="Courier New" w:cs="Courier New"/>
      <w:lang w:val="en-US" w:eastAsia="en-US" w:bidi="ar-SA"/>
    </w:rPr>
  </w:style>
  <w:style w:type="paragraph" w:styleId="MessageHeader">
    <w:name w:val="Message Header"/>
    <w:basedOn w:val="Normal"/>
    <w:link w:val="MessageHeaderChar"/>
    <w:uiPriority w:val="99"/>
    <w:rsid w:val="004C78D8"/>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character" w:customStyle="1" w:styleId="MessageHeaderChar">
    <w:name w:val="Message Header Char"/>
    <w:basedOn w:val="DefaultParagraphFont"/>
    <w:link w:val="MessageHeader"/>
    <w:uiPriority w:val="99"/>
    <w:semiHidden/>
    <w:locked/>
    <w:rsid w:val="00CA52FB"/>
    <w:rPr>
      <w:rFonts w:ascii="Cambria" w:hAnsi="Cambria" w:cs="Cambria"/>
      <w:sz w:val="24"/>
      <w:szCs w:val="24"/>
      <w:shd w:val="pct20" w:color="auto" w:fill="auto"/>
    </w:rPr>
  </w:style>
  <w:style w:type="paragraph" w:styleId="NormalWeb">
    <w:name w:val="Normal (Web)"/>
    <w:basedOn w:val="Normal"/>
    <w:uiPriority w:val="99"/>
    <w:rsid w:val="004C78D8"/>
    <w:rPr>
      <w:sz w:val="24"/>
      <w:szCs w:val="24"/>
    </w:rPr>
  </w:style>
  <w:style w:type="paragraph" w:styleId="NormalIndent">
    <w:name w:val="Normal Indent"/>
    <w:basedOn w:val="Normal"/>
    <w:autoRedefine/>
    <w:uiPriority w:val="99"/>
    <w:rsid w:val="004C78D8"/>
    <w:pPr>
      <w:ind w:left="720"/>
    </w:pPr>
  </w:style>
  <w:style w:type="paragraph" w:customStyle="1" w:styleId="ListNumberPriority">
    <w:name w:val="List Number Priority"/>
    <w:basedOn w:val="Normal"/>
    <w:autoRedefine/>
    <w:uiPriority w:val="99"/>
    <w:rsid w:val="004C78D8"/>
    <w:pPr>
      <w:tabs>
        <w:tab w:val="num" w:pos="1080"/>
      </w:tabs>
      <w:ind w:left="1080" w:hanging="360"/>
    </w:pPr>
  </w:style>
  <w:style w:type="paragraph" w:customStyle="1" w:styleId="ListIndent">
    <w:name w:val="List Indent"/>
    <w:basedOn w:val="ListNumberPriority"/>
    <w:autoRedefine/>
    <w:uiPriority w:val="99"/>
    <w:rsid w:val="004C78D8"/>
    <w:pPr>
      <w:ind w:firstLine="0"/>
    </w:pPr>
  </w:style>
  <w:style w:type="paragraph" w:customStyle="1" w:styleId="Bullet">
    <w:name w:val="Bullet"/>
    <w:basedOn w:val="Normal"/>
    <w:link w:val="BulletChar"/>
    <w:uiPriority w:val="99"/>
    <w:rsid w:val="004C78D8"/>
    <w:pPr>
      <w:numPr>
        <w:numId w:val="1"/>
      </w:numPr>
    </w:pPr>
  </w:style>
  <w:style w:type="character" w:styleId="Hyperlink">
    <w:name w:val="Hyperlink"/>
    <w:basedOn w:val="DefaultParagraphFont"/>
    <w:uiPriority w:val="99"/>
    <w:rsid w:val="004C78D8"/>
    <w:rPr>
      <w:rFonts w:cs="Times New Roman"/>
      <w:color w:val="0000FF"/>
      <w:u w:val="single"/>
    </w:rPr>
  </w:style>
  <w:style w:type="paragraph" w:styleId="Footer">
    <w:name w:val="footer"/>
    <w:basedOn w:val="Normal"/>
    <w:link w:val="FooterChar"/>
    <w:uiPriority w:val="99"/>
    <w:rsid w:val="0062349E"/>
    <w:pPr>
      <w:tabs>
        <w:tab w:val="center" w:pos="5040"/>
        <w:tab w:val="right" w:pos="10530"/>
      </w:tabs>
    </w:pPr>
  </w:style>
  <w:style w:type="character" w:customStyle="1" w:styleId="FooterChar">
    <w:name w:val="Footer Char"/>
    <w:basedOn w:val="DefaultParagraphFont"/>
    <w:link w:val="Footer"/>
    <w:uiPriority w:val="99"/>
    <w:locked/>
    <w:rsid w:val="0062349E"/>
    <w:rPr>
      <w:rFonts w:ascii="Arial" w:hAnsi="Arial" w:cs="Arial"/>
      <w:sz w:val="20"/>
      <w:szCs w:val="20"/>
    </w:rPr>
  </w:style>
  <w:style w:type="character" w:styleId="PageNumber">
    <w:name w:val="page number"/>
    <w:basedOn w:val="DefaultParagraphFont"/>
    <w:uiPriority w:val="99"/>
    <w:rsid w:val="004C78D8"/>
    <w:rPr>
      <w:rFonts w:cs="Times New Roman"/>
    </w:rPr>
  </w:style>
  <w:style w:type="character" w:styleId="Strong">
    <w:name w:val="Strong"/>
    <w:basedOn w:val="DefaultParagraphFont"/>
    <w:uiPriority w:val="99"/>
    <w:qFormat/>
    <w:rsid w:val="004C78D8"/>
    <w:rPr>
      <w:rFonts w:cs="Times New Roman"/>
      <w:b/>
      <w:bCs/>
    </w:rPr>
  </w:style>
  <w:style w:type="character" w:customStyle="1" w:styleId="Char1">
    <w:name w:val="Char1"/>
    <w:basedOn w:val="DefaultParagraphFont"/>
    <w:uiPriority w:val="99"/>
    <w:rsid w:val="004C78D8"/>
    <w:rPr>
      <w:rFonts w:ascii="Arial" w:hAnsi="Arial" w:cs="Arial"/>
      <w:lang w:val="en-US" w:eastAsia="en-US"/>
    </w:rPr>
  </w:style>
  <w:style w:type="paragraph" w:styleId="BalloonText">
    <w:name w:val="Balloon Text"/>
    <w:basedOn w:val="Normal"/>
    <w:link w:val="BalloonTextChar"/>
    <w:uiPriority w:val="99"/>
    <w:semiHidden/>
    <w:rsid w:val="00570F08"/>
    <w:pPr>
      <w:ind w:hanging="360"/>
    </w:pPr>
    <w:rPr>
      <w:sz w:val="28"/>
      <w:szCs w:val="28"/>
    </w:rPr>
  </w:style>
  <w:style w:type="character" w:customStyle="1" w:styleId="BalloonTextChar">
    <w:name w:val="Balloon Text Char"/>
    <w:basedOn w:val="DefaultParagraphFont"/>
    <w:link w:val="BalloonText"/>
    <w:uiPriority w:val="99"/>
    <w:locked/>
    <w:rsid w:val="004C78D8"/>
    <w:rPr>
      <w:rFonts w:cs="Times New Roman"/>
      <w:sz w:val="24"/>
      <w:szCs w:val="24"/>
      <w:lang w:val="en-US" w:eastAsia="en-US"/>
    </w:rPr>
  </w:style>
  <w:style w:type="paragraph" w:styleId="Title">
    <w:name w:val="Title"/>
    <w:basedOn w:val="Normal"/>
    <w:link w:val="TitleChar"/>
    <w:qFormat/>
    <w:rsid w:val="004C78D8"/>
    <w:pPr>
      <w:jc w:val="center"/>
    </w:pPr>
    <w:rPr>
      <w:rFonts w:ascii="Times New Roman" w:hAnsi="Times New Roman" w:cs="Times New Roman"/>
      <w:sz w:val="28"/>
      <w:szCs w:val="28"/>
    </w:rPr>
  </w:style>
  <w:style w:type="character" w:customStyle="1" w:styleId="TitleChar">
    <w:name w:val="Title Char"/>
    <w:basedOn w:val="DefaultParagraphFont"/>
    <w:link w:val="Title"/>
    <w:locked/>
    <w:rsid w:val="00CA52FB"/>
    <w:rPr>
      <w:rFonts w:ascii="Cambria" w:hAnsi="Cambria" w:cs="Cambria"/>
      <w:b/>
      <w:bCs/>
      <w:kern w:val="28"/>
      <w:sz w:val="32"/>
      <w:szCs w:val="32"/>
    </w:rPr>
  </w:style>
  <w:style w:type="paragraph" w:styleId="ListParagraph">
    <w:name w:val="List Paragraph"/>
    <w:basedOn w:val="Normal"/>
    <w:uiPriority w:val="34"/>
    <w:qFormat/>
    <w:rsid w:val="00D72D7E"/>
    <w:pPr>
      <w:ind w:left="720"/>
    </w:pPr>
  </w:style>
  <w:style w:type="character" w:customStyle="1" w:styleId="BulletChar">
    <w:name w:val="Bullet Char"/>
    <w:basedOn w:val="DefaultParagraphFont"/>
    <w:link w:val="Bullet"/>
    <w:uiPriority w:val="99"/>
    <w:locked/>
    <w:rsid w:val="00305A70"/>
    <w:rPr>
      <w:rFonts w:ascii="Arial" w:hAnsi="Arial" w:cs="Arial"/>
      <w:sz w:val="20"/>
      <w:szCs w:val="20"/>
      <w:lang w:eastAsia="en-US"/>
    </w:rPr>
  </w:style>
  <w:style w:type="paragraph" w:customStyle="1" w:styleId="Remove">
    <w:name w:val="Remove"/>
    <w:basedOn w:val="Normal"/>
    <w:next w:val="Normal"/>
    <w:uiPriority w:val="99"/>
    <w:rsid w:val="00305A70"/>
    <w:pPr>
      <w:autoSpaceDE w:val="0"/>
      <w:autoSpaceDN w:val="0"/>
      <w:adjustRightInd w:val="0"/>
    </w:pPr>
    <w:rPr>
      <w:sz w:val="24"/>
      <w:szCs w:val="24"/>
    </w:rPr>
  </w:style>
  <w:style w:type="character" w:styleId="CommentReference">
    <w:name w:val="annotation reference"/>
    <w:basedOn w:val="DefaultParagraphFont"/>
    <w:uiPriority w:val="99"/>
    <w:semiHidden/>
    <w:rsid w:val="00620344"/>
    <w:rPr>
      <w:rFonts w:cs="Times New Roman"/>
      <w:sz w:val="16"/>
      <w:szCs w:val="16"/>
    </w:rPr>
  </w:style>
  <w:style w:type="paragraph" w:styleId="CommentText">
    <w:name w:val="annotation text"/>
    <w:basedOn w:val="Normal"/>
    <w:link w:val="CommentTextChar"/>
    <w:uiPriority w:val="99"/>
    <w:semiHidden/>
    <w:rsid w:val="00620344"/>
  </w:style>
  <w:style w:type="character" w:customStyle="1" w:styleId="CommentTextChar">
    <w:name w:val="Comment Text Char"/>
    <w:basedOn w:val="DefaultParagraphFont"/>
    <w:link w:val="CommentText"/>
    <w:uiPriority w:val="99"/>
    <w:semiHidden/>
    <w:locked/>
    <w:rsid w:val="00620344"/>
    <w:rPr>
      <w:rFonts w:ascii="Arial" w:hAnsi="Arial" w:cs="Arial"/>
      <w:sz w:val="20"/>
      <w:szCs w:val="20"/>
    </w:rPr>
  </w:style>
  <w:style w:type="paragraph" w:styleId="CommentSubject">
    <w:name w:val="annotation subject"/>
    <w:basedOn w:val="CommentText"/>
    <w:next w:val="CommentText"/>
    <w:link w:val="CommentSubjectChar"/>
    <w:uiPriority w:val="99"/>
    <w:semiHidden/>
    <w:rsid w:val="00620344"/>
    <w:rPr>
      <w:b/>
      <w:bCs/>
    </w:rPr>
  </w:style>
  <w:style w:type="character" w:customStyle="1" w:styleId="CommentSubjectChar">
    <w:name w:val="Comment Subject Char"/>
    <w:basedOn w:val="CommentTextChar"/>
    <w:link w:val="CommentSubject"/>
    <w:uiPriority w:val="99"/>
    <w:semiHidden/>
    <w:locked/>
    <w:rsid w:val="00620344"/>
    <w:rPr>
      <w:rFonts w:ascii="Arial" w:hAnsi="Arial" w:cs="Arial"/>
      <w:b/>
      <w:bCs/>
      <w:sz w:val="20"/>
      <w:szCs w:val="20"/>
    </w:rPr>
  </w:style>
  <w:style w:type="character" w:customStyle="1" w:styleId="StyleAsianMSMinchoCustomColorRGB353132">
    <w:name w:val="Style (Asian) MS Mincho Custom Color(RGB(353132))"/>
    <w:basedOn w:val="DefaultParagraphFont"/>
    <w:uiPriority w:val="99"/>
    <w:rsid w:val="00490B8E"/>
    <w:rPr>
      <w:rFonts w:ascii="Arial" w:eastAsia="MS Mincho" w:hAnsi="Arial" w:cs="Arial"/>
      <w:color w:val="231F20"/>
      <w:sz w:val="20"/>
      <w:szCs w:val="20"/>
    </w:rPr>
  </w:style>
  <w:style w:type="character" w:customStyle="1" w:styleId="StyleAsianMSMincho1">
    <w:name w:val="Style (Asian) MS Mincho1"/>
    <w:basedOn w:val="DefaultParagraphFont"/>
    <w:uiPriority w:val="99"/>
    <w:rsid w:val="00033F5E"/>
    <w:rPr>
      <w:rFonts w:ascii="Arial" w:eastAsia="MS Mincho" w:hAnsi="Arial" w:cs="Arial"/>
      <w:sz w:val="20"/>
      <w:szCs w:val="20"/>
    </w:rPr>
  </w:style>
  <w:style w:type="table" w:styleId="TableGrid">
    <w:name w:val="Table Grid"/>
    <w:basedOn w:val="TableNormal"/>
    <w:uiPriority w:val="59"/>
    <w:rsid w:val="008924CD"/>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t">
    <w:name w:val="st"/>
    <w:basedOn w:val="DefaultParagraphFont"/>
    <w:rsid w:val="000F375C"/>
  </w:style>
  <w:style w:type="character" w:styleId="Emphasis">
    <w:name w:val="Emphasis"/>
    <w:basedOn w:val="DefaultParagraphFont"/>
    <w:uiPriority w:val="20"/>
    <w:qFormat/>
    <w:rsid w:val="000F375C"/>
    <w:rPr>
      <w:i/>
      <w:iCs/>
    </w:rPr>
  </w:style>
  <w:style w:type="table" w:styleId="LightList-Accent1">
    <w:name w:val="Light List Accent 1"/>
    <w:basedOn w:val="TableNormal"/>
    <w:uiPriority w:val="61"/>
    <w:rsid w:val="002562D4"/>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1">
    <w:name w:val="Table Grid1"/>
    <w:basedOn w:val="TableNormal"/>
    <w:next w:val="TableGrid"/>
    <w:uiPriority w:val="59"/>
    <w:rsid w:val="00F06B1C"/>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List-Accent11">
    <w:name w:val="Light List - Accent 11"/>
    <w:basedOn w:val="TableNormal"/>
    <w:uiPriority w:val="61"/>
    <w:rsid w:val="00F06B1C"/>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fault">
    <w:name w:val="Default"/>
    <w:rsid w:val="003B5091"/>
    <w:pPr>
      <w:autoSpaceDE w:val="0"/>
      <w:autoSpaceDN w:val="0"/>
      <w:adjustRightInd w:val="0"/>
    </w:pPr>
    <w:rPr>
      <w:rFonts w:ascii="Arial MT" w:hAnsi="Arial MT" w:cs="Arial MT"/>
      <w:color w:val="000000"/>
      <w:sz w:val="24"/>
      <w:szCs w:val="24"/>
    </w:rPr>
  </w:style>
  <w:style w:type="character" w:customStyle="1" w:styleId="UnresolvedMention1">
    <w:name w:val="Unresolved Mention1"/>
    <w:basedOn w:val="DefaultParagraphFont"/>
    <w:uiPriority w:val="99"/>
    <w:semiHidden/>
    <w:unhideWhenUsed/>
    <w:rsid w:val="00C94EBC"/>
    <w:rPr>
      <w:color w:val="605E5C"/>
      <w:shd w:val="clear" w:color="auto" w:fill="E1DFDD"/>
    </w:rPr>
  </w:style>
  <w:style w:type="table" w:customStyle="1" w:styleId="TableGrid2">
    <w:name w:val="Table Grid2"/>
    <w:basedOn w:val="TableNormal"/>
    <w:next w:val="TableGrid"/>
    <w:uiPriority w:val="59"/>
    <w:rsid w:val="00FA022E"/>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List-Accent111">
    <w:name w:val="Light List - Accent 111"/>
    <w:basedOn w:val="TableNormal"/>
    <w:uiPriority w:val="61"/>
    <w:rsid w:val="00FA022E"/>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UnresolvedMention">
    <w:name w:val="Unresolved Mention"/>
    <w:basedOn w:val="DefaultParagraphFont"/>
    <w:uiPriority w:val="99"/>
    <w:semiHidden/>
    <w:unhideWhenUsed/>
    <w:rsid w:val="00F03C14"/>
    <w:rPr>
      <w:color w:val="605E5C"/>
      <w:shd w:val="clear" w:color="auto" w:fill="E1DFDD"/>
    </w:rPr>
  </w:style>
  <w:style w:type="character" w:customStyle="1" w:styleId="apple-converted-space">
    <w:name w:val="apple-converted-space"/>
    <w:basedOn w:val="DefaultParagraphFont"/>
    <w:rsid w:val="003122DC"/>
  </w:style>
  <w:style w:type="paragraph" w:styleId="BodyText">
    <w:name w:val="Body Text"/>
    <w:basedOn w:val="Normal"/>
    <w:link w:val="BodyTextChar"/>
    <w:uiPriority w:val="1"/>
    <w:qFormat/>
    <w:rsid w:val="005B47F2"/>
    <w:pPr>
      <w:widowControl w:val="0"/>
      <w:autoSpaceDE w:val="0"/>
      <w:autoSpaceDN w:val="0"/>
    </w:pPr>
    <w:rPr>
      <w:rFonts w:ascii="Times New Roman" w:hAnsi="Times New Roman" w:cs="Times New Roman"/>
      <w:sz w:val="24"/>
      <w:szCs w:val="24"/>
      <w:lang w:bidi="en-US"/>
    </w:rPr>
  </w:style>
  <w:style w:type="character" w:customStyle="1" w:styleId="BodyTextChar">
    <w:name w:val="Body Text Char"/>
    <w:basedOn w:val="DefaultParagraphFont"/>
    <w:link w:val="BodyText"/>
    <w:uiPriority w:val="1"/>
    <w:rsid w:val="005B47F2"/>
    <w:rPr>
      <w:sz w:val="24"/>
      <w:szCs w:val="24"/>
      <w:lang w:eastAsia="en-US" w:bidi="en-US"/>
    </w:rPr>
  </w:style>
  <w:style w:type="paragraph" w:customStyle="1" w:styleId="TableParagraph">
    <w:name w:val="Table Paragraph"/>
    <w:basedOn w:val="Normal"/>
    <w:uiPriority w:val="1"/>
    <w:qFormat/>
    <w:rsid w:val="005B47F2"/>
    <w:pPr>
      <w:widowControl w:val="0"/>
      <w:autoSpaceDE w:val="0"/>
      <w:autoSpaceDN w:val="0"/>
    </w:pPr>
    <w:rPr>
      <w:rFonts w:ascii="Times New Roman" w:hAnsi="Times New Roman" w:cs="Times New Roman"/>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76876">
      <w:bodyDiv w:val="1"/>
      <w:marLeft w:val="0"/>
      <w:marRight w:val="0"/>
      <w:marTop w:val="0"/>
      <w:marBottom w:val="0"/>
      <w:divBdr>
        <w:top w:val="none" w:sz="0" w:space="0" w:color="auto"/>
        <w:left w:val="none" w:sz="0" w:space="0" w:color="auto"/>
        <w:bottom w:val="none" w:sz="0" w:space="0" w:color="auto"/>
        <w:right w:val="none" w:sz="0" w:space="0" w:color="auto"/>
      </w:divBdr>
    </w:div>
    <w:div w:id="130634488">
      <w:bodyDiv w:val="1"/>
      <w:marLeft w:val="0"/>
      <w:marRight w:val="0"/>
      <w:marTop w:val="0"/>
      <w:marBottom w:val="0"/>
      <w:divBdr>
        <w:top w:val="none" w:sz="0" w:space="0" w:color="auto"/>
        <w:left w:val="none" w:sz="0" w:space="0" w:color="auto"/>
        <w:bottom w:val="none" w:sz="0" w:space="0" w:color="auto"/>
        <w:right w:val="none" w:sz="0" w:space="0" w:color="auto"/>
      </w:divBdr>
    </w:div>
    <w:div w:id="256868338">
      <w:bodyDiv w:val="1"/>
      <w:marLeft w:val="0"/>
      <w:marRight w:val="0"/>
      <w:marTop w:val="0"/>
      <w:marBottom w:val="0"/>
      <w:divBdr>
        <w:top w:val="none" w:sz="0" w:space="0" w:color="auto"/>
        <w:left w:val="none" w:sz="0" w:space="0" w:color="auto"/>
        <w:bottom w:val="none" w:sz="0" w:space="0" w:color="auto"/>
        <w:right w:val="none" w:sz="0" w:space="0" w:color="auto"/>
      </w:divBdr>
    </w:div>
    <w:div w:id="306907626">
      <w:bodyDiv w:val="1"/>
      <w:marLeft w:val="0"/>
      <w:marRight w:val="0"/>
      <w:marTop w:val="0"/>
      <w:marBottom w:val="0"/>
      <w:divBdr>
        <w:top w:val="none" w:sz="0" w:space="0" w:color="auto"/>
        <w:left w:val="none" w:sz="0" w:space="0" w:color="auto"/>
        <w:bottom w:val="none" w:sz="0" w:space="0" w:color="auto"/>
        <w:right w:val="none" w:sz="0" w:space="0" w:color="auto"/>
      </w:divBdr>
    </w:div>
    <w:div w:id="349255656">
      <w:bodyDiv w:val="1"/>
      <w:marLeft w:val="0"/>
      <w:marRight w:val="0"/>
      <w:marTop w:val="0"/>
      <w:marBottom w:val="0"/>
      <w:divBdr>
        <w:top w:val="none" w:sz="0" w:space="0" w:color="auto"/>
        <w:left w:val="none" w:sz="0" w:space="0" w:color="auto"/>
        <w:bottom w:val="none" w:sz="0" w:space="0" w:color="auto"/>
        <w:right w:val="none" w:sz="0" w:space="0" w:color="auto"/>
      </w:divBdr>
    </w:div>
    <w:div w:id="351032590">
      <w:bodyDiv w:val="1"/>
      <w:marLeft w:val="0"/>
      <w:marRight w:val="0"/>
      <w:marTop w:val="0"/>
      <w:marBottom w:val="0"/>
      <w:divBdr>
        <w:top w:val="none" w:sz="0" w:space="0" w:color="auto"/>
        <w:left w:val="none" w:sz="0" w:space="0" w:color="auto"/>
        <w:bottom w:val="none" w:sz="0" w:space="0" w:color="auto"/>
        <w:right w:val="none" w:sz="0" w:space="0" w:color="auto"/>
      </w:divBdr>
    </w:div>
    <w:div w:id="438337245">
      <w:bodyDiv w:val="1"/>
      <w:marLeft w:val="0"/>
      <w:marRight w:val="0"/>
      <w:marTop w:val="0"/>
      <w:marBottom w:val="0"/>
      <w:divBdr>
        <w:top w:val="none" w:sz="0" w:space="0" w:color="auto"/>
        <w:left w:val="none" w:sz="0" w:space="0" w:color="auto"/>
        <w:bottom w:val="none" w:sz="0" w:space="0" w:color="auto"/>
        <w:right w:val="none" w:sz="0" w:space="0" w:color="auto"/>
      </w:divBdr>
    </w:div>
    <w:div w:id="438381680">
      <w:bodyDiv w:val="1"/>
      <w:marLeft w:val="0"/>
      <w:marRight w:val="0"/>
      <w:marTop w:val="0"/>
      <w:marBottom w:val="0"/>
      <w:divBdr>
        <w:top w:val="none" w:sz="0" w:space="0" w:color="auto"/>
        <w:left w:val="none" w:sz="0" w:space="0" w:color="auto"/>
        <w:bottom w:val="none" w:sz="0" w:space="0" w:color="auto"/>
        <w:right w:val="none" w:sz="0" w:space="0" w:color="auto"/>
      </w:divBdr>
    </w:div>
    <w:div w:id="556625241">
      <w:bodyDiv w:val="1"/>
      <w:marLeft w:val="0"/>
      <w:marRight w:val="0"/>
      <w:marTop w:val="0"/>
      <w:marBottom w:val="0"/>
      <w:divBdr>
        <w:top w:val="none" w:sz="0" w:space="0" w:color="auto"/>
        <w:left w:val="none" w:sz="0" w:space="0" w:color="auto"/>
        <w:bottom w:val="none" w:sz="0" w:space="0" w:color="auto"/>
        <w:right w:val="none" w:sz="0" w:space="0" w:color="auto"/>
      </w:divBdr>
    </w:div>
    <w:div w:id="571500003">
      <w:bodyDiv w:val="1"/>
      <w:marLeft w:val="0"/>
      <w:marRight w:val="0"/>
      <w:marTop w:val="0"/>
      <w:marBottom w:val="0"/>
      <w:divBdr>
        <w:top w:val="none" w:sz="0" w:space="0" w:color="auto"/>
        <w:left w:val="none" w:sz="0" w:space="0" w:color="auto"/>
        <w:bottom w:val="none" w:sz="0" w:space="0" w:color="auto"/>
        <w:right w:val="none" w:sz="0" w:space="0" w:color="auto"/>
      </w:divBdr>
    </w:div>
    <w:div w:id="596838421">
      <w:bodyDiv w:val="1"/>
      <w:marLeft w:val="0"/>
      <w:marRight w:val="0"/>
      <w:marTop w:val="0"/>
      <w:marBottom w:val="0"/>
      <w:divBdr>
        <w:top w:val="none" w:sz="0" w:space="0" w:color="auto"/>
        <w:left w:val="none" w:sz="0" w:space="0" w:color="auto"/>
        <w:bottom w:val="none" w:sz="0" w:space="0" w:color="auto"/>
        <w:right w:val="none" w:sz="0" w:space="0" w:color="auto"/>
      </w:divBdr>
    </w:div>
    <w:div w:id="604768556">
      <w:bodyDiv w:val="1"/>
      <w:marLeft w:val="0"/>
      <w:marRight w:val="0"/>
      <w:marTop w:val="0"/>
      <w:marBottom w:val="0"/>
      <w:divBdr>
        <w:top w:val="none" w:sz="0" w:space="0" w:color="auto"/>
        <w:left w:val="none" w:sz="0" w:space="0" w:color="auto"/>
        <w:bottom w:val="none" w:sz="0" w:space="0" w:color="auto"/>
        <w:right w:val="none" w:sz="0" w:space="0" w:color="auto"/>
      </w:divBdr>
    </w:div>
    <w:div w:id="664280269">
      <w:bodyDiv w:val="1"/>
      <w:marLeft w:val="0"/>
      <w:marRight w:val="0"/>
      <w:marTop w:val="0"/>
      <w:marBottom w:val="0"/>
      <w:divBdr>
        <w:top w:val="none" w:sz="0" w:space="0" w:color="auto"/>
        <w:left w:val="none" w:sz="0" w:space="0" w:color="auto"/>
        <w:bottom w:val="none" w:sz="0" w:space="0" w:color="auto"/>
        <w:right w:val="none" w:sz="0" w:space="0" w:color="auto"/>
      </w:divBdr>
    </w:div>
    <w:div w:id="665665752">
      <w:bodyDiv w:val="1"/>
      <w:marLeft w:val="0"/>
      <w:marRight w:val="0"/>
      <w:marTop w:val="0"/>
      <w:marBottom w:val="0"/>
      <w:divBdr>
        <w:top w:val="none" w:sz="0" w:space="0" w:color="auto"/>
        <w:left w:val="none" w:sz="0" w:space="0" w:color="auto"/>
        <w:bottom w:val="none" w:sz="0" w:space="0" w:color="auto"/>
        <w:right w:val="none" w:sz="0" w:space="0" w:color="auto"/>
      </w:divBdr>
    </w:div>
    <w:div w:id="726880439">
      <w:bodyDiv w:val="1"/>
      <w:marLeft w:val="0"/>
      <w:marRight w:val="0"/>
      <w:marTop w:val="0"/>
      <w:marBottom w:val="0"/>
      <w:divBdr>
        <w:top w:val="none" w:sz="0" w:space="0" w:color="auto"/>
        <w:left w:val="none" w:sz="0" w:space="0" w:color="auto"/>
        <w:bottom w:val="none" w:sz="0" w:space="0" w:color="auto"/>
        <w:right w:val="none" w:sz="0" w:space="0" w:color="auto"/>
      </w:divBdr>
    </w:div>
    <w:div w:id="759520332">
      <w:bodyDiv w:val="1"/>
      <w:marLeft w:val="0"/>
      <w:marRight w:val="0"/>
      <w:marTop w:val="0"/>
      <w:marBottom w:val="0"/>
      <w:divBdr>
        <w:top w:val="none" w:sz="0" w:space="0" w:color="auto"/>
        <w:left w:val="none" w:sz="0" w:space="0" w:color="auto"/>
        <w:bottom w:val="none" w:sz="0" w:space="0" w:color="auto"/>
        <w:right w:val="none" w:sz="0" w:space="0" w:color="auto"/>
      </w:divBdr>
    </w:div>
    <w:div w:id="769350323">
      <w:bodyDiv w:val="1"/>
      <w:marLeft w:val="0"/>
      <w:marRight w:val="0"/>
      <w:marTop w:val="0"/>
      <w:marBottom w:val="0"/>
      <w:divBdr>
        <w:top w:val="none" w:sz="0" w:space="0" w:color="auto"/>
        <w:left w:val="none" w:sz="0" w:space="0" w:color="auto"/>
        <w:bottom w:val="none" w:sz="0" w:space="0" w:color="auto"/>
        <w:right w:val="none" w:sz="0" w:space="0" w:color="auto"/>
      </w:divBdr>
    </w:div>
    <w:div w:id="771050601">
      <w:bodyDiv w:val="1"/>
      <w:marLeft w:val="0"/>
      <w:marRight w:val="0"/>
      <w:marTop w:val="0"/>
      <w:marBottom w:val="0"/>
      <w:divBdr>
        <w:top w:val="none" w:sz="0" w:space="0" w:color="auto"/>
        <w:left w:val="none" w:sz="0" w:space="0" w:color="auto"/>
        <w:bottom w:val="none" w:sz="0" w:space="0" w:color="auto"/>
        <w:right w:val="none" w:sz="0" w:space="0" w:color="auto"/>
      </w:divBdr>
    </w:div>
    <w:div w:id="775058974">
      <w:bodyDiv w:val="1"/>
      <w:marLeft w:val="0"/>
      <w:marRight w:val="0"/>
      <w:marTop w:val="0"/>
      <w:marBottom w:val="0"/>
      <w:divBdr>
        <w:top w:val="none" w:sz="0" w:space="0" w:color="auto"/>
        <w:left w:val="none" w:sz="0" w:space="0" w:color="auto"/>
        <w:bottom w:val="none" w:sz="0" w:space="0" w:color="auto"/>
        <w:right w:val="none" w:sz="0" w:space="0" w:color="auto"/>
      </w:divBdr>
    </w:div>
    <w:div w:id="831876513">
      <w:bodyDiv w:val="1"/>
      <w:marLeft w:val="0"/>
      <w:marRight w:val="0"/>
      <w:marTop w:val="0"/>
      <w:marBottom w:val="0"/>
      <w:divBdr>
        <w:top w:val="none" w:sz="0" w:space="0" w:color="auto"/>
        <w:left w:val="none" w:sz="0" w:space="0" w:color="auto"/>
        <w:bottom w:val="none" w:sz="0" w:space="0" w:color="auto"/>
        <w:right w:val="none" w:sz="0" w:space="0" w:color="auto"/>
      </w:divBdr>
      <w:divsChild>
        <w:div w:id="1881890947">
          <w:marLeft w:val="0"/>
          <w:marRight w:val="0"/>
          <w:marTop w:val="0"/>
          <w:marBottom w:val="0"/>
          <w:divBdr>
            <w:top w:val="none" w:sz="0" w:space="0" w:color="auto"/>
            <w:left w:val="none" w:sz="0" w:space="0" w:color="auto"/>
            <w:bottom w:val="none" w:sz="0" w:space="0" w:color="auto"/>
            <w:right w:val="none" w:sz="0" w:space="0" w:color="auto"/>
          </w:divBdr>
          <w:divsChild>
            <w:div w:id="69811043">
              <w:marLeft w:val="0"/>
              <w:marRight w:val="0"/>
              <w:marTop w:val="0"/>
              <w:marBottom w:val="0"/>
              <w:divBdr>
                <w:top w:val="none" w:sz="0" w:space="0" w:color="auto"/>
                <w:left w:val="none" w:sz="0" w:space="0" w:color="auto"/>
                <w:bottom w:val="none" w:sz="0" w:space="0" w:color="auto"/>
                <w:right w:val="none" w:sz="0" w:space="0" w:color="auto"/>
              </w:divBdr>
            </w:div>
            <w:div w:id="1270619772">
              <w:marLeft w:val="0"/>
              <w:marRight w:val="0"/>
              <w:marTop w:val="0"/>
              <w:marBottom w:val="0"/>
              <w:divBdr>
                <w:top w:val="none" w:sz="0" w:space="0" w:color="auto"/>
                <w:left w:val="none" w:sz="0" w:space="0" w:color="auto"/>
                <w:bottom w:val="none" w:sz="0" w:space="0" w:color="auto"/>
                <w:right w:val="none" w:sz="0" w:space="0" w:color="auto"/>
              </w:divBdr>
            </w:div>
            <w:div w:id="463810562">
              <w:marLeft w:val="0"/>
              <w:marRight w:val="0"/>
              <w:marTop w:val="0"/>
              <w:marBottom w:val="0"/>
              <w:divBdr>
                <w:top w:val="none" w:sz="0" w:space="0" w:color="auto"/>
                <w:left w:val="none" w:sz="0" w:space="0" w:color="auto"/>
                <w:bottom w:val="none" w:sz="0" w:space="0" w:color="auto"/>
                <w:right w:val="none" w:sz="0" w:space="0" w:color="auto"/>
              </w:divBdr>
            </w:div>
            <w:div w:id="1574923732">
              <w:marLeft w:val="0"/>
              <w:marRight w:val="0"/>
              <w:marTop w:val="0"/>
              <w:marBottom w:val="0"/>
              <w:divBdr>
                <w:top w:val="none" w:sz="0" w:space="0" w:color="auto"/>
                <w:left w:val="none" w:sz="0" w:space="0" w:color="auto"/>
                <w:bottom w:val="none" w:sz="0" w:space="0" w:color="auto"/>
                <w:right w:val="none" w:sz="0" w:space="0" w:color="auto"/>
              </w:divBdr>
            </w:div>
            <w:div w:id="157811165">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
            <w:div w:id="1917324825">
              <w:marLeft w:val="0"/>
              <w:marRight w:val="0"/>
              <w:marTop w:val="0"/>
              <w:marBottom w:val="0"/>
              <w:divBdr>
                <w:top w:val="none" w:sz="0" w:space="0" w:color="auto"/>
                <w:left w:val="none" w:sz="0" w:space="0" w:color="auto"/>
                <w:bottom w:val="none" w:sz="0" w:space="0" w:color="auto"/>
                <w:right w:val="none" w:sz="0" w:space="0" w:color="auto"/>
              </w:divBdr>
            </w:div>
            <w:div w:id="1533108047">
              <w:marLeft w:val="0"/>
              <w:marRight w:val="0"/>
              <w:marTop w:val="0"/>
              <w:marBottom w:val="0"/>
              <w:divBdr>
                <w:top w:val="none" w:sz="0" w:space="0" w:color="auto"/>
                <w:left w:val="none" w:sz="0" w:space="0" w:color="auto"/>
                <w:bottom w:val="none" w:sz="0" w:space="0" w:color="auto"/>
                <w:right w:val="none" w:sz="0" w:space="0" w:color="auto"/>
              </w:divBdr>
            </w:div>
            <w:div w:id="1859271117">
              <w:marLeft w:val="0"/>
              <w:marRight w:val="0"/>
              <w:marTop w:val="0"/>
              <w:marBottom w:val="0"/>
              <w:divBdr>
                <w:top w:val="none" w:sz="0" w:space="0" w:color="auto"/>
                <w:left w:val="none" w:sz="0" w:space="0" w:color="auto"/>
                <w:bottom w:val="none" w:sz="0" w:space="0" w:color="auto"/>
                <w:right w:val="none" w:sz="0" w:space="0" w:color="auto"/>
              </w:divBdr>
            </w:div>
            <w:div w:id="299655511">
              <w:marLeft w:val="0"/>
              <w:marRight w:val="0"/>
              <w:marTop w:val="0"/>
              <w:marBottom w:val="0"/>
              <w:divBdr>
                <w:top w:val="none" w:sz="0" w:space="0" w:color="auto"/>
                <w:left w:val="none" w:sz="0" w:space="0" w:color="auto"/>
                <w:bottom w:val="none" w:sz="0" w:space="0" w:color="auto"/>
                <w:right w:val="none" w:sz="0" w:space="0" w:color="auto"/>
              </w:divBdr>
            </w:div>
            <w:div w:id="1949044420">
              <w:marLeft w:val="0"/>
              <w:marRight w:val="0"/>
              <w:marTop w:val="0"/>
              <w:marBottom w:val="0"/>
              <w:divBdr>
                <w:top w:val="none" w:sz="0" w:space="0" w:color="auto"/>
                <w:left w:val="none" w:sz="0" w:space="0" w:color="auto"/>
                <w:bottom w:val="none" w:sz="0" w:space="0" w:color="auto"/>
                <w:right w:val="none" w:sz="0" w:space="0" w:color="auto"/>
              </w:divBdr>
            </w:div>
            <w:div w:id="1865243254">
              <w:marLeft w:val="0"/>
              <w:marRight w:val="0"/>
              <w:marTop w:val="0"/>
              <w:marBottom w:val="0"/>
              <w:divBdr>
                <w:top w:val="none" w:sz="0" w:space="0" w:color="auto"/>
                <w:left w:val="none" w:sz="0" w:space="0" w:color="auto"/>
                <w:bottom w:val="none" w:sz="0" w:space="0" w:color="auto"/>
                <w:right w:val="none" w:sz="0" w:space="0" w:color="auto"/>
              </w:divBdr>
            </w:div>
            <w:div w:id="104471107">
              <w:marLeft w:val="0"/>
              <w:marRight w:val="0"/>
              <w:marTop w:val="0"/>
              <w:marBottom w:val="0"/>
              <w:divBdr>
                <w:top w:val="none" w:sz="0" w:space="0" w:color="auto"/>
                <w:left w:val="none" w:sz="0" w:space="0" w:color="auto"/>
                <w:bottom w:val="none" w:sz="0" w:space="0" w:color="auto"/>
                <w:right w:val="none" w:sz="0" w:space="0" w:color="auto"/>
              </w:divBdr>
            </w:div>
            <w:div w:id="241334713">
              <w:marLeft w:val="0"/>
              <w:marRight w:val="0"/>
              <w:marTop w:val="0"/>
              <w:marBottom w:val="0"/>
              <w:divBdr>
                <w:top w:val="none" w:sz="0" w:space="0" w:color="auto"/>
                <w:left w:val="none" w:sz="0" w:space="0" w:color="auto"/>
                <w:bottom w:val="none" w:sz="0" w:space="0" w:color="auto"/>
                <w:right w:val="none" w:sz="0" w:space="0" w:color="auto"/>
              </w:divBdr>
            </w:div>
            <w:div w:id="17953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21339">
      <w:bodyDiv w:val="1"/>
      <w:marLeft w:val="0"/>
      <w:marRight w:val="0"/>
      <w:marTop w:val="0"/>
      <w:marBottom w:val="0"/>
      <w:divBdr>
        <w:top w:val="none" w:sz="0" w:space="0" w:color="auto"/>
        <w:left w:val="none" w:sz="0" w:space="0" w:color="auto"/>
        <w:bottom w:val="none" w:sz="0" w:space="0" w:color="auto"/>
        <w:right w:val="none" w:sz="0" w:space="0" w:color="auto"/>
      </w:divBdr>
    </w:div>
    <w:div w:id="929314225">
      <w:bodyDiv w:val="1"/>
      <w:marLeft w:val="0"/>
      <w:marRight w:val="0"/>
      <w:marTop w:val="0"/>
      <w:marBottom w:val="0"/>
      <w:divBdr>
        <w:top w:val="none" w:sz="0" w:space="0" w:color="auto"/>
        <w:left w:val="none" w:sz="0" w:space="0" w:color="auto"/>
        <w:bottom w:val="none" w:sz="0" w:space="0" w:color="auto"/>
        <w:right w:val="none" w:sz="0" w:space="0" w:color="auto"/>
      </w:divBdr>
    </w:div>
    <w:div w:id="964852242">
      <w:bodyDiv w:val="1"/>
      <w:marLeft w:val="0"/>
      <w:marRight w:val="0"/>
      <w:marTop w:val="0"/>
      <w:marBottom w:val="0"/>
      <w:divBdr>
        <w:top w:val="none" w:sz="0" w:space="0" w:color="auto"/>
        <w:left w:val="none" w:sz="0" w:space="0" w:color="auto"/>
        <w:bottom w:val="none" w:sz="0" w:space="0" w:color="auto"/>
        <w:right w:val="none" w:sz="0" w:space="0" w:color="auto"/>
      </w:divBdr>
    </w:div>
    <w:div w:id="969287187">
      <w:bodyDiv w:val="1"/>
      <w:marLeft w:val="0"/>
      <w:marRight w:val="0"/>
      <w:marTop w:val="0"/>
      <w:marBottom w:val="0"/>
      <w:divBdr>
        <w:top w:val="none" w:sz="0" w:space="0" w:color="auto"/>
        <w:left w:val="none" w:sz="0" w:space="0" w:color="auto"/>
        <w:bottom w:val="none" w:sz="0" w:space="0" w:color="auto"/>
        <w:right w:val="none" w:sz="0" w:space="0" w:color="auto"/>
      </w:divBdr>
    </w:div>
    <w:div w:id="971445672">
      <w:bodyDiv w:val="1"/>
      <w:marLeft w:val="0"/>
      <w:marRight w:val="0"/>
      <w:marTop w:val="0"/>
      <w:marBottom w:val="0"/>
      <w:divBdr>
        <w:top w:val="none" w:sz="0" w:space="0" w:color="auto"/>
        <w:left w:val="none" w:sz="0" w:space="0" w:color="auto"/>
        <w:bottom w:val="none" w:sz="0" w:space="0" w:color="auto"/>
        <w:right w:val="none" w:sz="0" w:space="0" w:color="auto"/>
      </w:divBdr>
    </w:div>
    <w:div w:id="1135105155">
      <w:bodyDiv w:val="1"/>
      <w:marLeft w:val="0"/>
      <w:marRight w:val="0"/>
      <w:marTop w:val="0"/>
      <w:marBottom w:val="0"/>
      <w:divBdr>
        <w:top w:val="none" w:sz="0" w:space="0" w:color="auto"/>
        <w:left w:val="none" w:sz="0" w:space="0" w:color="auto"/>
        <w:bottom w:val="none" w:sz="0" w:space="0" w:color="auto"/>
        <w:right w:val="none" w:sz="0" w:space="0" w:color="auto"/>
      </w:divBdr>
    </w:div>
    <w:div w:id="1212427154">
      <w:bodyDiv w:val="1"/>
      <w:marLeft w:val="0"/>
      <w:marRight w:val="0"/>
      <w:marTop w:val="0"/>
      <w:marBottom w:val="0"/>
      <w:divBdr>
        <w:top w:val="none" w:sz="0" w:space="0" w:color="auto"/>
        <w:left w:val="none" w:sz="0" w:space="0" w:color="auto"/>
        <w:bottom w:val="none" w:sz="0" w:space="0" w:color="auto"/>
        <w:right w:val="none" w:sz="0" w:space="0" w:color="auto"/>
      </w:divBdr>
    </w:div>
    <w:div w:id="1215921529">
      <w:bodyDiv w:val="1"/>
      <w:marLeft w:val="0"/>
      <w:marRight w:val="0"/>
      <w:marTop w:val="0"/>
      <w:marBottom w:val="0"/>
      <w:divBdr>
        <w:top w:val="none" w:sz="0" w:space="0" w:color="auto"/>
        <w:left w:val="none" w:sz="0" w:space="0" w:color="auto"/>
        <w:bottom w:val="none" w:sz="0" w:space="0" w:color="auto"/>
        <w:right w:val="none" w:sz="0" w:space="0" w:color="auto"/>
      </w:divBdr>
    </w:div>
    <w:div w:id="1250626095">
      <w:bodyDiv w:val="1"/>
      <w:marLeft w:val="0"/>
      <w:marRight w:val="0"/>
      <w:marTop w:val="0"/>
      <w:marBottom w:val="0"/>
      <w:divBdr>
        <w:top w:val="none" w:sz="0" w:space="0" w:color="auto"/>
        <w:left w:val="none" w:sz="0" w:space="0" w:color="auto"/>
        <w:bottom w:val="none" w:sz="0" w:space="0" w:color="auto"/>
        <w:right w:val="none" w:sz="0" w:space="0" w:color="auto"/>
      </w:divBdr>
    </w:div>
    <w:div w:id="1258753292">
      <w:bodyDiv w:val="1"/>
      <w:marLeft w:val="0"/>
      <w:marRight w:val="0"/>
      <w:marTop w:val="0"/>
      <w:marBottom w:val="0"/>
      <w:divBdr>
        <w:top w:val="none" w:sz="0" w:space="0" w:color="auto"/>
        <w:left w:val="none" w:sz="0" w:space="0" w:color="auto"/>
        <w:bottom w:val="none" w:sz="0" w:space="0" w:color="auto"/>
        <w:right w:val="none" w:sz="0" w:space="0" w:color="auto"/>
      </w:divBdr>
    </w:div>
    <w:div w:id="1267082115">
      <w:bodyDiv w:val="1"/>
      <w:marLeft w:val="0"/>
      <w:marRight w:val="0"/>
      <w:marTop w:val="0"/>
      <w:marBottom w:val="0"/>
      <w:divBdr>
        <w:top w:val="none" w:sz="0" w:space="0" w:color="auto"/>
        <w:left w:val="none" w:sz="0" w:space="0" w:color="auto"/>
        <w:bottom w:val="none" w:sz="0" w:space="0" w:color="auto"/>
        <w:right w:val="none" w:sz="0" w:space="0" w:color="auto"/>
      </w:divBdr>
    </w:div>
    <w:div w:id="1270351246">
      <w:marLeft w:val="0"/>
      <w:marRight w:val="0"/>
      <w:marTop w:val="0"/>
      <w:marBottom w:val="0"/>
      <w:divBdr>
        <w:top w:val="none" w:sz="0" w:space="0" w:color="auto"/>
        <w:left w:val="none" w:sz="0" w:space="0" w:color="auto"/>
        <w:bottom w:val="none" w:sz="0" w:space="0" w:color="auto"/>
        <w:right w:val="none" w:sz="0" w:space="0" w:color="auto"/>
      </w:divBdr>
    </w:div>
    <w:div w:id="1270351247">
      <w:marLeft w:val="0"/>
      <w:marRight w:val="0"/>
      <w:marTop w:val="0"/>
      <w:marBottom w:val="0"/>
      <w:divBdr>
        <w:top w:val="none" w:sz="0" w:space="0" w:color="auto"/>
        <w:left w:val="none" w:sz="0" w:space="0" w:color="auto"/>
        <w:bottom w:val="none" w:sz="0" w:space="0" w:color="auto"/>
        <w:right w:val="none" w:sz="0" w:space="0" w:color="auto"/>
      </w:divBdr>
    </w:div>
    <w:div w:id="1270351248">
      <w:marLeft w:val="0"/>
      <w:marRight w:val="0"/>
      <w:marTop w:val="0"/>
      <w:marBottom w:val="0"/>
      <w:divBdr>
        <w:top w:val="none" w:sz="0" w:space="0" w:color="auto"/>
        <w:left w:val="none" w:sz="0" w:space="0" w:color="auto"/>
        <w:bottom w:val="none" w:sz="0" w:space="0" w:color="auto"/>
        <w:right w:val="none" w:sz="0" w:space="0" w:color="auto"/>
      </w:divBdr>
    </w:div>
    <w:div w:id="1270351249">
      <w:marLeft w:val="0"/>
      <w:marRight w:val="0"/>
      <w:marTop w:val="0"/>
      <w:marBottom w:val="0"/>
      <w:divBdr>
        <w:top w:val="none" w:sz="0" w:space="0" w:color="auto"/>
        <w:left w:val="none" w:sz="0" w:space="0" w:color="auto"/>
        <w:bottom w:val="none" w:sz="0" w:space="0" w:color="auto"/>
        <w:right w:val="none" w:sz="0" w:space="0" w:color="auto"/>
      </w:divBdr>
    </w:div>
    <w:div w:id="1270351250">
      <w:marLeft w:val="0"/>
      <w:marRight w:val="0"/>
      <w:marTop w:val="0"/>
      <w:marBottom w:val="0"/>
      <w:divBdr>
        <w:top w:val="none" w:sz="0" w:space="0" w:color="auto"/>
        <w:left w:val="none" w:sz="0" w:space="0" w:color="auto"/>
        <w:bottom w:val="none" w:sz="0" w:space="0" w:color="auto"/>
        <w:right w:val="none" w:sz="0" w:space="0" w:color="auto"/>
      </w:divBdr>
    </w:div>
    <w:div w:id="1270351251">
      <w:marLeft w:val="0"/>
      <w:marRight w:val="0"/>
      <w:marTop w:val="0"/>
      <w:marBottom w:val="0"/>
      <w:divBdr>
        <w:top w:val="none" w:sz="0" w:space="0" w:color="auto"/>
        <w:left w:val="none" w:sz="0" w:space="0" w:color="auto"/>
        <w:bottom w:val="none" w:sz="0" w:space="0" w:color="auto"/>
        <w:right w:val="none" w:sz="0" w:space="0" w:color="auto"/>
      </w:divBdr>
    </w:div>
    <w:div w:id="1270351252">
      <w:marLeft w:val="0"/>
      <w:marRight w:val="0"/>
      <w:marTop w:val="0"/>
      <w:marBottom w:val="0"/>
      <w:divBdr>
        <w:top w:val="none" w:sz="0" w:space="0" w:color="auto"/>
        <w:left w:val="none" w:sz="0" w:space="0" w:color="auto"/>
        <w:bottom w:val="none" w:sz="0" w:space="0" w:color="auto"/>
        <w:right w:val="none" w:sz="0" w:space="0" w:color="auto"/>
      </w:divBdr>
    </w:div>
    <w:div w:id="1270351253">
      <w:marLeft w:val="0"/>
      <w:marRight w:val="0"/>
      <w:marTop w:val="0"/>
      <w:marBottom w:val="0"/>
      <w:divBdr>
        <w:top w:val="none" w:sz="0" w:space="0" w:color="auto"/>
        <w:left w:val="none" w:sz="0" w:space="0" w:color="auto"/>
        <w:bottom w:val="none" w:sz="0" w:space="0" w:color="auto"/>
        <w:right w:val="none" w:sz="0" w:space="0" w:color="auto"/>
      </w:divBdr>
    </w:div>
    <w:div w:id="1270351254">
      <w:marLeft w:val="0"/>
      <w:marRight w:val="0"/>
      <w:marTop w:val="0"/>
      <w:marBottom w:val="0"/>
      <w:divBdr>
        <w:top w:val="none" w:sz="0" w:space="0" w:color="auto"/>
        <w:left w:val="none" w:sz="0" w:space="0" w:color="auto"/>
        <w:bottom w:val="none" w:sz="0" w:space="0" w:color="auto"/>
        <w:right w:val="none" w:sz="0" w:space="0" w:color="auto"/>
      </w:divBdr>
    </w:div>
    <w:div w:id="1270351255">
      <w:marLeft w:val="0"/>
      <w:marRight w:val="0"/>
      <w:marTop w:val="0"/>
      <w:marBottom w:val="0"/>
      <w:divBdr>
        <w:top w:val="none" w:sz="0" w:space="0" w:color="auto"/>
        <w:left w:val="none" w:sz="0" w:space="0" w:color="auto"/>
        <w:bottom w:val="none" w:sz="0" w:space="0" w:color="auto"/>
        <w:right w:val="none" w:sz="0" w:space="0" w:color="auto"/>
      </w:divBdr>
    </w:div>
    <w:div w:id="1270351256">
      <w:marLeft w:val="0"/>
      <w:marRight w:val="0"/>
      <w:marTop w:val="0"/>
      <w:marBottom w:val="0"/>
      <w:divBdr>
        <w:top w:val="none" w:sz="0" w:space="0" w:color="auto"/>
        <w:left w:val="none" w:sz="0" w:space="0" w:color="auto"/>
        <w:bottom w:val="none" w:sz="0" w:space="0" w:color="auto"/>
        <w:right w:val="none" w:sz="0" w:space="0" w:color="auto"/>
      </w:divBdr>
    </w:div>
    <w:div w:id="1270351257">
      <w:marLeft w:val="0"/>
      <w:marRight w:val="0"/>
      <w:marTop w:val="0"/>
      <w:marBottom w:val="0"/>
      <w:divBdr>
        <w:top w:val="none" w:sz="0" w:space="0" w:color="auto"/>
        <w:left w:val="none" w:sz="0" w:space="0" w:color="auto"/>
        <w:bottom w:val="none" w:sz="0" w:space="0" w:color="auto"/>
        <w:right w:val="none" w:sz="0" w:space="0" w:color="auto"/>
      </w:divBdr>
    </w:div>
    <w:div w:id="1270351258">
      <w:marLeft w:val="0"/>
      <w:marRight w:val="0"/>
      <w:marTop w:val="0"/>
      <w:marBottom w:val="0"/>
      <w:divBdr>
        <w:top w:val="none" w:sz="0" w:space="0" w:color="auto"/>
        <w:left w:val="none" w:sz="0" w:space="0" w:color="auto"/>
        <w:bottom w:val="none" w:sz="0" w:space="0" w:color="auto"/>
        <w:right w:val="none" w:sz="0" w:space="0" w:color="auto"/>
      </w:divBdr>
    </w:div>
    <w:div w:id="1270351259">
      <w:marLeft w:val="0"/>
      <w:marRight w:val="0"/>
      <w:marTop w:val="0"/>
      <w:marBottom w:val="0"/>
      <w:divBdr>
        <w:top w:val="none" w:sz="0" w:space="0" w:color="auto"/>
        <w:left w:val="none" w:sz="0" w:space="0" w:color="auto"/>
        <w:bottom w:val="none" w:sz="0" w:space="0" w:color="auto"/>
        <w:right w:val="none" w:sz="0" w:space="0" w:color="auto"/>
      </w:divBdr>
    </w:div>
    <w:div w:id="1270351260">
      <w:marLeft w:val="0"/>
      <w:marRight w:val="0"/>
      <w:marTop w:val="0"/>
      <w:marBottom w:val="0"/>
      <w:divBdr>
        <w:top w:val="none" w:sz="0" w:space="0" w:color="auto"/>
        <w:left w:val="none" w:sz="0" w:space="0" w:color="auto"/>
        <w:bottom w:val="none" w:sz="0" w:space="0" w:color="auto"/>
        <w:right w:val="none" w:sz="0" w:space="0" w:color="auto"/>
      </w:divBdr>
    </w:div>
    <w:div w:id="1270351261">
      <w:marLeft w:val="0"/>
      <w:marRight w:val="0"/>
      <w:marTop w:val="0"/>
      <w:marBottom w:val="0"/>
      <w:divBdr>
        <w:top w:val="none" w:sz="0" w:space="0" w:color="auto"/>
        <w:left w:val="none" w:sz="0" w:space="0" w:color="auto"/>
        <w:bottom w:val="none" w:sz="0" w:space="0" w:color="auto"/>
        <w:right w:val="none" w:sz="0" w:space="0" w:color="auto"/>
      </w:divBdr>
    </w:div>
    <w:div w:id="1293905006">
      <w:bodyDiv w:val="1"/>
      <w:marLeft w:val="0"/>
      <w:marRight w:val="0"/>
      <w:marTop w:val="0"/>
      <w:marBottom w:val="0"/>
      <w:divBdr>
        <w:top w:val="none" w:sz="0" w:space="0" w:color="auto"/>
        <w:left w:val="none" w:sz="0" w:space="0" w:color="auto"/>
        <w:bottom w:val="none" w:sz="0" w:space="0" w:color="auto"/>
        <w:right w:val="none" w:sz="0" w:space="0" w:color="auto"/>
      </w:divBdr>
    </w:div>
    <w:div w:id="1329823206">
      <w:bodyDiv w:val="1"/>
      <w:marLeft w:val="0"/>
      <w:marRight w:val="0"/>
      <w:marTop w:val="0"/>
      <w:marBottom w:val="0"/>
      <w:divBdr>
        <w:top w:val="none" w:sz="0" w:space="0" w:color="auto"/>
        <w:left w:val="none" w:sz="0" w:space="0" w:color="auto"/>
        <w:bottom w:val="none" w:sz="0" w:space="0" w:color="auto"/>
        <w:right w:val="none" w:sz="0" w:space="0" w:color="auto"/>
      </w:divBdr>
    </w:div>
    <w:div w:id="1371034085">
      <w:bodyDiv w:val="1"/>
      <w:marLeft w:val="0"/>
      <w:marRight w:val="0"/>
      <w:marTop w:val="0"/>
      <w:marBottom w:val="0"/>
      <w:divBdr>
        <w:top w:val="none" w:sz="0" w:space="0" w:color="auto"/>
        <w:left w:val="none" w:sz="0" w:space="0" w:color="auto"/>
        <w:bottom w:val="none" w:sz="0" w:space="0" w:color="auto"/>
        <w:right w:val="none" w:sz="0" w:space="0" w:color="auto"/>
      </w:divBdr>
    </w:div>
    <w:div w:id="1402798705">
      <w:bodyDiv w:val="1"/>
      <w:marLeft w:val="0"/>
      <w:marRight w:val="0"/>
      <w:marTop w:val="0"/>
      <w:marBottom w:val="0"/>
      <w:divBdr>
        <w:top w:val="none" w:sz="0" w:space="0" w:color="auto"/>
        <w:left w:val="none" w:sz="0" w:space="0" w:color="auto"/>
        <w:bottom w:val="none" w:sz="0" w:space="0" w:color="auto"/>
        <w:right w:val="none" w:sz="0" w:space="0" w:color="auto"/>
      </w:divBdr>
    </w:div>
    <w:div w:id="1412123119">
      <w:bodyDiv w:val="1"/>
      <w:marLeft w:val="0"/>
      <w:marRight w:val="0"/>
      <w:marTop w:val="0"/>
      <w:marBottom w:val="0"/>
      <w:divBdr>
        <w:top w:val="none" w:sz="0" w:space="0" w:color="auto"/>
        <w:left w:val="none" w:sz="0" w:space="0" w:color="auto"/>
        <w:bottom w:val="none" w:sz="0" w:space="0" w:color="auto"/>
        <w:right w:val="none" w:sz="0" w:space="0" w:color="auto"/>
      </w:divBdr>
    </w:div>
    <w:div w:id="1503662923">
      <w:bodyDiv w:val="1"/>
      <w:marLeft w:val="0"/>
      <w:marRight w:val="0"/>
      <w:marTop w:val="0"/>
      <w:marBottom w:val="0"/>
      <w:divBdr>
        <w:top w:val="none" w:sz="0" w:space="0" w:color="auto"/>
        <w:left w:val="none" w:sz="0" w:space="0" w:color="auto"/>
        <w:bottom w:val="none" w:sz="0" w:space="0" w:color="auto"/>
        <w:right w:val="none" w:sz="0" w:space="0" w:color="auto"/>
      </w:divBdr>
    </w:div>
    <w:div w:id="1510488582">
      <w:bodyDiv w:val="1"/>
      <w:marLeft w:val="0"/>
      <w:marRight w:val="0"/>
      <w:marTop w:val="0"/>
      <w:marBottom w:val="0"/>
      <w:divBdr>
        <w:top w:val="none" w:sz="0" w:space="0" w:color="auto"/>
        <w:left w:val="none" w:sz="0" w:space="0" w:color="auto"/>
        <w:bottom w:val="none" w:sz="0" w:space="0" w:color="auto"/>
        <w:right w:val="none" w:sz="0" w:space="0" w:color="auto"/>
      </w:divBdr>
    </w:div>
    <w:div w:id="1545092129">
      <w:bodyDiv w:val="1"/>
      <w:marLeft w:val="0"/>
      <w:marRight w:val="0"/>
      <w:marTop w:val="0"/>
      <w:marBottom w:val="0"/>
      <w:divBdr>
        <w:top w:val="none" w:sz="0" w:space="0" w:color="auto"/>
        <w:left w:val="none" w:sz="0" w:space="0" w:color="auto"/>
        <w:bottom w:val="none" w:sz="0" w:space="0" w:color="auto"/>
        <w:right w:val="none" w:sz="0" w:space="0" w:color="auto"/>
      </w:divBdr>
    </w:div>
    <w:div w:id="1600526735">
      <w:bodyDiv w:val="1"/>
      <w:marLeft w:val="0"/>
      <w:marRight w:val="0"/>
      <w:marTop w:val="0"/>
      <w:marBottom w:val="0"/>
      <w:divBdr>
        <w:top w:val="none" w:sz="0" w:space="0" w:color="auto"/>
        <w:left w:val="none" w:sz="0" w:space="0" w:color="auto"/>
        <w:bottom w:val="none" w:sz="0" w:space="0" w:color="auto"/>
        <w:right w:val="none" w:sz="0" w:space="0" w:color="auto"/>
      </w:divBdr>
    </w:div>
    <w:div w:id="1625768471">
      <w:bodyDiv w:val="1"/>
      <w:marLeft w:val="0"/>
      <w:marRight w:val="0"/>
      <w:marTop w:val="0"/>
      <w:marBottom w:val="0"/>
      <w:divBdr>
        <w:top w:val="none" w:sz="0" w:space="0" w:color="auto"/>
        <w:left w:val="none" w:sz="0" w:space="0" w:color="auto"/>
        <w:bottom w:val="none" w:sz="0" w:space="0" w:color="auto"/>
        <w:right w:val="none" w:sz="0" w:space="0" w:color="auto"/>
      </w:divBdr>
    </w:div>
    <w:div w:id="1652295672">
      <w:bodyDiv w:val="1"/>
      <w:marLeft w:val="0"/>
      <w:marRight w:val="0"/>
      <w:marTop w:val="0"/>
      <w:marBottom w:val="0"/>
      <w:divBdr>
        <w:top w:val="none" w:sz="0" w:space="0" w:color="auto"/>
        <w:left w:val="none" w:sz="0" w:space="0" w:color="auto"/>
        <w:bottom w:val="none" w:sz="0" w:space="0" w:color="auto"/>
        <w:right w:val="none" w:sz="0" w:space="0" w:color="auto"/>
      </w:divBdr>
    </w:div>
    <w:div w:id="1653748958">
      <w:bodyDiv w:val="1"/>
      <w:marLeft w:val="0"/>
      <w:marRight w:val="0"/>
      <w:marTop w:val="0"/>
      <w:marBottom w:val="0"/>
      <w:divBdr>
        <w:top w:val="none" w:sz="0" w:space="0" w:color="auto"/>
        <w:left w:val="none" w:sz="0" w:space="0" w:color="auto"/>
        <w:bottom w:val="none" w:sz="0" w:space="0" w:color="auto"/>
        <w:right w:val="none" w:sz="0" w:space="0" w:color="auto"/>
      </w:divBdr>
    </w:div>
    <w:div w:id="1663580729">
      <w:bodyDiv w:val="1"/>
      <w:marLeft w:val="0"/>
      <w:marRight w:val="0"/>
      <w:marTop w:val="0"/>
      <w:marBottom w:val="0"/>
      <w:divBdr>
        <w:top w:val="none" w:sz="0" w:space="0" w:color="auto"/>
        <w:left w:val="none" w:sz="0" w:space="0" w:color="auto"/>
        <w:bottom w:val="none" w:sz="0" w:space="0" w:color="auto"/>
        <w:right w:val="none" w:sz="0" w:space="0" w:color="auto"/>
      </w:divBdr>
      <w:divsChild>
        <w:div w:id="1799568217">
          <w:marLeft w:val="0"/>
          <w:marRight w:val="0"/>
          <w:marTop w:val="0"/>
          <w:marBottom w:val="0"/>
          <w:divBdr>
            <w:top w:val="none" w:sz="0" w:space="0" w:color="auto"/>
            <w:left w:val="none" w:sz="0" w:space="0" w:color="auto"/>
            <w:bottom w:val="none" w:sz="0" w:space="0" w:color="auto"/>
            <w:right w:val="none" w:sz="0" w:space="0" w:color="auto"/>
          </w:divBdr>
          <w:divsChild>
            <w:div w:id="1579706972">
              <w:marLeft w:val="0"/>
              <w:marRight w:val="0"/>
              <w:marTop w:val="0"/>
              <w:marBottom w:val="0"/>
              <w:divBdr>
                <w:top w:val="none" w:sz="0" w:space="0" w:color="auto"/>
                <w:left w:val="none" w:sz="0" w:space="0" w:color="auto"/>
                <w:bottom w:val="none" w:sz="0" w:space="0" w:color="auto"/>
                <w:right w:val="none" w:sz="0" w:space="0" w:color="auto"/>
              </w:divBdr>
            </w:div>
            <w:div w:id="206336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56537">
      <w:bodyDiv w:val="1"/>
      <w:marLeft w:val="0"/>
      <w:marRight w:val="0"/>
      <w:marTop w:val="0"/>
      <w:marBottom w:val="0"/>
      <w:divBdr>
        <w:top w:val="none" w:sz="0" w:space="0" w:color="auto"/>
        <w:left w:val="none" w:sz="0" w:space="0" w:color="auto"/>
        <w:bottom w:val="none" w:sz="0" w:space="0" w:color="auto"/>
        <w:right w:val="none" w:sz="0" w:space="0" w:color="auto"/>
      </w:divBdr>
    </w:div>
    <w:div w:id="1698507899">
      <w:bodyDiv w:val="1"/>
      <w:marLeft w:val="0"/>
      <w:marRight w:val="0"/>
      <w:marTop w:val="0"/>
      <w:marBottom w:val="0"/>
      <w:divBdr>
        <w:top w:val="none" w:sz="0" w:space="0" w:color="auto"/>
        <w:left w:val="none" w:sz="0" w:space="0" w:color="auto"/>
        <w:bottom w:val="none" w:sz="0" w:space="0" w:color="auto"/>
        <w:right w:val="none" w:sz="0" w:space="0" w:color="auto"/>
      </w:divBdr>
    </w:div>
    <w:div w:id="1702508713">
      <w:bodyDiv w:val="1"/>
      <w:marLeft w:val="0"/>
      <w:marRight w:val="0"/>
      <w:marTop w:val="0"/>
      <w:marBottom w:val="0"/>
      <w:divBdr>
        <w:top w:val="none" w:sz="0" w:space="0" w:color="auto"/>
        <w:left w:val="none" w:sz="0" w:space="0" w:color="auto"/>
        <w:bottom w:val="none" w:sz="0" w:space="0" w:color="auto"/>
        <w:right w:val="none" w:sz="0" w:space="0" w:color="auto"/>
      </w:divBdr>
    </w:div>
    <w:div w:id="1729378149">
      <w:bodyDiv w:val="1"/>
      <w:marLeft w:val="0"/>
      <w:marRight w:val="0"/>
      <w:marTop w:val="0"/>
      <w:marBottom w:val="0"/>
      <w:divBdr>
        <w:top w:val="none" w:sz="0" w:space="0" w:color="auto"/>
        <w:left w:val="none" w:sz="0" w:space="0" w:color="auto"/>
        <w:bottom w:val="none" w:sz="0" w:space="0" w:color="auto"/>
        <w:right w:val="none" w:sz="0" w:space="0" w:color="auto"/>
      </w:divBdr>
    </w:div>
    <w:div w:id="1730223395">
      <w:bodyDiv w:val="1"/>
      <w:marLeft w:val="0"/>
      <w:marRight w:val="0"/>
      <w:marTop w:val="0"/>
      <w:marBottom w:val="0"/>
      <w:divBdr>
        <w:top w:val="none" w:sz="0" w:space="0" w:color="auto"/>
        <w:left w:val="none" w:sz="0" w:space="0" w:color="auto"/>
        <w:bottom w:val="none" w:sz="0" w:space="0" w:color="auto"/>
        <w:right w:val="none" w:sz="0" w:space="0" w:color="auto"/>
      </w:divBdr>
    </w:div>
    <w:div w:id="1816332567">
      <w:bodyDiv w:val="1"/>
      <w:marLeft w:val="0"/>
      <w:marRight w:val="0"/>
      <w:marTop w:val="0"/>
      <w:marBottom w:val="0"/>
      <w:divBdr>
        <w:top w:val="none" w:sz="0" w:space="0" w:color="auto"/>
        <w:left w:val="none" w:sz="0" w:space="0" w:color="auto"/>
        <w:bottom w:val="none" w:sz="0" w:space="0" w:color="auto"/>
        <w:right w:val="none" w:sz="0" w:space="0" w:color="auto"/>
      </w:divBdr>
    </w:div>
    <w:div w:id="1817914542">
      <w:bodyDiv w:val="1"/>
      <w:marLeft w:val="0"/>
      <w:marRight w:val="0"/>
      <w:marTop w:val="0"/>
      <w:marBottom w:val="0"/>
      <w:divBdr>
        <w:top w:val="none" w:sz="0" w:space="0" w:color="auto"/>
        <w:left w:val="none" w:sz="0" w:space="0" w:color="auto"/>
        <w:bottom w:val="none" w:sz="0" w:space="0" w:color="auto"/>
        <w:right w:val="none" w:sz="0" w:space="0" w:color="auto"/>
      </w:divBdr>
    </w:div>
    <w:div w:id="1843156709">
      <w:bodyDiv w:val="1"/>
      <w:marLeft w:val="0"/>
      <w:marRight w:val="0"/>
      <w:marTop w:val="0"/>
      <w:marBottom w:val="0"/>
      <w:divBdr>
        <w:top w:val="none" w:sz="0" w:space="0" w:color="auto"/>
        <w:left w:val="none" w:sz="0" w:space="0" w:color="auto"/>
        <w:bottom w:val="none" w:sz="0" w:space="0" w:color="auto"/>
        <w:right w:val="none" w:sz="0" w:space="0" w:color="auto"/>
      </w:divBdr>
    </w:div>
    <w:div w:id="1923564147">
      <w:bodyDiv w:val="1"/>
      <w:marLeft w:val="0"/>
      <w:marRight w:val="0"/>
      <w:marTop w:val="0"/>
      <w:marBottom w:val="0"/>
      <w:divBdr>
        <w:top w:val="none" w:sz="0" w:space="0" w:color="auto"/>
        <w:left w:val="none" w:sz="0" w:space="0" w:color="auto"/>
        <w:bottom w:val="none" w:sz="0" w:space="0" w:color="auto"/>
        <w:right w:val="none" w:sz="0" w:space="0" w:color="auto"/>
      </w:divBdr>
    </w:div>
    <w:div w:id="1945502331">
      <w:bodyDiv w:val="1"/>
      <w:marLeft w:val="0"/>
      <w:marRight w:val="0"/>
      <w:marTop w:val="0"/>
      <w:marBottom w:val="0"/>
      <w:divBdr>
        <w:top w:val="none" w:sz="0" w:space="0" w:color="auto"/>
        <w:left w:val="none" w:sz="0" w:space="0" w:color="auto"/>
        <w:bottom w:val="none" w:sz="0" w:space="0" w:color="auto"/>
        <w:right w:val="none" w:sz="0" w:space="0" w:color="auto"/>
      </w:divBdr>
    </w:div>
    <w:div w:id="2046100373">
      <w:bodyDiv w:val="1"/>
      <w:marLeft w:val="0"/>
      <w:marRight w:val="0"/>
      <w:marTop w:val="0"/>
      <w:marBottom w:val="0"/>
      <w:divBdr>
        <w:top w:val="none" w:sz="0" w:space="0" w:color="auto"/>
        <w:left w:val="none" w:sz="0" w:space="0" w:color="auto"/>
        <w:bottom w:val="none" w:sz="0" w:space="0" w:color="auto"/>
        <w:right w:val="none" w:sz="0" w:space="0" w:color="auto"/>
      </w:divBdr>
    </w:div>
    <w:div w:id="2048987249">
      <w:bodyDiv w:val="1"/>
      <w:marLeft w:val="0"/>
      <w:marRight w:val="0"/>
      <w:marTop w:val="0"/>
      <w:marBottom w:val="0"/>
      <w:divBdr>
        <w:top w:val="none" w:sz="0" w:space="0" w:color="auto"/>
        <w:left w:val="none" w:sz="0" w:space="0" w:color="auto"/>
        <w:bottom w:val="none" w:sz="0" w:space="0" w:color="auto"/>
        <w:right w:val="none" w:sz="0" w:space="0" w:color="auto"/>
      </w:divBdr>
    </w:div>
    <w:div w:id="208661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uncan.Phillips@rwdi.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sktac@ashrae.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3.basecamp.com/3106353/buckets/15520814/documents/3867824837" TargetMode="External"/><Relationship Id="rId5" Type="http://schemas.openxmlformats.org/officeDocument/2006/relationships/webSettings" Target="webSettings.xml"/><Relationship Id="rId15" Type="http://schemas.openxmlformats.org/officeDocument/2006/relationships/hyperlink" Target="http://www.cobee2022.org"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shrae.org/conferences/conference-resources/papers-and-progr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0BC9BB-16C0-41B5-AA74-8E8BB899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3255</Words>
  <Characters>18557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AMERICAN SOCIETY OF HEATING, REFRIGERATING, AND</vt:lpstr>
    </vt:vector>
  </TitlesOfParts>
  <Company>torcon-inc</Company>
  <LinksUpToDate>false</LinksUpToDate>
  <CharactersWithSpaces>21769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dc:title>
  <dc:creator>barbara</dc:creator>
  <cp:lastModifiedBy>Dols, William Stuart (Fed)</cp:lastModifiedBy>
  <cp:revision>32</cp:revision>
  <cp:lastPrinted>2019-01-28T13:17:00Z</cp:lastPrinted>
  <dcterms:created xsi:type="dcterms:W3CDTF">2021-06-21T11:51:00Z</dcterms:created>
  <dcterms:modified xsi:type="dcterms:W3CDTF">2021-06-28T13:40:00Z</dcterms:modified>
</cp:coreProperties>
</file>