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570894" w14:textId="77777777" w:rsidR="00186DA4" w:rsidRDefault="00A9393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FC34468" wp14:editId="212407AD">
            <wp:extent cx="971550" cy="666750"/>
            <wp:effectExtent l="0" t="0" r="0" b="0"/>
            <wp:docPr id="100002" name="Picture 10000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0CFE8" w14:textId="77777777" w:rsidR="00186DA4" w:rsidRDefault="00186DA4">
      <w:pPr>
        <w:jc w:val="both"/>
        <w:rPr>
          <w:sz w:val="22"/>
          <w:szCs w:val="22"/>
        </w:rPr>
      </w:pPr>
    </w:p>
    <w:p w14:paraId="3364F5B0" w14:textId="77777777" w:rsidR="00186DA4" w:rsidRDefault="00186DA4">
      <w:pPr>
        <w:jc w:val="both"/>
        <w:rPr>
          <w:sz w:val="22"/>
          <w:szCs w:val="22"/>
        </w:rPr>
      </w:pPr>
    </w:p>
    <w:p w14:paraId="433224E6" w14:textId="596A1E0E" w:rsidR="00186DA4" w:rsidRDefault="00A9393A">
      <w:pPr>
        <w:tabs>
          <w:tab w:val="left" w:pos="5760"/>
          <w:tab w:val="left" w:pos="6120"/>
        </w:tabs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TC/TG/TRG No.  </w:t>
      </w:r>
      <w:r>
        <w:rPr>
          <w:spacing w:val="-3"/>
          <w:sz w:val="22"/>
          <w:szCs w:val="22"/>
          <w:u w:val="single"/>
        </w:rPr>
        <w:t xml:space="preserve">          TC 1.5_                                               </w:t>
      </w:r>
      <w:r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  <w:t xml:space="preserve">DATE:  </w:t>
      </w:r>
      <w:r>
        <w:rPr>
          <w:spacing w:val="-3"/>
          <w:sz w:val="22"/>
          <w:szCs w:val="22"/>
          <w:u w:val="single"/>
        </w:rPr>
        <w:t xml:space="preserve">   J</w:t>
      </w:r>
      <w:r w:rsidR="00832E3D">
        <w:rPr>
          <w:spacing w:val="-3"/>
          <w:sz w:val="22"/>
          <w:szCs w:val="22"/>
          <w:u w:val="single"/>
        </w:rPr>
        <w:t>anuary</w:t>
      </w:r>
      <w:r>
        <w:rPr>
          <w:spacing w:val="-3"/>
          <w:sz w:val="22"/>
          <w:szCs w:val="22"/>
          <w:u w:val="single"/>
        </w:rPr>
        <w:t xml:space="preserve"> </w:t>
      </w:r>
      <w:r w:rsidR="00832E3D">
        <w:rPr>
          <w:spacing w:val="-3"/>
          <w:sz w:val="22"/>
          <w:szCs w:val="22"/>
          <w:u w:val="single"/>
        </w:rPr>
        <w:t>3</w:t>
      </w:r>
      <w:r>
        <w:rPr>
          <w:spacing w:val="-3"/>
          <w:sz w:val="22"/>
          <w:szCs w:val="22"/>
          <w:u w:val="single"/>
        </w:rPr>
        <w:t>1, 202</w:t>
      </w:r>
      <w:r w:rsidR="00832E3D">
        <w:rPr>
          <w:spacing w:val="-3"/>
          <w:sz w:val="22"/>
          <w:szCs w:val="22"/>
          <w:u w:val="single"/>
        </w:rPr>
        <w:t>2</w:t>
      </w:r>
      <w:r>
        <w:rPr>
          <w:spacing w:val="-3"/>
          <w:sz w:val="22"/>
          <w:szCs w:val="22"/>
          <w:u w:val="single"/>
        </w:rPr>
        <w:t>      </w:t>
      </w:r>
    </w:p>
    <w:p w14:paraId="75BE5BBA" w14:textId="77777777" w:rsidR="00186DA4" w:rsidRDefault="00186DA4">
      <w:pPr>
        <w:jc w:val="both"/>
        <w:rPr>
          <w:sz w:val="22"/>
          <w:szCs w:val="22"/>
        </w:rPr>
      </w:pPr>
    </w:p>
    <w:p w14:paraId="22D1D60C" w14:textId="4746DFB0" w:rsidR="00186DA4" w:rsidRDefault="00A9393A" w:rsidP="00C87B14">
      <w:pPr>
        <w:tabs>
          <w:tab w:val="left" w:pos="2160"/>
          <w:tab w:val="left" w:pos="2790"/>
          <w:tab w:val="left" w:pos="2880"/>
          <w:tab w:val="left" w:pos="504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 xml:space="preserve">TC/TG/TRG TITLE:  </w:t>
      </w:r>
      <w:r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4C53A0" w:rsidRPr="00092E9C">
        <w:rPr>
          <w:color w:val="000000" w:themeColor="text1"/>
          <w:spacing w:val="-3"/>
          <w:sz w:val="22"/>
          <w:szCs w:val="22"/>
          <w:u w:val="single"/>
        </w:rPr>
        <w:t>Computer Applications</w:t>
      </w:r>
      <w:r>
        <w:rPr>
          <w:spacing w:val="-3"/>
          <w:sz w:val="22"/>
          <w:szCs w:val="22"/>
          <w:u w:val="single"/>
        </w:rPr>
        <w:tab/>
      </w:r>
    </w:p>
    <w:p w14:paraId="670D5E5A" w14:textId="77777777" w:rsidR="00186DA4" w:rsidRDefault="00186DA4">
      <w:pPr>
        <w:jc w:val="both"/>
        <w:rPr>
          <w:sz w:val="22"/>
          <w:szCs w:val="22"/>
        </w:rPr>
      </w:pPr>
    </w:p>
    <w:p w14:paraId="06E9944A" w14:textId="5A48B07A" w:rsidR="00186DA4" w:rsidRDefault="00A9393A">
      <w:pPr>
        <w:tabs>
          <w:tab w:val="left" w:pos="216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>DATE OF MEETING:</w:t>
      </w:r>
      <w:r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  <w:t>J</w:t>
      </w:r>
      <w:r w:rsidR="00E51C04">
        <w:rPr>
          <w:spacing w:val="-3"/>
          <w:sz w:val="22"/>
          <w:szCs w:val="22"/>
          <w:u w:val="single"/>
        </w:rPr>
        <w:t>anuary</w:t>
      </w:r>
      <w:r>
        <w:rPr>
          <w:spacing w:val="-3"/>
          <w:sz w:val="22"/>
          <w:szCs w:val="22"/>
          <w:u w:val="single"/>
        </w:rPr>
        <w:t xml:space="preserve"> </w:t>
      </w:r>
      <w:r w:rsidR="00832E3D">
        <w:rPr>
          <w:spacing w:val="-3"/>
          <w:sz w:val="22"/>
          <w:szCs w:val="22"/>
          <w:u w:val="single"/>
        </w:rPr>
        <w:t>3</w:t>
      </w:r>
      <w:r>
        <w:rPr>
          <w:spacing w:val="-3"/>
          <w:sz w:val="22"/>
          <w:szCs w:val="22"/>
          <w:u w:val="single"/>
        </w:rPr>
        <w:t xml:space="preserve">1, </w:t>
      </w:r>
      <w:proofErr w:type="gramStart"/>
      <w:r>
        <w:rPr>
          <w:spacing w:val="-3"/>
          <w:sz w:val="22"/>
          <w:szCs w:val="22"/>
          <w:u w:val="single"/>
        </w:rPr>
        <w:t>202</w:t>
      </w:r>
      <w:r w:rsidR="00832E3D">
        <w:rPr>
          <w:spacing w:val="-3"/>
          <w:sz w:val="22"/>
          <w:szCs w:val="22"/>
          <w:u w:val="single"/>
        </w:rPr>
        <w:t>2</w:t>
      </w:r>
      <w:proofErr w:type="gramEnd"/>
      <w:r>
        <w:rPr>
          <w:spacing w:val="-3"/>
          <w:sz w:val="22"/>
          <w:szCs w:val="22"/>
          <w:u w:val="single"/>
        </w:rPr>
        <w:t xml:space="preserve"> 7:30 pm EDT   </w:t>
      </w:r>
      <w:r>
        <w:rPr>
          <w:spacing w:val="-3"/>
          <w:sz w:val="22"/>
          <w:szCs w:val="22"/>
        </w:rPr>
        <w:t>LOCATION</w:t>
      </w:r>
      <w:r w:rsidRPr="00A92889">
        <w:rPr>
          <w:color w:val="FF0000"/>
          <w:spacing w:val="-3"/>
          <w:sz w:val="22"/>
          <w:szCs w:val="22"/>
        </w:rPr>
        <w:t xml:space="preserve">:  </w:t>
      </w:r>
      <w:hyperlink r:id="rId8" w:history="1">
        <w:proofErr w:type="spellStart"/>
        <w:r w:rsidR="00092E9C" w:rsidRPr="00092E9C">
          <w:rPr>
            <w:rStyle w:val="Hyperlink"/>
            <w:spacing w:val="-3"/>
            <w:sz w:val="22"/>
            <w:szCs w:val="22"/>
          </w:rPr>
          <w:t>Webex</w:t>
        </w:r>
        <w:proofErr w:type="spellEnd"/>
      </w:hyperlink>
      <w:r w:rsidR="00092E9C">
        <w:rPr>
          <w:color w:val="FF0000"/>
          <w:spacing w:val="-3"/>
          <w:sz w:val="22"/>
          <w:szCs w:val="22"/>
          <w:u w:val="single"/>
        </w:rPr>
        <w:t xml:space="preserve"> </w:t>
      </w:r>
    </w:p>
    <w:p w14:paraId="49EA9C72" w14:textId="77777777" w:rsidR="00186DA4" w:rsidRDefault="00186DA4">
      <w:pPr>
        <w:jc w:val="both"/>
        <w:rPr>
          <w:sz w:val="22"/>
          <w:szCs w:val="22"/>
        </w:rPr>
      </w:pPr>
    </w:p>
    <w:tbl>
      <w:tblPr>
        <w:tblW w:w="9871" w:type="dxa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2371"/>
        <w:gridCol w:w="1342"/>
        <w:gridCol w:w="285"/>
        <w:gridCol w:w="2170"/>
        <w:gridCol w:w="145"/>
        <w:gridCol w:w="1647"/>
        <w:gridCol w:w="16"/>
        <w:gridCol w:w="63"/>
      </w:tblGrid>
      <w:tr w:rsidR="00186DA4" w14:paraId="55AE7296" w14:textId="77777777" w:rsidTr="003B27C2">
        <w:trPr>
          <w:gridAfter w:val="1"/>
          <w:wAfter w:w="63" w:type="dxa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88098C8" w14:textId="6A619A1A" w:rsidR="00186DA4" w:rsidRDefault="00885049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Hlk22542915"/>
            <w:r>
              <w:rPr>
                <w:b/>
                <w:bCs/>
                <w:color w:val="000000"/>
                <w:sz w:val="22"/>
                <w:szCs w:val="22"/>
              </w:rPr>
              <w:t xml:space="preserve">VOTING </w:t>
            </w:r>
            <w:r w:rsidR="00A9393A">
              <w:rPr>
                <w:b/>
                <w:bCs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63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872028E" w14:textId="6A8D61EC" w:rsidR="00186DA4" w:rsidRDefault="00C537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NON-VOTING</w:t>
            </w:r>
            <w:r w:rsidR="0088504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9393A">
              <w:rPr>
                <w:b/>
                <w:bCs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8D8C985" w14:textId="77777777" w:rsidR="00186DA4" w:rsidRDefault="00A93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EX/OFFICIO MEMBERS AND ADDITIONAL ATTENDEES</w:t>
            </w: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B7B52E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52E37A56" w14:textId="77777777" w:rsidTr="003B27C2">
        <w:trPr>
          <w:gridAfter w:val="1"/>
          <w:wAfter w:w="63" w:type="dxa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854B46" w14:textId="4BD4DDD4" w:rsidR="00186DA4" w:rsidRPr="00286DD9" w:rsidRDefault="00A9393A">
            <w:pPr>
              <w:rPr>
                <w:color w:val="FF0000"/>
                <w:sz w:val="22"/>
                <w:szCs w:val="22"/>
              </w:rPr>
            </w:pPr>
            <w:r w:rsidRPr="00286DD9">
              <w:rPr>
                <w:color w:val="000000"/>
                <w:sz w:val="22"/>
                <w:szCs w:val="22"/>
              </w:rPr>
              <w:t>Joshua New</w:t>
            </w:r>
            <w:r w:rsidR="00436627" w:rsidRPr="00286DD9">
              <w:rPr>
                <w:color w:val="000000"/>
                <w:sz w:val="22"/>
                <w:szCs w:val="22"/>
              </w:rPr>
              <w:t xml:space="preserve"> </w:t>
            </w:r>
            <w:r w:rsidR="00286DD9" w:rsidRPr="00286DD9">
              <w:rPr>
                <w:color w:val="FF0000"/>
                <w:sz w:val="22"/>
                <w:szCs w:val="22"/>
              </w:rPr>
              <w:t>(Chair)</w:t>
            </w:r>
          </w:p>
          <w:p w14:paraId="7CD4D884" w14:textId="167A6AC1" w:rsidR="00436627" w:rsidRDefault="00436627" w:rsidP="0043662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86DD9">
              <w:rPr>
                <w:color w:val="000000"/>
                <w:sz w:val="22"/>
                <w:szCs w:val="22"/>
              </w:rPr>
              <w:t>Parastoo</w:t>
            </w:r>
            <w:proofErr w:type="spellEnd"/>
            <w:r w:rsidRPr="00286D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86DD9">
              <w:rPr>
                <w:color w:val="000000"/>
                <w:sz w:val="22"/>
                <w:szCs w:val="22"/>
              </w:rPr>
              <w:t>Delgoshaei</w:t>
            </w:r>
            <w:proofErr w:type="spellEnd"/>
          </w:p>
          <w:p w14:paraId="715E3DE9" w14:textId="2D127CBF" w:rsidR="00F50287" w:rsidRPr="00F50287" w:rsidRDefault="00F50287" w:rsidP="00436627">
            <w:pPr>
              <w:rPr>
                <w:color w:val="FF0000"/>
                <w:sz w:val="22"/>
                <w:szCs w:val="22"/>
              </w:rPr>
            </w:pPr>
            <w:r w:rsidRPr="00F50287">
              <w:rPr>
                <w:color w:val="FF0000"/>
                <w:sz w:val="22"/>
                <w:szCs w:val="22"/>
              </w:rPr>
              <w:t>(Secretary)</w:t>
            </w:r>
          </w:p>
          <w:p w14:paraId="036CB7D3" w14:textId="3F24EC62" w:rsidR="00436627" w:rsidRPr="00286DD9" w:rsidRDefault="00376CDF" w:rsidP="0043662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  <w:r w:rsidR="00EB5731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="00436627" w:rsidRPr="00286DD9">
              <w:rPr>
                <w:rFonts w:eastAsia="Calibri"/>
                <w:color w:val="000000"/>
                <w:sz w:val="22"/>
                <w:szCs w:val="22"/>
              </w:rPr>
              <w:t>Stephen B Roth</w:t>
            </w:r>
          </w:p>
          <w:p w14:paraId="104A6165" w14:textId="225EA9E7" w:rsidR="004F64BF" w:rsidRPr="00286DD9" w:rsidRDefault="00713F5B" w:rsidP="0043662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4F64BF" w:rsidRPr="00286DD9">
              <w:rPr>
                <w:color w:val="000000"/>
                <w:sz w:val="22"/>
                <w:szCs w:val="22"/>
              </w:rPr>
              <w:t>Gerardo Alfonso</w:t>
            </w:r>
          </w:p>
          <w:p w14:paraId="1A6CEEF1" w14:textId="79B61612" w:rsidR="004C53A0" w:rsidRPr="00286DD9" w:rsidRDefault="004C53A0" w:rsidP="004C53A0">
            <w:pPr>
              <w:rPr>
                <w:color w:val="FF0000"/>
                <w:sz w:val="22"/>
                <w:szCs w:val="22"/>
              </w:rPr>
            </w:pPr>
            <w:r w:rsidRPr="00286DD9">
              <w:rPr>
                <w:color w:val="FF0000"/>
                <w:sz w:val="22"/>
                <w:szCs w:val="22"/>
              </w:rPr>
              <w:t>(Non-quorum)</w:t>
            </w:r>
          </w:p>
          <w:p w14:paraId="5B6F3FAE" w14:textId="77777777" w:rsidR="005F5043" w:rsidRPr="00286DD9" w:rsidRDefault="005F5043" w:rsidP="005F5043">
            <w:pPr>
              <w:ind w:left="180" w:hanging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 xml:space="preserve">David Branson </w:t>
            </w:r>
          </w:p>
          <w:p w14:paraId="55EAD718" w14:textId="77777777" w:rsidR="005F5043" w:rsidRPr="00286DD9" w:rsidRDefault="005F5043" w:rsidP="005F5043">
            <w:pPr>
              <w:rPr>
                <w:color w:val="FF0000"/>
                <w:sz w:val="22"/>
                <w:szCs w:val="22"/>
              </w:rPr>
            </w:pPr>
            <w:r w:rsidRPr="00286DD9">
              <w:rPr>
                <w:color w:val="FF0000"/>
                <w:sz w:val="22"/>
                <w:szCs w:val="22"/>
              </w:rPr>
              <w:t>(Standards Chair)</w:t>
            </w:r>
          </w:p>
          <w:p w14:paraId="000BB63B" w14:textId="234A6AD4" w:rsidR="005F5043" w:rsidRPr="00713F5B" w:rsidRDefault="005F5043" w:rsidP="005F5043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Pr="00713F5B">
              <w:rPr>
                <w:color w:val="000000" w:themeColor="text1"/>
                <w:sz w:val="22"/>
                <w:szCs w:val="22"/>
              </w:rPr>
              <w:t xml:space="preserve">Timothy C Dwyer </w:t>
            </w:r>
            <w:r>
              <w:rPr>
                <w:color w:val="000000" w:themeColor="text1"/>
                <w:sz w:val="22"/>
                <w:szCs w:val="22"/>
              </w:rPr>
              <w:t>(VNQ)</w:t>
            </w:r>
          </w:p>
          <w:p w14:paraId="2D4A883D" w14:textId="77777777" w:rsidR="005F5043" w:rsidRPr="00286DD9" w:rsidRDefault="005F5043" w:rsidP="005F50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>Patrick Carpenter</w:t>
            </w:r>
          </w:p>
          <w:p w14:paraId="1F5961CE" w14:textId="77777777" w:rsidR="005F5043" w:rsidRPr="00286DD9" w:rsidRDefault="005F5043" w:rsidP="005F50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 xml:space="preserve">Mike </w:t>
            </w:r>
            <w:proofErr w:type="spellStart"/>
            <w:r w:rsidRPr="00286DD9">
              <w:rPr>
                <w:color w:val="000000"/>
                <w:sz w:val="22"/>
                <w:szCs w:val="22"/>
              </w:rPr>
              <w:t>Pouchak</w:t>
            </w:r>
            <w:proofErr w:type="spellEnd"/>
          </w:p>
          <w:p w14:paraId="755B0D83" w14:textId="77777777" w:rsidR="004F64BF" w:rsidRPr="00286DD9" w:rsidRDefault="004F64BF" w:rsidP="004C53A0">
            <w:pPr>
              <w:rPr>
                <w:color w:val="000000"/>
                <w:sz w:val="22"/>
                <w:szCs w:val="22"/>
              </w:rPr>
            </w:pPr>
          </w:p>
          <w:p w14:paraId="5979B430" w14:textId="77777777" w:rsidR="004C53A0" w:rsidRPr="00286DD9" w:rsidRDefault="004C53A0" w:rsidP="004C53A0">
            <w:pPr>
              <w:rPr>
                <w:color w:val="FF0000"/>
                <w:sz w:val="22"/>
                <w:szCs w:val="22"/>
              </w:rPr>
            </w:pPr>
          </w:p>
          <w:p w14:paraId="4C3EA5D6" w14:textId="77777777" w:rsidR="004C53A0" w:rsidRPr="00286DD9" w:rsidRDefault="004C53A0" w:rsidP="00436627">
            <w:pPr>
              <w:rPr>
                <w:color w:val="000000"/>
                <w:sz w:val="22"/>
                <w:szCs w:val="22"/>
              </w:rPr>
            </w:pPr>
          </w:p>
          <w:p w14:paraId="60769CDF" w14:textId="77777777" w:rsidR="00436627" w:rsidRPr="00286DD9" w:rsidRDefault="00436627">
            <w:pPr>
              <w:rPr>
                <w:color w:val="000000"/>
                <w:sz w:val="22"/>
                <w:szCs w:val="22"/>
              </w:rPr>
            </w:pPr>
          </w:p>
          <w:p w14:paraId="00A5A914" w14:textId="77777777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  <w:p w14:paraId="6E542646" w14:textId="77777777" w:rsidR="00186DA4" w:rsidRPr="00286DD9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13" w:type="dxa"/>
            </w:tcMar>
            <w:hideMark/>
          </w:tcPr>
          <w:p w14:paraId="2D4D4C9C" w14:textId="77777777" w:rsidR="00186DA4" w:rsidRPr="00286DD9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b/>
                <w:bCs/>
                <w:color w:val="000000"/>
                <w:sz w:val="22"/>
                <w:szCs w:val="22"/>
              </w:rPr>
              <w:t>Corresponding Members:</w:t>
            </w:r>
          </w:p>
          <w:tbl>
            <w:tblPr>
              <w:tblW w:w="29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186DA4" w:rsidRPr="00286DD9" w14:paraId="2B8795BC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980C163" w14:textId="30201A38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Edward Ka Cheung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Tsui</w:t>
                  </w:r>
                  <w:proofErr w:type="spellEnd"/>
                </w:p>
              </w:tc>
            </w:tr>
            <w:tr w:rsidR="00186DA4" w:rsidRPr="00286DD9" w14:paraId="7D306AF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13C34DE4" w14:textId="539C5971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Pornsak</w:t>
                  </w:r>
                  <w:proofErr w:type="spellEnd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Songkakul</w:t>
                  </w:r>
                  <w:proofErr w:type="spellEnd"/>
                </w:p>
                <w:p w14:paraId="0B880B91" w14:textId="54AB8864" w:rsidR="00E6584D" w:rsidRPr="00286DD9" w:rsidRDefault="00E6584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Michael Schwedler</w:t>
                  </w:r>
                </w:p>
              </w:tc>
            </w:tr>
            <w:tr w:rsidR="00186DA4" w:rsidRPr="00286DD9" w14:paraId="168F0CB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584E697" w14:textId="3AF7EF7E" w:rsidR="00186DA4" w:rsidRPr="00286DD9" w:rsidRDefault="00436627" w:rsidP="00436627">
                  <w:pPr>
                    <w:ind w:left="180" w:hanging="180"/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color w:val="000000"/>
                      <w:sz w:val="22"/>
                      <w:szCs w:val="22"/>
                    </w:rPr>
                    <w:t xml:space="preserve">Carol </w:t>
                  </w:r>
                  <w:proofErr w:type="spellStart"/>
                  <w:r w:rsidRPr="00286DD9">
                    <w:rPr>
                      <w:color w:val="000000"/>
                      <w:sz w:val="22"/>
                      <w:szCs w:val="22"/>
                    </w:rPr>
                    <w:t>Lomonaco</w:t>
                  </w:r>
                  <w:proofErr w:type="spellEnd"/>
                </w:p>
              </w:tc>
            </w:tr>
            <w:tr w:rsidR="00186DA4" w:rsidRPr="00286DD9" w14:paraId="5F3620B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4C2D6FF" w14:textId="3CB65C19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Steven L Rosen</w:t>
                  </w:r>
                </w:p>
                <w:p w14:paraId="08E89F5B" w14:textId="7D778E37" w:rsidR="00AA7CAA" w:rsidRPr="00557DFD" w:rsidRDefault="00AA7CAA" w:rsidP="00557DFD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57DFD">
                    <w:rPr>
                      <w:color w:val="000000"/>
                      <w:sz w:val="22"/>
                      <w:szCs w:val="22"/>
                    </w:rPr>
                    <w:t>Je</w:t>
                  </w:r>
                  <w:r w:rsidR="00C41F5B">
                    <w:rPr>
                      <w:color w:val="000000"/>
                      <w:sz w:val="22"/>
                      <w:szCs w:val="22"/>
                    </w:rPr>
                    <w:t>ff</w:t>
                  </w:r>
                  <w:r w:rsidRPr="00557DFD">
                    <w:rPr>
                      <w:color w:val="000000"/>
                      <w:sz w:val="22"/>
                      <w:szCs w:val="22"/>
                    </w:rPr>
                    <w:t xml:space="preserve"> Haber</w:t>
                  </w:r>
                  <w:r w:rsidR="00BA4858">
                    <w:rPr>
                      <w:color w:val="000000"/>
                      <w:sz w:val="22"/>
                      <w:szCs w:val="22"/>
                    </w:rPr>
                    <w:t>l</w:t>
                  </w:r>
                </w:p>
              </w:tc>
            </w:tr>
            <w:tr w:rsidR="00186DA4" w:rsidRPr="00286DD9" w14:paraId="1CC773F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A926207" w14:textId="127BCA53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Jennifer Lather, YEA</w:t>
                  </w:r>
                </w:p>
              </w:tc>
            </w:tr>
            <w:tr w:rsidR="00186DA4" w:rsidRPr="00286DD9" w14:paraId="69B609F8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640E2B5B" w14:textId="5946F6ED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Mohammad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Heidarinejad</w:t>
                  </w:r>
                  <w:proofErr w:type="spellEnd"/>
                </w:p>
                <w:p w14:paraId="2AB7D6BE" w14:textId="4E74D928" w:rsidR="00614850" w:rsidRPr="00614850" w:rsidRDefault="0061485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614850">
                    <w:rPr>
                      <w:rFonts w:eastAsia="Calibri"/>
                      <w:color w:val="FF0000"/>
                      <w:sz w:val="22"/>
                      <w:szCs w:val="22"/>
                    </w:rPr>
                    <w:t>(Handbook Chair)</w:t>
                  </w:r>
                </w:p>
              </w:tc>
            </w:tr>
            <w:tr w:rsidR="00186DA4" w:rsidRPr="00286DD9" w14:paraId="04CFE575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7A94BDC" w14:textId="7D0C3B2C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Arthur D Hallstrom</w:t>
                  </w:r>
                </w:p>
              </w:tc>
            </w:tr>
            <w:tr w:rsidR="00186DA4" w:rsidRPr="00286DD9" w14:paraId="0F1398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6A26543" w14:textId="5953C07C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Bing Dong</w:t>
                  </w:r>
                </w:p>
              </w:tc>
            </w:tr>
            <w:tr w:rsidR="00186DA4" w:rsidRPr="00286DD9" w14:paraId="0FAA2F9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7DC1D235" w14:textId="04B61BC3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Charles H Culp III</w:t>
                  </w:r>
                </w:p>
              </w:tc>
            </w:tr>
            <w:tr w:rsidR="00186DA4" w:rsidRPr="00286DD9" w14:paraId="663B21E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EF19DB0" w14:textId="50987B11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John Crosby</w:t>
                  </w:r>
                </w:p>
              </w:tc>
            </w:tr>
            <w:tr w:rsidR="00186DA4" w:rsidRPr="00286DD9" w14:paraId="7562501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58FB6BE" w14:textId="7D3AB757" w:rsidR="00186DA4" w:rsidRPr="00DA3651" w:rsidRDefault="00A9393A" w:rsidP="00DA365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DA3651">
                    <w:rPr>
                      <w:rFonts w:eastAsia="Calibri"/>
                      <w:color w:val="000000"/>
                      <w:sz w:val="22"/>
                      <w:szCs w:val="22"/>
                    </w:rPr>
                    <w:t>Mark Adams, YEA</w:t>
                  </w:r>
                </w:p>
              </w:tc>
            </w:tr>
            <w:tr w:rsidR="00186DA4" w:rsidRPr="00286DD9" w14:paraId="4A2B0F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6FF7CAEE" w14:textId="401C93EB" w:rsidR="00614850" w:rsidRPr="00BA4858" w:rsidRDefault="00A9393A">
                  <w:pPr>
                    <w:ind w:left="180" w:hanging="180"/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  <w:t>Anthony Fontanini</w:t>
                  </w:r>
                </w:p>
                <w:p w14:paraId="7522913F" w14:textId="65391559" w:rsidR="00186DA4" w:rsidRPr="00286DD9" w:rsidRDefault="00A9393A" w:rsidP="003B27C2">
                  <w:pPr>
                    <w:ind w:left="180" w:hanging="180"/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color w:val="FF0000"/>
                      <w:sz w:val="22"/>
                      <w:szCs w:val="22"/>
                    </w:rPr>
                    <w:t>(</w:t>
                  </w:r>
                  <w:r w:rsidR="005F5043">
                    <w:rPr>
                      <w:color w:val="FF0000"/>
                      <w:sz w:val="22"/>
                      <w:szCs w:val="22"/>
                    </w:rPr>
                    <w:t xml:space="preserve">Vice Chair, </w:t>
                  </w:r>
                  <w:r w:rsidRPr="00286DD9">
                    <w:rPr>
                      <w:color w:val="FF0000"/>
                      <w:sz w:val="22"/>
                      <w:szCs w:val="22"/>
                    </w:rPr>
                    <w:t>Emerging Applications</w:t>
                  </w:r>
                  <w:r w:rsidR="005F5043">
                    <w:rPr>
                      <w:color w:val="FF0000"/>
                      <w:sz w:val="22"/>
                      <w:szCs w:val="22"/>
                    </w:rPr>
                    <w:t xml:space="preserve"> Chair</w:t>
                  </w:r>
                  <w:r w:rsidRPr="00286DD9">
                    <w:rPr>
                      <w:color w:val="FF0000"/>
                      <w:sz w:val="22"/>
                      <w:szCs w:val="22"/>
                    </w:rPr>
                    <w:t>)</w:t>
                  </w:r>
                </w:p>
              </w:tc>
            </w:tr>
            <w:tr w:rsidR="00186DA4" w:rsidRPr="00286DD9" w14:paraId="1452D7B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55D64373" w14:textId="77777777" w:rsidR="00186DA4" w:rsidRPr="00BA4858" w:rsidRDefault="00A9393A">
                  <w:pPr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  <w:t xml:space="preserve">Michael </w:t>
                  </w:r>
                  <w:proofErr w:type="spellStart"/>
                  <w:r w:rsidRPr="00BA4858"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  <w:t>Galler</w:t>
                  </w:r>
                  <w:proofErr w:type="spellEnd"/>
                </w:p>
                <w:p w14:paraId="70F223C3" w14:textId="42D14416" w:rsidR="00614850" w:rsidRPr="004C421C" w:rsidRDefault="0061485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4C421C">
                    <w:rPr>
                      <w:color w:val="FF0000"/>
                      <w:sz w:val="22"/>
                      <w:szCs w:val="22"/>
                    </w:rPr>
                    <w:t>(</w:t>
                  </w:r>
                  <w:r w:rsidR="004C421C" w:rsidRPr="004C421C">
                    <w:rPr>
                      <w:color w:val="FF0000"/>
                      <w:sz w:val="22"/>
                      <w:szCs w:val="22"/>
                    </w:rPr>
                    <w:t>Program Chair</w:t>
                  </w:r>
                  <w:r w:rsidRPr="004C421C">
                    <w:rPr>
                      <w:color w:val="FF0000"/>
                      <w:sz w:val="22"/>
                      <w:szCs w:val="22"/>
                    </w:rPr>
                    <w:t>)</w:t>
                  </w:r>
                </w:p>
              </w:tc>
            </w:tr>
            <w:tr w:rsidR="00186DA4" w:rsidRPr="00286DD9" w14:paraId="560175C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92971D9" w14:textId="2D0D95DB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gram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Krishnan  Gowri</w:t>
                  </w:r>
                  <w:proofErr w:type="gramEnd"/>
                </w:p>
              </w:tc>
            </w:tr>
            <w:tr w:rsidR="00186DA4" w:rsidRPr="00286DD9" w14:paraId="41E5EA2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93838F7" w14:textId="77777777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Todd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Gottshall</w:t>
                  </w:r>
                  <w:proofErr w:type="spellEnd"/>
                </w:p>
                <w:p w14:paraId="111085B3" w14:textId="5844F12D" w:rsidR="004C421C" w:rsidRPr="004C421C" w:rsidRDefault="004C421C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4C421C">
                    <w:rPr>
                      <w:rFonts w:eastAsia="Calibri"/>
                      <w:color w:val="FF0000"/>
                      <w:sz w:val="22"/>
                      <w:szCs w:val="22"/>
                    </w:rPr>
                    <w:t>(Research Chair)</w:t>
                  </w:r>
                </w:p>
              </w:tc>
            </w:tr>
            <w:tr w:rsidR="00186DA4" w:rsidRPr="00286DD9" w14:paraId="5420FCE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2BD972D7" w14:textId="77777777" w:rsidR="00186DA4" w:rsidRDefault="00436627">
                  <w:pPr>
                    <w:rPr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color w:val="000000" w:themeColor="text1"/>
                      <w:sz w:val="22"/>
                      <w:szCs w:val="22"/>
                    </w:rPr>
                    <w:t xml:space="preserve">Bruce </w:t>
                  </w:r>
                  <w:proofErr w:type="spellStart"/>
                  <w:r w:rsidRPr="00BA4858">
                    <w:rPr>
                      <w:color w:val="000000" w:themeColor="text1"/>
                      <w:sz w:val="22"/>
                      <w:szCs w:val="22"/>
                    </w:rPr>
                    <w:t>Billedeaux</w:t>
                  </w:r>
                  <w:proofErr w:type="spellEnd"/>
                </w:p>
                <w:p w14:paraId="2C550156" w14:textId="427E3D85" w:rsidR="005F5043" w:rsidRPr="003B27C2" w:rsidRDefault="005F5043">
                  <w:pPr>
                    <w:rPr>
                      <w:color w:val="C00000"/>
                      <w:sz w:val="22"/>
                      <w:szCs w:val="22"/>
                    </w:rPr>
                  </w:pPr>
                  <w:r w:rsidRPr="003B27C2">
                    <w:rPr>
                      <w:color w:val="C00000"/>
                      <w:sz w:val="22"/>
                      <w:szCs w:val="22"/>
                    </w:rPr>
                    <w:t>(Standards Chair)</w:t>
                  </w:r>
                </w:p>
              </w:tc>
            </w:tr>
          </w:tbl>
          <w:p w14:paraId="10943B9D" w14:textId="77777777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13" w:type="dxa"/>
              <w:bottom w:w="8" w:type="dxa"/>
              <w:right w:w="108" w:type="dxa"/>
            </w:tcMar>
            <w:hideMark/>
          </w:tcPr>
          <w:p w14:paraId="21BFA0E5" w14:textId="77777777" w:rsidR="00186DA4" w:rsidRPr="00286DD9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b/>
                <w:bCs/>
                <w:color w:val="000000"/>
                <w:sz w:val="22"/>
                <w:szCs w:val="22"/>
              </w:rPr>
              <w:t>Provisional CMs:</w:t>
            </w:r>
          </w:p>
          <w:p w14:paraId="1104B808" w14:textId="77777777" w:rsidR="00BD2F09" w:rsidRDefault="000A01CE">
            <w:pPr>
              <w:rPr>
                <w:color w:val="000000"/>
                <w:sz w:val="22"/>
                <w:szCs w:val="22"/>
              </w:rPr>
            </w:pPr>
            <w:r w:rsidRPr="000A01CE">
              <w:rPr>
                <w:color w:val="000000"/>
                <w:sz w:val="22"/>
                <w:szCs w:val="22"/>
              </w:rPr>
              <w:t xml:space="preserve">Abiodun </w:t>
            </w:r>
            <w:proofErr w:type="spellStart"/>
            <w:r w:rsidRPr="000A01CE">
              <w:rPr>
                <w:color w:val="000000"/>
                <w:sz w:val="22"/>
                <w:szCs w:val="22"/>
              </w:rPr>
              <w:t>Olatokunbo</w:t>
            </w:r>
            <w:proofErr w:type="spellEnd"/>
            <w:r w:rsidRPr="000A01CE">
              <w:rPr>
                <w:color w:val="000000"/>
                <w:sz w:val="22"/>
                <w:szCs w:val="22"/>
              </w:rPr>
              <w:t xml:space="preserve"> Abiola</w:t>
            </w:r>
          </w:p>
          <w:p w14:paraId="1D77C2FB" w14:textId="77777777" w:rsidR="009E0CC4" w:rsidRDefault="00BD2F09">
            <w:pPr>
              <w:rPr>
                <w:color w:val="000000"/>
                <w:sz w:val="22"/>
                <w:szCs w:val="22"/>
              </w:rPr>
            </w:pPr>
            <w:r w:rsidRPr="00BD2F09">
              <w:rPr>
                <w:color w:val="000000"/>
                <w:sz w:val="22"/>
                <w:szCs w:val="22"/>
              </w:rPr>
              <w:t>Alberto Antonio Granados</w:t>
            </w:r>
          </w:p>
          <w:p w14:paraId="691F9865" w14:textId="77777777" w:rsidR="004F7085" w:rsidRDefault="009E0C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Arman </w:t>
            </w:r>
            <w:proofErr w:type="spellStart"/>
            <w:r>
              <w:rPr>
                <w:color w:val="000000"/>
                <w:sz w:val="22"/>
                <w:szCs w:val="22"/>
              </w:rPr>
              <w:t>Khalighi</w:t>
            </w:r>
            <w:proofErr w:type="spellEnd"/>
          </w:p>
          <w:p w14:paraId="668A9E01" w14:textId="6F0D74E4" w:rsidR="004F7085" w:rsidRDefault="004F708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F7085">
              <w:rPr>
                <w:color w:val="000000"/>
                <w:sz w:val="22"/>
                <w:szCs w:val="22"/>
              </w:rPr>
              <w:t>Hashir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 K</w:t>
            </w:r>
          </w:p>
          <w:p w14:paraId="724A3793" w14:textId="7586858A" w:rsidR="00DA3651" w:rsidRDefault="00393C7B">
            <w:pPr>
              <w:rPr>
                <w:color w:val="000000"/>
                <w:sz w:val="22"/>
                <w:szCs w:val="22"/>
              </w:rPr>
            </w:pPr>
            <w:r w:rsidRPr="00393C7B">
              <w:rPr>
                <w:color w:val="000000"/>
                <w:sz w:val="22"/>
                <w:szCs w:val="22"/>
              </w:rPr>
              <w:t xml:space="preserve">Vishnu </w:t>
            </w:r>
            <w:proofErr w:type="spellStart"/>
            <w:r w:rsidRPr="00393C7B">
              <w:rPr>
                <w:color w:val="000000"/>
                <w:sz w:val="22"/>
                <w:szCs w:val="22"/>
              </w:rPr>
              <w:t>Reddi</w:t>
            </w:r>
            <w:proofErr w:type="spellEnd"/>
          </w:p>
          <w:p w14:paraId="1B0ADBD8" w14:textId="1D6B75F3" w:rsidR="00186DA4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color w:val="000000"/>
                <w:sz w:val="22"/>
                <w:szCs w:val="22"/>
              </w:rPr>
              <w:t>Dane Christensen</w:t>
            </w:r>
          </w:p>
          <w:p w14:paraId="00C15BC5" w14:textId="77777777" w:rsidR="00DA609D" w:rsidRDefault="00DA609D" w:rsidP="00DA609D">
            <w:pPr>
              <w:rPr>
                <w:color w:val="000000"/>
                <w:sz w:val="22"/>
                <w:szCs w:val="22"/>
              </w:rPr>
            </w:pPr>
            <w:r w:rsidRPr="00EB5731">
              <w:rPr>
                <w:color w:val="000000"/>
                <w:sz w:val="22"/>
                <w:szCs w:val="22"/>
              </w:rPr>
              <w:t>Niraj Kunwar</w:t>
            </w:r>
          </w:p>
          <w:p w14:paraId="3E98A366" w14:textId="74C7B8E9" w:rsidR="00DA609D" w:rsidRDefault="00F575E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575EE">
              <w:rPr>
                <w:color w:val="000000"/>
                <w:sz w:val="22"/>
                <w:szCs w:val="22"/>
              </w:rPr>
              <w:t>Seyed</w:t>
            </w:r>
            <w:proofErr w:type="spellEnd"/>
            <w:r w:rsidRPr="00F575EE">
              <w:rPr>
                <w:color w:val="000000"/>
                <w:sz w:val="22"/>
                <w:szCs w:val="22"/>
              </w:rPr>
              <w:t xml:space="preserve"> Ali </w:t>
            </w:r>
            <w:proofErr w:type="spellStart"/>
            <w:r w:rsidRPr="00F575EE">
              <w:rPr>
                <w:color w:val="000000"/>
                <w:sz w:val="22"/>
                <w:szCs w:val="22"/>
              </w:rPr>
              <w:t>Rooholghodos</w:t>
            </w:r>
            <w:proofErr w:type="spellEnd"/>
          </w:p>
          <w:p w14:paraId="2D0DAE78" w14:textId="56883230" w:rsidR="000C0769" w:rsidRPr="00286DD9" w:rsidRDefault="000C0769">
            <w:pPr>
              <w:rPr>
                <w:color w:val="000000"/>
                <w:sz w:val="22"/>
                <w:szCs w:val="22"/>
              </w:rPr>
            </w:pPr>
            <w:r w:rsidRPr="000C0769">
              <w:rPr>
                <w:color w:val="000000"/>
                <w:sz w:val="22"/>
                <w:szCs w:val="22"/>
              </w:rPr>
              <w:t>Himanshu Sharma</w:t>
            </w:r>
          </w:p>
          <w:p w14:paraId="3B6481D8" w14:textId="0CDAA2D2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D61037" w14:textId="77777777" w:rsidR="00186DA4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38D22A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189D0D9F" w14:textId="77777777" w:rsidTr="003B27C2">
        <w:trPr>
          <w:trHeight w:val="263"/>
        </w:trPr>
        <w:tc>
          <w:tcPr>
            <w:tcW w:w="1832" w:type="dxa"/>
            <w:tcBorders>
              <w:top w:val="single" w:sz="4" w:space="0" w:color="000000"/>
            </w:tcBorders>
            <w:tcMar>
              <w:top w:w="8" w:type="dxa"/>
              <w:left w:w="5" w:type="dxa"/>
              <w:bottom w:w="5" w:type="dxa"/>
              <w:right w:w="5" w:type="dxa"/>
            </w:tcMar>
            <w:hideMark/>
          </w:tcPr>
          <w:p w14:paraId="7BD9105A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155481A" w14:textId="77777777" w:rsidR="00186DA4" w:rsidRDefault="00A9393A">
            <w:pPr>
              <w:spacing w:before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TAC CHAIR 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26C0F938" w14:textId="245EE4BD" w:rsidR="00CD6C22" w:rsidRDefault="00CD6C22">
            <w:pPr>
              <w:spacing w:before="180"/>
              <w:rPr>
                <w:color w:val="000000"/>
                <w:sz w:val="22"/>
                <w:szCs w:val="22"/>
              </w:rPr>
            </w:pPr>
            <w:r w:rsidRPr="00CD6C22">
              <w:rPr>
                <w:color w:val="000000"/>
                <w:sz w:val="22"/>
                <w:szCs w:val="22"/>
              </w:rPr>
              <w:t>Larry A Smith</w:t>
            </w:r>
          </w:p>
          <w:p w14:paraId="4FBBED94" w14:textId="4BB49FBA" w:rsidR="00186DA4" w:rsidRDefault="00186DA4">
            <w:pPr>
              <w:spacing w:before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7EF583A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 DEV COMM (ALI)</w:t>
            </w:r>
          </w:p>
          <w:p w14:paraId="55AFC901" w14:textId="142C34E2" w:rsidR="005F5043" w:rsidRDefault="005F50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3BF192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  <w:p w14:paraId="65340B29" w14:textId="31394950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Hugh McMillan</w:t>
            </w:r>
          </w:p>
        </w:tc>
      </w:tr>
      <w:tr w:rsidR="00186DA4" w14:paraId="312BB05A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C204B8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DFF424D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TAC SECTION HEAD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249F7B43" w14:textId="2FD4F12A" w:rsidR="00186DA4" w:rsidRDefault="005F504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 Meredith</w:t>
            </w: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0A0C47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 LIAISON</w:t>
            </w:r>
          </w:p>
          <w:p w14:paraId="1548736A" w14:textId="4ACBDDE4" w:rsidR="005F5043" w:rsidRDefault="005F50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1780543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Craig Wray</w:t>
            </w:r>
          </w:p>
        </w:tc>
      </w:tr>
      <w:tr w:rsidR="00186DA4" w14:paraId="734BDA59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193586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62744CD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RAC RESEARCH LIAISON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2B872E5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Ahmed </w:t>
            </w:r>
            <w:proofErr w:type="spellStart"/>
            <w:r>
              <w:rPr>
                <w:color w:val="000000"/>
                <w:sz w:val="22"/>
                <w:szCs w:val="22"/>
              </w:rPr>
              <w:t>Kashef</w:t>
            </w:r>
            <w:proofErr w:type="spellEnd"/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7C0966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STAFF LIAISON (RESEARCH/TECH)</w:t>
            </w: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F9F74A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Steven </w:t>
            </w:r>
            <w:proofErr w:type="spellStart"/>
            <w:r>
              <w:rPr>
                <w:color w:val="000000"/>
                <w:sz w:val="22"/>
                <w:szCs w:val="22"/>
              </w:rPr>
              <w:t>Hammerling</w:t>
            </w:r>
            <w:proofErr w:type="spellEnd"/>
          </w:p>
        </w:tc>
      </w:tr>
      <w:tr w:rsidR="00186DA4" w14:paraId="7AB051C2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048FC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0A0D94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LIAISON</w:t>
            </w:r>
          </w:p>
        </w:tc>
        <w:tc>
          <w:tcPr>
            <w:tcW w:w="1627" w:type="dxa"/>
            <w:gridSpan w:val="2"/>
            <w:shd w:val="clear" w:color="auto" w:fill="auto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461604D6" w14:textId="2FDB1FF3" w:rsidR="00186DA4" w:rsidRPr="009642CA" w:rsidRDefault="009642C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Guy </w:t>
            </w:r>
            <w:proofErr w:type="spellStart"/>
            <w:r>
              <w:rPr>
                <w:color w:val="000000"/>
                <w:sz w:val="22"/>
                <w:szCs w:val="22"/>
              </w:rPr>
              <w:t>Frankenfield</w:t>
            </w:r>
            <w:proofErr w:type="spellEnd"/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5C451F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678880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033E8AB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3D7C9B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26E22D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F20CB7" w14:textId="77777777" w:rsidR="00186DA4" w:rsidRDefault="00186D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9DEA57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7EB00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bookmarkEnd w:id="0"/>
    <w:p w14:paraId="7A244EB9" w14:textId="4CA7FC3C" w:rsidR="00186DA4" w:rsidRDefault="00A9393A" w:rsidP="003B27C2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 xml:space="preserve">VM = Voting Member, </w:t>
      </w:r>
      <w:r w:rsidR="005F5043">
        <w:rPr>
          <w:sz w:val="22"/>
          <w:szCs w:val="22"/>
        </w:rPr>
        <w:t xml:space="preserve">VNQ = Voting Member Non-quorum, </w:t>
      </w:r>
      <w:r>
        <w:rPr>
          <w:sz w:val="22"/>
          <w:szCs w:val="22"/>
        </w:rPr>
        <w:t xml:space="preserve">CM = Corresponding Member, </w:t>
      </w:r>
      <w:r w:rsidR="005F5043">
        <w:rPr>
          <w:sz w:val="22"/>
          <w:szCs w:val="22"/>
        </w:rPr>
        <w:t xml:space="preserve">PCM = Provisional Corresponding Member, </w:t>
      </w:r>
      <w:r>
        <w:rPr>
          <w:sz w:val="22"/>
          <w:szCs w:val="22"/>
        </w:rPr>
        <w:t>*= CM known to have resigned or retired</w:t>
      </w:r>
    </w:p>
    <w:p w14:paraId="5DED1687" w14:textId="77777777" w:rsidR="00186DA4" w:rsidRDefault="00186DA4">
      <w:pPr>
        <w:rPr>
          <w:sz w:val="22"/>
          <w:szCs w:val="22"/>
        </w:rPr>
      </w:pPr>
    </w:p>
    <w:p w14:paraId="11D436AC" w14:textId="77777777" w:rsidR="00186DA4" w:rsidRDefault="00186DA4">
      <w:pPr>
        <w:widowControl w:val="0"/>
        <w:rPr>
          <w:sz w:val="22"/>
          <w:szCs w:val="22"/>
        </w:rPr>
      </w:pPr>
    </w:p>
    <w:p w14:paraId="154227D9" w14:textId="53807E43" w:rsidR="00186DA4" w:rsidRDefault="00A9393A">
      <w:pPr>
        <w:widowControl w:val="0"/>
        <w:rPr>
          <w:sz w:val="22"/>
          <w:szCs w:val="22"/>
        </w:rPr>
      </w:pPr>
      <w:r>
        <w:rPr>
          <w:sz w:val="22"/>
          <w:szCs w:val="22"/>
        </w:rPr>
        <w:t>This is a complete listing of attendees at this and prior meetings.</w:t>
      </w:r>
    </w:p>
    <w:p w14:paraId="25FF6EA0" w14:textId="77777777" w:rsidR="00186DA4" w:rsidRDefault="00186DA4">
      <w:pPr>
        <w:widowControl w:val="0"/>
        <w:rPr>
          <w:sz w:val="22"/>
          <w:szCs w:val="22"/>
        </w:rPr>
      </w:pPr>
    </w:p>
    <w:tbl>
      <w:tblPr>
        <w:tblW w:w="946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632"/>
        <w:gridCol w:w="634"/>
        <w:gridCol w:w="634"/>
        <w:gridCol w:w="634"/>
        <w:gridCol w:w="733"/>
        <w:gridCol w:w="733"/>
        <w:gridCol w:w="737"/>
        <w:gridCol w:w="1555"/>
        <w:gridCol w:w="1627"/>
        <w:gridCol w:w="1011"/>
      </w:tblGrid>
      <w:tr w:rsidR="00BF0D6A" w14:paraId="07BC424A" w14:textId="77777777" w:rsidTr="00AE0175">
        <w:trPr>
          <w:trHeight w:val="248"/>
          <w:tblHeader/>
          <w:jc w:val="center"/>
        </w:trPr>
        <w:tc>
          <w:tcPr>
            <w:tcW w:w="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</w:tcPr>
          <w:p w14:paraId="7C4C5C3A" w14:textId="77777777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43ABD8" w14:textId="74D07604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105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244E64" w14:textId="77777777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Present at TC1.5 Main Meeting?</w:t>
            </w:r>
          </w:p>
        </w:tc>
        <w:tc>
          <w:tcPr>
            <w:tcW w:w="155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9E032C3" w14:textId="77777777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Last name</w:t>
            </w:r>
          </w:p>
        </w:tc>
        <w:tc>
          <w:tcPr>
            <w:tcW w:w="16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0833E9" w14:textId="77777777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First name</w:t>
            </w:r>
          </w:p>
        </w:tc>
        <w:tc>
          <w:tcPr>
            <w:tcW w:w="1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BC6003" w14:textId="77777777" w:rsidR="00BF0D6A" w:rsidRDefault="00BF0D6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Not on current roster</w:t>
            </w:r>
          </w:p>
        </w:tc>
      </w:tr>
      <w:tr w:rsidR="00BF0D6A" w14:paraId="211AF39A" w14:textId="77777777" w:rsidTr="00AE0175">
        <w:trPr>
          <w:trHeight w:val="1295"/>
          <w:tblHeader/>
          <w:jc w:val="center"/>
        </w:trPr>
        <w:tc>
          <w:tcPr>
            <w:tcW w:w="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extDirection w:val="btLr"/>
          </w:tcPr>
          <w:p w14:paraId="7260B3D3" w14:textId="77777777" w:rsidR="00BF0D6A" w:rsidRDefault="00BF0D6A">
            <w:pPr>
              <w:widowControl w:val="0"/>
              <w:ind w:left="113" w:right="14"/>
              <w:textDirection w:val="tbRlV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Las Vegas </w:t>
            </w:r>
          </w:p>
          <w:p w14:paraId="47E503BE" w14:textId="48E9924C" w:rsidR="00BF0D6A" w:rsidRDefault="00BF0D6A">
            <w:pPr>
              <w:widowControl w:val="0"/>
              <w:ind w:left="113" w:right="14"/>
              <w:textDirection w:val="tbRlV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January 2022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5C47B346" w14:textId="187B291D" w:rsidR="00BF0D6A" w:rsidRDefault="00BF0D6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Phoenix June 2021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45B56C94" w14:textId="77777777" w:rsidR="00BF0D6A" w:rsidRDefault="00BF0D6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Chicago January 2021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5C135609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Austin June 2021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6CD8832A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Orlando Feb 2020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492CD1AD" w14:textId="77777777" w:rsidR="00BF0D6A" w:rsidRDefault="00BF0D6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Kansas City</w:t>
            </w:r>
          </w:p>
          <w:p w14:paraId="5774B795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 2019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33B3B1E3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Atlanta</w:t>
            </w:r>
          </w:p>
          <w:p w14:paraId="0FBC1461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Jan 2019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3D668895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Houston</w:t>
            </w:r>
          </w:p>
          <w:p w14:paraId="21929093" w14:textId="77777777" w:rsidR="00BF0D6A" w:rsidRDefault="00BF0D6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 2018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12615" w14:textId="77777777" w:rsidR="00BF0D6A" w:rsidRDefault="00BF0D6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E9C78" w14:textId="77777777" w:rsidR="00BF0D6A" w:rsidRDefault="00BF0D6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5AD8" w14:textId="77777777" w:rsidR="00BF0D6A" w:rsidRDefault="00BF0D6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C54FC" w14:paraId="7472C143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567E5" w14:textId="74B87BF2" w:rsidR="00EC54FC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01A56" w14:textId="63A4D9DD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FF2257" w14:textId="29D5812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D56049" w14:textId="62B5008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DBB3F4" w14:textId="337BA60C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934C9E" w14:textId="299DF9B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EF0CFD" w14:textId="2C82D0A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D1F33D" w14:textId="318A8BD4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6D673E" w14:textId="79E772A3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New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1E8793" w14:textId="2927DCA8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43C1E8" w14:textId="62527561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0E1BDD39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9965" w14:textId="7948EEE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6D1B53" w14:textId="2636F4D6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BE4641" w14:textId="255B7728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B99CBE7" w14:textId="40F702F6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306823" w14:textId="5F39718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17E401" w14:textId="3B27380D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92B350" w14:textId="4E696B7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F5B957" w14:textId="3D4BBAB3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D3F7B3" w14:textId="27548573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Gowri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D27799" w14:textId="69D84574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Krishnan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43262A" w14:textId="665191C7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74A757B0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3A828" w14:textId="69C7AB6F" w:rsidR="00EC54FC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027D84" w14:textId="24DFAE9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6186E" w14:textId="3439AA7A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3407E2" w14:textId="234DD912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1F2D5D" w14:textId="7C8D5DB4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1C0E77" w14:textId="729F5A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63E897" w14:textId="665E706E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DE97FD" w14:textId="500C06B3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79820E" w14:textId="0FCD6A86" w:rsidR="00EC54FC" w:rsidRDefault="00EC54F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Galler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7F0EF5" w14:textId="78277E5B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D8580" w14:textId="171D9E60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1F2A44F3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48C5" w14:textId="697C7B6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DBF31F" w14:textId="1CCBD4B9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0AD396" w14:textId="3FE3F349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640DD7" w14:textId="3AEDF5AC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73BD9C" w14:textId="55F6AB96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93DCE9B" w14:textId="73218D1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2BEE58" w14:textId="692F290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7637E3C" w14:textId="318F69C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EE9C95" w14:textId="4CCEAEEB" w:rsidR="00EC54FC" w:rsidRDefault="00EC54F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Gottshall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FA09B3" w14:textId="53A2C1BD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52DE62" w14:textId="4AF43EE4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6C809DC0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F61E7" w14:textId="25EF4FA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A3CEC2" w14:textId="68CF3A9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3FAFF6" w14:textId="7106AD68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4E2EC8" w14:textId="28375BB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59442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F58D81" w14:textId="6EC6CC9A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C426C6C" w14:textId="5BA42E93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464DEA" w14:textId="449B9658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27EC51" w14:textId="749C1BDD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A19EE4" w14:textId="446AA1E3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5964E5" w14:textId="3B0F09B5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66DE1A86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13A96" w14:textId="620D023A" w:rsidR="00EC54FC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30B28F" w14:textId="00242B73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EC953" w14:textId="06A39C6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BE69E4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F129AB" w14:textId="4DB46CD8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0D856CC" w14:textId="7B935E6A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868324" w14:textId="5F9A1299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61A3F0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DB2BCD" w14:textId="084F3B37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Branson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2C2A91" w14:textId="16920232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69E75F" w14:textId="73E1DE03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544BE355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3244F" w14:textId="76991950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AC7FE9" w14:textId="7185B8E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B409CE" w14:textId="5E5A5B3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E8D68F" w14:textId="4B6A3D39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7C2B07" w14:textId="45BB914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8B9EDB" w14:textId="6ECBBA54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5A264E" w14:textId="18B8097A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7C43A6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3BEB75" w14:textId="0D17A0AE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Fontanini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C4AB2A" w14:textId="54A96473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E744EC" w14:textId="6EA2BAB7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25003C8B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2D72B" w14:textId="017F7A1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5D064C" w14:textId="3B3D1FE0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C78A51" w14:textId="238A6BF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12373D" w14:textId="671EBCD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DE1BFE" w14:textId="213F2F7E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E4AA6D" w14:textId="77F685A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AF88E" w14:textId="4772E39D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CE3B3A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2D92B" w14:textId="22D59C0D" w:rsidR="00EC54FC" w:rsidRDefault="00EC54F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Billedeaux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1209D4" w14:textId="1329C3F0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Bruce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100798" w14:textId="0FC0B314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31340667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2D934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1F70BF" w14:textId="444E7EF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351777" w14:textId="1269AD1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9D22664" w14:textId="7B21F949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E17B567" w14:textId="61654C9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E96F9A0" w14:textId="5E6D6EC1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F3345C" w14:textId="273ECC4A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2C80F7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5C71E0" w14:textId="5DDB6F9D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Crosby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8978AA" w14:textId="65A25357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E6E6E1" w14:textId="16608450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30C1CF08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1D5C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E66DE4" w14:textId="1F641F80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2A0D1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B0355D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FBF68B" w14:textId="5F1944BE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2E1075" w14:textId="2E0488CE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A29CE" w14:textId="7F011A74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627A62" w14:textId="6860C940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FDE46F" w14:textId="2B95E606" w:rsidR="00EC54FC" w:rsidRDefault="00EC54F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Lomonaco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314048" w14:textId="7220E021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Carol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7BC859" w14:textId="1B57E7B3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C54FC" w14:paraId="6CA92C5F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97D0" w14:textId="724353B0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303170" w14:textId="2570681B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54CC2" w14:textId="6456AC5F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BE9BB8" w14:textId="77777777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68DB99" w14:textId="6C1FAD2C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BD8326" w14:textId="16436A12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5D51B3" w14:textId="3348FC65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14147A" w14:textId="12078FF4" w:rsidR="00EC54FC" w:rsidRDefault="00EC54F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6234A3" w14:textId="383E1AD5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Alfonso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89FA0E" w14:textId="059CC743" w:rsidR="00EC54FC" w:rsidRDefault="00EC54F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Gerardo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4A9E55" w14:textId="74DBEDD6" w:rsidR="00EC54FC" w:rsidRDefault="00EC54FC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1B7F585D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7366" w14:textId="6A951AA5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181E57" w14:textId="446EAC40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50C3C1" w14:textId="7B2F4003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7275EB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2271B0" w14:textId="64D2FEFF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706B6A" w14:textId="0D8D5E1F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D5B2BA" w14:textId="03608ACE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364EBA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772883" w14:textId="547530AA" w:rsidR="000B0092" w:rsidRDefault="000B00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Christensen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59F5A4" w14:textId="4E614468" w:rsidR="000B0092" w:rsidRDefault="000B00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317C6F" w14:textId="153D8F24" w:rsidR="000B0092" w:rsidRDefault="000B009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02588D51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436BD" w14:textId="3E8A92A1" w:rsidR="000B0092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6D9770" w14:textId="4376D192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57919C" w14:textId="4052A688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79D321" w14:textId="3DCB76BD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A58170" w14:textId="41970781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3879F" w14:textId="72ABBFBF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56A1BF" w14:textId="41E7E7FD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880510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370736" w14:textId="54EC393F" w:rsidR="000B0092" w:rsidRDefault="000B009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Delgoshaei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C78A2" w14:textId="5D2444B9" w:rsidR="000B0092" w:rsidRDefault="000B009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Parastoo</w:t>
            </w:r>
            <w:proofErr w:type="spellEnd"/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4CCCC6" w14:textId="1A59BBC0" w:rsidR="000B0092" w:rsidRDefault="000B009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71A4D3B2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35A2E" w14:textId="49C80CDF" w:rsidR="000B0092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C844F1" w14:textId="3A0D3512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09C4A4" w14:textId="27B9B4F4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C9A16A" w14:textId="1A5FBE13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42578A" w14:textId="660B92AD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2548E3" w14:textId="6506E464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69FAC3" w14:textId="5474BF99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C603ED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9162F5" w14:textId="46CF345D" w:rsidR="000B0092" w:rsidRDefault="000B009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Heidarinejad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8E0BE5" w14:textId="4E9B2456" w:rsidR="000B0092" w:rsidRDefault="000B00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6B478E" w14:textId="4CDC9849" w:rsidR="000B0092" w:rsidRDefault="000B009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13C5AB22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6CB2F" w14:textId="6B1E8715" w:rsidR="000B0092" w:rsidRDefault="003B27C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FBDD3" w14:textId="3F653E60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F205B1" w14:textId="3C6F49F6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D1406C" w14:textId="14753ED5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A1695E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5417FC" w14:textId="7B7F6DA8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28FA69" w14:textId="00613AF6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1B5C25" w14:textId="77777777" w:rsidR="000B0092" w:rsidRDefault="000B009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AD4A7" w14:textId="31D6A8B8" w:rsidR="000B0092" w:rsidRDefault="000B00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Adams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ACE302" w14:textId="6D7B8337" w:rsidR="000B0092" w:rsidRDefault="000B00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8DA37C" w14:textId="34B40AD2" w:rsidR="000B0092" w:rsidRDefault="000B009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2FF2E565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F7CB" w14:textId="7A577C56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5FA961" w14:textId="76426815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F1AFE0" w14:textId="0949E3C2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F502B6" w14:textId="24A5FC4F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75CDE5" w14:textId="0ECD192D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68927F" w14:textId="6D4B88D8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C8F6D8" w14:textId="45967B26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B274BE" w14:textId="77777777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35604F" w14:textId="40855AAA" w:rsidR="000B0092" w:rsidRDefault="000B009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Dwyer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BCABE2" w14:textId="6B5966D0" w:rsidR="000B0092" w:rsidRDefault="000B009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Timothy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1B009A" w14:textId="7ED301E9" w:rsidR="000B0092" w:rsidRDefault="000B0092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B0092" w14:paraId="7F7962E8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C8DA6" w14:textId="77777777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57182E" w14:textId="4FF224DA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4750EF" w14:textId="77777777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F8D1D2" w14:textId="672EBE8A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961579" w14:textId="0750994A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C26E91" w14:textId="3A15679A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8187F94" w14:textId="24A5F855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E30E81" w14:textId="77777777" w:rsidR="000B0092" w:rsidRDefault="000B009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B05E7A" w14:textId="0BE8D816" w:rsidR="000B0092" w:rsidRDefault="000B009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Haberl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2552A5" w14:textId="37C1B766" w:rsidR="000B0092" w:rsidRDefault="000B009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Jeff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E08C76" w14:textId="0D82E425" w:rsidR="000B0092" w:rsidRDefault="000B0092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A6268F" w14:paraId="275D5FA6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7A90" w14:textId="3025EFFE" w:rsidR="00A6268F" w:rsidRDefault="003B27C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D44887" w14:textId="67C30A9E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EF52C2" w14:textId="407B2C9C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46D616" w14:textId="506B3503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8FDC44" w14:textId="3BDD93D9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01E11E" w14:textId="3E7DCAEB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25E927" w14:textId="7ADE601A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6E7248" w14:textId="77777777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230A52" w14:textId="4019B144" w:rsidR="00A6268F" w:rsidRDefault="00A6268F" w:rsidP="002B22F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Pouchak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4FE7A5" w14:textId="34B2663B" w:rsidR="00A6268F" w:rsidRDefault="00A6268F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768872" w14:textId="1250099E" w:rsidR="00A6268F" w:rsidRDefault="00A6268F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A6268F" w14:paraId="7534866E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FFDF4" w14:textId="3B08A7D2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2B1BCD" w14:textId="561AFA94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D65FAA" w14:textId="640BF10E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20CE94" w14:textId="392B9881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A1EB17" w14:textId="58864E59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4BDC7" w14:textId="3378A318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B14EC3" w14:textId="3615A5BD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277604" w14:textId="77840B37" w:rsidR="00A6268F" w:rsidRDefault="00A6268F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755DD" w14:textId="1FAF28BB" w:rsidR="00A6268F" w:rsidRDefault="00A6268F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D5D408" w14:textId="1DBA4934" w:rsidR="00A6268F" w:rsidRDefault="00A6268F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Stephen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33FB17" w14:textId="7FA9CFBA" w:rsidR="00A6268F" w:rsidRDefault="00A6268F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41179" w14:paraId="63060641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32CC" w14:textId="0E971D5F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162B6F" w14:textId="564E71F1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8D3CBC" w14:textId="1A761FBE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5FB210" w14:textId="40AC72CC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3F11BC" w14:textId="32BCCD7C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98584D" w14:textId="5E2EE5F2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C805751" w14:textId="48384B75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A293FF" w14:textId="77777777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461BF" w14:textId="2F13AC39" w:rsidR="00E41179" w:rsidRDefault="00E41179" w:rsidP="002B22F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Hammerling</w:t>
            </w:r>
            <w:proofErr w:type="spellEnd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F6BA7E" w14:textId="6AF73D07" w:rsidR="00E41179" w:rsidRDefault="00E41179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5D795E" w14:textId="2CA63772" w:rsidR="00E41179" w:rsidRDefault="00E41179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E41179" w14:paraId="1A32BD63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EDD78" w14:textId="0206D29C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2AD63C" w14:textId="5ACA6ACF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69A7D7" w14:textId="227073A0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58E09D" w14:textId="29ED19CC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ADA41A" w14:textId="08038273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7D54B6" w14:textId="09B0395E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2786BB" w14:textId="4895787B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68B21E" w14:textId="489304E1" w:rsidR="00E41179" w:rsidRDefault="00E41179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85D7E2" w14:textId="78832D76" w:rsidR="00E41179" w:rsidRDefault="00E41179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Carpenter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9B7A84E" w14:textId="0CCE1338" w:rsidR="00E41179" w:rsidRDefault="00E41179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Patrick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0A2D0" w14:textId="7982DEB1" w:rsidR="00E41179" w:rsidRDefault="00E41179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57012" w14:paraId="065032B0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C089" w14:textId="27352500" w:rsidR="00D57012" w:rsidRDefault="003B27C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983ECE" w14:textId="3BA149A4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AE3563" w14:textId="3431146C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42D48F" w14:textId="59E94CD9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E13145" w14:textId="663603F6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2BC3D7" w14:textId="3592E7DA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04C32E" w14:textId="5FD576C7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C0B5C5" w14:textId="3FDBBEA3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0A1C5C" w14:textId="3098631A" w:rsidR="00D57012" w:rsidRDefault="00D5701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Schwedler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EECE6F" w14:textId="6FD41C41" w:rsidR="00D57012" w:rsidRDefault="00D5701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Mick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727070" w14:textId="1565B2A3" w:rsidR="00D57012" w:rsidRDefault="00D57012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57012" w14:paraId="36A2E9F5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B2F57" w14:textId="4D4FFA60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B52DAE" w14:textId="1045008E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A63857" w14:textId="42330C98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C2A10" w14:textId="6D30DB72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767417" w14:textId="065F8DEB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506CBF" w14:textId="43F3259B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68C5C9" w14:textId="1AD41A42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788729" w14:textId="37ECC5CD" w:rsidR="00D57012" w:rsidRDefault="00D5701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E61340" w14:textId="5D8DF53F" w:rsidR="00D57012" w:rsidRDefault="00D5701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Lather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7D52B1" w14:textId="512632A0" w:rsidR="00D57012" w:rsidRDefault="00D57012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Jennifer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DA4557" w14:textId="4B339847" w:rsidR="00D57012" w:rsidRDefault="00D57012" w:rsidP="002B22F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AE0175" w14:paraId="67FE0568" w14:textId="77777777" w:rsidTr="00AE0175">
        <w:trPr>
          <w:trHeight w:hRule="exact" w:val="235"/>
          <w:jc w:val="center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0C3B8" w14:textId="7355F719" w:rsidR="00AE0175" w:rsidRDefault="003B27C2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F61D32" w14:textId="0FA84535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ABBB0" w14:textId="4573C4B7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8F3571" w14:textId="2907C4AB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01F61C" w14:textId="5A2E58F0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4B63A5" w14:textId="67527B72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A71C0" w14:textId="1A41D2F7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2AD787" w14:textId="32EECC6A" w:rsidR="00AE0175" w:rsidRDefault="00AE0175" w:rsidP="002B22F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9B046D" w14:textId="6C18F5F3" w:rsidR="00AE0175" w:rsidRDefault="00AE0175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Kinney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058DC8" w14:textId="65C747C7" w:rsidR="00AE0175" w:rsidRDefault="00AE0175" w:rsidP="002B22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Kris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1D16BD" w14:textId="54ED17A1" w:rsidR="00AE0175" w:rsidRDefault="00AE0175" w:rsidP="002B22F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</w:tbl>
    <w:p w14:paraId="2AAFB218" w14:textId="77777777" w:rsidR="00186DA4" w:rsidRDefault="00A9393A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>*= E-Meeting attendee (not physically present)</w:t>
      </w:r>
    </w:p>
    <w:p w14:paraId="315001CF" w14:textId="77777777" w:rsidR="00186DA4" w:rsidRDefault="00A9393A">
      <w:pPr>
        <w:spacing w:before="120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b/>
          <w:bCs/>
          <w:sz w:val="22"/>
          <w:szCs w:val="22"/>
        </w:rPr>
        <w:lastRenderedPageBreak/>
        <w:t>ASHRAE TC/TG/TRG ACTIVITIES SHEET</w:t>
      </w:r>
    </w:p>
    <w:p w14:paraId="656239CA" w14:textId="77777777" w:rsidR="00186DA4" w:rsidRDefault="00186DA4">
      <w:pPr>
        <w:rPr>
          <w:sz w:val="22"/>
          <w:szCs w:val="22"/>
        </w:rPr>
      </w:pPr>
    </w:p>
    <w:p w14:paraId="044FE130" w14:textId="31B1D5D3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DATE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tab/>
        <w:t>Current as of J</w:t>
      </w:r>
      <w:r w:rsidR="00A92889">
        <w:rPr>
          <w:sz w:val="22"/>
          <w:szCs w:val="22"/>
        </w:rPr>
        <w:t>anuary</w:t>
      </w:r>
      <w:r>
        <w:rPr>
          <w:sz w:val="22"/>
          <w:szCs w:val="22"/>
        </w:rPr>
        <w:t xml:space="preserve"> </w:t>
      </w:r>
      <w:r w:rsidR="00A92889">
        <w:rPr>
          <w:sz w:val="22"/>
          <w:szCs w:val="22"/>
        </w:rPr>
        <w:t>3</w:t>
      </w:r>
      <w:r>
        <w:rPr>
          <w:sz w:val="22"/>
          <w:szCs w:val="22"/>
        </w:rPr>
        <w:t>1, 202</w:t>
      </w:r>
      <w:r w:rsidR="00A92889">
        <w:rPr>
          <w:sz w:val="22"/>
          <w:szCs w:val="22"/>
        </w:rPr>
        <w:t>2</w:t>
      </w:r>
    </w:p>
    <w:p w14:paraId="077EAA02" w14:textId="77777777" w:rsidR="00186DA4" w:rsidRDefault="00186DA4">
      <w:pPr>
        <w:rPr>
          <w:sz w:val="22"/>
          <w:szCs w:val="22"/>
        </w:rPr>
      </w:pPr>
    </w:p>
    <w:p w14:paraId="214CD1B7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TC/TG/TRG NO</w:t>
      </w:r>
      <w:r>
        <w:rPr>
          <w:sz w:val="22"/>
          <w:szCs w:val="22"/>
        </w:rPr>
        <w:t xml:space="preserve">.: TC 1.5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TC/TG/TRG TITLE</w:t>
      </w:r>
      <w:r>
        <w:rPr>
          <w:sz w:val="22"/>
          <w:szCs w:val="22"/>
        </w:rPr>
        <w:t>: Computer Applications</w:t>
      </w:r>
    </w:p>
    <w:p w14:paraId="1B161BCB" w14:textId="77777777" w:rsidR="00186DA4" w:rsidRDefault="00186DA4">
      <w:pPr>
        <w:rPr>
          <w:sz w:val="22"/>
          <w:szCs w:val="22"/>
        </w:rPr>
      </w:pPr>
    </w:p>
    <w:p w14:paraId="3A350B12" w14:textId="6B7CA461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CHAIR</w:t>
      </w:r>
      <w:r>
        <w:rPr>
          <w:sz w:val="22"/>
          <w:szCs w:val="22"/>
        </w:rPr>
        <w:t xml:space="preserve"> </w:t>
      </w:r>
      <w:r w:rsidR="001E26DA">
        <w:rPr>
          <w:sz w:val="22"/>
          <w:szCs w:val="22"/>
        </w:rPr>
        <w:t>Joshua New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VICE CHAIR</w:t>
      </w:r>
      <w:r>
        <w:rPr>
          <w:sz w:val="22"/>
          <w:szCs w:val="22"/>
        </w:rPr>
        <w:t xml:space="preserve">: </w:t>
      </w:r>
      <w:r w:rsidR="001E26DA">
        <w:t>Anthony Fontanini</w:t>
      </w:r>
      <w:proofErr w:type="gramStart"/>
      <w:r>
        <w:rPr>
          <w:sz w:val="22"/>
          <w:szCs w:val="22"/>
        </w:rPr>
        <w:tab/>
        <w:t xml:space="preserve">  </w:t>
      </w:r>
      <w:r>
        <w:rPr>
          <w:b/>
          <w:bCs/>
          <w:sz w:val="22"/>
          <w:szCs w:val="22"/>
        </w:rPr>
        <w:t>SECRETARY</w:t>
      </w:r>
      <w:proofErr w:type="gramEnd"/>
      <w:r>
        <w:rPr>
          <w:sz w:val="22"/>
          <w:szCs w:val="22"/>
        </w:rPr>
        <w:t xml:space="preserve">:  </w:t>
      </w:r>
      <w:proofErr w:type="spellStart"/>
      <w:r w:rsidR="001E26DA">
        <w:rPr>
          <w:sz w:val="22"/>
          <w:szCs w:val="22"/>
        </w:rPr>
        <w:t>Parastoo</w:t>
      </w:r>
      <w:proofErr w:type="spellEnd"/>
      <w:r w:rsidR="001E26DA">
        <w:rPr>
          <w:sz w:val="22"/>
          <w:szCs w:val="22"/>
        </w:rPr>
        <w:t xml:space="preserve"> </w:t>
      </w:r>
      <w:proofErr w:type="spellStart"/>
      <w:r w:rsidR="001E26DA">
        <w:rPr>
          <w:sz w:val="22"/>
          <w:szCs w:val="22"/>
        </w:rPr>
        <w:t>Delgoshaei</w:t>
      </w:r>
      <w:proofErr w:type="spellEnd"/>
    </w:p>
    <w:p w14:paraId="1FF68097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1456"/>
        <w:gridCol w:w="3381"/>
        <w:gridCol w:w="1643"/>
      </w:tblGrid>
      <w:tr w:rsidR="00186DA4" w14:paraId="24E79F4C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AFEC8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MEETING SCHEDULE</w:t>
            </w:r>
          </w:p>
          <w:p w14:paraId="4E1208C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0D2A018B" w14:textId="77777777" w:rsidTr="00306571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D6FAC0" w14:textId="224ECA13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Location-Past </w:t>
            </w:r>
            <w:r w:rsidR="00B6588F">
              <w:rPr>
                <w:color w:val="000000"/>
                <w:sz w:val="22"/>
                <w:szCs w:val="22"/>
              </w:rPr>
              <w:t xml:space="preserve">24 </w:t>
            </w:r>
            <w:r>
              <w:rPr>
                <w:color w:val="000000"/>
                <w:sz w:val="22"/>
                <w:szCs w:val="22"/>
              </w:rPr>
              <w:t>Months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E974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DE5E7B" w14:textId="1BDEE6C2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Location-Planned Next </w:t>
            </w:r>
            <w:r w:rsidR="00306571">
              <w:rPr>
                <w:color w:val="000000"/>
                <w:sz w:val="22"/>
                <w:szCs w:val="22"/>
              </w:rPr>
              <w:t>24</w:t>
            </w:r>
            <w:r>
              <w:rPr>
                <w:color w:val="000000"/>
                <w:sz w:val="22"/>
                <w:szCs w:val="22"/>
              </w:rPr>
              <w:t xml:space="preserve"> Months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EDB467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</w:tr>
      <w:tr w:rsidR="004311B8" w14:paraId="644E20B2" w14:textId="77777777" w:rsidTr="00306571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9F695" w14:textId="2E8B6DB8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Austin, TX / Zoom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577BE" w14:textId="2C53B862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2020-06-30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8F5DAF" w14:textId="460ED23C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Toronto, ON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09DC1E" w14:textId="0D903AAE" w:rsidR="004311B8" w:rsidRDefault="00974D95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June 25-29, 2022</w:t>
            </w:r>
          </w:p>
        </w:tc>
      </w:tr>
      <w:tr w:rsidR="004311B8" w14:paraId="619EADFA" w14:textId="77777777" w:rsidTr="00306571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49368A" w14:textId="6A5953A6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Chicago, IL – Virtual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BE18DC" w14:textId="754CC640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2021-01-26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CC89C3" w14:textId="5FA35E1E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Tampa, FL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CDCF83" w14:textId="7151FE97" w:rsidR="004311B8" w:rsidRDefault="00474675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 xml:space="preserve">June 24-28, </w:t>
            </w:r>
            <w:proofErr w:type="gramStart"/>
            <w:r w:rsidRPr="00974D95">
              <w:rPr>
                <w:color w:val="000000"/>
                <w:sz w:val="22"/>
                <w:szCs w:val="22"/>
              </w:rPr>
              <w:t>2023</w:t>
            </w:r>
            <w:proofErr w:type="gramEnd"/>
            <w:r w:rsidRPr="00974D95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4311B8" w14:paraId="0FBAA768" w14:textId="77777777" w:rsidTr="00306571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54469" w14:textId="72E00000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Phoenix, AZ - Virtual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9E3BE5" w14:textId="0D0D17D7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2021-06-26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6CB289" w14:textId="4DB39007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Indianapolis, IN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09EC4A" w14:textId="405680E2" w:rsidR="004311B8" w:rsidRDefault="001437C1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June 22-26, 2024</w:t>
            </w:r>
          </w:p>
        </w:tc>
      </w:tr>
      <w:tr w:rsidR="004311B8" w14:paraId="4E6729EB" w14:textId="77777777" w:rsidTr="00306571">
        <w:tc>
          <w:tcPr>
            <w:tcW w:w="29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B4F011" w14:textId="35C408E2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Las Vegas, NV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6A60E3" w14:textId="5042F375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2022-01-31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13E4D2" w14:textId="1214F0A5" w:rsidR="004311B8" w:rsidRDefault="004311B8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Phoenix, AZ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3E058A" w14:textId="57990191" w:rsidR="004311B8" w:rsidRDefault="00BE6E83" w:rsidP="004311B8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June 21-25, 2025</w:t>
            </w:r>
          </w:p>
        </w:tc>
      </w:tr>
    </w:tbl>
    <w:p w14:paraId="66BFEB58" w14:textId="77777777" w:rsidR="00186DA4" w:rsidRDefault="00186DA4">
      <w:pPr>
        <w:rPr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6"/>
        <w:gridCol w:w="4857"/>
      </w:tblGrid>
      <w:tr w:rsidR="00186DA4" w14:paraId="688FCD40" w14:textId="77777777">
        <w:tc>
          <w:tcPr>
            <w:tcW w:w="9468" w:type="dxa"/>
            <w:gridSpan w:val="2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B47A0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SUBCOMMITTEES</w:t>
            </w:r>
          </w:p>
          <w:p w14:paraId="05BAC12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67EB1D32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C20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2AAA7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Chairman</w:t>
            </w:r>
          </w:p>
        </w:tc>
      </w:tr>
      <w:tr w:rsidR="00186DA4" w14:paraId="4E1B949C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CBF7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F0849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Mohammad </w:t>
            </w:r>
            <w:proofErr w:type="spellStart"/>
            <w:r>
              <w:rPr>
                <w:color w:val="000000"/>
                <w:sz w:val="22"/>
                <w:szCs w:val="22"/>
              </w:rPr>
              <w:t>Heiderinejad</w:t>
            </w:r>
            <w:proofErr w:type="spellEnd"/>
          </w:p>
        </w:tc>
      </w:tr>
      <w:tr w:rsidR="00186DA4" w14:paraId="64BDFBAD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20F2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132D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Todd </w:t>
            </w:r>
            <w:proofErr w:type="spellStart"/>
            <w:r>
              <w:rPr>
                <w:color w:val="000000"/>
                <w:sz w:val="22"/>
                <w:szCs w:val="22"/>
              </w:rPr>
              <w:t>Gottshall</w:t>
            </w:r>
            <w:proofErr w:type="spellEnd"/>
          </w:p>
        </w:tc>
      </w:tr>
      <w:tr w:rsidR="00186DA4" w14:paraId="147C1991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6CFCE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2E26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Bruce </w:t>
            </w:r>
            <w:proofErr w:type="spellStart"/>
            <w:r>
              <w:rPr>
                <w:color w:val="000000"/>
                <w:sz w:val="22"/>
                <w:szCs w:val="22"/>
              </w:rPr>
              <w:t>Billedeaux</w:t>
            </w:r>
            <w:proofErr w:type="spellEnd"/>
          </w:p>
        </w:tc>
      </w:tr>
      <w:tr w:rsidR="00186DA4" w14:paraId="75A1C008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ED9B8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7376C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Michael </w:t>
            </w:r>
            <w:proofErr w:type="spellStart"/>
            <w:r>
              <w:rPr>
                <w:color w:val="000000"/>
                <w:sz w:val="22"/>
                <w:szCs w:val="22"/>
              </w:rPr>
              <w:t>Galler</w:t>
            </w:r>
            <w:proofErr w:type="spellEnd"/>
          </w:p>
        </w:tc>
      </w:tr>
      <w:tr w:rsidR="00186DA4" w14:paraId="37798EAB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950F53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Emerging Applications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DBC7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 Fontanini</w:t>
            </w:r>
          </w:p>
        </w:tc>
      </w:tr>
      <w:tr w:rsidR="00186DA4" w14:paraId="4AADBEAD" w14:textId="77777777">
        <w:tc>
          <w:tcPr>
            <w:tcW w:w="460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630AB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Cybersecurity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9EEB1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Mike </w:t>
            </w:r>
            <w:proofErr w:type="spellStart"/>
            <w:r>
              <w:rPr>
                <w:color w:val="000000"/>
                <w:sz w:val="22"/>
                <w:szCs w:val="22"/>
              </w:rPr>
              <w:t>Galler</w:t>
            </w:r>
            <w:proofErr w:type="spellEnd"/>
          </w:p>
        </w:tc>
      </w:tr>
    </w:tbl>
    <w:p w14:paraId="0678CD4A" w14:textId="77777777" w:rsidR="00186DA4" w:rsidRPr="003B6D5B" w:rsidRDefault="00186DA4">
      <w:pPr>
        <w:rPr>
          <w:color w:val="7030A0"/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17"/>
        <w:gridCol w:w="1980"/>
        <w:gridCol w:w="3803"/>
      </w:tblGrid>
      <w:tr w:rsidR="003B6D5B" w:rsidRPr="003B6D5B" w14:paraId="65E53CA8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4E8230" w14:textId="0378AE4E" w:rsidR="00186DA4" w:rsidRPr="003B6D5B" w:rsidRDefault="00A9393A">
            <w:pPr>
              <w:rPr>
                <w:color w:val="7030A0"/>
                <w:sz w:val="22"/>
                <w:szCs w:val="22"/>
              </w:rPr>
            </w:pPr>
            <w:r w:rsidRPr="003B27C2">
              <w:rPr>
                <w:b/>
                <w:bCs/>
                <w:sz w:val="22"/>
                <w:szCs w:val="22"/>
              </w:rPr>
              <w:t>RESEARCH PROJECTS-CURRENT</w:t>
            </w:r>
          </w:p>
        </w:tc>
      </w:tr>
      <w:tr w:rsidR="00186DA4" w14:paraId="28CF2D7F" w14:textId="77777777"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4F55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54CB3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0406A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80AF3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Report Made </w:t>
            </w:r>
            <w:proofErr w:type="gramStart"/>
            <w:r>
              <w:rPr>
                <w:color w:val="000000"/>
                <w:sz w:val="22"/>
                <w:szCs w:val="22"/>
              </w:rPr>
              <w:t>At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Meeting</w:t>
            </w:r>
          </w:p>
        </w:tc>
      </w:tr>
      <w:tr w:rsidR="00186DA4" w14:paraId="68CBF304" w14:textId="77777777">
        <w:tc>
          <w:tcPr>
            <w:tcW w:w="226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951713" w14:textId="33CE9EEE" w:rsidR="00186DA4" w:rsidRDefault="003B6D5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  <w:r w:rsidR="00DE6B96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C375AC" w14:textId="13F76CD1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04E1E8" w14:textId="396E4EDE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0B0BAE" w14:textId="77777777" w:rsidR="00186DA4" w:rsidRDefault="00186DA4" w:rsidP="003B6D5B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7336D45D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848"/>
        <w:gridCol w:w="1096"/>
        <w:gridCol w:w="913"/>
        <w:gridCol w:w="719"/>
        <w:gridCol w:w="1096"/>
        <w:gridCol w:w="913"/>
        <w:gridCol w:w="1854"/>
      </w:tblGrid>
      <w:tr w:rsidR="00186DA4" w14:paraId="635D3D5E" w14:textId="77777777">
        <w:tc>
          <w:tcPr>
            <w:tcW w:w="9468" w:type="dxa"/>
            <w:gridSpan w:val="8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0322D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LONG RANGE RESEARCH PLAN</w:t>
            </w:r>
          </w:p>
        </w:tc>
      </w:tr>
      <w:tr w:rsidR="00186DA4" w14:paraId="7E2A178B" w14:textId="77777777">
        <w:tc>
          <w:tcPr>
            <w:tcW w:w="208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082B2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6B144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F60E0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86319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 Approval for bidding</w:t>
            </w:r>
          </w:p>
        </w:tc>
      </w:tr>
      <w:tr w:rsidR="00186DA4" w14:paraId="2D8290D7" w14:textId="77777777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622AA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FC8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EB0E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90E8B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Subm’d</w:t>
            </w:r>
            <w:proofErr w:type="spellEnd"/>
          </w:p>
          <w:p w14:paraId="753C32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76EF8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CF889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B73F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Subm’d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to RAC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2F03528C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3E3A5621" w14:textId="77777777">
        <w:trPr>
          <w:trHeight w:val="206"/>
        </w:trPr>
        <w:tc>
          <w:tcPr>
            <w:tcW w:w="20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FB42A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37C8A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193796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764093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97FB07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861B2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CC785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308A68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5F06F91E" w14:textId="77777777" w:rsidR="00186DA4" w:rsidRPr="004542B7" w:rsidRDefault="00186DA4">
      <w:pPr>
        <w:rPr>
          <w:color w:val="000000" w:themeColor="text1"/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3060"/>
        <w:gridCol w:w="540"/>
        <w:gridCol w:w="1080"/>
        <w:gridCol w:w="3240"/>
      </w:tblGrid>
      <w:tr w:rsidR="004542B7" w:rsidRPr="004542B7" w14:paraId="102A56ED" w14:textId="77777777">
        <w:tc>
          <w:tcPr>
            <w:tcW w:w="9468" w:type="dxa"/>
            <w:gridSpan w:val="5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8FE3FE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b/>
                <w:bCs/>
                <w:sz w:val="22"/>
                <w:szCs w:val="22"/>
              </w:rPr>
              <w:t>HANDBOOK RESPONSIBILITIES</w:t>
            </w:r>
          </w:p>
        </w:tc>
      </w:tr>
      <w:tr w:rsidR="00186DA4" w14:paraId="5BE8FF12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5578C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07F4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3C2D9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DD8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4B9D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Sub. Liaison</w:t>
            </w:r>
          </w:p>
        </w:tc>
      </w:tr>
      <w:tr w:rsidR="00186DA4" w14:paraId="26A2F33E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8E3A3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    HOF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5D3B2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Computer Applications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B3572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245DE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33006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2799F137" w14:textId="77777777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A4F1D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E16DFFA" w14:textId="77777777"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C7911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STANDARDS ACTIVITIES – List and Describe Subjects</w:t>
            </w:r>
          </w:p>
        </w:tc>
      </w:tr>
      <w:tr w:rsidR="00186DA4" w14:paraId="53871E60" w14:textId="77777777">
        <w:tc>
          <w:tcPr>
            <w:tcW w:w="9468" w:type="dxa"/>
            <w:gridSpan w:val="5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9B368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1A51A2D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694BC205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E9E6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TECHNICAL PAPERS from Sponsored Research-Title, when presented (past 3 yrs. present &amp; planned)</w:t>
            </w:r>
          </w:p>
        </w:tc>
      </w:tr>
      <w:tr w:rsidR="00186DA4" w14:paraId="51952B3F" w14:textId="77777777">
        <w:trPr>
          <w:trHeight w:val="395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5F3587" w14:textId="77777777" w:rsidR="00186DA4" w:rsidRDefault="00A9393A">
            <w:pPr>
              <w:numPr>
                <w:ilvl w:val="0"/>
                <w:numId w:val="1"/>
              </w:numPr>
              <w:pBdr>
                <w:left w:val="none" w:sz="0" w:space="7" w:color="auto"/>
              </w:pBdr>
              <w:ind w:hanging="43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n/a </w:t>
            </w:r>
          </w:p>
        </w:tc>
      </w:tr>
    </w:tbl>
    <w:p w14:paraId="62A8FA5C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25D835A4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99798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Transactions-Title, when presented (past 3 yrs. present &amp; planned)</w:t>
            </w:r>
          </w:p>
        </w:tc>
      </w:tr>
      <w:tr w:rsidR="00186DA4" w14:paraId="65FFB977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8EA93F" w14:textId="77777777" w:rsidR="00186DA4" w:rsidRDefault="00A9393A">
            <w:pPr>
              <w:numPr>
                <w:ilvl w:val="0"/>
                <w:numId w:val="2"/>
              </w:numPr>
              <w:pBdr>
                <w:left w:val="none" w:sz="0" w:space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1E7AF382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3ECA1E7C" w14:textId="77777777">
        <w:trPr>
          <w:trHeight w:val="287"/>
        </w:trPr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DC7D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Seminars-Title when presented (past 3 yrs. present &amp; planned)</w:t>
            </w:r>
          </w:p>
        </w:tc>
      </w:tr>
      <w:tr w:rsidR="00186DA4" w14:paraId="051BED48" w14:textId="77777777">
        <w:trPr>
          <w:trHeight w:val="197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0049CB" w14:textId="77777777" w:rsidR="00186DA4" w:rsidRDefault="00186DA4">
            <w:pPr>
              <w:numPr>
                <w:ilvl w:val="0"/>
                <w:numId w:val="3"/>
              </w:numPr>
              <w:pBdr>
                <w:left w:val="none" w:sz="0" w:space="4" w:color="auto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1B6A9270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7B31423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809DC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Forums-Title, when presented (past 3 yrs. present &amp; planned)</w:t>
            </w:r>
          </w:p>
        </w:tc>
      </w:tr>
      <w:tr w:rsidR="00186DA4" w14:paraId="47055A4B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C5316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3365BE39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55BCB30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3F556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JOURNAL PUBLICATIONS, when published (past 3 yrs. present &amp; planned)</w:t>
            </w:r>
          </w:p>
        </w:tc>
      </w:tr>
      <w:tr w:rsidR="00186DA4" w14:paraId="06FB5728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2BEBA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734B60EF" w14:textId="77777777" w:rsidR="00186DA4" w:rsidRDefault="00186DA4">
      <w:pPr>
        <w:rPr>
          <w:sz w:val="22"/>
          <w:szCs w:val="22"/>
        </w:rPr>
      </w:pPr>
    </w:p>
    <w:p w14:paraId="2DD2B500" w14:textId="77777777" w:rsidR="00186DA4" w:rsidRDefault="00186DA4">
      <w:pPr>
        <w:rPr>
          <w:sz w:val="22"/>
          <w:szCs w:val="22"/>
        </w:rPr>
      </w:pPr>
    </w:p>
    <w:p w14:paraId="0776845D" w14:textId="6A3E7B3C" w:rsidR="00186DA4" w:rsidRPr="003B27C2" w:rsidRDefault="00A9393A">
      <w:pPr>
        <w:rPr>
          <w:sz w:val="22"/>
          <w:szCs w:val="22"/>
        </w:rPr>
      </w:pPr>
      <w:r w:rsidRPr="003B27C2">
        <w:rPr>
          <w:b/>
          <w:bCs/>
          <w:sz w:val="22"/>
          <w:szCs w:val="22"/>
        </w:rPr>
        <w:t>Action Items</w:t>
      </w:r>
      <w:r w:rsidR="00315C7C" w:rsidRPr="003B27C2">
        <w:rPr>
          <w:b/>
          <w:bCs/>
          <w:sz w:val="22"/>
          <w:szCs w:val="22"/>
        </w:rPr>
        <w:t xml:space="preserve"> (old)</w:t>
      </w:r>
    </w:p>
    <w:p w14:paraId="68C0A293" w14:textId="77777777" w:rsidR="00186DA4" w:rsidRDefault="00186DA4">
      <w:pPr>
        <w:rPr>
          <w:sz w:val="22"/>
          <w:szCs w:val="22"/>
        </w:rPr>
      </w:pPr>
    </w:p>
    <w:tbl>
      <w:tblPr>
        <w:tblW w:w="9815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3"/>
        <w:gridCol w:w="1369"/>
        <w:gridCol w:w="6128"/>
        <w:gridCol w:w="1085"/>
      </w:tblGrid>
      <w:tr w:rsidR="00172C56" w14:paraId="5D2ACA30" w14:textId="0D4BE414" w:rsidTr="00BC6A02">
        <w:trPr>
          <w:trHeight w:val="144"/>
        </w:trPr>
        <w:tc>
          <w:tcPr>
            <w:tcW w:w="1233" w:type="dxa"/>
            <w:tcBorders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129C37C" w14:textId="078A4C8C" w:rsidR="00172C56" w:rsidRDefault="00172C56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Action</w:t>
            </w:r>
            <w:r w:rsidR="00DF37E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3D3CF7" w14:textId="77777777" w:rsidR="00172C56" w:rsidRDefault="00172C56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Assigned To</w:t>
            </w:r>
          </w:p>
        </w:tc>
        <w:tc>
          <w:tcPr>
            <w:tcW w:w="6128" w:type="dxa"/>
            <w:tcBorders>
              <w:left w:val="single" w:sz="4" w:space="0" w:color="000000"/>
              <w:bottom w:val="single" w:sz="4" w:space="0" w:color="000000"/>
            </w:tcBorders>
          </w:tcPr>
          <w:p w14:paraId="2912D5D2" w14:textId="32BD87B6" w:rsidR="00172C56" w:rsidRDefault="00172C56" w:rsidP="00172C56">
            <w:pPr>
              <w:spacing w:after="20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471B8" w14:textId="70F414BE" w:rsidR="00172C56" w:rsidRDefault="00172C56" w:rsidP="00172C56">
            <w:pPr>
              <w:spacing w:after="20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Status</w:t>
            </w:r>
          </w:p>
        </w:tc>
      </w:tr>
      <w:tr w:rsidR="00172C56" w14:paraId="6781D066" w14:textId="5AA59C80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D9B88C6" w14:textId="0910F075" w:rsidR="00172C56" w:rsidRDefault="003E070F" w:rsidP="00172C56">
            <w:pPr>
              <w:spacing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DAFF00" w14:textId="11217773" w:rsidR="00172C56" w:rsidRDefault="008F0269" w:rsidP="00172C56">
            <w:pPr>
              <w:spacing w:after="12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Anthony Fontanini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BAFA6" w14:textId="6B6FFF83" w:rsidR="00172C56" w:rsidRPr="003B27C2" w:rsidRDefault="00745642" w:rsidP="00CA38A4">
            <w:pPr>
              <w:widowControl w:val="0"/>
              <w:pBdr>
                <w:left w:val="none" w:sz="0" w:space="4" w:color="auto"/>
              </w:pBd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</w:t>
            </w:r>
            <w:r w:rsidR="008F0269" w:rsidRPr="003B27C2">
              <w:rPr>
                <w:sz w:val="22"/>
                <w:szCs w:val="22"/>
              </w:rPr>
              <w:t>o submit TC Activity Feedback Form submitted to section head by 9:00 pm on Tuesday the 1st.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AA34" w14:textId="4B938ADA" w:rsidR="00172C56" w:rsidRDefault="00764291" w:rsidP="00172C56">
            <w:pPr>
              <w:spacing w:after="12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4C64D3F4" w14:textId="0E679984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24D715" w14:textId="22C81E36" w:rsidR="00172C56" w:rsidRDefault="003E070F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25C2E65" w14:textId="5FBD548B" w:rsidR="00172C56" w:rsidRDefault="00172C56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Joshua New 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8E941" w14:textId="19697DEC" w:rsidR="00172C56" w:rsidRPr="003B27C2" w:rsidRDefault="00745642" w:rsidP="00283A62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</w:t>
            </w:r>
            <w:r w:rsidR="00781813" w:rsidRPr="003B27C2">
              <w:rPr>
                <w:sz w:val="22"/>
                <w:szCs w:val="22"/>
              </w:rPr>
              <w:t>o propose an official TC 1.5 objective in the next meeting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03468" w14:textId="6EF7B9F0" w:rsidR="00172C56" w:rsidRDefault="00764291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3F41E153" w14:textId="3E0A3482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3241FA4" w14:textId="76F75809" w:rsidR="00172C56" w:rsidRDefault="003E070F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BDEB4EA" w14:textId="6B149E9C" w:rsidR="00172C56" w:rsidRPr="00283A62" w:rsidRDefault="00283A62" w:rsidP="00172C56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283A62">
              <w:rPr>
                <w:color w:val="000000" w:themeColor="text1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A4750" w14:textId="31DFA2A9" w:rsidR="00172C56" w:rsidRPr="003B27C2" w:rsidRDefault="00283A62" w:rsidP="00CA38A4">
            <w:pPr>
              <w:widowControl w:val="0"/>
              <w:pBdr>
                <w:left w:val="none" w:sz="0" w:space="4" w:color="auto"/>
              </w:pBd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To update the roster and save it by 02/15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80039" w14:textId="29B1E9B7" w:rsidR="00172C56" w:rsidRDefault="00172C5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285D3BF7" w14:textId="4BD61E3A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D6E11DB" w14:textId="39FFC000" w:rsidR="00172C56" w:rsidRDefault="003E070F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4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AFDD31" w14:textId="4B0C1A8E" w:rsidR="00D84AB2" w:rsidRPr="00D84AB2" w:rsidRDefault="00D84AB2" w:rsidP="00172C56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283A62">
              <w:rPr>
                <w:color w:val="000000" w:themeColor="text1"/>
                <w:sz w:val="22"/>
                <w:szCs w:val="22"/>
              </w:rPr>
              <w:t>Joshua New</w:t>
            </w:r>
            <w:r>
              <w:rPr>
                <w:color w:val="000000" w:themeColor="text1"/>
                <w:sz w:val="22"/>
                <w:szCs w:val="22"/>
              </w:rPr>
              <w:t xml:space="preserve"> Mike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Galler</w:t>
            </w:r>
            <w:proofErr w:type="spellEnd"/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D72AB" w14:textId="50E89163" w:rsidR="00CA2770" w:rsidRPr="003B27C2" w:rsidRDefault="00CA2770" w:rsidP="00CA2770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Action item: Joshua New to work with Mike </w:t>
            </w:r>
            <w:proofErr w:type="spellStart"/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Galler</w:t>
            </w:r>
            <w:proofErr w:type="spellEnd"/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on the naming convention (Basecamp, ASHRAE website)</w:t>
            </w:r>
          </w:p>
          <w:p w14:paraId="0577DE1C" w14:textId="77777777" w:rsidR="00172C56" w:rsidRPr="003B27C2" w:rsidRDefault="00172C5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A068E" w14:textId="295FEB2C" w:rsidR="00172C56" w:rsidRDefault="00172C5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29001418" w14:textId="284C0F17" w:rsidTr="00BC6A02">
        <w:trPr>
          <w:trHeight w:val="1449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BD23292" w14:textId="611BE3FF" w:rsidR="00172C56" w:rsidRDefault="003E070F" w:rsidP="003E070F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5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D539F47" w14:textId="77777777" w:rsidR="00172C56" w:rsidRDefault="00172C56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  <w:p w14:paraId="506F585D" w14:textId="77777777" w:rsidR="008479B7" w:rsidRPr="0029221C" w:rsidRDefault="008479B7" w:rsidP="00172C56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29221C">
              <w:rPr>
                <w:color w:val="000000" w:themeColor="text1"/>
                <w:sz w:val="22"/>
                <w:szCs w:val="22"/>
              </w:rPr>
              <w:t xml:space="preserve">Mike </w:t>
            </w:r>
            <w:proofErr w:type="spellStart"/>
            <w:r w:rsidRPr="0029221C">
              <w:rPr>
                <w:color w:val="000000" w:themeColor="text1"/>
                <w:sz w:val="22"/>
                <w:szCs w:val="22"/>
              </w:rPr>
              <w:t>Ga</w:t>
            </w:r>
            <w:r w:rsidR="00564B10" w:rsidRPr="0029221C">
              <w:rPr>
                <w:color w:val="000000" w:themeColor="text1"/>
                <w:sz w:val="22"/>
                <w:szCs w:val="22"/>
              </w:rPr>
              <w:t>ller</w:t>
            </w:r>
            <w:proofErr w:type="spellEnd"/>
          </w:p>
          <w:p w14:paraId="69EADB96" w14:textId="5A9DC4D8" w:rsidR="009A1253" w:rsidRDefault="009A1253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 w:rsidRPr="0029221C">
              <w:rPr>
                <w:color w:val="000000" w:themeColor="text1"/>
                <w:sz w:val="22"/>
                <w:szCs w:val="22"/>
              </w:rPr>
              <w:t xml:space="preserve">Mike </w:t>
            </w:r>
            <w:proofErr w:type="spellStart"/>
            <w:r w:rsidRPr="0029221C">
              <w:rPr>
                <w:color w:val="000000" w:themeColor="text1"/>
                <w:sz w:val="22"/>
                <w:szCs w:val="22"/>
              </w:rPr>
              <w:t>Pouchak</w:t>
            </w:r>
            <w:proofErr w:type="spellEnd"/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BB865" w14:textId="38B9CA2B" w:rsidR="009A1253" w:rsidRPr="003B27C2" w:rsidRDefault="003800C0" w:rsidP="009A1253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</w:t>
            </w:r>
            <w:r w:rsidR="009A1253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 review the basecamp content with </w:t>
            </w:r>
          </w:p>
          <w:p w14:paraId="5AEDAAF2" w14:textId="6426E2D4" w:rsidR="009A1253" w:rsidRPr="003B27C2" w:rsidRDefault="0068323F" w:rsidP="008B3CD3">
            <w:pPr>
              <w:pStyle w:val="WW-Default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</w:t>
            </w:r>
            <w:r w:rsidR="009A1253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ybersecurity should be modified as MTG </w:t>
            </w:r>
          </w:p>
          <w:p w14:paraId="5E10B390" w14:textId="22B06A2F" w:rsidR="00172C56" w:rsidRPr="003B27C2" w:rsidRDefault="009A1253" w:rsidP="008B3CD3">
            <w:pPr>
              <w:pStyle w:val="WW-Default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Move the agendas from the minutes folder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D76B9" w14:textId="5EECC118" w:rsidR="00172C56" w:rsidRDefault="00A670C3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77DE8642" w14:textId="556945FA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30FA2EE" w14:textId="3AC37E48" w:rsidR="00172C56" w:rsidRDefault="008356E1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6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9EA3F82" w14:textId="7E0BB88F" w:rsidR="00172C56" w:rsidRDefault="00EC6184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Mike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Galler</w:t>
            </w:r>
            <w:proofErr w:type="spellEnd"/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561C9" w14:textId="3B6DE0B4" w:rsidR="00172C56" w:rsidRPr="003B27C2" w:rsidRDefault="00EC6184" w:rsidP="00A43CB8">
            <w:r w:rsidRPr="003B27C2">
              <w:rPr>
                <w:sz w:val="22"/>
                <w:szCs w:val="22"/>
              </w:rPr>
              <w:t>To follow up with potential speakers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041F" w14:textId="3848E9F9" w:rsidR="00172C56" w:rsidRDefault="00A670C3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626995A9" w14:textId="363EA991" w:rsidTr="00BC6A02">
        <w:trPr>
          <w:trHeight w:val="72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ED19421" w14:textId="6B1B145D" w:rsidR="00172C56" w:rsidRDefault="008356E1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7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392C7D19" w14:textId="3B22CC8F" w:rsidR="00172C56" w:rsidRDefault="006927B0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0E5720" w14:textId="7C798C63" w:rsidR="006927B0" w:rsidRPr="003B27C2" w:rsidRDefault="006927B0" w:rsidP="006927B0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To assign:</w:t>
            </w:r>
          </w:p>
          <w:p w14:paraId="5E3143E9" w14:textId="3853C2B9" w:rsidR="006927B0" w:rsidRPr="003B27C2" w:rsidRDefault="006927B0" w:rsidP="008B3CD3">
            <w:pPr>
              <w:pStyle w:val="WW-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E35BCC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Mick </w:t>
            </w: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Schwedler as a corresponding member</w:t>
            </w:r>
          </w:p>
          <w:p w14:paraId="230720F5" w14:textId="77777777" w:rsidR="006927B0" w:rsidRPr="003B27C2" w:rsidRDefault="006927B0" w:rsidP="008B3CD3">
            <w:pPr>
              <w:pStyle w:val="WW-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Mohammad </w:t>
            </w:r>
            <w:proofErr w:type="spellStart"/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Heidarinejad</w:t>
            </w:r>
            <w:proofErr w:type="spellEnd"/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as the handbook subcommittee chair</w:t>
            </w:r>
          </w:p>
          <w:p w14:paraId="2C91EB8F" w14:textId="2FB30FF4" w:rsidR="00172C56" w:rsidRPr="003B27C2" w:rsidRDefault="006927B0" w:rsidP="008B3CD3">
            <w:pPr>
              <w:pStyle w:val="WW-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Anthony Fontanini as the Emerging Applications subcommittee chair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0097F" w14:textId="0C4529A5" w:rsidR="00172C56" w:rsidRDefault="0078786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7035FD89" w14:textId="0AE20025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79F5821" w14:textId="2F41609F" w:rsidR="00172C56" w:rsidRDefault="008F0CCE" w:rsidP="008F0CCE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8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7049467" w14:textId="48A0E4AA" w:rsidR="00172C56" w:rsidRDefault="00FE2B8A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127E5" w14:textId="1516D151" w:rsidR="00FE2B8A" w:rsidRPr="003B27C2" w:rsidRDefault="00C7333A" w:rsidP="00C7333A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</w:t>
            </w:r>
            <w:r w:rsidR="00FE2B8A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 add GPC20 to the list of reports </w:t>
            </w:r>
          </w:p>
          <w:p w14:paraId="16AA5990" w14:textId="200358AE" w:rsidR="00172C56" w:rsidRPr="003B27C2" w:rsidRDefault="00FE2B8A" w:rsidP="00A43CB8">
            <w:pPr>
              <w:pStyle w:val="WW-Default"/>
              <w:ind w:left="7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2B945" w14:textId="354FBC0E" w:rsidR="00172C56" w:rsidRDefault="00172C5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7F81B011" w14:textId="0B3751E4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4C5E63" w14:textId="146BA61F" w:rsidR="00172C56" w:rsidRDefault="00D17051" w:rsidP="00172C56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lastRenderedPageBreak/>
              <w:t>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6CDF247" w14:textId="31BCF9AB" w:rsidR="00172C56" w:rsidRDefault="00B40710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31B3A" w14:textId="7052B260" w:rsidR="00172C56" w:rsidRPr="003B27C2" w:rsidRDefault="005E78B5" w:rsidP="005E78B5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</w:t>
            </w:r>
            <w:r w:rsidR="00B40710" w:rsidRPr="003B27C2">
              <w:rPr>
                <w:sz w:val="22"/>
                <w:szCs w:val="22"/>
              </w:rPr>
              <w:t xml:space="preserve">o </w:t>
            </w:r>
            <w:r w:rsidR="00F41D0B" w:rsidRPr="003B27C2">
              <w:rPr>
                <w:sz w:val="22"/>
                <w:szCs w:val="22"/>
              </w:rPr>
              <w:t>f</w:t>
            </w:r>
            <w:r w:rsidR="00B40710" w:rsidRPr="003B27C2">
              <w:rPr>
                <w:sz w:val="22"/>
                <w:szCs w:val="22"/>
              </w:rPr>
              <w:t>ollow up with a letter Ballot in 4 days for RP-1810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1C50" w14:textId="4EEE41D9" w:rsidR="00172C56" w:rsidRDefault="00172C56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2277840F" w14:textId="065429BC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D4C65AD" w14:textId="09E530FB" w:rsidR="00172C56" w:rsidRPr="0026590C" w:rsidRDefault="0026590C" w:rsidP="007418E1">
            <w:pPr>
              <w:spacing w:after="200" w:line="276" w:lineRule="auto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7418E1">
              <w:t>10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6E56E18" w14:textId="16297D8A" w:rsidR="00172C56" w:rsidRPr="003C08D1" w:rsidRDefault="003C08D1" w:rsidP="00172C56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3C08D1">
              <w:rPr>
                <w:color w:val="000000" w:themeColor="text1"/>
                <w:sz w:val="22"/>
                <w:szCs w:val="22"/>
              </w:rPr>
              <w:t xml:space="preserve">Mohammad </w:t>
            </w:r>
            <w:proofErr w:type="spellStart"/>
            <w:r w:rsidRPr="003C08D1">
              <w:rPr>
                <w:color w:val="000000" w:themeColor="text1"/>
                <w:sz w:val="22"/>
                <w:szCs w:val="22"/>
              </w:rPr>
              <w:t>Heidarinejad</w:t>
            </w:r>
            <w:proofErr w:type="spellEnd"/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2F80E" w14:textId="371F6E21" w:rsidR="003C08D1" w:rsidRPr="003B27C2" w:rsidRDefault="00864E7D" w:rsidP="00623434">
            <w:pPr>
              <w:pBdr>
                <w:left w:val="none" w:sz="0" w:space="5" w:color="auto"/>
              </w:pBd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</w:t>
            </w:r>
            <w:r w:rsidR="003C08D1" w:rsidRPr="003B27C2">
              <w:rPr>
                <w:sz w:val="22"/>
                <w:szCs w:val="22"/>
              </w:rPr>
              <w:t>o contact Krishnan to get update on the chapter status</w:t>
            </w:r>
            <w:r w:rsidR="00623434" w:rsidRPr="003B27C2">
              <w:rPr>
                <w:sz w:val="22"/>
                <w:szCs w:val="22"/>
              </w:rPr>
              <w:t xml:space="preserve"> </w:t>
            </w:r>
            <w:r w:rsidR="00946B08" w:rsidRPr="003B27C2">
              <w:rPr>
                <w:sz w:val="22"/>
                <w:szCs w:val="22"/>
              </w:rPr>
              <w:t>a</w:t>
            </w:r>
            <w:r w:rsidR="003C08D1" w:rsidRPr="003B27C2">
              <w:rPr>
                <w:sz w:val="22"/>
                <w:szCs w:val="22"/>
              </w:rPr>
              <w:t>nd work on</w:t>
            </w:r>
            <w:r w:rsidR="00275412" w:rsidRPr="003B27C2">
              <w:rPr>
                <w:sz w:val="22"/>
                <w:szCs w:val="22"/>
              </w:rPr>
              <w:t xml:space="preserve"> </w:t>
            </w:r>
            <w:r w:rsidR="003C08D1" w:rsidRPr="003B27C2">
              <w:rPr>
                <w:sz w:val="22"/>
                <w:szCs w:val="22"/>
              </w:rPr>
              <w:t>updates on the following areas</w:t>
            </w:r>
            <w:r w:rsidR="00946B08" w:rsidRPr="003B27C2">
              <w:rPr>
                <w:sz w:val="22"/>
                <w:szCs w:val="22"/>
              </w:rPr>
              <w:t xml:space="preserve"> in the chapter</w:t>
            </w:r>
            <w:r w:rsidR="003C08D1" w:rsidRPr="003B27C2">
              <w:rPr>
                <w:sz w:val="22"/>
                <w:szCs w:val="22"/>
              </w:rPr>
              <w:t>:</w:t>
            </w:r>
          </w:p>
          <w:p w14:paraId="3FD2D880" w14:textId="77777777" w:rsidR="003C08D1" w:rsidRPr="003B27C2" w:rsidRDefault="003C08D1" w:rsidP="008B3CD3">
            <w:pPr>
              <w:pStyle w:val="ListParagraph"/>
              <w:numPr>
                <w:ilvl w:val="0"/>
                <w:numId w:val="39"/>
              </w:numPr>
              <w:pBdr>
                <w:left w:val="none" w:sz="0" w:space="5" w:color="auto"/>
              </w:pBd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Cybersecurity</w:t>
            </w:r>
          </w:p>
          <w:p w14:paraId="6C1E99FF" w14:textId="31C5367F" w:rsidR="00172C56" w:rsidRPr="003B27C2" w:rsidRDefault="003C08D1" w:rsidP="008B3CD3">
            <w:pPr>
              <w:pStyle w:val="ListParagraph"/>
              <w:numPr>
                <w:ilvl w:val="0"/>
                <w:numId w:val="39"/>
              </w:numPr>
              <w:pBdr>
                <w:left w:val="none" w:sz="0" w:space="5" w:color="auto"/>
              </w:pBd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Augment and Virtual Reality, and APIs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7B34F" w14:textId="3E95C4CD" w:rsidR="00172C56" w:rsidRDefault="00FD523D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72C56" w14:paraId="0D8AA4D1" w14:textId="3977089F" w:rsidTr="00BC6A02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E11F815" w14:textId="72E8132E" w:rsidR="00172C56" w:rsidRDefault="00FD2C9B" w:rsidP="00FD2C9B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11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2672627" w14:textId="77777777" w:rsidR="00172C56" w:rsidRDefault="00172C56" w:rsidP="00172C56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80A33" w14:textId="6B3B9BB7" w:rsidR="00172C56" w:rsidRPr="003B27C2" w:rsidRDefault="00EA0232" w:rsidP="00EA0232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</w:t>
            </w:r>
            <w:r w:rsidR="009E06C9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 contact Bruce and check in with him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E2E89" w14:textId="1C2A9183" w:rsidR="00172C56" w:rsidRDefault="00C62703" w:rsidP="00172C56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A52870" w14:paraId="7DA4C3D3" w14:textId="77777777" w:rsidTr="00A52870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52F1786" w14:textId="49F4CD72" w:rsidR="00A52870" w:rsidRPr="00A52870" w:rsidRDefault="00FD2C9B" w:rsidP="005F5043">
            <w:pPr>
              <w:spacing w:after="200" w:line="276" w:lineRule="auto"/>
              <w:jc w:val="center"/>
            </w:pPr>
            <w:r>
              <w:t>12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AA65A14" w14:textId="4DFE4F06" w:rsidR="00A52870" w:rsidRDefault="00A52870" w:rsidP="005F5043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Everyone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FE123" w14:textId="3D1D6731" w:rsidR="00A52870" w:rsidRPr="003B27C2" w:rsidRDefault="009C5595" w:rsidP="00A52870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</w:t>
            </w:r>
            <w:r w:rsidR="00CF2957"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 think about ideas on stretching ASHRAE and bring the community to new directions out of the comfort zone.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CD002" w14:textId="77777777" w:rsidR="00A52870" w:rsidRDefault="00A52870" w:rsidP="005F5043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</w:tbl>
    <w:p w14:paraId="2B08F194" w14:textId="77777777" w:rsidR="00186DA4" w:rsidRDefault="00186DA4">
      <w:pPr>
        <w:rPr>
          <w:sz w:val="22"/>
          <w:szCs w:val="22"/>
        </w:rPr>
      </w:pPr>
    </w:p>
    <w:p w14:paraId="112886E5" w14:textId="77777777" w:rsidR="00186DA4" w:rsidRDefault="00186DA4">
      <w:pPr>
        <w:rPr>
          <w:sz w:val="22"/>
          <w:szCs w:val="22"/>
        </w:rPr>
      </w:pPr>
    </w:p>
    <w:p w14:paraId="4444E585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Attachments:</w:t>
      </w:r>
    </w:p>
    <w:p w14:paraId="222609B7" w14:textId="77777777" w:rsidR="00186DA4" w:rsidRDefault="00A9393A">
      <w:pPr>
        <w:rPr>
          <w:sz w:val="22"/>
          <w:szCs w:val="22"/>
        </w:rPr>
      </w:pPr>
      <w:r>
        <w:rPr>
          <w:sz w:val="22"/>
          <w:szCs w:val="22"/>
        </w:rPr>
        <w:t>Minutes – main meeting, subcommittee meetings</w:t>
      </w:r>
    </w:p>
    <w:p w14:paraId="284F88A0" w14:textId="77777777" w:rsidR="00186DA4" w:rsidRDefault="00A9393A">
      <w:pPr>
        <w:pageBreakBefore/>
        <w:widowControl w:val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7E472CAB" wp14:editId="0B899E80">
            <wp:simplePos x="0" y="0"/>
            <wp:positionH relativeFrom="column">
              <wp:posOffset>0</wp:posOffset>
            </wp:positionH>
            <wp:positionV relativeFrom="paragraph">
              <wp:posOffset>-152400</wp:posOffset>
            </wp:positionV>
            <wp:extent cx="971550" cy="666750"/>
            <wp:effectExtent l="0" t="0" r="0" b="0"/>
            <wp:wrapNone/>
            <wp:docPr id="100004" name="Picture 100004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AGENDA, ASHRAE TC 1.5 Computer Applications </w:t>
      </w:r>
    </w:p>
    <w:p w14:paraId="0E391F1F" w14:textId="77777777" w:rsidR="00186DA4" w:rsidRDefault="00A9393A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7:30 PM EST, June 21, 2021</w:t>
      </w:r>
    </w:p>
    <w:p w14:paraId="406B9631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Scope: TC 4.2 is concerned with determination of computer applications to the design and optimization of refrigeration, heating, and air-conditioning systems, equipment and components thereof; and with programs for all such uses.</w:t>
      </w:r>
    </w:p>
    <w:p w14:paraId="7A6DBCE6" w14:textId="77777777" w:rsidR="00186DA4" w:rsidRDefault="00186DA4">
      <w:pPr>
        <w:rPr>
          <w:sz w:val="22"/>
          <w:szCs w:val="22"/>
        </w:rPr>
      </w:pPr>
    </w:p>
    <w:p w14:paraId="5EF4C15C" w14:textId="5FAB13AC" w:rsidR="00186DA4" w:rsidRDefault="00A9393A">
      <w:pPr>
        <w:widowControl w:val="0"/>
        <w:numPr>
          <w:ilvl w:val="0"/>
          <w:numId w:val="4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Call to order: </w:t>
      </w:r>
      <w:r w:rsidR="00A65451" w:rsidRPr="00A65451">
        <w:rPr>
          <w:color w:val="000000" w:themeColor="text1"/>
          <w:sz w:val="22"/>
          <w:szCs w:val="22"/>
        </w:rPr>
        <w:t>7:38</w:t>
      </w:r>
      <w:r w:rsidR="00A52F7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PM </w:t>
      </w:r>
      <w:r w:rsidR="00A65451">
        <w:rPr>
          <w:sz w:val="22"/>
          <w:szCs w:val="22"/>
        </w:rPr>
        <w:t>PST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Joshua New (Chair)</w:t>
      </w:r>
    </w:p>
    <w:p w14:paraId="277C1D91" w14:textId="586A1B99" w:rsidR="00186DA4" w:rsidRPr="00A65451" w:rsidRDefault="00A9393A" w:rsidP="00A65451">
      <w:pPr>
        <w:widowControl w:val="0"/>
        <w:numPr>
          <w:ilvl w:val="0"/>
          <w:numId w:val="4"/>
        </w:numPr>
        <w:pBdr>
          <w:left w:val="none" w:sz="0" w:space="4" w:color="auto"/>
        </w:pBdr>
        <w:rPr>
          <w:sz w:val="22"/>
          <w:szCs w:val="22"/>
        </w:rPr>
      </w:pPr>
      <w:r w:rsidRPr="00A65451">
        <w:rPr>
          <w:b/>
          <w:bCs/>
          <w:sz w:val="22"/>
          <w:szCs w:val="22"/>
        </w:rPr>
        <w:t xml:space="preserve">Roll call: </w:t>
      </w:r>
    </w:p>
    <w:p w14:paraId="5F8701F1" w14:textId="02FD1108" w:rsidR="00186DA4" w:rsidRPr="000225FC" w:rsidRDefault="00A9393A" w:rsidP="000225FC">
      <w:pPr>
        <w:widowControl w:val="0"/>
        <w:spacing w:line="320" w:lineRule="atLeast"/>
        <w:ind w:left="360"/>
        <w:rPr>
          <w:sz w:val="22"/>
          <w:szCs w:val="22"/>
        </w:rPr>
      </w:pPr>
      <w:r>
        <w:rPr>
          <w:b/>
          <w:bCs/>
          <w:sz w:val="22"/>
          <w:szCs w:val="22"/>
        </w:rPr>
        <w:t>Voting Members Present</w:t>
      </w:r>
      <w:r>
        <w:rPr>
          <w:sz w:val="22"/>
          <w:szCs w:val="22"/>
        </w:rPr>
        <w:t xml:space="preserve">: Joshua New, </w:t>
      </w:r>
      <w:r w:rsidR="00B90F7C">
        <w:rPr>
          <w:sz w:val="22"/>
          <w:szCs w:val="22"/>
        </w:rPr>
        <w:t xml:space="preserve">Stephen Roth, </w:t>
      </w:r>
      <w:r>
        <w:rPr>
          <w:sz w:val="22"/>
          <w:szCs w:val="22"/>
        </w:rPr>
        <w:t xml:space="preserve">David Branson, Mike </w:t>
      </w:r>
      <w:proofErr w:type="spellStart"/>
      <w:r>
        <w:rPr>
          <w:sz w:val="22"/>
          <w:szCs w:val="22"/>
        </w:rPr>
        <w:t>Pouchak</w:t>
      </w:r>
      <w:proofErr w:type="spellEnd"/>
      <w:r w:rsidR="000225FC">
        <w:rPr>
          <w:sz w:val="22"/>
          <w:szCs w:val="22"/>
        </w:rPr>
        <w:t xml:space="preserve">, </w:t>
      </w:r>
      <w:proofErr w:type="spellStart"/>
      <w:r w:rsidR="000225FC">
        <w:rPr>
          <w:sz w:val="22"/>
          <w:szCs w:val="22"/>
        </w:rPr>
        <w:t>Parastoo</w:t>
      </w:r>
      <w:proofErr w:type="spellEnd"/>
      <w:r w:rsidR="000225FC">
        <w:rPr>
          <w:sz w:val="22"/>
          <w:szCs w:val="22"/>
        </w:rPr>
        <w:t xml:space="preserve"> </w:t>
      </w:r>
      <w:proofErr w:type="spellStart"/>
      <w:r w:rsidR="000225FC">
        <w:rPr>
          <w:sz w:val="22"/>
          <w:szCs w:val="22"/>
        </w:rPr>
        <w:t>Delgoshaei</w:t>
      </w:r>
      <w:proofErr w:type="spellEnd"/>
      <w:r w:rsidR="000225FC">
        <w:rPr>
          <w:sz w:val="22"/>
          <w:szCs w:val="22"/>
        </w:rPr>
        <w:t xml:space="preserve">, </w:t>
      </w:r>
      <w:r w:rsidR="000225FC" w:rsidRPr="00286DD9">
        <w:rPr>
          <w:color w:val="000000"/>
          <w:sz w:val="22"/>
          <w:szCs w:val="22"/>
        </w:rPr>
        <w:t>Gerardo Alfonso</w:t>
      </w:r>
      <w:r>
        <w:rPr>
          <w:sz w:val="22"/>
          <w:szCs w:val="22"/>
        </w:rPr>
        <w:t xml:space="preserve"> (Quorum)</w:t>
      </w:r>
    </w:p>
    <w:p w14:paraId="59625237" w14:textId="77777777" w:rsidR="00186DA4" w:rsidRDefault="00A9393A">
      <w:pPr>
        <w:widowControl w:val="0"/>
        <w:ind w:left="360"/>
        <w:rPr>
          <w:sz w:val="22"/>
          <w:szCs w:val="22"/>
        </w:rPr>
      </w:pPr>
      <w:r>
        <w:rPr>
          <w:b/>
          <w:bCs/>
          <w:sz w:val="22"/>
          <w:szCs w:val="22"/>
        </w:rPr>
        <w:t>Voting Members Not Present</w:t>
      </w:r>
      <w:r>
        <w:rPr>
          <w:sz w:val="22"/>
          <w:szCs w:val="22"/>
        </w:rPr>
        <w:t>: Patrick Carpenter, Tim Dwyer (non-quorum)</w:t>
      </w:r>
    </w:p>
    <w:p w14:paraId="2BF8F5C1" w14:textId="77777777" w:rsidR="00186DA4" w:rsidRDefault="00186DA4">
      <w:pPr>
        <w:widowControl w:val="0"/>
        <w:rPr>
          <w:sz w:val="22"/>
          <w:szCs w:val="22"/>
        </w:rPr>
      </w:pPr>
    </w:p>
    <w:p w14:paraId="08F8A490" w14:textId="77777777" w:rsidR="00186DA4" w:rsidRDefault="00A9393A">
      <w:pPr>
        <w:widowControl w:val="0"/>
        <w:numPr>
          <w:ilvl w:val="0"/>
          <w:numId w:val="5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Introductions</w:t>
      </w:r>
      <w:r>
        <w:rPr>
          <w:sz w:val="22"/>
          <w:szCs w:val="22"/>
        </w:rPr>
        <w:t>: Performed</w:t>
      </w:r>
    </w:p>
    <w:p w14:paraId="45CDEBAC" w14:textId="77777777" w:rsidR="00186DA4" w:rsidRDefault="00186DA4">
      <w:pPr>
        <w:widowControl w:val="0"/>
        <w:rPr>
          <w:sz w:val="22"/>
          <w:szCs w:val="22"/>
        </w:rPr>
      </w:pPr>
    </w:p>
    <w:p w14:paraId="07D70AA4" w14:textId="77777777" w:rsidR="00186DA4" w:rsidRDefault="00A9393A">
      <w:pPr>
        <w:widowControl w:val="0"/>
        <w:numPr>
          <w:ilvl w:val="0"/>
          <w:numId w:val="6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Attendees</w:t>
      </w:r>
      <w:r>
        <w:rPr>
          <w:sz w:val="22"/>
          <w:szCs w:val="22"/>
        </w:rPr>
        <w:t>: (See above)</w:t>
      </w:r>
    </w:p>
    <w:p w14:paraId="5FBFF14B" w14:textId="77777777" w:rsidR="00186DA4" w:rsidRDefault="00186DA4">
      <w:pPr>
        <w:widowControl w:val="0"/>
        <w:rPr>
          <w:sz w:val="22"/>
          <w:szCs w:val="22"/>
        </w:rPr>
      </w:pPr>
    </w:p>
    <w:p w14:paraId="6198C188" w14:textId="1E3F7544" w:rsidR="00186DA4" w:rsidRPr="00333E56" w:rsidRDefault="00A9393A">
      <w:pPr>
        <w:widowControl w:val="0"/>
        <w:numPr>
          <w:ilvl w:val="0"/>
          <w:numId w:val="7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Agenda for </w:t>
      </w:r>
      <w:r w:rsidR="004F64BF">
        <w:rPr>
          <w:b/>
          <w:bCs/>
          <w:sz w:val="22"/>
          <w:szCs w:val="22"/>
        </w:rPr>
        <w:t>Las Vegas</w:t>
      </w:r>
      <w:r>
        <w:rPr>
          <w:b/>
          <w:bCs/>
          <w:sz w:val="22"/>
          <w:szCs w:val="22"/>
        </w:rPr>
        <w:t xml:space="preserve"> Meeting (J</w:t>
      </w:r>
      <w:r w:rsidR="004F64BF">
        <w:rPr>
          <w:b/>
          <w:bCs/>
          <w:sz w:val="22"/>
          <w:szCs w:val="22"/>
        </w:rPr>
        <w:t>anuary</w:t>
      </w:r>
      <w:r>
        <w:rPr>
          <w:b/>
          <w:bCs/>
          <w:sz w:val="22"/>
          <w:szCs w:val="22"/>
        </w:rPr>
        <w:t xml:space="preserve"> 202</w:t>
      </w:r>
      <w:r w:rsidR="004F64B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) </w:t>
      </w:r>
    </w:p>
    <w:p w14:paraId="03826F39" w14:textId="75C90E52" w:rsidR="00333E56" w:rsidRPr="00333E56" w:rsidRDefault="00333E56" w:rsidP="008B3CD3">
      <w:pPr>
        <w:pStyle w:val="ListParagraph"/>
        <w:widowControl w:val="0"/>
        <w:numPr>
          <w:ilvl w:val="0"/>
          <w:numId w:val="25"/>
        </w:numPr>
        <w:pBdr>
          <w:left w:val="none" w:sz="0" w:space="4" w:color="auto"/>
        </w:pBdr>
        <w:rPr>
          <w:sz w:val="22"/>
          <w:szCs w:val="22"/>
        </w:rPr>
      </w:pPr>
      <w:r w:rsidRPr="00333E56">
        <w:rPr>
          <w:sz w:val="22"/>
          <w:szCs w:val="22"/>
        </w:rPr>
        <w:t xml:space="preserve">David Branson moved, </w:t>
      </w:r>
      <w:proofErr w:type="spellStart"/>
      <w:r w:rsidRPr="00333E56">
        <w:rPr>
          <w:sz w:val="22"/>
          <w:szCs w:val="22"/>
        </w:rPr>
        <w:t>Parastoo</w:t>
      </w:r>
      <w:proofErr w:type="spellEnd"/>
      <w:r w:rsidRPr="00333E56">
        <w:rPr>
          <w:sz w:val="22"/>
          <w:szCs w:val="22"/>
        </w:rPr>
        <w:t xml:space="preserve"> </w:t>
      </w:r>
      <w:proofErr w:type="spellStart"/>
      <w:r w:rsidRPr="00333E56">
        <w:rPr>
          <w:sz w:val="22"/>
          <w:szCs w:val="22"/>
        </w:rPr>
        <w:t>Delgoshaei</w:t>
      </w:r>
      <w:proofErr w:type="spellEnd"/>
      <w:r w:rsidRPr="00333E56">
        <w:rPr>
          <w:sz w:val="22"/>
          <w:szCs w:val="22"/>
        </w:rPr>
        <w:t xml:space="preserve"> </w:t>
      </w:r>
      <w:r w:rsidR="00887903" w:rsidRPr="00333E56">
        <w:rPr>
          <w:sz w:val="22"/>
          <w:szCs w:val="22"/>
        </w:rPr>
        <w:t>Seconded</w:t>
      </w:r>
    </w:p>
    <w:p w14:paraId="58895F06" w14:textId="39644C88" w:rsidR="00333E56" w:rsidRPr="00333E56" w:rsidRDefault="00333E56" w:rsidP="008B3CD3">
      <w:pPr>
        <w:pStyle w:val="ListParagraph"/>
        <w:widowControl w:val="0"/>
        <w:numPr>
          <w:ilvl w:val="0"/>
          <w:numId w:val="25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Approved 4/4 Unanimously </w:t>
      </w:r>
    </w:p>
    <w:p w14:paraId="54A2BFB7" w14:textId="77777777" w:rsidR="00186DA4" w:rsidRDefault="00186DA4">
      <w:pPr>
        <w:ind w:left="720"/>
        <w:rPr>
          <w:sz w:val="22"/>
          <w:szCs w:val="22"/>
        </w:rPr>
      </w:pPr>
    </w:p>
    <w:p w14:paraId="02A1BEAE" w14:textId="6F92A3BE" w:rsidR="00186DA4" w:rsidRPr="00DB3369" w:rsidRDefault="00A9393A">
      <w:pPr>
        <w:widowControl w:val="0"/>
        <w:numPr>
          <w:ilvl w:val="0"/>
          <w:numId w:val="8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minutes of </w:t>
      </w:r>
      <w:r w:rsidR="003417AF">
        <w:rPr>
          <w:b/>
          <w:bCs/>
          <w:sz w:val="22"/>
          <w:szCs w:val="22"/>
        </w:rPr>
        <w:t>Annual</w:t>
      </w:r>
      <w:r>
        <w:rPr>
          <w:b/>
          <w:bCs/>
          <w:sz w:val="22"/>
          <w:szCs w:val="22"/>
        </w:rPr>
        <w:t xml:space="preserve"> Meeting (J</w:t>
      </w:r>
      <w:r w:rsidR="003417AF">
        <w:rPr>
          <w:b/>
          <w:bCs/>
          <w:sz w:val="22"/>
          <w:szCs w:val="22"/>
        </w:rPr>
        <w:t>une</w:t>
      </w:r>
      <w:r>
        <w:rPr>
          <w:b/>
          <w:bCs/>
          <w:sz w:val="22"/>
          <w:szCs w:val="22"/>
        </w:rPr>
        <w:t xml:space="preserve"> 2021) in Basecamp</w:t>
      </w:r>
    </w:p>
    <w:p w14:paraId="67A0A822" w14:textId="743641D2" w:rsidR="00DB3369" w:rsidRDefault="00DB3369" w:rsidP="008B3CD3">
      <w:pPr>
        <w:pStyle w:val="ListParagraph"/>
        <w:widowControl w:val="0"/>
        <w:numPr>
          <w:ilvl w:val="0"/>
          <w:numId w:val="25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David Branson moved, Stephen Roth Seconded</w:t>
      </w:r>
    </w:p>
    <w:p w14:paraId="60881E08" w14:textId="51D90DBB" w:rsidR="00DB3369" w:rsidRPr="007F4DDA" w:rsidRDefault="00DB3369" w:rsidP="008B3CD3">
      <w:pPr>
        <w:pStyle w:val="ListParagraph"/>
        <w:widowControl w:val="0"/>
        <w:numPr>
          <w:ilvl w:val="0"/>
          <w:numId w:val="25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Approved 4/4 Unanimously </w:t>
      </w:r>
    </w:p>
    <w:p w14:paraId="4228FAFE" w14:textId="77777777" w:rsidR="00186DA4" w:rsidRDefault="00186DA4">
      <w:pPr>
        <w:widowControl w:val="0"/>
        <w:rPr>
          <w:sz w:val="22"/>
          <w:szCs w:val="22"/>
        </w:rPr>
      </w:pPr>
    </w:p>
    <w:p w14:paraId="456366B0" w14:textId="7EB13CB4" w:rsidR="00186DA4" w:rsidRPr="008858FE" w:rsidRDefault="00A9393A" w:rsidP="00AD1B62">
      <w:pPr>
        <w:widowControl w:val="0"/>
        <w:numPr>
          <w:ilvl w:val="0"/>
          <w:numId w:val="9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Report from the Chair/Announcements</w:t>
      </w:r>
      <w:r w:rsidR="003E18D2">
        <w:rPr>
          <w:b/>
          <w:bCs/>
          <w:sz w:val="22"/>
          <w:szCs w:val="22"/>
        </w:rPr>
        <w:t xml:space="preserve">                                                     New</w:t>
      </w:r>
    </w:p>
    <w:p w14:paraId="4DD96109" w14:textId="77777777" w:rsidR="008858FE" w:rsidRDefault="008858FE" w:rsidP="008858FE">
      <w:pPr>
        <w:rPr>
          <w:color w:val="FF0000"/>
          <w:sz w:val="22"/>
          <w:szCs w:val="22"/>
        </w:rPr>
      </w:pPr>
    </w:p>
    <w:p w14:paraId="276C84F1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First 20 minutes complete inaudible as meeting was moving forward.</w:t>
      </w:r>
    </w:p>
    <w:p w14:paraId="0934CFE5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TAC reduced meeting during winter conference by 50%</w:t>
      </w:r>
    </w:p>
    <w:p w14:paraId="4A183C76" w14:textId="77777777" w:rsidR="008858FE" w:rsidRPr="00405FCF" w:rsidRDefault="008858FE" w:rsidP="008858FE">
      <w:pPr>
        <w:ind w:left="1440"/>
        <w:rPr>
          <w:sz w:val="22"/>
          <w:szCs w:val="22"/>
        </w:rPr>
      </w:pPr>
      <w:r w:rsidRPr="00405FCF">
        <w:rPr>
          <w:noProof/>
        </w:rPr>
        <w:drawing>
          <wp:inline distT="0" distB="0" distL="0" distR="0" wp14:anchorId="79102C8E" wp14:editId="0740F2F2">
            <wp:extent cx="3806456" cy="3300278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722" cy="3300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46485" w14:textId="77777777" w:rsidR="008858FE" w:rsidRPr="00405FCF" w:rsidRDefault="008858FE" w:rsidP="008858FE">
      <w:pPr>
        <w:ind w:left="1080"/>
        <w:rPr>
          <w:sz w:val="22"/>
          <w:szCs w:val="22"/>
        </w:rPr>
      </w:pPr>
    </w:p>
    <w:p w14:paraId="5520FA23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lastRenderedPageBreak/>
        <w:t>Average project size is $83,887.</w:t>
      </w:r>
    </w:p>
    <w:p w14:paraId="6D28F6EA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Support for decarb, electrification, resiliency, and climate change was by far the biggest interest area for ASHRAE</w:t>
      </w:r>
    </w:p>
    <w:p w14:paraId="579565EB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Paris Accords – half by 2030 and net-zero building stock by 2050</w:t>
      </w:r>
    </w:p>
    <w:p w14:paraId="1973CC67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 xml:space="preserve">Task Force for Building Decarbonization (15 members, 9 groups, 100 international volunteers, </w:t>
      </w:r>
      <w:hyperlink r:id="rId10" w:history="1">
        <w:r w:rsidRPr="008858FE">
          <w:rPr>
            <w:rStyle w:val="Hyperlink"/>
            <w:color w:val="000000" w:themeColor="text1"/>
            <w:sz w:val="22"/>
            <w:szCs w:val="22"/>
          </w:rPr>
          <w:t>ASKTAC@ASHRAE.net</w:t>
        </w:r>
      </w:hyperlink>
      <w:r w:rsidRPr="008858FE">
        <w:rPr>
          <w:color w:val="000000" w:themeColor="text1"/>
          <w:sz w:val="22"/>
          <w:szCs w:val="22"/>
        </w:rPr>
        <w:t xml:space="preserve"> for questions/concerns)</w:t>
      </w:r>
    </w:p>
    <w:p w14:paraId="0A7551B4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Leadership – pick 1 or 2 to focus on: visionary, change agent, strategic planner, team builder, team manager, problem solver, servant.</w:t>
      </w:r>
    </w:p>
    <w:p w14:paraId="51CC2867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Chairs should-&gt;shall maintain balance of interest groups within the TC</w:t>
      </w:r>
    </w:p>
    <w:p w14:paraId="2036D23C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  <w:sz w:val="22"/>
          <w:szCs w:val="22"/>
        </w:rPr>
      </w:pPr>
      <w:r w:rsidRPr="008858FE">
        <w:rPr>
          <w:color w:val="000000" w:themeColor="text1"/>
          <w:sz w:val="22"/>
          <w:szCs w:val="22"/>
        </w:rPr>
        <w:t>Chairs need to update roster online by 2/15; submit after section head approves membership changes</w:t>
      </w:r>
    </w:p>
    <w:p w14:paraId="722C00F7" w14:textId="77777777" w:rsidR="008858FE" w:rsidRPr="008858FE" w:rsidRDefault="008858FE" w:rsidP="008B3CD3">
      <w:pPr>
        <w:pStyle w:val="ListParagraph"/>
        <w:numPr>
          <w:ilvl w:val="0"/>
          <w:numId w:val="26"/>
        </w:numPr>
        <w:suppressAutoHyphens/>
        <w:ind w:left="1800"/>
        <w:rPr>
          <w:color w:val="000000" w:themeColor="text1"/>
        </w:rPr>
      </w:pPr>
      <w:r w:rsidRPr="008858FE">
        <w:rPr>
          <w:color w:val="000000" w:themeColor="text1"/>
          <w:sz w:val="22"/>
          <w:szCs w:val="22"/>
        </w:rPr>
        <w:t>Management By Objectives (MBO) template from Strategic Plan (ashrae.org-&gt;About)</w:t>
      </w:r>
    </w:p>
    <w:p w14:paraId="4AB7631E" w14:textId="77777777" w:rsidR="008858FE" w:rsidRDefault="008858FE" w:rsidP="008858FE"/>
    <w:p w14:paraId="786260AB" w14:textId="77777777" w:rsidR="008858FE" w:rsidRDefault="008858FE" w:rsidP="008858FE">
      <w:r>
        <w:rPr>
          <w:noProof/>
        </w:rPr>
        <w:drawing>
          <wp:inline distT="0" distB="0" distL="0" distR="0" wp14:anchorId="5ECD7456" wp14:editId="0AF4EDAC">
            <wp:extent cx="5943600" cy="2019300"/>
            <wp:effectExtent l="0" t="0" r="0" b="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B1ACE" w14:textId="39A049CD" w:rsidR="00AD1B62" w:rsidRDefault="00AD1B62" w:rsidP="002F2CAF">
      <w:pPr>
        <w:widowControl w:val="0"/>
        <w:pBdr>
          <w:left w:val="none" w:sz="0" w:space="4" w:color="auto"/>
        </w:pBdr>
        <w:rPr>
          <w:sz w:val="22"/>
          <w:szCs w:val="22"/>
        </w:rPr>
      </w:pPr>
      <w:r w:rsidRPr="002D5721">
        <w:rPr>
          <w:sz w:val="22"/>
          <w:szCs w:val="22"/>
        </w:rPr>
        <w:t>David Branson</w:t>
      </w:r>
      <w:r>
        <w:rPr>
          <w:sz w:val="22"/>
          <w:szCs w:val="22"/>
        </w:rPr>
        <w:t xml:space="preserve"> reported that there are currently 51000 active members in ASHRAE</w:t>
      </w:r>
      <w:r w:rsidR="004176CF">
        <w:rPr>
          <w:sz w:val="22"/>
          <w:szCs w:val="22"/>
        </w:rPr>
        <w:t>.</w:t>
      </w:r>
    </w:p>
    <w:p w14:paraId="732896DD" w14:textId="1BA13AA9" w:rsidR="001D76DB" w:rsidRDefault="002F2CAF" w:rsidP="001D76DB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2D5721">
        <w:rPr>
          <w:rFonts w:ascii="Times New Roman" w:hAnsi="Times New Roman" w:cs="Times New Roman"/>
          <w:color w:val="000000" w:themeColor="text1"/>
          <w:sz w:val="22"/>
          <w:szCs w:val="22"/>
        </w:rPr>
        <w:t>Gerardo Alfonso</w:t>
      </w:r>
      <w:r w:rsidR="001D76DB" w:rsidRPr="002D5721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="001D76DB">
        <w:rPr>
          <w:rFonts w:ascii="Times New Roman" w:hAnsi="Times New Roman" w:cs="Times New Roman"/>
          <w:sz w:val="22"/>
          <w:szCs w:val="22"/>
        </w:rPr>
        <w:t xml:space="preserve"> </w:t>
      </w:r>
      <w:r w:rsidR="001125D2">
        <w:rPr>
          <w:rFonts w:ascii="Times New Roman" w:hAnsi="Times New Roman" w:cs="Times New Roman"/>
          <w:sz w:val="22"/>
          <w:szCs w:val="22"/>
        </w:rPr>
        <w:t>I</w:t>
      </w:r>
      <w:r w:rsidR="001D76DB">
        <w:rPr>
          <w:rFonts w:ascii="Times New Roman" w:hAnsi="Times New Roman" w:cs="Times New Roman"/>
          <w:sz w:val="22"/>
          <w:szCs w:val="22"/>
        </w:rPr>
        <w:t xml:space="preserve">mbalance </w:t>
      </w:r>
      <w:r w:rsidR="001125D2">
        <w:rPr>
          <w:rFonts w:ascii="Times New Roman" w:hAnsi="Times New Roman" w:cs="Times New Roman"/>
          <w:sz w:val="22"/>
          <w:szCs w:val="22"/>
        </w:rPr>
        <w:t xml:space="preserve">membership </w:t>
      </w:r>
      <w:r w:rsidR="001D76DB">
        <w:rPr>
          <w:rFonts w:ascii="Times New Roman" w:hAnsi="Times New Roman" w:cs="Times New Roman"/>
          <w:sz w:val="22"/>
          <w:szCs w:val="22"/>
        </w:rPr>
        <w:t xml:space="preserve">is not just for voting members </w:t>
      </w:r>
      <w:r w:rsidR="001125D2">
        <w:rPr>
          <w:rFonts w:ascii="Times New Roman" w:hAnsi="Times New Roman" w:cs="Times New Roman"/>
          <w:sz w:val="22"/>
          <w:szCs w:val="22"/>
        </w:rPr>
        <w:t>and applies to</w:t>
      </w:r>
      <w:r w:rsidR="001D76DB">
        <w:rPr>
          <w:rFonts w:ascii="Times New Roman" w:hAnsi="Times New Roman" w:cs="Times New Roman"/>
          <w:sz w:val="22"/>
          <w:szCs w:val="22"/>
        </w:rPr>
        <w:t xml:space="preserve"> the </w:t>
      </w:r>
      <w:r w:rsidR="001F0C35">
        <w:rPr>
          <w:rFonts w:ascii="Times New Roman" w:hAnsi="Times New Roman" w:cs="Times New Roman"/>
          <w:sz w:val="22"/>
          <w:szCs w:val="22"/>
        </w:rPr>
        <w:t>general participation</w:t>
      </w:r>
      <w:r w:rsidR="001D76DB">
        <w:rPr>
          <w:rFonts w:ascii="Times New Roman" w:hAnsi="Times New Roman" w:cs="Times New Roman"/>
          <w:sz w:val="22"/>
          <w:szCs w:val="22"/>
        </w:rPr>
        <w:t>.</w:t>
      </w:r>
    </w:p>
    <w:p w14:paraId="15E71C64" w14:textId="5E38DBF4" w:rsidR="00AD1B62" w:rsidRDefault="00AD1B62" w:rsidP="003B27C2">
      <w:pPr>
        <w:widowControl w:val="0"/>
        <w:pBdr>
          <w:left w:val="none" w:sz="0" w:space="4" w:color="auto"/>
        </w:pBdr>
        <w:rPr>
          <w:sz w:val="22"/>
          <w:szCs w:val="22"/>
        </w:rPr>
      </w:pPr>
    </w:p>
    <w:p w14:paraId="465AFF40" w14:textId="4A042BF3" w:rsidR="00AD1B62" w:rsidRPr="00AD1B62" w:rsidRDefault="00AD1B62" w:rsidP="00AD1B62">
      <w:pPr>
        <w:widowControl w:val="0"/>
        <w:pBdr>
          <w:left w:val="none" w:sz="0" w:space="4" w:color="auto"/>
        </w:pBdr>
        <w:ind w:left="720"/>
        <w:rPr>
          <w:color w:val="FF0000"/>
          <w:sz w:val="22"/>
          <w:szCs w:val="22"/>
        </w:rPr>
      </w:pPr>
      <w:r w:rsidRPr="00AD1B62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Joshua New to propose an official TC 1.5 objective in the next meeting.</w:t>
      </w:r>
    </w:p>
    <w:p w14:paraId="11674B87" w14:textId="77777777" w:rsidR="00186DA4" w:rsidRDefault="00186DA4">
      <w:pPr>
        <w:widowControl w:val="0"/>
        <w:ind w:left="360"/>
        <w:rPr>
          <w:sz w:val="22"/>
          <w:szCs w:val="22"/>
        </w:rPr>
      </w:pPr>
    </w:p>
    <w:p w14:paraId="42C92880" w14:textId="28BDE214" w:rsidR="00186DA4" w:rsidRPr="00B43041" w:rsidRDefault="003E18D2">
      <w:pPr>
        <w:widowControl w:val="0"/>
        <w:numPr>
          <w:ilvl w:val="0"/>
          <w:numId w:val="10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Section Head Update</w:t>
      </w:r>
      <w:r w:rsidR="00A840F2">
        <w:rPr>
          <w:b/>
          <w:bCs/>
          <w:sz w:val="22"/>
          <w:szCs w:val="22"/>
        </w:rPr>
        <w:t xml:space="preserve">                                                                             </w:t>
      </w:r>
      <w:r w:rsidR="00DE1E24">
        <w:rPr>
          <w:b/>
          <w:bCs/>
          <w:sz w:val="22"/>
          <w:szCs w:val="22"/>
        </w:rPr>
        <w:t xml:space="preserve">       </w:t>
      </w:r>
      <w:r w:rsidR="00A840F2" w:rsidRPr="00B04341">
        <w:rPr>
          <w:b/>
          <w:sz w:val="22"/>
          <w:szCs w:val="22"/>
        </w:rPr>
        <w:t>Meredith/Metzger</w:t>
      </w:r>
    </w:p>
    <w:p w14:paraId="6D48C341" w14:textId="1B777B6B" w:rsidR="00B43041" w:rsidRDefault="00B43041" w:rsidP="00B43041">
      <w:pPr>
        <w:widowControl w:val="0"/>
        <w:pBdr>
          <w:left w:val="none" w:sz="0" w:space="4" w:color="auto"/>
        </w:pBdr>
        <w:ind w:left="720"/>
        <w:rPr>
          <w:b/>
          <w:sz w:val="22"/>
          <w:szCs w:val="22"/>
        </w:rPr>
      </w:pPr>
    </w:p>
    <w:p w14:paraId="45477909" w14:textId="77777777" w:rsidR="00B43041" w:rsidRPr="00175106" w:rsidRDefault="00B43041" w:rsidP="008B3CD3">
      <w:pPr>
        <w:pStyle w:val="CM16"/>
        <w:numPr>
          <w:ilvl w:val="0"/>
          <w:numId w:val="27"/>
        </w:numPr>
        <w:spacing w:after="0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75106">
        <w:rPr>
          <w:rFonts w:ascii="Times New Roman" w:hAnsi="Times New Roman"/>
          <w:color w:val="000000" w:themeColor="text1"/>
          <w:sz w:val="22"/>
          <w:szCs w:val="22"/>
        </w:rPr>
        <w:t>Website and Basecamp: Please make sure your website and Basecamp site are up to date.</w:t>
      </w:r>
    </w:p>
    <w:p w14:paraId="61FB36F1" w14:textId="77777777" w:rsidR="00B43041" w:rsidRPr="00175106" w:rsidRDefault="00B43041" w:rsidP="008B3CD3">
      <w:pPr>
        <w:pStyle w:val="CM16"/>
        <w:numPr>
          <w:ilvl w:val="0"/>
          <w:numId w:val="27"/>
        </w:numPr>
        <w:spacing w:after="0"/>
        <w:rPr>
          <w:rFonts w:ascii="Times New Roman" w:hAnsi="Times New Roman"/>
          <w:color w:val="000000" w:themeColor="text1"/>
          <w:sz w:val="22"/>
          <w:szCs w:val="22"/>
        </w:rPr>
      </w:pPr>
      <w:r w:rsidRPr="00175106">
        <w:rPr>
          <w:rFonts w:ascii="Times New Roman" w:hAnsi="Times New Roman"/>
          <w:color w:val="000000" w:themeColor="text1"/>
          <w:sz w:val="22"/>
          <w:szCs w:val="22"/>
        </w:rPr>
        <w:t>Functional Group Evaluation Workbook: Please complete the attached FG Evaluation Workbook.</w:t>
      </w:r>
    </w:p>
    <w:p w14:paraId="7D77B23C" w14:textId="71421379" w:rsidR="00B43041" w:rsidRDefault="00B43041" w:rsidP="008B3CD3">
      <w:pPr>
        <w:pStyle w:val="CM16"/>
        <w:numPr>
          <w:ilvl w:val="0"/>
          <w:numId w:val="27"/>
        </w:numPr>
        <w:spacing w:after="0"/>
        <w:rPr>
          <w:rFonts w:ascii="Times New Roman" w:hAnsi="Times New Roman"/>
          <w:color w:val="000000" w:themeColor="text1"/>
          <w:sz w:val="22"/>
          <w:szCs w:val="22"/>
        </w:rPr>
      </w:pPr>
      <w:r w:rsidRPr="00175106">
        <w:rPr>
          <w:rFonts w:ascii="Times New Roman" w:hAnsi="Times New Roman"/>
          <w:color w:val="000000" w:themeColor="text1"/>
          <w:sz w:val="22"/>
          <w:szCs w:val="22"/>
        </w:rPr>
        <w:t>Roster: Please work to complete roster updates for future group leadership – you should have received an email from Tara Thomas on January 17th with a link to update your roster – once updates are included, please click save and let Dave know (please don’t click submit).</w:t>
      </w:r>
    </w:p>
    <w:p w14:paraId="7605BF42" w14:textId="517FA18C" w:rsidR="009D215B" w:rsidRDefault="009D215B" w:rsidP="008B3CD3">
      <w:pPr>
        <w:pStyle w:val="WW-Default"/>
        <w:numPr>
          <w:ilvl w:val="0"/>
          <w:numId w:val="2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Publications are looking for topics for training</w:t>
      </w:r>
    </w:p>
    <w:p w14:paraId="55874DFF" w14:textId="37BC661F" w:rsidR="009D215B" w:rsidRDefault="009D215B" w:rsidP="008B3CD3">
      <w:pPr>
        <w:pStyle w:val="WW-Default"/>
        <w:numPr>
          <w:ilvl w:val="0"/>
          <w:numId w:val="2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More efforts on recruiting more YEA members</w:t>
      </w:r>
    </w:p>
    <w:p w14:paraId="7DB87575" w14:textId="47C39145" w:rsidR="009D215B" w:rsidRPr="009D215B" w:rsidRDefault="009D215B" w:rsidP="009D215B">
      <w:pPr>
        <w:pStyle w:val="WW-Default"/>
      </w:pPr>
    </w:p>
    <w:p w14:paraId="51C67370" w14:textId="75DED1DD" w:rsidR="00B43041" w:rsidRDefault="00175106" w:rsidP="00B43041">
      <w:pPr>
        <w:widowControl w:val="0"/>
        <w:pBdr>
          <w:left w:val="none" w:sz="0" w:space="4" w:color="auto"/>
        </w:pBdr>
        <w:ind w:left="720"/>
        <w:rPr>
          <w:color w:val="FF0000"/>
          <w:sz w:val="22"/>
          <w:szCs w:val="22"/>
        </w:rPr>
      </w:pPr>
      <w:r w:rsidRPr="00B03DD3">
        <w:rPr>
          <w:color w:val="FF0000"/>
          <w:sz w:val="22"/>
          <w:szCs w:val="22"/>
        </w:rPr>
        <w:t>Action item:</w:t>
      </w:r>
      <w:r w:rsidR="00B03DD3">
        <w:rPr>
          <w:color w:val="FF0000"/>
          <w:sz w:val="22"/>
          <w:szCs w:val="22"/>
        </w:rPr>
        <w:t xml:space="preserve"> </w:t>
      </w:r>
      <w:r w:rsidR="00B03DD3" w:rsidRPr="00A42BB4">
        <w:rPr>
          <w:color w:val="FF0000"/>
          <w:sz w:val="22"/>
          <w:szCs w:val="22"/>
        </w:rPr>
        <w:t>Anthony Fontanini</w:t>
      </w:r>
      <w:r w:rsidR="00B03DD3" w:rsidRPr="00B03DD3">
        <w:rPr>
          <w:color w:val="FF0000"/>
          <w:sz w:val="22"/>
          <w:szCs w:val="22"/>
        </w:rPr>
        <w:t xml:space="preserve"> </w:t>
      </w:r>
      <w:r w:rsidR="00B03DD3">
        <w:rPr>
          <w:color w:val="FF0000"/>
          <w:sz w:val="22"/>
          <w:szCs w:val="22"/>
        </w:rPr>
        <w:t xml:space="preserve">to </w:t>
      </w:r>
      <w:r w:rsidR="00B03DD3" w:rsidRPr="00A42BB4">
        <w:rPr>
          <w:color w:val="FF0000"/>
          <w:sz w:val="22"/>
          <w:szCs w:val="22"/>
        </w:rPr>
        <w:t xml:space="preserve">submit </w:t>
      </w:r>
      <w:r w:rsidR="00B43041" w:rsidRPr="00A42BB4">
        <w:rPr>
          <w:color w:val="FF0000"/>
          <w:sz w:val="22"/>
          <w:szCs w:val="22"/>
        </w:rPr>
        <w:t>TC Activity</w:t>
      </w:r>
      <w:r w:rsidR="00B43041" w:rsidRPr="00B03DD3">
        <w:rPr>
          <w:color w:val="FF0000"/>
          <w:sz w:val="22"/>
          <w:szCs w:val="22"/>
        </w:rPr>
        <w:t xml:space="preserve"> Feedback Form</w:t>
      </w:r>
      <w:r w:rsidR="00B03DD3">
        <w:rPr>
          <w:color w:val="FF0000"/>
          <w:sz w:val="22"/>
          <w:szCs w:val="22"/>
        </w:rPr>
        <w:t xml:space="preserve"> </w:t>
      </w:r>
      <w:r w:rsidR="00B43041" w:rsidRPr="00B03DD3">
        <w:rPr>
          <w:color w:val="FF0000"/>
          <w:sz w:val="22"/>
          <w:szCs w:val="22"/>
        </w:rPr>
        <w:t xml:space="preserve">submitted to </w:t>
      </w:r>
      <w:r w:rsidR="00B03DD3">
        <w:rPr>
          <w:color w:val="FF0000"/>
          <w:sz w:val="22"/>
          <w:szCs w:val="22"/>
        </w:rPr>
        <w:t>section head</w:t>
      </w:r>
      <w:r w:rsidR="00B43041" w:rsidRPr="00B03DD3">
        <w:rPr>
          <w:color w:val="FF0000"/>
          <w:sz w:val="22"/>
          <w:szCs w:val="22"/>
        </w:rPr>
        <w:t xml:space="preserve"> by 9:</w:t>
      </w:r>
      <w:r w:rsidR="00B43041" w:rsidRPr="00A42BB4">
        <w:rPr>
          <w:color w:val="FF0000"/>
          <w:sz w:val="22"/>
          <w:szCs w:val="22"/>
        </w:rPr>
        <w:t>00 pm on Tuesday the 1st.</w:t>
      </w:r>
    </w:p>
    <w:p w14:paraId="0026013A" w14:textId="77777777" w:rsidR="00744DF4" w:rsidRDefault="00744DF4" w:rsidP="00B43041">
      <w:pPr>
        <w:widowControl w:val="0"/>
        <w:pBdr>
          <w:left w:val="none" w:sz="0" w:space="4" w:color="auto"/>
        </w:pBdr>
        <w:ind w:left="720"/>
        <w:rPr>
          <w:color w:val="FF0000"/>
          <w:sz w:val="22"/>
          <w:szCs w:val="22"/>
        </w:rPr>
      </w:pPr>
    </w:p>
    <w:p w14:paraId="13C75DBF" w14:textId="7E91AB7F" w:rsidR="00744DF4" w:rsidRDefault="00744DF4" w:rsidP="00B43041">
      <w:pPr>
        <w:widowControl w:val="0"/>
        <w:pBdr>
          <w:left w:val="none" w:sz="0" w:space="4" w:color="auto"/>
        </w:pBdr>
        <w:ind w:left="72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Action item: </w:t>
      </w:r>
      <w:r w:rsidRPr="00744DF4">
        <w:rPr>
          <w:color w:val="FF0000"/>
          <w:sz w:val="22"/>
          <w:szCs w:val="22"/>
        </w:rPr>
        <w:t>Joshua New to update the roster and save it by 02/15</w:t>
      </w:r>
    </w:p>
    <w:p w14:paraId="46EA9DA2" w14:textId="77777777" w:rsidR="00186DA4" w:rsidRDefault="00A9393A">
      <w:pPr>
        <w:widowControl w:val="0"/>
        <w:numPr>
          <w:ilvl w:val="0"/>
          <w:numId w:val="11"/>
        </w:numPr>
        <w:pBdr>
          <w:left w:val="none" w:sz="0" w:space="4" w:color="auto"/>
        </w:pBdr>
        <w:spacing w:before="12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Review Title, Scope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New</w:t>
      </w:r>
    </w:p>
    <w:p w14:paraId="31AE2246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Title</w:t>
      </w:r>
      <w:r>
        <w:rPr>
          <w:sz w:val="22"/>
          <w:szCs w:val="22"/>
        </w:rPr>
        <w:t>: Computer Applications (proposed: Emerging Computing Applications)</w:t>
      </w:r>
    </w:p>
    <w:p w14:paraId="0065A9C8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Purpose (current)</w:t>
      </w:r>
      <w:r>
        <w:rPr>
          <w:sz w:val="22"/>
          <w:szCs w:val="22"/>
        </w:rPr>
        <w:t>: TC 1.5 is concerned with determination of computer applications to the design and optimization of refrigeration, heating, and air-conditioning systems, equipment and components thereof; and with programs for all such uses.</w:t>
      </w:r>
    </w:p>
    <w:p w14:paraId="572F02AB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Purpose (proposed strawman for discussion)</w:t>
      </w:r>
      <w:r>
        <w:rPr>
          <w:sz w:val="22"/>
          <w:szCs w:val="22"/>
        </w:rPr>
        <w:t>: TC 1.5 promotes awareness of data, computing, and emerging applications toward more sustainable built environments.</w:t>
      </w:r>
    </w:p>
    <w:p w14:paraId="41864FFC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0B58EEA0" w14:textId="7E8461AD" w:rsidR="000E617C" w:rsidRDefault="000E617C" w:rsidP="008B3CD3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C1DC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Joshua New emailed forms and requested input on 8/28/21 with no response, followed-up today (1/31/22), received requests shared in “Section Head update” with plan to follow-up when submitting documents on change of Title and Purpose. </w:t>
      </w:r>
    </w:p>
    <w:p w14:paraId="37A421F5" w14:textId="2EB79470" w:rsidR="007C1DCA" w:rsidRDefault="007C1DCA" w:rsidP="000E617C">
      <w:pPr>
        <w:pStyle w:val="WW-Default"/>
        <w:ind w:left="144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FCD20FB" w14:textId="47E88CC5" w:rsidR="007C1DCA" w:rsidRPr="000C29CF" w:rsidRDefault="007C1DCA" w:rsidP="008B3CD3">
      <w:pPr>
        <w:pStyle w:val="NormalWeb"/>
        <w:numPr>
          <w:ilvl w:val="0"/>
          <w:numId w:val="28"/>
        </w:numPr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 xml:space="preserve">Mike </w:t>
      </w:r>
      <w:proofErr w:type="spellStart"/>
      <w:r w:rsidR="006270E1" w:rsidRPr="00286DD9">
        <w:rPr>
          <w:color w:val="000000"/>
          <w:sz w:val="22"/>
          <w:szCs w:val="22"/>
        </w:rPr>
        <w:t>Pouchak</w:t>
      </w:r>
      <w:proofErr w:type="spellEnd"/>
      <w:r>
        <w:rPr>
          <w:color w:val="000000"/>
          <w:sz w:val="22"/>
          <w:szCs w:val="22"/>
        </w:rPr>
        <w:t>: The term emerging (in the title) would narrow the focus of the work of the TC.</w:t>
      </w:r>
    </w:p>
    <w:p w14:paraId="53C65DC2" w14:textId="77777777" w:rsidR="007C1DCA" w:rsidRPr="007C1DCA" w:rsidRDefault="007C1DCA" w:rsidP="000E617C">
      <w:pPr>
        <w:pStyle w:val="WW-Default"/>
        <w:ind w:left="144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5729026" w14:textId="71D78E9C" w:rsidR="0006778C" w:rsidRPr="0054744A" w:rsidRDefault="0006778C" w:rsidP="008B3CD3">
      <w:pPr>
        <w:pStyle w:val="WW-Default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Considering the amount of time and thinking on this topic, </w:t>
      </w:r>
      <w:proofErr w:type="gramStart"/>
      <w:r>
        <w:rPr>
          <w:rFonts w:ascii="Times New Roman" w:eastAsia="Times New Roman" w:hAnsi="Times New Roman" w:cs="Times New Roman"/>
          <w:sz w:val="22"/>
          <w:szCs w:val="22"/>
          <w:lang w:eastAsia="en-US"/>
        </w:rPr>
        <w:t>The</w:t>
      </w:r>
      <w:proofErr w:type="gramEnd"/>
      <w:r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</w:t>
      </w:r>
      <w:r w:rsidR="002A5DB4">
        <w:rPr>
          <w:rFonts w:ascii="Times New Roman" w:eastAsia="Times New Roman" w:hAnsi="Times New Roman" w:cs="Times New Roman"/>
          <w:sz w:val="22"/>
          <w:szCs w:val="22"/>
          <w:lang w:eastAsia="en-US"/>
        </w:rPr>
        <w:t>committee</w:t>
      </w:r>
      <w:r>
        <w:rPr>
          <w:rFonts w:ascii="Times New Roman" w:hAnsi="Times New Roman" w:cs="Times New Roman"/>
          <w:sz w:val="22"/>
          <w:szCs w:val="22"/>
        </w:rPr>
        <w:t xml:space="preserve"> will move forward with the proposed title and purpose.</w:t>
      </w:r>
    </w:p>
    <w:p w14:paraId="6710CA42" w14:textId="77777777" w:rsidR="0006778C" w:rsidRPr="003B0748" w:rsidRDefault="0006778C" w:rsidP="0006778C">
      <w:pPr>
        <w:pStyle w:val="WW-Default"/>
        <w:ind w:left="1440"/>
        <w:rPr>
          <w:rFonts w:ascii="Times New Roman" w:hAnsi="Times New Roman" w:cs="Times New Roman"/>
          <w:sz w:val="22"/>
          <w:szCs w:val="22"/>
        </w:rPr>
      </w:pPr>
    </w:p>
    <w:p w14:paraId="6FC33836" w14:textId="77777777" w:rsidR="00186DA4" w:rsidRDefault="00A9393A" w:rsidP="007470F5">
      <w:pPr>
        <w:widowControl w:val="0"/>
        <w:numPr>
          <w:ilvl w:val="0"/>
          <w:numId w:val="12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Website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Galler</w:t>
      </w:r>
      <w:proofErr w:type="spellEnd"/>
    </w:p>
    <w:p w14:paraId="3A23F0F4" w14:textId="7062A2A3" w:rsidR="00186DA4" w:rsidRDefault="00887C9B" w:rsidP="008B3CD3">
      <w:pPr>
        <w:pStyle w:val="ListParagraph"/>
        <w:widowControl w:val="0"/>
        <w:numPr>
          <w:ilvl w:val="2"/>
          <w:numId w:val="29"/>
        </w:numPr>
        <w:pBdr>
          <w:left w:val="none" w:sz="0" w:space="6" w:color="auto"/>
        </w:pBdr>
        <w:rPr>
          <w:sz w:val="22"/>
          <w:szCs w:val="22"/>
        </w:rPr>
      </w:pPr>
      <w:r w:rsidRPr="002D15B4">
        <w:rPr>
          <w:sz w:val="22"/>
          <w:szCs w:val="22"/>
        </w:rPr>
        <w:t xml:space="preserve">Joshua New </w:t>
      </w:r>
      <w:r w:rsidR="00A9393A" w:rsidRPr="002D15B4">
        <w:rPr>
          <w:sz w:val="22"/>
          <w:szCs w:val="22"/>
        </w:rPr>
        <w:t>acknowledged the good job of M</w:t>
      </w:r>
      <w:r w:rsidR="001E63FA" w:rsidRPr="002D15B4">
        <w:rPr>
          <w:sz w:val="22"/>
          <w:szCs w:val="22"/>
        </w:rPr>
        <w:t xml:space="preserve">ike </w:t>
      </w:r>
      <w:proofErr w:type="spellStart"/>
      <w:r w:rsidR="001E63FA" w:rsidRPr="002D15B4">
        <w:rPr>
          <w:sz w:val="22"/>
          <w:szCs w:val="22"/>
        </w:rPr>
        <w:t>Galler</w:t>
      </w:r>
      <w:proofErr w:type="spellEnd"/>
      <w:r w:rsidR="00A9393A" w:rsidRPr="002D15B4">
        <w:rPr>
          <w:sz w:val="22"/>
          <w:szCs w:val="22"/>
        </w:rPr>
        <w:t xml:space="preserve"> on website.</w:t>
      </w:r>
    </w:p>
    <w:p w14:paraId="1E9CE662" w14:textId="1EF7E994" w:rsidR="00726717" w:rsidRDefault="00726717" w:rsidP="008B3CD3">
      <w:pPr>
        <w:pStyle w:val="WW-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Two websites that TC 1.5. uses</w:t>
      </w:r>
      <w:r w:rsidR="006347CA">
        <w:rPr>
          <w:rFonts w:ascii="Times New Roman" w:hAnsi="Times New Roman" w:cs="Times New Roman"/>
          <w:sz w:val="22"/>
          <w:szCs w:val="22"/>
        </w:rPr>
        <w:t>:</w:t>
      </w:r>
    </w:p>
    <w:p w14:paraId="043EF68D" w14:textId="2101256D" w:rsidR="00726717" w:rsidRDefault="000A0D6E" w:rsidP="008B3CD3">
      <w:pPr>
        <w:pStyle w:val="WW-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hyperlink r:id="rId12" w:history="1">
        <w:r w:rsidR="00726717" w:rsidRPr="00C969CF">
          <w:rPr>
            <w:rStyle w:val="Hyperlink"/>
            <w:rFonts w:ascii="Times New Roman" w:hAnsi="Times New Roman" w:cs="Times New Roman"/>
            <w:sz w:val="22"/>
            <w:szCs w:val="22"/>
          </w:rPr>
          <w:t>ASHRAE TCS</w:t>
        </w:r>
      </w:hyperlink>
      <w:r w:rsidR="00726717">
        <w:rPr>
          <w:rFonts w:ascii="Times New Roman" w:hAnsi="Times New Roman" w:cs="Times New Roman"/>
          <w:sz w:val="22"/>
          <w:szCs w:val="22"/>
        </w:rPr>
        <w:t xml:space="preserve"> for external and public use </w:t>
      </w:r>
      <w:r w:rsidR="00C969CF">
        <w:rPr>
          <w:rFonts w:ascii="Times New Roman" w:hAnsi="Times New Roman" w:cs="Times New Roman"/>
          <w:sz w:val="22"/>
          <w:szCs w:val="22"/>
        </w:rPr>
        <w:t xml:space="preserve">and </w:t>
      </w:r>
      <w:r w:rsidR="00726717">
        <w:rPr>
          <w:rFonts w:ascii="Times New Roman" w:hAnsi="Times New Roman" w:cs="Times New Roman"/>
          <w:sz w:val="22"/>
          <w:szCs w:val="22"/>
        </w:rPr>
        <w:t>information about</w:t>
      </w:r>
      <w:r w:rsidR="00C969CF">
        <w:rPr>
          <w:rFonts w:ascii="Times New Roman" w:hAnsi="Times New Roman" w:cs="Times New Roman"/>
          <w:sz w:val="22"/>
          <w:szCs w:val="22"/>
        </w:rPr>
        <w:t xml:space="preserve"> </w:t>
      </w:r>
      <w:r w:rsidR="00E14497">
        <w:rPr>
          <w:rFonts w:ascii="Times New Roman" w:hAnsi="Times New Roman" w:cs="Times New Roman"/>
          <w:sz w:val="22"/>
          <w:szCs w:val="22"/>
        </w:rPr>
        <w:t>upcoming meetings</w:t>
      </w:r>
    </w:p>
    <w:p w14:paraId="573BCB98" w14:textId="29845203" w:rsidR="00726717" w:rsidRDefault="00726717" w:rsidP="008B3CD3">
      <w:pPr>
        <w:pStyle w:val="WW-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Basecamp </w:t>
      </w:r>
      <w:r w:rsidR="002E4231">
        <w:rPr>
          <w:rFonts w:ascii="Times New Roman" w:hAnsi="Times New Roman" w:cs="Times New Roman"/>
          <w:sz w:val="22"/>
          <w:szCs w:val="22"/>
        </w:rPr>
        <w:t xml:space="preserve">information is </w:t>
      </w:r>
      <w:r>
        <w:rPr>
          <w:rFonts w:ascii="Times New Roman" w:hAnsi="Times New Roman" w:cs="Times New Roman"/>
          <w:sz w:val="22"/>
          <w:szCs w:val="22"/>
        </w:rPr>
        <w:t xml:space="preserve">only </w:t>
      </w:r>
      <w:r w:rsidR="00EF6356">
        <w:rPr>
          <w:rFonts w:ascii="Times New Roman" w:hAnsi="Times New Roman" w:cs="Times New Roman"/>
          <w:sz w:val="22"/>
          <w:szCs w:val="22"/>
        </w:rPr>
        <w:t>accessible</w:t>
      </w:r>
      <w:r w:rsidR="001E1D1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for </w:t>
      </w:r>
      <w:r w:rsidR="00E14497"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sz w:val="22"/>
          <w:szCs w:val="22"/>
        </w:rPr>
        <w:t xml:space="preserve">members </w:t>
      </w:r>
    </w:p>
    <w:p w14:paraId="544B089E" w14:textId="77777777" w:rsidR="002F08A9" w:rsidRDefault="002F08A9" w:rsidP="00AC33D9">
      <w:pPr>
        <w:pStyle w:val="WW-Default"/>
        <w:ind w:left="1710"/>
        <w:rPr>
          <w:rFonts w:ascii="Times New Roman" w:hAnsi="Times New Roman" w:cs="Times New Roman"/>
          <w:sz w:val="22"/>
          <w:szCs w:val="22"/>
        </w:rPr>
      </w:pPr>
    </w:p>
    <w:p w14:paraId="13064878" w14:textId="77777777" w:rsidR="008216A7" w:rsidRDefault="008216A7" w:rsidP="00C63720">
      <w:pPr>
        <w:pStyle w:val="ListParagraph"/>
        <w:widowControl w:val="0"/>
        <w:pBdr>
          <w:left w:val="none" w:sz="0" w:space="6" w:color="auto"/>
        </w:pBdr>
        <w:ind w:left="1710"/>
        <w:rPr>
          <w:sz w:val="22"/>
          <w:szCs w:val="22"/>
        </w:rPr>
      </w:pPr>
    </w:p>
    <w:p w14:paraId="0825CE75" w14:textId="703C384E" w:rsidR="002F08A9" w:rsidRDefault="00AD30D1" w:rsidP="002F08A9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AD30D1">
        <w:rPr>
          <w:rFonts w:ascii="Times New Roman" w:hAnsi="Times New Roman" w:cs="Times New Roman"/>
          <w:color w:val="FF0000"/>
          <w:sz w:val="22"/>
          <w:szCs w:val="22"/>
        </w:rPr>
        <w:t>Action item: J</w:t>
      </w:r>
      <w:r w:rsidR="007A111C">
        <w:rPr>
          <w:rFonts w:ascii="Times New Roman" w:hAnsi="Times New Roman" w:cs="Times New Roman"/>
          <w:color w:val="FF0000"/>
          <w:sz w:val="22"/>
          <w:szCs w:val="22"/>
        </w:rPr>
        <w:t xml:space="preserve">oshua </w:t>
      </w:r>
      <w:r w:rsidRPr="00AD30D1">
        <w:rPr>
          <w:rFonts w:ascii="Times New Roman" w:hAnsi="Times New Roman" w:cs="Times New Roman"/>
          <w:color w:val="FF0000"/>
          <w:sz w:val="22"/>
          <w:szCs w:val="22"/>
        </w:rPr>
        <w:t>N</w:t>
      </w:r>
      <w:r w:rsidR="007A111C">
        <w:rPr>
          <w:rFonts w:ascii="Times New Roman" w:hAnsi="Times New Roman" w:cs="Times New Roman"/>
          <w:color w:val="FF0000"/>
          <w:sz w:val="22"/>
          <w:szCs w:val="22"/>
        </w:rPr>
        <w:t xml:space="preserve">ew </w:t>
      </w:r>
      <w:r w:rsidRPr="00AD30D1">
        <w:rPr>
          <w:rFonts w:ascii="Times New Roman" w:hAnsi="Times New Roman" w:cs="Times New Roman"/>
          <w:color w:val="FF0000"/>
          <w:sz w:val="22"/>
          <w:szCs w:val="22"/>
        </w:rPr>
        <w:t>to work with M</w:t>
      </w:r>
      <w:r w:rsidR="007A111C">
        <w:rPr>
          <w:rFonts w:ascii="Times New Roman" w:hAnsi="Times New Roman" w:cs="Times New Roman"/>
          <w:color w:val="FF0000"/>
          <w:sz w:val="22"/>
          <w:szCs w:val="22"/>
        </w:rPr>
        <w:t xml:space="preserve">ike </w:t>
      </w:r>
      <w:proofErr w:type="spellStart"/>
      <w:r w:rsidRPr="00AD30D1">
        <w:rPr>
          <w:rFonts w:ascii="Times New Roman" w:hAnsi="Times New Roman" w:cs="Times New Roman"/>
          <w:color w:val="FF0000"/>
          <w:sz w:val="22"/>
          <w:szCs w:val="22"/>
        </w:rPr>
        <w:t>G</w:t>
      </w:r>
      <w:r w:rsidR="007A111C">
        <w:rPr>
          <w:rFonts w:ascii="Times New Roman" w:hAnsi="Times New Roman" w:cs="Times New Roman"/>
          <w:color w:val="FF0000"/>
          <w:sz w:val="22"/>
          <w:szCs w:val="22"/>
        </w:rPr>
        <w:t>aller</w:t>
      </w:r>
      <w:proofErr w:type="spellEnd"/>
      <w:r w:rsidRPr="00AD30D1">
        <w:rPr>
          <w:rFonts w:ascii="Times New Roman" w:hAnsi="Times New Roman" w:cs="Times New Roman"/>
          <w:color w:val="FF0000"/>
          <w:sz w:val="22"/>
          <w:szCs w:val="22"/>
        </w:rPr>
        <w:t xml:space="preserve"> on the naming </w:t>
      </w:r>
      <w:r w:rsidR="002F08A9">
        <w:rPr>
          <w:rFonts w:ascii="Times New Roman" w:hAnsi="Times New Roman" w:cs="Times New Roman"/>
          <w:color w:val="FF0000"/>
          <w:sz w:val="22"/>
          <w:szCs w:val="22"/>
        </w:rPr>
        <w:t>convention</w:t>
      </w:r>
    </w:p>
    <w:p w14:paraId="6F687A7D" w14:textId="77777777" w:rsidR="007C5378" w:rsidRDefault="002F08A9" w:rsidP="002F08A9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                </w:t>
      </w:r>
      <w:r w:rsidRPr="007C5378">
        <w:rPr>
          <w:rFonts w:ascii="Times New Roman" w:hAnsi="Times New Roman" w:cs="Times New Roman"/>
          <w:color w:val="FF0000"/>
          <w:sz w:val="22"/>
          <w:szCs w:val="22"/>
        </w:rPr>
        <w:t>Action item: M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 xml:space="preserve">ike </w:t>
      </w:r>
      <w:proofErr w:type="spellStart"/>
      <w:r w:rsidRPr="007C5378">
        <w:rPr>
          <w:rFonts w:ascii="Times New Roman" w:hAnsi="Times New Roman" w:cs="Times New Roman"/>
          <w:color w:val="FF0000"/>
          <w:sz w:val="22"/>
          <w:szCs w:val="22"/>
        </w:rPr>
        <w:t>G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>aller</w:t>
      </w:r>
      <w:proofErr w:type="spellEnd"/>
      <w:r w:rsidR="007C5378">
        <w:rPr>
          <w:rFonts w:ascii="Times New Roman" w:hAnsi="Times New Roman" w:cs="Times New Roman"/>
          <w:color w:val="FF0000"/>
          <w:sz w:val="22"/>
          <w:szCs w:val="22"/>
        </w:rPr>
        <w:t xml:space="preserve"> to</w:t>
      </w:r>
      <w:r w:rsidRPr="007C5378">
        <w:rPr>
          <w:rFonts w:ascii="Times New Roman" w:hAnsi="Times New Roman" w:cs="Times New Roman"/>
          <w:color w:val="FF0000"/>
          <w:sz w:val="22"/>
          <w:szCs w:val="22"/>
        </w:rPr>
        <w:t xml:space="preserve"> review the basecamp content with M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 xml:space="preserve">ike </w:t>
      </w:r>
      <w:proofErr w:type="spellStart"/>
      <w:r w:rsidRPr="007C5378">
        <w:rPr>
          <w:rFonts w:ascii="Times New Roman" w:hAnsi="Times New Roman" w:cs="Times New Roman"/>
          <w:color w:val="FF0000"/>
          <w:sz w:val="22"/>
          <w:szCs w:val="22"/>
        </w:rPr>
        <w:t>P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>ouchak</w:t>
      </w:r>
      <w:proofErr w:type="spellEnd"/>
      <w:r w:rsidRPr="007C5378">
        <w:rPr>
          <w:rFonts w:ascii="Times New Roman" w:hAnsi="Times New Roman" w:cs="Times New Roman"/>
          <w:color w:val="FF0000"/>
          <w:sz w:val="22"/>
          <w:szCs w:val="22"/>
        </w:rPr>
        <w:t xml:space="preserve"> and J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 xml:space="preserve">oshua </w:t>
      </w:r>
      <w:r w:rsidRPr="007C5378">
        <w:rPr>
          <w:rFonts w:ascii="Times New Roman" w:hAnsi="Times New Roman" w:cs="Times New Roman"/>
          <w:color w:val="FF0000"/>
          <w:sz w:val="22"/>
          <w:szCs w:val="22"/>
        </w:rPr>
        <w:t>N</w:t>
      </w:r>
      <w:r w:rsidR="007C5378">
        <w:rPr>
          <w:rFonts w:ascii="Times New Roman" w:hAnsi="Times New Roman" w:cs="Times New Roman"/>
          <w:color w:val="FF0000"/>
          <w:sz w:val="22"/>
          <w:szCs w:val="22"/>
        </w:rPr>
        <w:t>ew:</w:t>
      </w:r>
    </w:p>
    <w:p w14:paraId="0F2238AF" w14:textId="77777777" w:rsidR="005E246B" w:rsidRDefault="002F08A9" w:rsidP="008B3CD3">
      <w:pPr>
        <w:pStyle w:val="WW-Default"/>
        <w:numPr>
          <w:ilvl w:val="0"/>
          <w:numId w:val="30"/>
        </w:numPr>
        <w:rPr>
          <w:rFonts w:ascii="Times New Roman" w:hAnsi="Times New Roman" w:cs="Times New Roman"/>
          <w:color w:val="FF0000"/>
          <w:sz w:val="22"/>
          <w:szCs w:val="22"/>
        </w:rPr>
      </w:pPr>
      <w:r w:rsidRPr="007C5378">
        <w:rPr>
          <w:rFonts w:ascii="Times New Roman" w:hAnsi="Times New Roman" w:cs="Times New Roman"/>
          <w:color w:val="FF0000"/>
          <w:sz w:val="22"/>
          <w:szCs w:val="22"/>
        </w:rPr>
        <w:t xml:space="preserve"> cybersecurity should be modified as MTG </w:t>
      </w:r>
    </w:p>
    <w:p w14:paraId="61730C43" w14:textId="255F5ACA" w:rsidR="002F08A9" w:rsidRPr="007C5378" w:rsidRDefault="00367B5A" w:rsidP="008B3CD3">
      <w:pPr>
        <w:pStyle w:val="WW-Default"/>
        <w:numPr>
          <w:ilvl w:val="0"/>
          <w:numId w:val="30"/>
        </w:numPr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>Move the a</w:t>
      </w:r>
      <w:r w:rsidR="002F08A9" w:rsidRPr="007C5378">
        <w:rPr>
          <w:rFonts w:ascii="Times New Roman" w:hAnsi="Times New Roman" w:cs="Times New Roman"/>
          <w:color w:val="FF0000"/>
          <w:sz w:val="22"/>
          <w:szCs w:val="22"/>
        </w:rPr>
        <w:t xml:space="preserve">gendas </w:t>
      </w:r>
      <w:r w:rsidR="0054750A">
        <w:rPr>
          <w:rFonts w:ascii="Times New Roman" w:hAnsi="Times New Roman" w:cs="Times New Roman"/>
          <w:color w:val="FF0000"/>
          <w:sz w:val="22"/>
          <w:szCs w:val="22"/>
        </w:rPr>
        <w:t>from</w:t>
      </w:r>
      <w:r w:rsidR="002F08A9" w:rsidRPr="007C5378">
        <w:rPr>
          <w:rFonts w:ascii="Times New Roman" w:hAnsi="Times New Roman" w:cs="Times New Roman"/>
          <w:color w:val="FF0000"/>
          <w:sz w:val="22"/>
          <w:szCs w:val="22"/>
        </w:rPr>
        <w:t xml:space="preserve"> the minutes folder </w:t>
      </w:r>
    </w:p>
    <w:p w14:paraId="3CEB0AAB" w14:textId="77777777" w:rsidR="008216A7" w:rsidRPr="00C61893" w:rsidRDefault="008216A7" w:rsidP="00C61893">
      <w:pPr>
        <w:widowControl w:val="0"/>
        <w:pBdr>
          <w:left w:val="none" w:sz="0" w:space="6" w:color="auto"/>
        </w:pBdr>
        <w:rPr>
          <w:sz w:val="22"/>
          <w:szCs w:val="22"/>
        </w:rPr>
      </w:pPr>
    </w:p>
    <w:p w14:paraId="0E8FA55F" w14:textId="080FEF53" w:rsidR="00186DA4" w:rsidRPr="00BC254D" w:rsidRDefault="00A9393A" w:rsidP="007470F5">
      <w:pPr>
        <w:widowControl w:val="0"/>
        <w:numPr>
          <w:ilvl w:val="0"/>
          <w:numId w:val="13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Membership Roster Activity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314E8F">
        <w:rPr>
          <w:b/>
          <w:bCs/>
          <w:sz w:val="22"/>
          <w:szCs w:val="22"/>
        </w:rPr>
        <w:t xml:space="preserve">   </w:t>
      </w:r>
      <w:r>
        <w:rPr>
          <w:b/>
          <w:bCs/>
          <w:sz w:val="22"/>
          <w:szCs w:val="22"/>
        </w:rPr>
        <w:t>New</w:t>
      </w:r>
    </w:p>
    <w:p w14:paraId="365F3E7D" w14:textId="77777777" w:rsidR="00BC254D" w:rsidRDefault="00BC254D" w:rsidP="00BC254D">
      <w:pPr>
        <w:widowControl w:val="0"/>
        <w:spacing w:before="120"/>
        <w:ind w:left="720"/>
        <w:rPr>
          <w:sz w:val="22"/>
          <w:szCs w:val="22"/>
        </w:rPr>
      </w:pPr>
    </w:p>
    <w:p w14:paraId="5F72967F" w14:textId="40492A35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Joshua New – Chair and Voting Member</w:t>
      </w:r>
    </w:p>
    <w:p w14:paraId="4A04776E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Anthony Fontanini – Vice Chair</w:t>
      </w:r>
    </w:p>
    <w:p w14:paraId="28668304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Parastoo</w:t>
      </w:r>
      <w:proofErr w:type="spellEnd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Delgoshaei</w:t>
      </w:r>
      <w:proofErr w:type="spellEnd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– Secretary and Voting Member</w:t>
      </w:r>
    </w:p>
    <w:p w14:paraId="7FBCF1F0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Mike </w:t>
      </w:r>
      <w:proofErr w:type="spellStart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Galler</w:t>
      </w:r>
      <w:proofErr w:type="spellEnd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as Webmaster since 2017</w:t>
      </w:r>
    </w:p>
    <w:p w14:paraId="0E9A7AF4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Todd </w:t>
      </w:r>
      <w:proofErr w:type="spellStart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Gottshall</w:t>
      </w:r>
      <w:proofErr w:type="spellEnd"/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as Research Subcommittee Chair</w:t>
      </w: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</w:p>
    <w:p w14:paraId="576B925E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Promote Gerardo Alfonso to Voting Member</w:t>
      </w:r>
    </w:p>
    <w:p w14:paraId="54DB1509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Promote Stephen Roth to Voting Member</w:t>
      </w:r>
    </w:p>
    <w:p w14:paraId="73C2E1E4" w14:textId="77777777" w:rsidR="002856AE" w:rsidRPr="009A2953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Added Jeff Haberl as Corresponding Member</w:t>
      </w:r>
    </w:p>
    <w:p w14:paraId="1660F00D" w14:textId="5FF29FD2" w:rsidR="002856AE" w:rsidRDefault="002856AE" w:rsidP="008B3CD3">
      <w:pPr>
        <w:pStyle w:val="WW-Default"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A2953">
        <w:rPr>
          <w:rFonts w:ascii="Times New Roman" w:hAnsi="Times New Roman" w:cs="Times New Roman"/>
          <w:color w:val="000000" w:themeColor="text1"/>
          <w:sz w:val="22"/>
          <w:szCs w:val="22"/>
        </w:rPr>
        <w:t>Added Dane Christiansen as Corresponding Member</w:t>
      </w:r>
    </w:p>
    <w:p w14:paraId="79EA138D" w14:textId="23FD0761" w:rsidR="005B505D" w:rsidRDefault="005B505D" w:rsidP="005B505D">
      <w:pPr>
        <w:pStyle w:val="WW-Default"/>
        <w:ind w:left="180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7BC755B" w14:textId="30A8328C" w:rsidR="006B146B" w:rsidRDefault="005B505D" w:rsidP="006B146B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5B505D">
        <w:rPr>
          <w:rFonts w:ascii="Times New Roman" w:hAnsi="Times New Roman" w:cs="Times New Roman"/>
          <w:color w:val="FF0000"/>
          <w:sz w:val="22"/>
          <w:szCs w:val="22"/>
        </w:rPr>
        <w:t>Action item: J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oshua New </w:t>
      </w:r>
      <w:r w:rsidRPr="005B505D">
        <w:rPr>
          <w:rFonts w:ascii="Times New Roman" w:hAnsi="Times New Roman" w:cs="Times New Roman"/>
          <w:color w:val="FF0000"/>
          <w:sz w:val="22"/>
          <w:szCs w:val="22"/>
        </w:rPr>
        <w:t xml:space="preserve">to </w:t>
      </w:r>
      <w:r w:rsidR="006B146B">
        <w:rPr>
          <w:rFonts w:ascii="Times New Roman" w:hAnsi="Times New Roman" w:cs="Times New Roman"/>
          <w:color w:val="FF0000"/>
          <w:sz w:val="22"/>
          <w:szCs w:val="22"/>
        </w:rPr>
        <w:t>assign:</w:t>
      </w:r>
    </w:p>
    <w:p w14:paraId="4934B8DB" w14:textId="5BD27F2D" w:rsidR="005B505D" w:rsidRDefault="005B505D" w:rsidP="008B3CD3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color w:val="FF0000"/>
          <w:sz w:val="22"/>
          <w:szCs w:val="22"/>
        </w:rPr>
      </w:pPr>
      <w:r w:rsidRPr="005B505D">
        <w:rPr>
          <w:rFonts w:ascii="Times New Roman" w:hAnsi="Times New Roman" w:cs="Times New Roman"/>
          <w:color w:val="FF0000"/>
          <w:sz w:val="22"/>
          <w:szCs w:val="22"/>
        </w:rPr>
        <w:t xml:space="preserve"> Schwedler Mick as a corresponding member</w:t>
      </w:r>
    </w:p>
    <w:p w14:paraId="4CC4A738" w14:textId="4D441A5E" w:rsidR="006B146B" w:rsidRPr="006B146B" w:rsidRDefault="006B146B" w:rsidP="008B3CD3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Mohammad </w:t>
      </w:r>
      <w:proofErr w:type="spellStart"/>
      <w:r>
        <w:rPr>
          <w:rFonts w:ascii="Times New Roman" w:hAnsi="Times New Roman" w:cs="Times New Roman"/>
          <w:color w:val="FF0000"/>
          <w:sz w:val="22"/>
          <w:szCs w:val="22"/>
        </w:rPr>
        <w:t>Heidarinejad</w:t>
      </w:r>
      <w:proofErr w:type="spellEnd"/>
      <w:r>
        <w:rPr>
          <w:rFonts w:ascii="Times New Roman" w:hAnsi="Times New Roman" w:cs="Times New Roman"/>
          <w:color w:val="FF0000"/>
          <w:sz w:val="22"/>
          <w:szCs w:val="22"/>
        </w:rPr>
        <w:t xml:space="preserve"> as the handbook subcommittee chair</w:t>
      </w:r>
    </w:p>
    <w:p w14:paraId="48B45792" w14:textId="7FCCE6DA" w:rsidR="006B146B" w:rsidRPr="00030CCC" w:rsidRDefault="006B146B" w:rsidP="008B3CD3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>Anthony Fon</w:t>
      </w:r>
      <w:r w:rsidR="00030CCC">
        <w:rPr>
          <w:rFonts w:ascii="Times New Roman" w:hAnsi="Times New Roman" w:cs="Times New Roman"/>
          <w:color w:val="FF0000"/>
          <w:sz w:val="22"/>
          <w:szCs w:val="22"/>
        </w:rPr>
        <w:t>tanini as the Emerging</w:t>
      </w:r>
      <w:r w:rsidR="00030CCC" w:rsidRPr="00030CCC">
        <w:rPr>
          <w:rFonts w:ascii="Times New Roman" w:hAnsi="Times New Roman" w:cs="Times New Roman"/>
          <w:color w:val="FF0000"/>
          <w:sz w:val="22"/>
          <w:szCs w:val="22"/>
        </w:rPr>
        <w:t xml:space="preserve"> Applications subcommittee chair</w:t>
      </w:r>
    </w:p>
    <w:p w14:paraId="3D10D128" w14:textId="236B6989" w:rsidR="005B505D" w:rsidRPr="009A2953" w:rsidRDefault="005B505D" w:rsidP="005B505D">
      <w:pPr>
        <w:pStyle w:val="WW-Default"/>
        <w:ind w:left="180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0737F51" w14:textId="14A6779C" w:rsidR="00186DA4" w:rsidRPr="00421A82" w:rsidRDefault="00A9393A" w:rsidP="007470F5">
      <w:pPr>
        <w:widowControl w:val="0"/>
        <w:numPr>
          <w:ilvl w:val="0"/>
          <w:numId w:val="14"/>
        </w:numPr>
        <w:spacing w:before="160"/>
        <w:ind w:hanging="375"/>
        <w:rPr>
          <w:sz w:val="22"/>
          <w:szCs w:val="22"/>
        </w:rPr>
      </w:pPr>
      <w:r>
        <w:rPr>
          <w:sz w:val="22"/>
          <w:szCs w:val="22"/>
        </w:rPr>
        <w:t>Review of previous Activity Report, Votes, and Action Items</w:t>
      </w:r>
      <w:r>
        <w:rPr>
          <w:sz w:val="22"/>
          <w:szCs w:val="22"/>
        </w:rPr>
        <w:tab/>
      </w:r>
      <w:r w:rsidR="00EF4C11">
        <w:rPr>
          <w:sz w:val="22"/>
          <w:szCs w:val="22"/>
        </w:rPr>
        <w:t xml:space="preserve">         </w:t>
      </w:r>
      <w:r w:rsidR="00B417D5">
        <w:rPr>
          <w:sz w:val="22"/>
          <w:szCs w:val="22"/>
        </w:rPr>
        <w:t xml:space="preserve">     </w:t>
      </w:r>
      <w:proofErr w:type="spellStart"/>
      <w:r>
        <w:rPr>
          <w:b/>
          <w:bCs/>
          <w:sz w:val="22"/>
          <w:szCs w:val="22"/>
        </w:rPr>
        <w:t>Delgoshaei</w:t>
      </w:r>
      <w:proofErr w:type="spellEnd"/>
    </w:p>
    <w:p w14:paraId="55B2B8E3" w14:textId="4C9B85D5" w:rsidR="00421A82" w:rsidRPr="00421A82" w:rsidRDefault="00421A82" w:rsidP="008B3CD3">
      <w:pPr>
        <w:pStyle w:val="ListParagraph"/>
        <w:widowControl w:val="0"/>
        <w:numPr>
          <w:ilvl w:val="0"/>
          <w:numId w:val="33"/>
        </w:numPr>
        <w:spacing w:before="160"/>
        <w:rPr>
          <w:sz w:val="22"/>
          <w:szCs w:val="22"/>
        </w:rPr>
      </w:pPr>
      <w:r w:rsidRPr="00421A82">
        <w:rPr>
          <w:sz w:val="22"/>
          <w:szCs w:val="22"/>
        </w:rPr>
        <w:lastRenderedPageBreak/>
        <w:t>No votes</w:t>
      </w:r>
    </w:p>
    <w:p w14:paraId="1D6A579D" w14:textId="34A8E0FA" w:rsidR="00421A82" w:rsidRPr="003B27C2" w:rsidRDefault="00421A82" w:rsidP="003B27C2">
      <w:pPr>
        <w:pStyle w:val="ListParagraph"/>
        <w:widowControl w:val="0"/>
        <w:numPr>
          <w:ilvl w:val="0"/>
          <w:numId w:val="33"/>
        </w:numPr>
        <w:spacing w:before="160"/>
        <w:rPr>
          <w:sz w:val="22"/>
          <w:szCs w:val="22"/>
        </w:rPr>
      </w:pPr>
      <w:r w:rsidRPr="00421A82">
        <w:rPr>
          <w:sz w:val="22"/>
          <w:szCs w:val="22"/>
        </w:rPr>
        <w:t>See the old business for open action items.</w:t>
      </w:r>
    </w:p>
    <w:p w14:paraId="210FAB1A" w14:textId="77777777" w:rsidR="00734B12" w:rsidRPr="00421A82" w:rsidRDefault="00734B12" w:rsidP="00421A82">
      <w:pPr>
        <w:pStyle w:val="ListParagraph"/>
        <w:widowControl w:val="0"/>
        <w:spacing w:before="160"/>
        <w:ind w:left="1440"/>
        <w:rPr>
          <w:sz w:val="22"/>
          <w:szCs w:val="22"/>
        </w:rPr>
      </w:pPr>
    </w:p>
    <w:p w14:paraId="021C2315" w14:textId="59182BD9" w:rsidR="00186DA4" w:rsidRDefault="00A9393A" w:rsidP="007470F5">
      <w:pPr>
        <w:widowControl w:val="0"/>
        <w:numPr>
          <w:ilvl w:val="0"/>
          <w:numId w:val="14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Subcommittee Reports: </w:t>
      </w:r>
    </w:p>
    <w:p w14:paraId="0C7A9820" w14:textId="751D6867" w:rsidR="00186DA4" w:rsidRDefault="00A9393A" w:rsidP="007470F5">
      <w:pPr>
        <w:numPr>
          <w:ilvl w:val="1"/>
          <w:numId w:val="15"/>
        </w:numPr>
        <w:pBdr>
          <w:left w:val="none" w:sz="0" w:space="5" w:color="auto"/>
        </w:pBdr>
        <w:rPr>
          <w:sz w:val="22"/>
          <w:szCs w:val="22"/>
        </w:rPr>
      </w:pPr>
      <w:r w:rsidRPr="00D063EE">
        <w:rPr>
          <w:sz w:val="22"/>
          <w:szCs w:val="22"/>
        </w:rPr>
        <w:t>Cybersecurity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95462">
        <w:rPr>
          <w:sz w:val="22"/>
          <w:szCs w:val="22"/>
        </w:rPr>
        <w:t xml:space="preserve">    </w:t>
      </w:r>
      <w:r w:rsidR="00074445">
        <w:rPr>
          <w:sz w:val="22"/>
          <w:szCs w:val="22"/>
        </w:rPr>
        <w:t xml:space="preserve">                 </w:t>
      </w:r>
      <w:r w:rsidR="00195462">
        <w:rPr>
          <w:sz w:val="22"/>
          <w:szCs w:val="22"/>
        </w:rPr>
        <w:t xml:space="preserve"> </w:t>
      </w:r>
      <w:r w:rsidR="00074445">
        <w:rPr>
          <w:sz w:val="22"/>
          <w:szCs w:val="22"/>
        </w:rPr>
        <w:t xml:space="preserve">  </w:t>
      </w:r>
      <w:r w:rsidR="00210CE9">
        <w:rPr>
          <w:sz w:val="22"/>
          <w:szCs w:val="22"/>
        </w:rPr>
        <w:t xml:space="preserve"> </w:t>
      </w:r>
      <w:r w:rsidR="00074445">
        <w:rPr>
          <w:sz w:val="22"/>
          <w:szCs w:val="22"/>
        </w:rPr>
        <w:t xml:space="preserve"> </w:t>
      </w:r>
      <w:r w:rsidR="00195462" w:rsidRPr="00074445">
        <w:rPr>
          <w:b/>
          <w:bCs/>
          <w:sz w:val="22"/>
          <w:szCs w:val="22"/>
        </w:rPr>
        <w:t xml:space="preserve">Mike </w:t>
      </w:r>
      <w:proofErr w:type="spellStart"/>
      <w:r w:rsidRPr="00074445">
        <w:rPr>
          <w:b/>
          <w:bCs/>
          <w:sz w:val="22"/>
          <w:szCs w:val="22"/>
        </w:rPr>
        <w:t>Galler</w:t>
      </w:r>
      <w:proofErr w:type="spellEnd"/>
    </w:p>
    <w:p w14:paraId="64BB1ED8" w14:textId="658F008C" w:rsidR="009F011A" w:rsidRDefault="009F011A" w:rsidP="008B3CD3">
      <w:pPr>
        <w:pStyle w:val="WW-Default"/>
        <w:numPr>
          <w:ilvl w:val="2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group met in December </w:t>
      </w:r>
    </w:p>
    <w:p w14:paraId="0A86C24F" w14:textId="0B5E3DAC" w:rsidR="009F011A" w:rsidRDefault="009F011A" w:rsidP="008B3CD3">
      <w:pPr>
        <w:pStyle w:val="WW-Default"/>
        <w:numPr>
          <w:ilvl w:val="2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Had a column in the journal about cyber security </w:t>
      </w:r>
    </w:p>
    <w:p w14:paraId="799B2426" w14:textId="3970958C" w:rsidR="009F011A" w:rsidRDefault="009F011A" w:rsidP="008B3CD3">
      <w:pPr>
        <w:pStyle w:val="WW-Default"/>
        <w:numPr>
          <w:ilvl w:val="2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Planning to publish a column about cybersecurity bi-monthly</w:t>
      </w:r>
    </w:p>
    <w:p w14:paraId="4FC6C448" w14:textId="6646B125" w:rsidR="009F011A" w:rsidRDefault="009F011A" w:rsidP="008B3CD3">
      <w:pPr>
        <w:pStyle w:val="WW-Default"/>
        <w:numPr>
          <w:ilvl w:val="2"/>
          <w:numId w:val="3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goal is advocacy for cybersecurity </w:t>
      </w:r>
    </w:p>
    <w:p w14:paraId="4106B5A7" w14:textId="3F2CC120" w:rsidR="002A1A02" w:rsidRDefault="002A1A02" w:rsidP="002A1A02">
      <w:pPr>
        <w:pStyle w:val="WW-Default"/>
        <w:ind w:left="720"/>
        <w:rPr>
          <w:rFonts w:ascii="Times New Roman" w:hAnsi="Times New Roman" w:cs="Times New Roman"/>
          <w:color w:val="FF0000"/>
          <w:sz w:val="22"/>
          <w:szCs w:val="22"/>
        </w:rPr>
      </w:pPr>
      <w:r w:rsidRPr="002A1A02">
        <w:rPr>
          <w:rFonts w:ascii="Times New Roman" w:hAnsi="Times New Roman" w:cs="Times New Roman"/>
          <w:color w:val="FF0000"/>
          <w:sz w:val="22"/>
          <w:szCs w:val="22"/>
        </w:rPr>
        <w:t xml:space="preserve"> Action item: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Joshua New to add GPC20 to the list of reports </w:t>
      </w:r>
    </w:p>
    <w:p w14:paraId="32F9C7B6" w14:textId="0A099FBF" w:rsidR="002A1A02" w:rsidRDefault="003C0D13" w:rsidP="002A1A02">
      <w:pPr>
        <w:pStyle w:val="WW-Default"/>
        <w:ind w:left="720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2E421F74" w14:textId="190BC94E" w:rsidR="003C0D13" w:rsidRPr="000B16A1" w:rsidRDefault="00577C2A" w:rsidP="002A1A02">
      <w:pPr>
        <w:pStyle w:val="WW-Default"/>
        <w:ind w:left="72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B16A1">
        <w:rPr>
          <w:rFonts w:ascii="Times New Roman" w:hAnsi="Times New Roman" w:cs="Times New Roman"/>
          <w:color w:val="000000" w:themeColor="text1"/>
          <w:sz w:val="22"/>
          <w:szCs w:val="22"/>
        </w:rPr>
        <w:t>David Branson gave and update on GPC20</w:t>
      </w:r>
    </w:p>
    <w:p w14:paraId="0396A89A" w14:textId="3EC223DD" w:rsidR="00274E3F" w:rsidRPr="00E87689" w:rsidRDefault="00274E3F" w:rsidP="008B3CD3">
      <w:pPr>
        <w:pStyle w:val="ListParagraph"/>
        <w:numPr>
          <w:ilvl w:val="2"/>
          <w:numId w:val="35"/>
        </w:numPr>
        <w:pBdr>
          <w:left w:val="none" w:sz="0" w:space="4" w:color="auto"/>
        </w:pBdr>
        <w:rPr>
          <w:sz w:val="22"/>
          <w:szCs w:val="22"/>
        </w:rPr>
      </w:pPr>
      <w:r w:rsidRPr="00E87689">
        <w:rPr>
          <w:sz w:val="22"/>
          <w:szCs w:val="22"/>
        </w:rPr>
        <w:t>Documenting HVAC&amp;R Work Processes and Data Exchange Requirements</w:t>
      </w:r>
    </w:p>
    <w:p w14:paraId="59DD441D" w14:textId="10CC2F5C" w:rsidR="00E87689" w:rsidRDefault="00E87689" w:rsidP="008B3CD3">
      <w:pPr>
        <w:pStyle w:val="ListParagraph"/>
        <w:numPr>
          <w:ilvl w:val="2"/>
          <w:numId w:val="35"/>
        </w:numPr>
        <w:rPr>
          <w:sz w:val="22"/>
          <w:szCs w:val="22"/>
        </w:rPr>
      </w:pPr>
      <w:r w:rsidRPr="00E87689">
        <w:rPr>
          <w:sz w:val="22"/>
          <w:szCs w:val="22"/>
        </w:rPr>
        <w:t>To define a systematic procedure for documenting work processes (Use Cases)</w:t>
      </w:r>
      <w:r>
        <w:rPr>
          <w:sz w:val="22"/>
          <w:szCs w:val="22"/>
        </w:rPr>
        <w:t xml:space="preserve"> </w:t>
      </w:r>
      <w:r w:rsidRPr="00E87689">
        <w:rPr>
          <w:sz w:val="22"/>
          <w:szCs w:val="22"/>
        </w:rPr>
        <w:t>and data exchange requirements for specific HVAC&amp;R activities.</w:t>
      </w:r>
    </w:p>
    <w:p w14:paraId="0441900D" w14:textId="6B750C99" w:rsidR="00E87689" w:rsidRPr="00E87689" w:rsidRDefault="00E87689" w:rsidP="008B3CD3">
      <w:pPr>
        <w:pStyle w:val="ListParagraph"/>
        <w:numPr>
          <w:ilvl w:val="2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Recently was revised to expand their focus</w:t>
      </w:r>
    </w:p>
    <w:p w14:paraId="43BFC61C" w14:textId="77777777" w:rsidR="00186DA4" w:rsidRDefault="00186DA4">
      <w:pPr>
        <w:ind w:left="1440"/>
        <w:rPr>
          <w:sz w:val="22"/>
          <w:szCs w:val="22"/>
        </w:rPr>
      </w:pPr>
    </w:p>
    <w:p w14:paraId="2F1FF178" w14:textId="5E7BC134" w:rsidR="00186DA4" w:rsidRPr="00074445" w:rsidRDefault="00A9393A" w:rsidP="007470F5">
      <w:pPr>
        <w:numPr>
          <w:ilvl w:val="0"/>
          <w:numId w:val="16"/>
        </w:num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  <w:r w:rsidRPr="00074445">
        <w:rPr>
          <w:sz w:val="22"/>
          <w:szCs w:val="22"/>
        </w:rPr>
        <w:t>Emerging Applications</w:t>
      </w:r>
      <w:r w:rsidRPr="00074445">
        <w:rPr>
          <w:b/>
          <w:bCs/>
          <w:sz w:val="22"/>
          <w:szCs w:val="22"/>
        </w:rPr>
        <w:t>:</w:t>
      </w:r>
      <w:r w:rsidR="00074445" w:rsidRPr="00074445">
        <w:rPr>
          <w:b/>
          <w:bCs/>
          <w:sz w:val="22"/>
          <w:szCs w:val="22"/>
        </w:rPr>
        <w:t xml:space="preserve">                                                          </w:t>
      </w:r>
      <w:r w:rsidRPr="00074445">
        <w:rPr>
          <w:b/>
          <w:bCs/>
          <w:sz w:val="22"/>
          <w:szCs w:val="22"/>
        </w:rPr>
        <w:t xml:space="preserve"> </w:t>
      </w:r>
      <w:r w:rsidR="00E407E1">
        <w:rPr>
          <w:b/>
          <w:bCs/>
          <w:sz w:val="22"/>
          <w:szCs w:val="22"/>
        </w:rPr>
        <w:t xml:space="preserve">       </w:t>
      </w:r>
      <w:r w:rsidRPr="00074445">
        <w:rPr>
          <w:b/>
          <w:bCs/>
          <w:sz w:val="22"/>
          <w:szCs w:val="22"/>
        </w:rPr>
        <w:t xml:space="preserve">Anthony Fontanini </w:t>
      </w:r>
    </w:p>
    <w:p w14:paraId="0DE09AED" w14:textId="20B6FCC6" w:rsidR="006C2A1D" w:rsidRDefault="00BA2AC3" w:rsidP="00372A55">
      <w:pPr>
        <w:pBdr>
          <w:left w:val="none" w:sz="0" w:space="4" w:color="auto"/>
        </w:pBdr>
        <w:ind w:left="1440"/>
        <w:rPr>
          <w:sz w:val="22"/>
          <w:szCs w:val="22"/>
        </w:rPr>
      </w:pPr>
      <w:r>
        <w:rPr>
          <w:sz w:val="22"/>
          <w:szCs w:val="22"/>
        </w:rPr>
        <w:t>AI- RTAR for EULP results and inverse modeling toolkit.</w:t>
      </w:r>
    </w:p>
    <w:p w14:paraId="720CC8F0" w14:textId="5B7DF6E3" w:rsidR="00E07D67" w:rsidRPr="00E07D67" w:rsidRDefault="00E07D67" w:rsidP="00E07D67">
      <w:pPr>
        <w:pBdr>
          <w:left w:val="none" w:sz="0" w:space="4" w:color="auto"/>
        </w:pBdr>
        <w:ind w:left="1440"/>
        <w:rPr>
          <w:sz w:val="22"/>
          <w:szCs w:val="22"/>
        </w:rPr>
      </w:pPr>
      <w:r w:rsidRPr="00E07D67">
        <w:rPr>
          <w:sz w:val="22"/>
          <w:szCs w:val="22"/>
        </w:rPr>
        <w:t> Possible program item: How are current ASHRAE members using social media technologies and applications? Tony to structure this as a panel. Reach out to Carol for support on how to structure panel</w:t>
      </w:r>
    </w:p>
    <w:p w14:paraId="6F859D70" w14:textId="1A0608AA" w:rsidR="00E07D67" w:rsidRPr="00893D4C" w:rsidRDefault="00E07D67" w:rsidP="008B3CD3">
      <w:pPr>
        <w:pStyle w:val="ListParagraph"/>
        <w:numPr>
          <w:ilvl w:val="0"/>
          <w:numId w:val="37"/>
        </w:numPr>
        <w:pBdr>
          <w:left w:val="none" w:sz="0" w:space="4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 xml:space="preserve">Carol to follow up with Bruce for potential program item about drones. Possible presenters: Georgia Tech – talk to Josh, Bentley Systems – Dru Crawley, ANL Ralph </w:t>
      </w:r>
      <w:proofErr w:type="spellStart"/>
      <w:r w:rsidRPr="00893D4C">
        <w:rPr>
          <w:sz w:val="22"/>
          <w:szCs w:val="22"/>
        </w:rPr>
        <w:t>Muehleisen</w:t>
      </w:r>
      <w:proofErr w:type="spellEnd"/>
      <w:r w:rsidRPr="00893D4C">
        <w:rPr>
          <w:sz w:val="22"/>
          <w:szCs w:val="22"/>
        </w:rPr>
        <w:t>., Texas A&amp;M – Talk to Jeff Haberl</w:t>
      </w:r>
    </w:p>
    <w:p w14:paraId="73F5D46F" w14:textId="2570BCA1" w:rsidR="00E07D67" w:rsidRPr="00893D4C" w:rsidRDefault="00E07D67" w:rsidP="008B3CD3">
      <w:pPr>
        <w:pStyle w:val="ListParagraph"/>
        <w:numPr>
          <w:ilvl w:val="0"/>
          <w:numId w:val="37"/>
        </w:numPr>
        <w:pBdr>
          <w:left w:val="none" w:sz="0" w:space="4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 xml:space="preserve">Loads toolkit could be a </w:t>
      </w:r>
      <w:proofErr w:type="spellStart"/>
      <w:r w:rsidRPr="00893D4C">
        <w:rPr>
          <w:sz w:val="22"/>
          <w:szCs w:val="22"/>
        </w:rPr>
        <w:t>Modelica</w:t>
      </w:r>
      <w:proofErr w:type="spellEnd"/>
      <w:r w:rsidRPr="00893D4C">
        <w:rPr>
          <w:sz w:val="22"/>
          <w:szCs w:val="22"/>
        </w:rPr>
        <w:t xml:space="preserve"> FMU. Could be together with TC 4.7. Toolkits. For Jeff or Tony to bring up in TC 4.7 SCM.</w:t>
      </w:r>
    </w:p>
    <w:p w14:paraId="38E3A52E" w14:textId="4B68BA6E" w:rsidR="00E07D67" w:rsidRPr="00893D4C" w:rsidRDefault="00E07D67" w:rsidP="008B3CD3">
      <w:pPr>
        <w:pStyle w:val="ListParagraph"/>
        <w:numPr>
          <w:ilvl w:val="0"/>
          <w:numId w:val="37"/>
        </w:numPr>
        <w:pBdr>
          <w:left w:val="none" w:sz="0" w:space="4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>Where do we explain what programming languages and tools are used? Do we need a handbook chapter? Mohammad to stub out a section in the handbook.</w:t>
      </w:r>
    </w:p>
    <w:p w14:paraId="270BEE68" w14:textId="4DCBB9A6" w:rsidR="00E07D67" w:rsidRPr="003B27C2" w:rsidRDefault="00E07D67" w:rsidP="003B27C2">
      <w:pPr>
        <w:pStyle w:val="ListParagraph"/>
        <w:numPr>
          <w:ilvl w:val="0"/>
          <w:numId w:val="37"/>
        </w:numPr>
        <w:pBdr>
          <w:left w:val="none" w:sz="0" w:space="4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>RTAR for End-use load profiles project results and Inverse modeling toolkit? Jeff and Tony to discuss</w:t>
      </w:r>
    </w:p>
    <w:p w14:paraId="613C31BB" w14:textId="1B9E058D" w:rsidR="00D23AEC" w:rsidRDefault="00D23AEC" w:rsidP="00D23AEC">
      <w:pPr>
        <w:pBdr>
          <w:left w:val="none" w:sz="0" w:space="4" w:color="auto"/>
        </w:pBdr>
        <w:rPr>
          <w:sz w:val="22"/>
          <w:szCs w:val="22"/>
        </w:rPr>
      </w:pPr>
    </w:p>
    <w:p w14:paraId="799CBE9D" w14:textId="1FFF1203" w:rsidR="00186DA4" w:rsidRPr="00E407E1" w:rsidRDefault="00A9393A" w:rsidP="007470F5">
      <w:pPr>
        <w:numPr>
          <w:ilvl w:val="0"/>
          <w:numId w:val="17"/>
        </w:numPr>
        <w:pBdr>
          <w:left w:val="none" w:sz="0" w:space="5" w:color="auto"/>
        </w:pBdr>
        <w:ind w:left="1440"/>
        <w:rPr>
          <w:color w:val="000000" w:themeColor="text1"/>
          <w:sz w:val="22"/>
          <w:szCs w:val="22"/>
        </w:rPr>
      </w:pPr>
      <w:r w:rsidRPr="00E407E1">
        <w:rPr>
          <w:sz w:val="22"/>
          <w:szCs w:val="22"/>
        </w:rPr>
        <w:t>Research</w:t>
      </w:r>
      <w:r w:rsidR="00D23AEC" w:rsidRPr="00E407E1">
        <w:rPr>
          <w:sz w:val="22"/>
          <w:szCs w:val="22"/>
        </w:rPr>
        <w:t xml:space="preserve"> </w:t>
      </w:r>
      <w:r w:rsidR="008C4B69">
        <w:rPr>
          <w:sz w:val="22"/>
          <w:szCs w:val="22"/>
        </w:rPr>
        <w:t xml:space="preserve">            </w:t>
      </w:r>
      <w:r w:rsidR="00E407E1" w:rsidRPr="00E407E1">
        <w:rPr>
          <w:sz w:val="22"/>
          <w:szCs w:val="22"/>
        </w:rPr>
        <w:t xml:space="preserve">                             </w:t>
      </w:r>
      <w:r w:rsidR="00E407E1">
        <w:rPr>
          <w:sz w:val="22"/>
          <w:szCs w:val="22"/>
        </w:rPr>
        <w:t xml:space="preserve">                                                         </w:t>
      </w:r>
      <w:proofErr w:type="gramStart"/>
      <w:r w:rsidR="00E407E1" w:rsidRPr="00E407E1">
        <w:rPr>
          <w:b/>
          <w:bCs/>
          <w:color w:val="000000" w:themeColor="text1"/>
          <w:sz w:val="22"/>
          <w:szCs w:val="22"/>
        </w:rPr>
        <w:t xml:space="preserve">Todd  </w:t>
      </w:r>
      <w:proofErr w:type="spellStart"/>
      <w:r w:rsidRPr="00E407E1">
        <w:rPr>
          <w:b/>
          <w:bCs/>
          <w:color w:val="000000" w:themeColor="text1"/>
          <w:sz w:val="22"/>
          <w:szCs w:val="22"/>
        </w:rPr>
        <w:t>Gottshall</w:t>
      </w:r>
      <w:proofErr w:type="spellEnd"/>
      <w:proofErr w:type="gramEnd"/>
    </w:p>
    <w:p w14:paraId="7D7A5FF4" w14:textId="69A64739" w:rsidR="000276E4" w:rsidRPr="00893D4C" w:rsidRDefault="000276E4" w:rsidP="008B3CD3">
      <w:pPr>
        <w:pStyle w:val="ListParagraph"/>
        <w:numPr>
          <w:ilvl w:val="0"/>
          <w:numId w:val="36"/>
        </w:numPr>
        <w:pBdr>
          <w:left w:val="none" w:sz="0" w:space="5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 xml:space="preserve">RP1810 is finished </w:t>
      </w:r>
    </w:p>
    <w:p w14:paraId="2B073FF5" w14:textId="2E134FA5" w:rsidR="000276E4" w:rsidRDefault="000276E4" w:rsidP="008B3CD3">
      <w:pPr>
        <w:pStyle w:val="ListParagraph"/>
        <w:numPr>
          <w:ilvl w:val="0"/>
          <w:numId w:val="36"/>
        </w:numPr>
        <w:pBdr>
          <w:left w:val="none" w:sz="0" w:space="5" w:color="auto"/>
        </w:pBdr>
        <w:rPr>
          <w:sz w:val="22"/>
          <w:szCs w:val="22"/>
        </w:rPr>
      </w:pPr>
      <w:r w:rsidRPr="00893D4C">
        <w:rPr>
          <w:sz w:val="22"/>
          <w:szCs w:val="22"/>
        </w:rPr>
        <w:t xml:space="preserve">Not any outstanding </w:t>
      </w:r>
      <w:r w:rsidR="001A6C32" w:rsidRPr="00893D4C">
        <w:rPr>
          <w:sz w:val="22"/>
          <w:szCs w:val="22"/>
        </w:rPr>
        <w:t xml:space="preserve">RTAR </w:t>
      </w:r>
      <w:r w:rsidR="009400D6" w:rsidRPr="00893D4C">
        <w:rPr>
          <w:sz w:val="22"/>
          <w:szCs w:val="22"/>
        </w:rPr>
        <w:t xml:space="preserve">or </w:t>
      </w:r>
      <w:r w:rsidRPr="00893D4C">
        <w:rPr>
          <w:sz w:val="22"/>
          <w:szCs w:val="22"/>
        </w:rPr>
        <w:t>work</w:t>
      </w:r>
      <w:r w:rsidR="004C0C94" w:rsidRPr="00893D4C">
        <w:rPr>
          <w:sz w:val="22"/>
          <w:szCs w:val="22"/>
        </w:rPr>
        <w:t xml:space="preserve"> statement</w:t>
      </w:r>
    </w:p>
    <w:p w14:paraId="180D32F8" w14:textId="6A9F558F" w:rsidR="00EF2092" w:rsidRPr="00820A7A" w:rsidRDefault="00EF2092" w:rsidP="008B3CD3">
      <w:pPr>
        <w:pStyle w:val="WW-Default"/>
        <w:numPr>
          <w:ilvl w:val="0"/>
          <w:numId w:val="36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20A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Todd </w:t>
      </w:r>
      <w:proofErr w:type="spellStart"/>
      <w:r w:rsidRPr="00820A7A">
        <w:rPr>
          <w:rFonts w:ascii="Times New Roman" w:hAnsi="Times New Roman" w:cs="Times New Roman"/>
          <w:color w:val="000000" w:themeColor="text1"/>
          <w:sz w:val="22"/>
          <w:szCs w:val="22"/>
        </w:rPr>
        <w:t>Gottshall</w:t>
      </w:r>
      <w:proofErr w:type="spellEnd"/>
      <w:r w:rsidRPr="00820A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motioned, Dave Branson seconded, and TC1.5 voted to approve the final report of RP-1810, passing with a vote of 6-0-1 CNV on 8/31/21. Mike Vaughn notified on 9/23/21.</w:t>
      </w:r>
    </w:p>
    <w:p w14:paraId="0BB27B70" w14:textId="77777777" w:rsidR="00490F2D" w:rsidRDefault="00D57976" w:rsidP="008B3CD3">
      <w:pPr>
        <w:pStyle w:val="ListParagraph"/>
        <w:numPr>
          <w:ilvl w:val="0"/>
          <w:numId w:val="36"/>
        </w:numPr>
        <w:pBdr>
          <w:left w:val="none" w:sz="0" w:space="5" w:color="auto"/>
        </w:pBdr>
        <w:rPr>
          <w:sz w:val="22"/>
          <w:szCs w:val="22"/>
        </w:rPr>
      </w:pPr>
      <w:r w:rsidRPr="00490F2D">
        <w:rPr>
          <w:sz w:val="22"/>
          <w:szCs w:val="22"/>
        </w:rPr>
        <w:t>Dave</w:t>
      </w:r>
      <w:r w:rsidR="00756D83" w:rsidRPr="00490F2D">
        <w:rPr>
          <w:sz w:val="22"/>
          <w:szCs w:val="22"/>
        </w:rPr>
        <w:t xml:space="preserve"> Branson</w:t>
      </w:r>
      <w:r w:rsidRPr="00490F2D">
        <w:rPr>
          <w:sz w:val="22"/>
          <w:szCs w:val="22"/>
        </w:rPr>
        <w:t xml:space="preserve"> and Jeff </w:t>
      </w:r>
      <w:r w:rsidR="00FF78AF" w:rsidRPr="00490F2D">
        <w:rPr>
          <w:sz w:val="22"/>
          <w:szCs w:val="22"/>
        </w:rPr>
        <w:t xml:space="preserve">Haberl </w:t>
      </w:r>
      <w:r w:rsidRPr="00490F2D">
        <w:rPr>
          <w:sz w:val="22"/>
          <w:szCs w:val="22"/>
        </w:rPr>
        <w:t>to follow up on RP1468</w:t>
      </w:r>
    </w:p>
    <w:p w14:paraId="652DE61C" w14:textId="232E3DB1" w:rsidR="004B29F9" w:rsidRDefault="004B29F9" w:rsidP="008B3CD3">
      <w:pPr>
        <w:pStyle w:val="ListParagraph"/>
        <w:numPr>
          <w:ilvl w:val="0"/>
          <w:numId w:val="36"/>
        </w:numPr>
        <w:pBdr>
          <w:left w:val="none" w:sz="0" w:space="5" w:color="auto"/>
        </w:pBdr>
        <w:rPr>
          <w:sz w:val="22"/>
          <w:szCs w:val="22"/>
        </w:rPr>
      </w:pPr>
      <w:r w:rsidRPr="00490F2D">
        <w:rPr>
          <w:sz w:val="22"/>
          <w:szCs w:val="22"/>
        </w:rPr>
        <w:t xml:space="preserve">Jeff </w:t>
      </w:r>
      <w:proofErr w:type="spellStart"/>
      <w:r w:rsidR="00FF45EE" w:rsidRPr="00490F2D">
        <w:rPr>
          <w:sz w:val="22"/>
          <w:szCs w:val="22"/>
        </w:rPr>
        <w:t>Harbel</w:t>
      </w:r>
      <w:proofErr w:type="spellEnd"/>
      <w:r w:rsidR="00FF45EE" w:rsidRPr="00490F2D">
        <w:rPr>
          <w:sz w:val="22"/>
          <w:szCs w:val="22"/>
        </w:rPr>
        <w:t xml:space="preserve"> </w:t>
      </w:r>
      <w:r w:rsidRPr="00490F2D">
        <w:rPr>
          <w:sz w:val="22"/>
          <w:szCs w:val="22"/>
        </w:rPr>
        <w:t xml:space="preserve">and Tony </w:t>
      </w:r>
      <w:r w:rsidR="000543D1" w:rsidRPr="00490F2D">
        <w:rPr>
          <w:sz w:val="22"/>
          <w:szCs w:val="22"/>
        </w:rPr>
        <w:t>t</w:t>
      </w:r>
      <w:r w:rsidR="00D74B8D" w:rsidRPr="00490F2D">
        <w:rPr>
          <w:sz w:val="22"/>
          <w:szCs w:val="22"/>
        </w:rPr>
        <w:t>e</w:t>
      </w:r>
      <w:r w:rsidRPr="00490F2D">
        <w:rPr>
          <w:sz w:val="22"/>
          <w:szCs w:val="22"/>
        </w:rPr>
        <w:t>s</w:t>
      </w:r>
      <w:r w:rsidR="00802CB3" w:rsidRPr="00490F2D">
        <w:rPr>
          <w:sz w:val="22"/>
          <w:szCs w:val="22"/>
        </w:rPr>
        <w:t>t</w:t>
      </w:r>
      <w:r w:rsidRPr="00490F2D">
        <w:rPr>
          <w:sz w:val="22"/>
          <w:szCs w:val="22"/>
        </w:rPr>
        <w:t>ing ASHRAE inverse modeling toolkit to decompose building data</w:t>
      </w:r>
      <w:r w:rsidR="006658FD" w:rsidRPr="00490F2D">
        <w:rPr>
          <w:sz w:val="22"/>
          <w:szCs w:val="22"/>
        </w:rPr>
        <w:t xml:space="preserve"> for a potential</w:t>
      </w:r>
      <w:r w:rsidRPr="00490F2D">
        <w:rPr>
          <w:sz w:val="22"/>
          <w:szCs w:val="22"/>
        </w:rPr>
        <w:t xml:space="preserve"> RTAR</w:t>
      </w:r>
    </w:p>
    <w:p w14:paraId="5EA313EB" w14:textId="20AB0E11" w:rsidR="001F5759" w:rsidRPr="00EC1ADA" w:rsidRDefault="00831FD3" w:rsidP="008B3CD3">
      <w:pPr>
        <w:pStyle w:val="ListParagraph"/>
        <w:numPr>
          <w:ilvl w:val="0"/>
          <w:numId w:val="36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Mike </w:t>
      </w:r>
      <w:proofErr w:type="spellStart"/>
      <w:r>
        <w:rPr>
          <w:sz w:val="22"/>
          <w:szCs w:val="22"/>
        </w:rPr>
        <w:t>Pouchak</w:t>
      </w:r>
      <w:proofErr w:type="spellEnd"/>
      <w:r>
        <w:rPr>
          <w:sz w:val="22"/>
          <w:szCs w:val="22"/>
        </w:rPr>
        <w:t xml:space="preserve">: </w:t>
      </w:r>
      <w:r w:rsidR="001F5759">
        <w:rPr>
          <w:sz w:val="22"/>
          <w:szCs w:val="22"/>
        </w:rPr>
        <w:t>Suggested working on PTAR and work</w:t>
      </w:r>
      <w:r w:rsidR="00EC1ADA">
        <w:rPr>
          <w:sz w:val="22"/>
          <w:szCs w:val="22"/>
        </w:rPr>
        <w:t xml:space="preserve"> </w:t>
      </w:r>
      <w:r w:rsidR="001F5759">
        <w:rPr>
          <w:sz w:val="22"/>
          <w:szCs w:val="22"/>
        </w:rPr>
        <w:t xml:space="preserve">statements </w:t>
      </w:r>
      <w:r w:rsidR="00BF304A">
        <w:rPr>
          <w:sz w:val="22"/>
          <w:szCs w:val="22"/>
        </w:rPr>
        <w:t>even though</w:t>
      </w:r>
      <w:r w:rsidR="001F5759">
        <w:rPr>
          <w:sz w:val="22"/>
          <w:szCs w:val="22"/>
        </w:rPr>
        <w:t xml:space="preserve"> </w:t>
      </w:r>
      <w:r w:rsidR="00D3068A">
        <w:rPr>
          <w:sz w:val="22"/>
          <w:szCs w:val="22"/>
        </w:rPr>
        <w:t xml:space="preserve">funding is limited due to the </w:t>
      </w:r>
      <w:r w:rsidR="006321A2">
        <w:rPr>
          <w:sz w:val="22"/>
          <w:szCs w:val="22"/>
        </w:rPr>
        <w:t xml:space="preserve">AHR </w:t>
      </w:r>
      <w:r w:rsidR="001F5759">
        <w:rPr>
          <w:sz w:val="22"/>
          <w:szCs w:val="22"/>
        </w:rPr>
        <w:t>Expo cancellations</w:t>
      </w:r>
      <w:r w:rsidR="006F742F">
        <w:rPr>
          <w:sz w:val="22"/>
          <w:szCs w:val="22"/>
        </w:rPr>
        <w:t xml:space="preserve"> for the past two years</w:t>
      </w:r>
      <w:r w:rsidR="00EC1ADA">
        <w:rPr>
          <w:sz w:val="22"/>
          <w:szCs w:val="22"/>
        </w:rPr>
        <w:t xml:space="preserve">. There is currently a queue for funding </w:t>
      </w:r>
      <w:proofErr w:type="gramStart"/>
      <w:r w:rsidR="00EC1ADA">
        <w:rPr>
          <w:sz w:val="22"/>
          <w:szCs w:val="22"/>
        </w:rPr>
        <w:t>items</w:t>
      </w:r>
      <w:proofErr w:type="gramEnd"/>
      <w:r w:rsidR="001C3E26">
        <w:rPr>
          <w:sz w:val="22"/>
          <w:szCs w:val="22"/>
        </w:rPr>
        <w:t xml:space="preserve"> and they will be reviewed in the order they are received.</w:t>
      </w:r>
    </w:p>
    <w:p w14:paraId="030C9A9E" w14:textId="159456EC" w:rsidR="00A06F32" w:rsidRDefault="00A06F32" w:rsidP="00A45C00">
      <w:pPr>
        <w:pBdr>
          <w:left w:val="none" w:sz="0" w:space="5" w:color="auto"/>
        </w:pBdr>
        <w:ind w:left="1440"/>
        <w:rPr>
          <w:sz w:val="22"/>
          <w:szCs w:val="22"/>
        </w:rPr>
      </w:pPr>
    </w:p>
    <w:p w14:paraId="40736BD9" w14:textId="0AAADE1A" w:rsidR="00A06F32" w:rsidRDefault="00540430" w:rsidP="00540430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            Action Item: </w:t>
      </w:r>
      <w:r w:rsidR="00A06F32">
        <w:rPr>
          <w:rFonts w:ascii="Times New Roman" w:hAnsi="Times New Roman" w:cs="Times New Roman"/>
          <w:color w:val="FF0000"/>
          <w:sz w:val="22"/>
          <w:szCs w:val="22"/>
        </w:rPr>
        <w:t>Joshua New to f</w:t>
      </w:r>
      <w:r w:rsidR="00A06F32" w:rsidRPr="007F1EB1">
        <w:rPr>
          <w:rFonts w:ascii="Times New Roman" w:hAnsi="Times New Roman" w:cs="Times New Roman"/>
          <w:color w:val="FF0000"/>
          <w:sz w:val="22"/>
          <w:szCs w:val="22"/>
        </w:rPr>
        <w:t xml:space="preserve">ollow up with a letter Ballot in 4 days </w:t>
      </w:r>
      <w:r w:rsidR="00A06F32">
        <w:rPr>
          <w:rFonts w:ascii="Times New Roman" w:hAnsi="Times New Roman" w:cs="Times New Roman"/>
          <w:color w:val="FF0000"/>
          <w:sz w:val="22"/>
          <w:szCs w:val="22"/>
        </w:rPr>
        <w:t>for RP-1810.</w:t>
      </w:r>
    </w:p>
    <w:p w14:paraId="76D76610" w14:textId="47B12ECE" w:rsidR="00734B12" w:rsidRDefault="00D00CED" w:rsidP="00734B12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                   </w:t>
      </w:r>
    </w:p>
    <w:p w14:paraId="735D6A2D" w14:textId="77777777" w:rsidR="00734B12" w:rsidRDefault="00734B12">
      <w:pPr>
        <w:rPr>
          <w:rFonts w:eastAsia="Arial"/>
          <w:color w:val="FF0000"/>
          <w:sz w:val="22"/>
          <w:szCs w:val="22"/>
          <w:lang w:eastAsia="ar-SA"/>
        </w:rPr>
      </w:pPr>
      <w:r>
        <w:rPr>
          <w:color w:val="FF0000"/>
          <w:sz w:val="22"/>
          <w:szCs w:val="22"/>
        </w:rPr>
        <w:br w:type="page"/>
      </w:r>
    </w:p>
    <w:p w14:paraId="4F6D9D9F" w14:textId="270D04B8" w:rsidR="00186DA4" w:rsidRPr="00E96291" w:rsidRDefault="00A9393A" w:rsidP="007470F5">
      <w:pPr>
        <w:numPr>
          <w:ilvl w:val="0"/>
          <w:numId w:val="18"/>
        </w:num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  <w:r w:rsidRPr="00E96291">
        <w:rPr>
          <w:sz w:val="22"/>
          <w:szCs w:val="22"/>
        </w:rPr>
        <w:lastRenderedPageBreak/>
        <w:t>Programs</w:t>
      </w:r>
      <w:r w:rsidRPr="00E96291">
        <w:rPr>
          <w:b/>
          <w:bCs/>
          <w:sz w:val="22"/>
          <w:szCs w:val="22"/>
        </w:rPr>
        <w:t xml:space="preserve">: </w:t>
      </w:r>
      <w:r w:rsidR="00E96291" w:rsidRPr="00E96291">
        <w:rPr>
          <w:b/>
          <w:bCs/>
          <w:sz w:val="22"/>
          <w:szCs w:val="22"/>
        </w:rPr>
        <w:t xml:space="preserve">                                                                                                         </w:t>
      </w:r>
      <w:r w:rsidRPr="00E96291">
        <w:rPr>
          <w:b/>
          <w:bCs/>
          <w:sz w:val="22"/>
          <w:szCs w:val="22"/>
        </w:rPr>
        <w:t xml:space="preserve">Mike </w:t>
      </w:r>
      <w:proofErr w:type="spellStart"/>
      <w:r w:rsidRPr="00E96291">
        <w:rPr>
          <w:b/>
          <w:bCs/>
          <w:sz w:val="22"/>
          <w:szCs w:val="22"/>
        </w:rPr>
        <w:t>Galler</w:t>
      </w:r>
      <w:proofErr w:type="spellEnd"/>
    </w:p>
    <w:p w14:paraId="27B92933" w14:textId="056E4FD0" w:rsidR="000342EF" w:rsidRDefault="000342EF" w:rsidP="000342EF">
      <w:pPr>
        <w:pBdr>
          <w:left w:val="none" w:sz="0" w:space="4" w:color="auto"/>
        </w:pBdr>
        <w:ind w:left="1440"/>
        <w:rPr>
          <w:sz w:val="22"/>
          <w:szCs w:val="22"/>
          <w:u w:val="single"/>
        </w:rPr>
      </w:pPr>
    </w:p>
    <w:p w14:paraId="24350238" w14:textId="77777777" w:rsidR="000342EF" w:rsidRPr="00B04341" w:rsidRDefault="000342EF" w:rsidP="000342EF">
      <w:pPr>
        <w:pStyle w:val="WW-Default"/>
        <w:numPr>
          <w:ilvl w:val="3"/>
          <w:numId w:val="2"/>
        </w:numPr>
        <w:tabs>
          <w:tab w:val="clear" w:pos="2880"/>
          <w:tab w:val="num" w:pos="1800"/>
        </w:tabs>
        <w:ind w:left="180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 xml:space="preserve">ASHRAE Annual Meeting | June 25-29, </w:t>
      </w:r>
      <w:proofErr w:type="gramStart"/>
      <w:r w:rsidRPr="00B04341">
        <w:rPr>
          <w:rFonts w:ascii="Times New Roman" w:hAnsi="Times New Roman" w:cs="Times New Roman"/>
          <w:sz w:val="22"/>
          <w:szCs w:val="22"/>
        </w:rPr>
        <w:t>2022</w:t>
      </w:r>
      <w:proofErr w:type="gramEnd"/>
      <w:r w:rsidRPr="00B04341">
        <w:rPr>
          <w:rFonts w:ascii="Times New Roman" w:hAnsi="Times New Roman" w:cs="Times New Roman"/>
          <w:sz w:val="22"/>
          <w:szCs w:val="22"/>
        </w:rPr>
        <w:t xml:space="preserve"> | Toronto, ON, Canada</w:t>
      </w:r>
    </w:p>
    <w:p w14:paraId="20A2D784" w14:textId="77777777" w:rsidR="000342EF" w:rsidRPr="00B04341" w:rsidRDefault="000342EF" w:rsidP="000342EF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>Thursday, February 17, 2022: Extended Abstract Paper Due</w:t>
      </w:r>
    </w:p>
    <w:p w14:paraId="2232AD22" w14:textId="77777777" w:rsidR="000342EF" w:rsidRPr="00B04341" w:rsidRDefault="000342EF" w:rsidP="000342EF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>Thursday, February 17, 2022: Program (Seminar, Forum, Workshop, Debate and Panel) Proposals Due</w:t>
      </w:r>
    </w:p>
    <w:p w14:paraId="0D28C473" w14:textId="77777777" w:rsidR="000342EF" w:rsidRPr="00B04341" w:rsidRDefault="000342EF" w:rsidP="000342EF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>Friday, February 18, 2022: Conference and Technical Paper Final Accept/Reject Notifications</w:t>
      </w:r>
    </w:p>
    <w:p w14:paraId="7005341C" w14:textId="77777777" w:rsidR="000342EF" w:rsidRPr="00B04341" w:rsidRDefault="000342EF" w:rsidP="000342EF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>Friday, March 18, 2022: Extended Abstracts Accept/Reject Notifications</w:t>
      </w:r>
    </w:p>
    <w:p w14:paraId="12AD0931" w14:textId="77777777" w:rsidR="000342EF" w:rsidRPr="00B04341" w:rsidRDefault="000342EF" w:rsidP="000342EF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>Friday, April 01, 2022: Debate, Panel, Seminar, Forum, Workshop Accept/Reject Notifications</w:t>
      </w:r>
    </w:p>
    <w:p w14:paraId="73F8A092" w14:textId="77777777" w:rsidR="000342EF" w:rsidRPr="00924E9A" w:rsidRDefault="000342EF" w:rsidP="000342EF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0292066C" w14:textId="4FB82EC7" w:rsidR="00F77A96" w:rsidRPr="00265FC8" w:rsidRDefault="004969A0" w:rsidP="008B3CD3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265FC8">
        <w:rPr>
          <w:sz w:val="22"/>
          <w:szCs w:val="22"/>
        </w:rPr>
        <w:t>Seminar 20</w:t>
      </w:r>
      <w:r w:rsidR="00C43D4E">
        <w:rPr>
          <w:sz w:val="22"/>
          <w:szCs w:val="22"/>
        </w:rPr>
        <w:t>: “</w:t>
      </w:r>
      <w:r w:rsidRPr="00C43D4E">
        <w:rPr>
          <w:i/>
          <w:iCs/>
          <w:sz w:val="22"/>
          <w:szCs w:val="22"/>
        </w:rPr>
        <w:t>HVAC Design, Control and Operation of Hospit</w:t>
      </w:r>
      <w:r w:rsidR="000276ED" w:rsidRPr="00C43D4E">
        <w:rPr>
          <w:i/>
          <w:iCs/>
          <w:sz w:val="22"/>
          <w:szCs w:val="22"/>
        </w:rPr>
        <w:t>als</w:t>
      </w:r>
      <w:r w:rsidR="00504240" w:rsidRPr="00C43D4E">
        <w:rPr>
          <w:i/>
          <w:iCs/>
          <w:sz w:val="22"/>
          <w:szCs w:val="22"/>
        </w:rPr>
        <w:t xml:space="preserve"> </w:t>
      </w:r>
      <w:r w:rsidR="00924E9A" w:rsidRPr="00C43D4E">
        <w:rPr>
          <w:i/>
          <w:iCs/>
          <w:sz w:val="22"/>
          <w:szCs w:val="22"/>
        </w:rPr>
        <w:t>After COVID- 19 Fiasco</w:t>
      </w:r>
      <w:r w:rsidR="00C43D4E">
        <w:rPr>
          <w:i/>
          <w:iCs/>
          <w:sz w:val="22"/>
          <w:szCs w:val="22"/>
        </w:rPr>
        <w:t>”</w:t>
      </w:r>
      <w:r w:rsidR="00265FC8" w:rsidRPr="00C43D4E">
        <w:rPr>
          <w:i/>
          <w:iCs/>
          <w:sz w:val="22"/>
          <w:szCs w:val="22"/>
        </w:rPr>
        <w:t xml:space="preserve"> </w:t>
      </w:r>
      <w:r w:rsidR="00B604DA" w:rsidRPr="00265FC8">
        <w:rPr>
          <w:sz w:val="22"/>
          <w:szCs w:val="22"/>
        </w:rPr>
        <w:t xml:space="preserve">was well attended on </w:t>
      </w:r>
      <w:r w:rsidR="00F77A96" w:rsidRPr="00265FC8">
        <w:rPr>
          <w:sz w:val="22"/>
          <w:szCs w:val="22"/>
        </w:rPr>
        <w:t>Monday 31st</w:t>
      </w:r>
    </w:p>
    <w:p w14:paraId="044282DB" w14:textId="4301C46D" w:rsidR="00724883" w:rsidRDefault="00F77A96" w:rsidP="008B3CD3">
      <w:pPr>
        <w:pStyle w:val="ListParagraph"/>
        <w:numPr>
          <w:ilvl w:val="0"/>
          <w:numId w:val="38"/>
        </w:numPr>
        <w:pBdr>
          <w:left w:val="none" w:sz="0" w:space="4" w:color="auto"/>
        </w:pBdr>
        <w:rPr>
          <w:sz w:val="22"/>
          <w:szCs w:val="22"/>
        </w:rPr>
      </w:pPr>
      <w:r w:rsidRPr="00265FC8">
        <w:rPr>
          <w:sz w:val="22"/>
          <w:szCs w:val="22"/>
        </w:rPr>
        <w:t>Seminar 35:</w:t>
      </w:r>
      <w:r w:rsidR="00A83B70">
        <w:rPr>
          <w:sz w:val="22"/>
          <w:szCs w:val="22"/>
        </w:rPr>
        <w:t xml:space="preserve"> </w:t>
      </w:r>
      <w:r w:rsidR="00C43D4E">
        <w:rPr>
          <w:sz w:val="22"/>
          <w:szCs w:val="22"/>
        </w:rPr>
        <w:t>“</w:t>
      </w:r>
      <w:r w:rsidR="00A83B70" w:rsidRPr="00C43D4E">
        <w:rPr>
          <w:i/>
          <w:iCs/>
          <w:sz w:val="22"/>
          <w:szCs w:val="22"/>
        </w:rPr>
        <w:t>Energy Modeling and Performance Assessment of Fuel Switching retrofit strategies with air-to-water heat pump central plant</w:t>
      </w:r>
      <w:r w:rsidR="00C43D4E">
        <w:rPr>
          <w:sz w:val="22"/>
          <w:szCs w:val="22"/>
        </w:rPr>
        <w:t xml:space="preserve">” </w:t>
      </w:r>
      <w:r w:rsidR="00A83B70">
        <w:rPr>
          <w:sz w:val="22"/>
          <w:szCs w:val="22"/>
        </w:rPr>
        <w:t xml:space="preserve">systems was </w:t>
      </w:r>
      <w:r w:rsidR="00514FAB" w:rsidRPr="00A83B70">
        <w:rPr>
          <w:sz w:val="22"/>
          <w:szCs w:val="22"/>
        </w:rPr>
        <w:t>sponsored by this TC.</w:t>
      </w:r>
    </w:p>
    <w:p w14:paraId="35D97053" w14:textId="77777777" w:rsidR="00AD719C" w:rsidRDefault="00AD719C" w:rsidP="00AD719C">
      <w:pPr>
        <w:pStyle w:val="ListParagraph"/>
        <w:pBdr>
          <w:left w:val="none" w:sz="0" w:space="4" w:color="auto"/>
        </w:pBdr>
        <w:ind w:left="2160"/>
        <w:rPr>
          <w:sz w:val="22"/>
          <w:szCs w:val="22"/>
        </w:rPr>
      </w:pPr>
    </w:p>
    <w:p w14:paraId="6B242FB8" w14:textId="17754ADB" w:rsidR="00724883" w:rsidRPr="00724883" w:rsidRDefault="00724883" w:rsidP="008B3CD3">
      <w:pPr>
        <w:pStyle w:val="ListParagraph"/>
        <w:numPr>
          <w:ilvl w:val="0"/>
          <w:numId w:val="3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The seminars for Toronto conference should be requested as Hybrid since some people may not be able to travel.</w:t>
      </w:r>
    </w:p>
    <w:p w14:paraId="216937A8" w14:textId="5F181692" w:rsidR="004E41E8" w:rsidRDefault="004E41E8" w:rsidP="004E41E8">
      <w:pPr>
        <w:pStyle w:val="ListParagraph"/>
        <w:pBdr>
          <w:left w:val="none" w:sz="0" w:space="4" w:color="auto"/>
        </w:pBdr>
        <w:ind w:left="2160"/>
        <w:rPr>
          <w:sz w:val="22"/>
          <w:szCs w:val="22"/>
        </w:rPr>
      </w:pPr>
    </w:p>
    <w:p w14:paraId="3A26CF35" w14:textId="7F76DEF5" w:rsidR="001D72B2" w:rsidRPr="00A83B70" w:rsidRDefault="001D72B2" w:rsidP="004E41E8">
      <w:pPr>
        <w:pStyle w:val="ListParagraph"/>
        <w:pBdr>
          <w:left w:val="none" w:sz="0" w:space="4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Suggested Seminar Topics:</w:t>
      </w:r>
    </w:p>
    <w:p w14:paraId="60F8566F" w14:textId="105DEF66" w:rsidR="001F04CB" w:rsidRDefault="001F04CB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 w:rsidRPr="006A1A34">
        <w:rPr>
          <w:sz w:val="22"/>
          <w:szCs w:val="22"/>
        </w:rPr>
        <w:t xml:space="preserve">CPU/GPU apocalypse </w:t>
      </w:r>
    </w:p>
    <w:p w14:paraId="75631299" w14:textId="14F492F6" w:rsidR="004C5FE4" w:rsidRPr="004C5FE4" w:rsidRDefault="004C5FE4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D</w:t>
      </w:r>
      <w:r w:rsidRPr="006A1A34">
        <w:rPr>
          <w:sz w:val="22"/>
          <w:szCs w:val="22"/>
        </w:rPr>
        <w:t>rones</w:t>
      </w:r>
    </w:p>
    <w:p w14:paraId="359FBA01" w14:textId="40A03B76" w:rsidR="000F6C91" w:rsidRPr="006A1A34" w:rsidRDefault="00353ACE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0F6C91" w:rsidRPr="006A1A34">
        <w:rPr>
          <w:sz w:val="22"/>
          <w:szCs w:val="22"/>
        </w:rPr>
        <w:t xml:space="preserve">panel on how ASHRAE members are using </w:t>
      </w:r>
      <w:r w:rsidR="0042438F">
        <w:rPr>
          <w:sz w:val="22"/>
          <w:szCs w:val="22"/>
        </w:rPr>
        <w:t xml:space="preserve">social </w:t>
      </w:r>
      <w:r w:rsidR="000F6C91" w:rsidRPr="006A1A34">
        <w:rPr>
          <w:sz w:val="22"/>
          <w:szCs w:val="22"/>
        </w:rPr>
        <w:t>media technologies and applications?</w:t>
      </w:r>
    </w:p>
    <w:p w14:paraId="64E4F502" w14:textId="7B4B2829" w:rsidR="00CF4963" w:rsidRDefault="00CF4963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 w:rsidRPr="006A1A34">
        <w:rPr>
          <w:sz w:val="22"/>
          <w:szCs w:val="22"/>
        </w:rPr>
        <w:t>FMU</w:t>
      </w:r>
      <w:r w:rsidR="004C620C" w:rsidRPr="006A1A34">
        <w:rPr>
          <w:sz w:val="22"/>
          <w:szCs w:val="22"/>
        </w:rPr>
        <w:t xml:space="preserve"> </w:t>
      </w:r>
      <w:r w:rsidR="0042438F">
        <w:rPr>
          <w:sz w:val="22"/>
          <w:szCs w:val="22"/>
        </w:rPr>
        <w:t xml:space="preserve">and </w:t>
      </w:r>
      <w:proofErr w:type="spellStart"/>
      <w:r w:rsidR="0042438F">
        <w:rPr>
          <w:sz w:val="22"/>
          <w:szCs w:val="22"/>
        </w:rPr>
        <w:t>Modelica</w:t>
      </w:r>
      <w:proofErr w:type="spellEnd"/>
      <w:r w:rsidR="0042438F">
        <w:rPr>
          <w:sz w:val="22"/>
          <w:szCs w:val="22"/>
        </w:rPr>
        <w:t xml:space="preserve"> </w:t>
      </w:r>
      <w:r w:rsidR="000173BD">
        <w:rPr>
          <w:sz w:val="22"/>
          <w:szCs w:val="22"/>
        </w:rPr>
        <w:t>t</w:t>
      </w:r>
      <w:r w:rsidR="004C620C" w:rsidRPr="006A1A34">
        <w:rPr>
          <w:sz w:val="22"/>
          <w:szCs w:val="22"/>
        </w:rPr>
        <w:t xml:space="preserve">oolkit </w:t>
      </w:r>
    </w:p>
    <w:p w14:paraId="1F232E2D" w14:textId="77777777" w:rsidR="00320165" w:rsidRDefault="009A1B60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Security of BIM</w:t>
      </w:r>
    </w:p>
    <w:p w14:paraId="3E9C6BDC" w14:textId="296ABC38" w:rsidR="00E847FC" w:rsidRDefault="009C5618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 w:rsidRPr="00320165">
        <w:rPr>
          <w:sz w:val="22"/>
          <w:szCs w:val="22"/>
        </w:rPr>
        <w:t xml:space="preserve">Blockchain </w:t>
      </w:r>
      <w:r w:rsidR="00D23421">
        <w:rPr>
          <w:sz w:val="22"/>
          <w:szCs w:val="22"/>
        </w:rPr>
        <w:t>for HVAC</w:t>
      </w:r>
      <w:r w:rsidR="001D72B2">
        <w:rPr>
          <w:sz w:val="22"/>
          <w:szCs w:val="22"/>
        </w:rPr>
        <w:t xml:space="preserve"> applications</w:t>
      </w:r>
    </w:p>
    <w:p w14:paraId="3D86089D" w14:textId="1E40632F" w:rsidR="0041348B" w:rsidRDefault="00F2370A" w:rsidP="008B3CD3">
      <w:pPr>
        <w:pStyle w:val="ListParagraph"/>
        <w:numPr>
          <w:ilvl w:val="0"/>
          <w:numId w:val="24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Different </w:t>
      </w:r>
      <w:r w:rsidR="008B174F">
        <w:rPr>
          <w:sz w:val="22"/>
          <w:szCs w:val="22"/>
        </w:rPr>
        <w:t>de</w:t>
      </w:r>
      <w:r w:rsidR="0041348B">
        <w:rPr>
          <w:sz w:val="22"/>
          <w:szCs w:val="22"/>
        </w:rPr>
        <w:t xml:space="preserve">carbonization policies </w:t>
      </w:r>
      <w:r>
        <w:rPr>
          <w:sz w:val="22"/>
          <w:szCs w:val="22"/>
        </w:rPr>
        <w:t>for cities</w:t>
      </w:r>
    </w:p>
    <w:p w14:paraId="011AFA14" w14:textId="4C29A2F3" w:rsidR="000E5A85" w:rsidRPr="000E5A85" w:rsidRDefault="000E5A85" w:rsidP="008B3CD3">
      <w:pPr>
        <w:pStyle w:val="WW-Default"/>
        <w:numPr>
          <w:ilvl w:val="0"/>
          <w:numId w:val="2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Web service</w:t>
      </w:r>
      <w:r w:rsidR="0033729E">
        <w:rPr>
          <w:rFonts w:ascii="Times New Roman" w:hAnsi="Times New Roman" w:cs="Times New Roman"/>
          <w:sz w:val="22"/>
          <w:szCs w:val="22"/>
        </w:rPr>
        <w:t>/</w:t>
      </w:r>
      <w:r>
        <w:rPr>
          <w:rFonts w:ascii="Times New Roman" w:hAnsi="Times New Roman" w:cs="Times New Roman"/>
          <w:sz w:val="22"/>
          <w:szCs w:val="22"/>
        </w:rPr>
        <w:t>API</w:t>
      </w:r>
      <w:r w:rsidR="0033729E">
        <w:rPr>
          <w:rFonts w:ascii="Times New Roman" w:hAnsi="Times New Roman" w:cs="Times New Roman"/>
          <w:sz w:val="22"/>
          <w:szCs w:val="22"/>
        </w:rPr>
        <w:t xml:space="preserve">: How </w:t>
      </w:r>
      <w:r>
        <w:rPr>
          <w:rFonts w:ascii="Times New Roman" w:hAnsi="Times New Roman" w:cs="Times New Roman"/>
          <w:sz w:val="22"/>
          <w:szCs w:val="22"/>
        </w:rPr>
        <w:t>ASHRAE is embracing API for weather, ASHRAE Building EQ</w:t>
      </w:r>
    </w:p>
    <w:p w14:paraId="0F794E01" w14:textId="095C4BAD" w:rsidR="006A1A34" w:rsidRDefault="006A1A34" w:rsidP="000F6C91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1B8CE0E4" w14:textId="4E20A659" w:rsidR="00186DA4" w:rsidRPr="002425D6" w:rsidRDefault="00A9393A" w:rsidP="007470F5">
      <w:pPr>
        <w:numPr>
          <w:ilvl w:val="0"/>
          <w:numId w:val="19"/>
        </w:numPr>
        <w:pBdr>
          <w:left w:val="none" w:sz="0" w:space="5" w:color="auto"/>
        </w:pBdr>
        <w:ind w:left="1440"/>
        <w:rPr>
          <w:sz w:val="22"/>
          <w:szCs w:val="22"/>
        </w:rPr>
      </w:pPr>
      <w:r w:rsidRPr="002425D6">
        <w:rPr>
          <w:sz w:val="22"/>
          <w:szCs w:val="22"/>
        </w:rPr>
        <w:t xml:space="preserve">Handbook: </w:t>
      </w:r>
      <w:r w:rsidR="002425D6">
        <w:rPr>
          <w:sz w:val="22"/>
          <w:szCs w:val="22"/>
        </w:rPr>
        <w:t xml:space="preserve">                                                                                </w:t>
      </w:r>
      <w:r w:rsidRPr="002425D6">
        <w:rPr>
          <w:b/>
          <w:bCs/>
          <w:sz w:val="22"/>
          <w:szCs w:val="22"/>
        </w:rPr>
        <w:t xml:space="preserve">Mohammad </w:t>
      </w:r>
      <w:proofErr w:type="spellStart"/>
      <w:r w:rsidRPr="002425D6">
        <w:rPr>
          <w:b/>
          <w:bCs/>
          <w:sz w:val="22"/>
          <w:szCs w:val="22"/>
        </w:rPr>
        <w:t>Heidarinejad</w:t>
      </w:r>
      <w:proofErr w:type="spellEnd"/>
    </w:p>
    <w:p w14:paraId="7C503F42" w14:textId="6C16223F" w:rsidR="00EC1861" w:rsidRDefault="00EC1861" w:rsidP="00EC1861">
      <w:pPr>
        <w:pBdr>
          <w:left w:val="none" w:sz="0" w:space="5" w:color="auto"/>
        </w:pBdr>
        <w:ind w:left="1080"/>
        <w:rPr>
          <w:color w:val="FF0000"/>
          <w:sz w:val="22"/>
          <w:szCs w:val="22"/>
        </w:rPr>
      </w:pPr>
      <w:r w:rsidRPr="00EC1861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Mohammad </w:t>
      </w:r>
      <w:proofErr w:type="spellStart"/>
      <w:r>
        <w:rPr>
          <w:color w:val="FF0000"/>
          <w:sz w:val="22"/>
          <w:szCs w:val="22"/>
        </w:rPr>
        <w:t>Heidarinejad</w:t>
      </w:r>
      <w:proofErr w:type="spellEnd"/>
      <w:r>
        <w:rPr>
          <w:color w:val="FF0000"/>
          <w:sz w:val="22"/>
          <w:szCs w:val="22"/>
        </w:rPr>
        <w:t xml:space="preserve"> to contact Krishnan to get update on the chapter status</w:t>
      </w:r>
    </w:p>
    <w:p w14:paraId="282CAD0B" w14:textId="3CC38981" w:rsidR="00EC1861" w:rsidRDefault="00EC1861" w:rsidP="00EC1861">
      <w:pPr>
        <w:pBdr>
          <w:left w:val="none" w:sz="0" w:space="5" w:color="auto"/>
        </w:pBdr>
        <w:ind w:left="108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And work on updates on the following </w:t>
      </w:r>
      <w:r w:rsidR="00485BAD">
        <w:rPr>
          <w:color w:val="FF0000"/>
          <w:sz w:val="22"/>
          <w:szCs w:val="22"/>
        </w:rPr>
        <w:t>areas:</w:t>
      </w:r>
    </w:p>
    <w:p w14:paraId="347EE937" w14:textId="2E03A6B9" w:rsidR="0041737C" w:rsidRPr="0041737C" w:rsidRDefault="0041737C" w:rsidP="008B3CD3">
      <w:pPr>
        <w:pStyle w:val="ListParagraph"/>
        <w:numPr>
          <w:ilvl w:val="0"/>
          <w:numId w:val="39"/>
        </w:numPr>
        <w:pBdr>
          <w:left w:val="none" w:sz="0" w:space="5" w:color="auto"/>
        </w:pBdr>
        <w:rPr>
          <w:color w:val="FF0000"/>
          <w:sz w:val="22"/>
          <w:szCs w:val="22"/>
        </w:rPr>
      </w:pPr>
      <w:r w:rsidRPr="0041737C">
        <w:rPr>
          <w:color w:val="FF0000"/>
          <w:sz w:val="22"/>
          <w:szCs w:val="22"/>
        </w:rPr>
        <w:t>Cybersecurity</w:t>
      </w:r>
    </w:p>
    <w:p w14:paraId="4D1C6E8E" w14:textId="32C35ABC" w:rsidR="00EC1861" w:rsidRPr="002425D6" w:rsidRDefault="0041737C" w:rsidP="008B3CD3">
      <w:pPr>
        <w:pStyle w:val="ListParagraph"/>
        <w:numPr>
          <w:ilvl w:val="0"/>
          <w:numId w:val="39"/>
        </w:numPr>
        <w:pBdr>
          <w:left w:val="none" w:sz="0" w:space="5" w:color="auto"/>
        </w:pBdr>
        <w:rPr>
          <w:color w:val="FF0000"/>
          <w:sz w:val="22"/>
          <w:szCs w:val="22"/>
        </w:rPr>
      </w:pPr>
      <w:r w:rsidRPr="0041737C">
        <w:rPr>
          <w:color w:val="FF0000"/>
          <w:sz w:val="22"/>
          <w:szCs w:val="22"/>
        </w:rPr>
        <w:t>Augment and Virtual Reality, and APIs</w:t>
      </w:r>
    </w:p>
    <w:p w14:paraId="2D2F1D35" w14:textId="77777777" w:rsidR="00A45C00" w:rsidRDefault="00A45C00" w:rsidP="00A45C00">
      <w:pPr>
        <w:pBdr>
          <w:left w:val="none" w:sz="0" w:space="6" w:color="auto"/>
        </w:pBdr>
        <w:ind w:left="1440"/>
        <w:rPr>
          <w:sz w:val="22"/>
          <w:szCs w:val="22"/>
        </w:rPr>
      </w:pPr>
    </w:p>
    <w:p w14:paraId="2675CA43" w14:textId="7B0080A2" w:rsidR="0089059D" w:rsidRPr="00F65292" w:rsidRDefault="00A9393A" w:rsidP="007470F5">
      <w:pPr>
        <w:numPr>
          <w:ilvl w:val="0"/>
          <w:numId w:val="20"/>
        </w:numPr>
        <w:pBdr>
          <w:left w:val="none" w:sz="0" w:space="6" w:color="auto"/>
        </w:pBdr>
        <w:ind w:left="1440"/>
        <w:rPr>
          <w:b/>
          <w:bCs/>
          <w:sz w:val="22"/>
          <w:szCs w:val="22"/>
        </w:rPr>
      </w:pPr>
      <w:r w:rsidRPr="0089059D">
        <w:rPr>
          <w:sz w:val="22"/>
          <w:szCs w:val="22"/>
        </w:rPr>
        <w:t xml:space="preserve">Standards: </w:t>
      </w:r>
      <w:r w:rsidR="00F65292" w:rsidRPr="0089059D">
        <w:rPr>
          <w:sz w:val="22"/>
          <w:szCs w:val="22"/>
        </w:rPr>
        <w:t xml:space="preserve">                                                        </w:t>
      </w:r>
      <w:r w:rsidR="0089059D">
        <w:rPr>
          <w:sz w:val="22"/>
          <w:szCs w:val="22"/>
        </w:rPr>
        <w:t xml:space="preserve">                                   </w:t>
      </w:r>
      <w:r w:rsidR="00F65292" w:rsidRPr="0089059D">
        <w:rPr>
          <w:sz w:val="22"/>
          <w:szCs w:val="22"/>
        </w:rPr>
        <w:t xml:space="preserve"> </w:t>
      </w:r>
      <w:proofErr w:type="gramStart"/>
      <w:r w:rsidRPr="0089059D">
        <w:rPr>
          <w:b/>
          <w:bCs/>
          <w:sz w:val="22"/>
          <w:szCs w:val="22"/>
        </w:rPr>
        <w:t xml:space="preserve">Bruce </w:t>
      </w:r>
      <w:r w:rsidR="00F65292" w:rsidRPr="0089059D">
        <w:rPr>
          <w:b/>
          <w:bCs/>
          <w:sz w:val="22"/>
          <w:szCs w:val="22"/>
        </w:rPr>
        <w:t xml:space="preserve"> </w:t>
      </w:r>
      <w:proofErr w:type="spellStart"/>
      <w:r w:rsidR="0089059D" w:rsidRPr="00F65292">
        <w:rPr>
          <w:b/>
          <w:bCs/>
          <w:sz w:val="22"/>
          <w:szCs w:val="22"/>
        </w:rPr>
        <w:t>Billedeaux</w:t>
      </w:r>
      <w:proofErr w:type="spellEnd"/>
      <w:proofErr w:type="gramEnd"/>
    </w:p>
    <w:p w14:paraId="28A7D189" w14:textId="0FDB96EA" w:rsidR="009E1598" w:rsidRDefault="009E1598" w:rsidP="00C75E2E">
      <w:pPr>
        <w:pBdr>
          <w:left w:val="none" w:sz="0" w:space="6" w:color="auto"/>
        </w:pBdr>
        <w:ind w:left="1440"/>
        <w:rPr>
          <w:sz w:val="22"/>
          <w:szCs w:val="22"/>
        </w:rPr>
      </w:pPr>
      <w:r w:rsidRPr="009E1598">
        <w:rPr>
          <w:sz w:val="22"/>
          <w:szCs w:val="22"/>
        </w:rPr>
        <w:t>No updates</w:t>
      </w:r>
    </w:p>
    <w:p w14:paraId="76FC545D" w14:textId="77777777" w:rsidR="00313A57" w:rsidRDefault="00313A57" w:rsidP="00313A57">
      <w:pPr>
        <w:pStyle w:val="WW-Default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p w14:paraId="3C8F0602" w14:textId="70540412" w:rsidR="00313A57" w:rsidRPr="005179E1" w:rsidRDefault="00313A57" w:rsidP="00313A57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 w:rsidRPr="005179E1">
        <w:rPr>
          <w:color w:val="FF0000"/>
          <w:sz w:val="22"/>
          <w:szCs w:val="22"/>
        </w:rPr>
        <w:t xml:space="preserve">                  </w:t>
      </w:r>
      <w:r w:rsidRPr="005179E1">
        <w:rPr>
          <w:rFonts w:ascii="Times New Roman" w:hAnsi="Times New Roman" w:cs="Times New Roman"/>
          <w:color w:val="FF0000"/>
          <w:sz w:val="22"/>
          <w:szCs w:val="22"/>
        </w:rPr>
        <w:t>Action</w:t>
      </w:r>
      <w:r w:rsidR="009708F9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5179E1">
        <w:rPr>
          <w:rFonts w:ascii="Times New Roman" w:hAnsi="Times New Roman" w:cs="Times New Roman"/>
          <w:color w:val="FF0000"/>
          <w:sz w:val="22"/>
          <w:szCs w:val="22"/>
        </w:rPr>
        <w:t>item: Joshua New to contact Bruce and check in with him</w:t>
      </w:r>
    </w:p>
    <w:p w14:paraId="22C4EA42" w14:textId="77777777" w:rsidR="00186DA4" w:rsidRDefault="00186DA4" w:rsidP="003B27C2">
      <w:pPr>
        <w:pBdr>
          <w:left w:val="none" w:sz="0" w:space="4" w:color="auto"/>
        </w:pBdr>
        <w:rPr>
          <w:sz w:val="22"/>
          <w:szCs w:val="22"/>
        </w:rPr>
      </w:pPr>
    </w:p>
    <w:p w14:paraId="775B9FE5" w14:textId="0661CD0B" w:rsidR="00186DA4" w:rsidRPr="00B410BE" w:rsidRDefault="00A9393A" w:rsidP="007470F5">
      <w:pPr>
        <w:numPr>
          <w:ilvl w:val="0"/>
          <w:numId w:val="21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Old Business</w:t>
      </w:r>
    </w:p>
    <w:p w14:paraId="7103CA27" w14:textId="77777777" w:rsidR="00B410BE" w:rsidRDefault="00B410BE" w:rsidP="00B410BE">
      <w:pPr>
        <w:ind w:left="720"/>
        <w:rPr>
          <w:sz w:val="22"/>
          <w:szCs w:val="22"/>
        </w:rPr>
      </w:pPr>
    </w:p>
    <w:p w14:paraId="59BE8145" w14:textId="741E3ED7" w:rsidR="00F17D14" w:rsidRDefault="00F17D14" w:rsidP="008B3CD3">
      <w:pPr>
        <w:pStyle w:val="NormalWeb"/>
        <w:numPr>
          <w:ilvl w:val="2"/>
          <w:numId w:val="43"/>
        </w:numPr>
        <w:spacing w:before="0" w:beforeAutospacing="0" w:after="0" w:afterAutospacing="0"/>
        <w:textAlignment w:val="baseline"/>
        <w:rPr>
          <w:rFonts w:ascii="Courier New" w:hAnsi="Courier New" w:cs="Courier New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Carol </w:t>
      </w:r>
      <w:proofErr w:type="spellStart"/>
      <w:r>
        <w:rPr>
          <w:color w:val="000000"/>
          <w:sz w:val="22"/>
          <w:szCs w:val="22"/>
        </w:rPr>
        <w:t>Lomanaco</w:t>
      </w:r>
      <w:r w:rsidR="005D7596">
        <w:rPr>
          <w:color w:val="000000"/>
          <w:sz w:val="22"/>
          <w:szCs w:val="22"/>
        </w:rPr>
        <w:t>to</w:t>
      </w:r>
      <w:proofErr w:type="spellEnd"/>
      <w:r w:rsidR="005D7596">
        <w:rPr>
          <w:color w:val="000000"/>
          <w:sz w:val="22"/>
          <w:szCs w:val="22"/>
        </w:rPr>
        <w:t xml:space="preserve"> </w:t>
      </w:r>
      <w:proofErr w:type="gramStart"/>
      <w:r w:rsidR="005D7596">
        <w:rPr>
          <w:color w:val="000000"/>
          <w:sz w:val="22"/>
          <w:szCs w:val="22"/>
        </w:rPr>
        <w:t>organize</w:t>
      </w:r>
      <w:proofErr w:type="gramEnd"/>
      <w:r>
        <w:rPr>
          <w:color w:val="000000"/>
          <w:sz w:val="22"/>
          <w:szCs w:val="22"/>
        </w:rPr>
        <w:t xml:space="preserve"> presentation proposal on Drones</w:t>
      </w:r>
    </w:p>
    <w:p w14:paraId="7C720C67" w14:textId="475DB072" w:rsidR="00F17D14" w:rsidRDefault="00F17D14" w:rsidP="008B3CD3">
      <w:pPr>
        <w:pStyle w:val="NormalWeb"/>
        <w:numPr>
          <w:ilvl w:val="2"/>
          <w:numId w:val="4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Dave Branson to follow up on drone seminar </w:t>
      </w:r>
    </w:p>
    <w:p w14:paraId="12C79ED2" w14:textId="7046E672" w:rsidR="005D7596" w:rsidRPr="00991F04" w:rsidRDefault="005D7596" w:rsidP="008B3CD3">
      <w:pPr>
        <w:pStyle w:val="NormalWeb"/>
        <w:numPr>
          <w:ilvl w:val="2"/>
          <w:numId w:val="43"/>
        </w:numPr>
        <w:spacing w:before="0" w:beforeAutospacing="0" w:after="0" w:afterAutospacing="0"/>
        <w:textAlignment w:val="baseline"/>
        <w:rPr>
          <w:rFonts w:ascii="Courier New" w:hAnsi="Courier New" w:cs="Courier New"/>
          <w:color w:val="000000" w:themeColor="text1"/>
          <w:sz w:val="22"/>
          <w:szCs w:val="22"/>
        </w:rPr>
      </w:pPr>
      <w:r w:rsidRPr="00991F04">
        <w:rPr>
          <w:color w:val="000000" w:themeColor="text1"/>
          <w:sz w:val="22"/>
          <w:szCs w:val="22"/>
        </w:rPr>
        <w:t xml:space="preserve">Mohammad </w:t>
      </w:r>
      <w:proofErr w:type="spellStart"/>
      <w:r w:rsidRPr="00991F04">
        <w:rPr>
          <w:color w:val="000000" w:themeColor="text1"/>
          <w:sz w:val="22"/>
          <w:szCs w:val="22"/>
        </w:rPr>
        <w:t>Heidarinejad</w:t>
      </w:r>
      <w:proofErr w:type="spellEnd"/>
      <w:r w:rsidRPr="00991F04">
        <w:rPr>
          <w:color w:val="000000" w:themeColor="text1"/>
          <w:sz w:val="22"/>
          <w:szCs w:val="22"/>
        </w:rPr>
        <w:t xml:space="preserve"> to reach out to Mike Vaughn for digital version of chapter</w:t>
      </w:r>
    </w:p>
    <w:p w14:paraId="0F24900B" w14:textId="6B0385DE" w:rsidR="005D7596" w:rsidRPr="00991F04" w:rsidRDefault="005D7596" w:rsidP="008B3CD3">
      <w:pPr>
        <w:pStyle w:val="NormalWeb"/>
        <w:numPr>
          <w:ilvl w:val="2"/>
          <w:numId w:val="43"/>
        </w:numPr>
        <w:spacing w:before="0" w:beforeAutospacing="0" w:after="0" w:afterAutospacing="0"/>
        <w:textAlignment w:val="baseline"/>
        <w:rPr>
          <w:rFonts w:ascii="Courier New" w:hAnsi="Courier New" w:cs="Courier New"/>
          <w:color w:val="000000" w:themeColor="text1"/>
          <w:sz w:val="22"/>
          <w:szCs w:val="22"/>
        </w:rPr>
      </w:pPr>
      <w:r w:rsidRPr="00991F04">
        <w:rPr>
          <w:color w:val="000000" w:themeColor="text1"/>
          <w:sz w:val="22"/>
          <w:szCs w:val="22"/>
        </w:rPr>
        <w:t xml:space="preserve">Mohammad </w:t>
      </w:r>
      <w:proofErr w:type="spellStart"/>
      <w:r w:rsidRPr="00991F04">
        <w:rPr>
          <w:color w:val="000000" w:themeColor="text1"/>
          <w:sz w:val="22"/>
          <w:szCs w:val="22"/>
        </w:rPr>
        <w:t>Heidarinejad</w:t>
      </w:r>
      <w:proofErr w:type="spellEnd"/>
      <w:r w:rsidRPr="00991F04">
        <w:rPr>
          <w:color w:val="000000" w:themeColor="text1"/>
          <w:sz w:val="22"/>
          <w:szCs w:val="22"/>
        </w:rPr>
        <w:t xml:space="preserve"> to follow up on any updates on GPC-20</w:t>
      </w:r>
    </w:p>
    <w:p w14:paraId="5172FBB3" w14:textId="01338991" w:rsidR="00734802" w:rsidRDefault="00241F5D" w:rsidP="008B3CD3">
      <w:pPr>
        <w:pStyle w:val="NormalWeb"/>
        <w:numPr>
          <w:ilvl w:val="2"/>
          <w:numId w:val="4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241F5D">
        <w:rPr>
          <w:color w:val="000000" w:themeColor="text1"/>
          <w:sz w:val="22"/>
          <w:szCs w:val="22"/>
        </w:rPr>
        <w:lastRenderedPageBreak/>
        <w:t>Joshua New</w:t>
      </w:r>
      <w:r>
        <w:rPr>
          <w:color w:val="B5082E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t</w:t>
      </w:r>
      <w:r w:rsidR="00734802">
        <w:rPr>
          <w:color w:val="000000"/>
          <w:sz w:val="22"/>
          <w:szCs w:val="22"/>
        </w:rPr>
        <w:t>o review TC MOP for Advanced Meetings</w:t>
      </w:r>
    </w:p>
    <w:p w14:paraId="5FE47D97" w14:textId="31313327" w:rsidR="00BE75B2" w:rsidRDefault="00BE75B2" w:rsidP="008B3CD3">
      <w:pPr>
        <w:pStyle w:val="ListParagraph"/>
        <w:numPr>
          <w:ilvl w:val="2"/>
          <w:numId w:val="43"/>
        </w:numPr>
      </w:pPr>
      <w:r w:rsidRPr="00AE1499">
        <w:rPr>
          <w:color w:val="000000" w:themeColor="text1"/>
          <w:sz w:val="22"/>
          <w:szCs w:val="22"/>
        </w:rPr>
        <w:t>Joshua New</w:t>
      </w:r>
      <w:r w:rsidRPr="00AE1499">
        <w:rPr>
          <w:color w:val="B5082E"/>
          <w:sz w:val="22"/>
          <w:szCs w:val="22"/>
        </w:rPr>
        <w:t xml:space="preserve"> </w:t>
      </w:r>
      <w:r w:rsidRPr="00AE1499">
        <w:rPr>
          <w:color w:val="000000"/>
          <w:sz w:val="22"/>
          <w:szCs w:val="22"/>
        </w:rPr>
        <w:t>To follow up for a mail ballot</w:t>
      </w:r>
    </w:p>
    <w:p w14:paraId="0367F606" w14:textId="77777777" w:rsidR="00BE75B2" w:rsidRDefault="00BE75B2" w:rsidP="009D31D3">
      <w:pPr>
        <w:pStyle w:val="NormalWeb"/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</w:p>
    <w:p w14:paraId="0E10D2FC" w14:textId="2D680B78" w:rsidR="00186DA4" w:rsidRPr="00216309" w:rsidRDefault="00A9393A" w:rsidP="007470F5">
      <w:pPr>
        <w:numPr>
          <w:ilvl w:val="0"/>
          <w:numId w:val="22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New Business</w:t>
      </w:r>
    </w:p>
    <w:p w14:paraId="3F9864AD" w14:textId="545B119F" w:rsidR="00216309" w:rsidRDefault="00216309" w:rsidP="00216309">
      <w:pPr>
        <w:ind w:left="720"/>
        <w:rPr>
          <w:b/>
          <w:bCs/>
          <w:sz w:val="22"/>
          <w:szCs w:val="22"/>
        </w:rPr>
      </w:pPr>
    </w:p>
    <w:p w14:paraId="4595382F" w14:textId="4B60BB52" w:rsidR="004868F5" w:rsidRPr="00A54B5F" w:rsidRDefault="00216309" w:rsidP="008B3CD3">
      <w:pPr>
        <w:pStyle w:val="ListParagraph"/>
        <w:numPr>
          <w:ilvl w:val="0"/>
          <w:numId w:val="42"/>
        </w:numPr>
        <w:rPr>
          <w:color w:val="000000"/>
          <w:sz w:val="22"/>
          <w:szCs w:val="22"/>
        </w:rPr>
      </w:pPr>
      <w:r w:rsidRPr="00A54B5F">
        <w:rPr>
          <w:color w:val="000000"/>
          <w:sz w:val="22"/>
          <w:szCs w:val="22"/>
        </w:rPr>
        <w:t>Gerardo Alfonso is to roll on after Toronto as the webmaster.</w:t>
      </w:r>
    </w:p>
    <w:p w14:paraId="0357D2EB" w14:textId="06CD2A57" w:rsidR="00724883" w:rsidRPr="00972376" w:rsidRDefault="00A025AA" w:rsidP="008B3CD3">
      <w:pPr>
        <w:pStyle w:val="ListParagraph"/>
        <w:numPr>
          <w:ilvl w:val="0"/>
          <w:numId w:val="41"/>
        </w:numPr>
      </w:pPr>
      <w:r w:rsidRPr="004868F5">
        <w:rPr>
          <w:sz w:val="22"/>
          <w:szCs w:val="22"/>
        </w:rPr>
        <w:t>ASHRAE President</w:t>
      </w:r>
      <w:r w:rsidR="00724883" w:rsidRPr="004868F5">
        <w:rPr>
          <w:sz w:val="22"/>
          <w:szCs w:val="22"/>
        </w:rPr>
        <w:t>, Mick Schwedler, asked for feedback</w:t>
      </w:r>
      <w:r w:rsidR="004868F5" w:rsidRPr="004868F5">
        <w:rPr>
          <w:sz w:val="22"/>
          <w:szCs w:val="22"/>
        </w:rPr>
        <w:t xml:space="preserve"> about the conference experience and it was suggested that there is </w:t>
      </w:r>
      <w:r w:rsidR="005B6129">
        <w:rPr>
          <w:sz w:val="22"/>
          <w:szCs w:val="22"/>
        </w:rPr>
        <w:t>r</w:t>
      </w:r>
      <w:r w:rsidR="004868F5" w:rsidRPr="004868F5">
        <w:rPr>
          <w:sz w:val="22"/>
          <w:szCs w:val="22"/>
        </w:rPr>
        <w:t xml:space="preserve">oom for </w:t>
      </w:r>
      <w:r w:rsidR="005B6129">
        <w:rPr>
          <w:sz w:val="22"/>
          <w:szCs w:val="22"/>
        </w:rPr>
        <w:t>improvement</w:t>
      </w:r>
      <w:r w:rsidR="004868F5" w:rsidRPr="004868F5">
        <w:rPr>
          <w:sz w:val="22"/>
          <w:szCs w:val="22"/>
        </w:rPr>
        <w:t xml:space="preserve"> in the area of IT and communication infrastructure</w:t>
      </w:r>
      <w:r w:rsidR="005B6129">
        <w:rPr>
          <w:sz w:val="22"/>
          <w:szCs w:val="22"/>
        </w:rPr>
        <w:t>.</w:t>
      </w:r>
      <w:r w:rsidR="004868F5" w:rsidRPr="004868F5">
        <w:rPr>
          <w:sz w:val="22"/>
          <w:szCs w:val="22"/>
        </w:rPr>
        <w:t xml:space="preserve"> </w:t>
      </w:r>
    </w:p>
    <w:p w14:paraId="401672F4" w14:textId="77777777" w:rsidR="00972376" w:rsidRDefault="00972376" w:rsidP="00972376">
      <w:pPr>
        <w:ind w:left="628"/>
        <w:rPr>
          <w:sz w:val="22"/>
          <w:szCs w:val="22"/>
        </w:rPr>
      </w:pPr>
    </w:p>
    <w:p w14:paraId="19DC9A33" w14:textId="7ACEC566" w:rsidR="00972376" w:rsidRDefault="00972376" w:rsidP="00972376">
      <w:pPr>
        <w:ind w:left="628"/>
        <w:rPr>
          <w:color w:val="FF0000"/>
          <w:sz w:val="22"/>
          <w:szCs w:val="22"/>
        </w:rPr>
      </w:pPr>
      <w:r w:rsidRPr="00972376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</w:t>
      </w:r>
      <w:r w:rsidRPr="00972376">
        <w:rPr>
          <w:color w:val="FF0000"/>
          <w:sz w:val="22"/>
          <w:szCs w:val="22"/>
        </w:rPr>
        <w:t xml:space="preserve">everyone to think about ideas on stretching ASHRAE and bring the </w:t>
      </w:r>
      <w:r w:rsidR="00691BD4">
        <w:rPr>
          <w:color w:val="FF0000"/>
          <w:sz w:val="22"/>
          <w:szCs w:val="22"/>
        </w:rPr>
        <w:t>community</w:t>
      </w:r>
      <w:r>
        <w:rPr>
          <w:color w:val="FF0000"/>
          <w:sz w:val="22"/>
          <w:szCs w:val="22"/>
        </w:rPr>
        <w:t xml:space="preserve"> to new directions</w:t>
      </w:r>
      <w:r w:rsidR="005B6129">
        <w:rPr>
          <w:color w:val="FF0000"/>
          <w:sz w:val="22"/>
          <w:szCs w:val="22"/>
        </w:rPr>
        <w:t xml:space="preserve"> out of the comfort zone.</w:t>
      </w:r>
    </w:p>
    <w:p w14:paraId="7479ADE9" w14:textId="77777777" w:rsidR="00186DA4" w:rsidRDefault="00186DA4" w:rsidP="006A75AB">
      <w:pPr>
        <w:pBdr>
          <w:left w:val="none" w:sz="0" w:space="4" w:color="auto"/>
        </w:pBdr>
        <w:rPr>
          <w:sz w:val="22"/>
          <w:szCs w:val="22"/>
        </w:rPr>
      </w:pPr>
    </w:p>
    <w:p w14:paraId="7B11CC89" w14:textId="63B395F1" w:rsidR="00186DA4" w:rsidRDefault="00614850" w:rsidP="007470F5">
      <w:pPr>
        <w:numPr>
          <w:ilvl w:val="0"/>
          <w:numId w:val="23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Adjourn</w:t>
      </w:r>
    </w:p>
    <w:p w14:paraId="74E09E93" w14:textId="69285BF3" w:rsidR="00186DA4" w:rsidRDefault="00E4431C" w:rsidP="008B3CD3">
      <w:pPr>
        <w:numPr>
          <w:ilvl w:val="1"/>
          <w:numId w:val="40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David Branson moved</w:t>
      </w:r>
      <w:r w:rsidR="00A9393A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Parastoo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Delgoshaei</w:t>
      </w:r>
      <w:proofErr w:type="spellEnd"/>
      <w:r>
        <w:rPr>
          <w:sz w:val="22"/>
          <w:szCs w:val="22"/>
        </w:rPr>
        <w:t xml:space="preserve"> </w:t>
      </w:r>
      <w:r w:rsidR="00A9393A">
        <w:rPr>
          <w:sz w:val="22"/>
          <w:szCs w:val="22"/>
        </w:rPr>
        <w:t>Second</w:t>
      </w:r>
      <w:r>
        <w:rPr>
          <w:sz w:val="22"/>
          <w:szCs w:val="22"/>
        </w:rPr>
        <w:t>ed</w:t>
      </w:r>
    </w:p>
    <w:p w14:paraId="68306283" w14:textId="539110F2" w:rsidR="00186DA4" w:rsidRDefault="00A9393A" w:rsidP="008B3CD3">
      <w:pPr>
        <w:numPr>
          <w:ilvl w:val="1"/>
          <w:numId w:val="4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9:</w:t>
      </w:r>
      <w:r w:rsidR="00E4431C">
        <w:rPr>
          <w:sz w:val="22"/>
          <w:szCs w:val="22"/>
        </w:rPr>
        <w:t>42</w:t>
      </w:r>
      <w:r>
        <w:rPr>
          <w:sz w:val="22"/>
          <w:szCs w:val="22"/>
        </w:rPr>
        <w:t xml:space="preserve"> PM ED</w:t>
      </w:r>
    </w:p>
    <w:p w14:paraId="23403833" w14:textId="4450C3CF" w:rsidR="00186DA4" w:rsidRDefault="00A9393A" w:rsidP="007470F5">
      <w:pPr>
        <w:numPr>
          <w:ilvl w:val="0"/>
          <w:numId w:val="23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Next Meeting: </w:t>
      </w:r>
      <w:r w:rsidR="0066302D">
        <w:rPr>
          <w:b/>
          <w:bCs/>
          <w:sz w:val="22"/>
          <w:szCs w:val="22"/>
        </w:rPr>
        <w:t>Toronto</w:t>
      </w:r>
      <w:r>
        <w:rPr>
          <w:b/>
          <w:bCs/>
          <w:sz w:val="22"/>
          <w:szCs w:val="22"/>
        </w:rPr>
        <w:t xml:space="preserve">, </w:t>
      </w:r>
      <w:r w:rsidR="0066302D">
        <w:rPr>
          <w:b/>
          <w:bCs/>
          <w:sz w:val="22"/>
          <w:szCs w:val="22"/>
        </w:rPr>
        <w:t>Canada</w:t>
      </w:r>
      <w:r>
        <w:rPr>
          <w:b/>
          <w:bCs/>
          <w:sz w:val="22"/>
          <w:szCs w:val="22"/>
        </w:rPr>
        <w:t>, J</w:t>
      </w:r>
      <w:r w:rsidR="000644E2">
        <w:rPr>
          <w:b/>
          <w:bCs/>
          <w:sz w:val="22"/>
          <w:szCs w:val="22"/>
        </w:rPr>
        <w:t>une</w:t>
      </w:r>
      <w:r>
        <w:rPr>
          <w:b/>
          <w:bCs/>
          <w:sz w:val="22"/>
          <w:szCs w:val="22"/>
        </w:rPr>
        <w:t xml:space="preserve"> 2</w:t>
      </w:r>
      <w:r w:rsidR="00F76FDB">
        <w:rPr>
          <w:b/>
          <w:bCs/>
          <w:sz w:val="22"/>
          <w:szCs w:val="22"/>
        </w:rPr>
        <w:t>5-29</w:t>
      </w:r>
      <w:r>
        <w:rPr>
          <w:b/>
          <w:bCs/>
          <w:sz w:val="22"/>
          <w:szCs w:val="22"/>
        </w:rPr>
        <w:t>, 2022</w:t>
      </w:r>
    </w:p>
    <w:p w14:paraId="71B8B29F" w14:textId="77777777" w:rsidR="00186DA4" w:rsidRDefault="00186DA4">
      <w:pPr>
        <w:pBdr>
          <w:left w:val="none" w:sz="0" w:space="4" w:color="auto"/>
        </w:pBdr>
        <w:ind w:left="720"/>
        <w:rPr>
          <w:sz w:val="22"/>
          <w:szCs w:val="22"/>
        </w:rPr>
      </w:pPr>
    </w:p>
    <w:p w14:paraId="688E4A96" w14:textId="77777777" w:rsidR="00186DA4" w:rsidRDefault="00A9393A" w:rsidP="00434CA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5D04252" w14:textId="7E10F7BE" w:rsidR="00186DA4" w:rsidRDefault="00A9393A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Subcommittee Minutes</w:t>
      </w:r>
    </w:p>
    <w:p w14:paraId="6BFD33B3" w14:textId="6BB547A5" w:rsidR="00E26A61" w:rsidRDefault="00E26A61">
      <w:pPr>
        <w:jc w:val="center"/>
        <w:rPr>
          <w:sz w:val="22"/>
          <w:szCs w:val="22"/>
        </w:rPr>
      </w:pPr>
    </w:p>
    <w:p w14:paraId="6FA73F42" w14:textId="77777777" w:rsidR="00E26A61" w:rsidRPr="00E51065" w:rsidRDefault="00E26A61" w:rsidP="00E26A61">
      <w:pPr>
        <w:spacing w:after="120"/>
        <w:jc w:val="center"/>
        <w:rPr>
          <w:rFonts w:eastAsiaTheme="minorEastAsia"/>
          <w:sz w:val="52"/>
        </w:rPr>
      </w:pPr>
      <w:r w:rsidRPr="00E51065">
        <w:rPr>
          <w:rFonts w:eastAsiaTheme="minorEastAsia"/>
          <w:i/>
          <w:sz w:val="52"/>
        </w:rPr>
        <w:t>Meeting Agenda</w:t>
      </w:r>
    </w:p>
    <w:p w14:paraId="7E32AE39" w14:textId="77777777" w:rsidR="00E26A61" w:rsidRPr="00E51065" w:rsidRDefault="00E26A61" w:rsidP="00E26A61">
      <w:pPr>
        <w:spacing w:after="120"/>
        <w:jc w:val="center"/>
        <w:rPr>
          <w:rFonts w:eastAsiaTheme="minorEastAsia"/>
          <w:sz w:val="28"/>
        </w:rPr>
      </w:pPr>
      <w:r w:rsidRPr="00E51065">
        <w:rPr>
          <w:rFonts w:eastAsiaTheme="minorEastAsia"/>
          <w:sz w:val="28"/>
        </w:rPr>
        <w:t>ASHRAE 20</w:t>
      </w:r>
      <w:r>
        <w:rPr>
          <w:rFonts w:eastAsiaTheme="minorEastAsia"/>
          <w:sz w:val="28"/>
        </w:rPr>
        <w:t>22 Winter</w:t>
      </w:r>
      <w:r w:rsidRPr="00E51065">
        <w:rPr>
          <w:rFonts w:eastAsiaTheme="minorEastAsia"/>
          <w:sz w:val="28"/>
        </w:rPr>
        <w:t xml:space="preserve"> Meeting –</w:t>
      </w:r>
      <w:r>
        <w:rPr>
          <w:rFonts w:eastAsiaTheme="minorEastAsia"/>
          <w:sz w:val="28"/>
        </w:rPr>
        <w:t xml:space="preserve"> Hybrid</w:t>
      </w:r>
    </w:p>
    <w:p w14:paraId="7952CC98" w14:textId="04E9FB04" w:rsidR="00E26A61" w:rsidRPr="00E51065" w:rsidRDefault="00E26A61" w:rsidP="00E26A61">
      <w:pPr>
        <w:spacing w:after="120"/>
        <w:jc w:val="center"/>
        <w:rPr>
          <w:rFonts w:eastAsiaTheme="minorEastAsia"/>
          <w:b/>
        </w:rPr>
      </w:pPr>
      <w:r w:rsidRPr="00E51065">
        <w:rPr>
          <w:rFonts w:eastAsiaTheme="minorEastAsia"/>
          <w:b/>
          <w:sz w:val="28"/>
        </w:rPr>
        <w:t xml:space="preserve">TC 1.5 </w:t>
      </w:r>
      <w:r w:rsidR="007A0232">
        <w:rPr>
          <w:b/>
          <w:bCs/>
          <w:sz w:val="28"/>
          <w:szCs w:val="28"/>
        </w:rPr>
        <w:t xml:space="preserve">Computer Applications </w:t>
      </w:r>
      <w:r>
        <w:rPr>
          <w:rFonts w:eastAsiaTheme="minorEastAsia"/>
          <w:b/>
          <w:sz w:val="28"/>
        </w:rPr>
        <w:t>Program</w:t>
      </w:r>
      <w:r w:rsidRPr="00E51065">
        <w:rPr>
          <w:rFonts w:eastAsiaTheme="minorEastAsia"/>
          <w:b/>
          <w:sz w:val="28"/>
        </w:rPr>
        <w:t xml:space="preserve"> Subcommittee</w:t>
      </w:r>
    </w:p>
    <w:p w14:paraId="787FE837" w14:textId="77777777" w:rsidR="00E26A61" w:rsidRPr="00E51065" w:rsidRDefault="00E26A61" w:rsidP="00E26A61">
      <w:pPr>
        <w:spacing w:after="120"/>
        <w:rPr>
          <w:rFonts w:eastAsiaTheme="minorEastAsia"/>
          <w:b/>
          <w:sz w:val="23"/>
          <w:u w:val="single"/>
        </w:rPr>
      </w:pPr>
    </w:p>
    <w:p w14:paraId="5DFC6FB4" w14:textId="2B88F926" w:rsidR="00E26A61" w:rsidRPr="00E51065" w:rsidRDefault="00E26A61" w:rsidP="00E26A61">
      <w:pPr>
        <w:spacing w:after="120"/>
        <w:jc w:val="center"/>
        <w:rPr>
          <w:rFonts w:ascii="Times New Roman PS" w:hAnsi="Times New Roman PS" w:cs="Times New Roman PS"/>
          <w:b/>
          <w:color w:val="000000"/>
          <w:sz w:val="28"/>
        </w:rPr>
      </w:pPr>
      <w:r>
        <w:rPr>
          <w:rFonts w:ascii="Times New Roman PS" w:hAnsi="Times New Roman PS" w:cs="Times New Roman PS"/>
          <w:b/>
          <w:color w:val="000000"/>
          <w:sz w:val="28"/>
        </w:rPr>
        <w:t>Sunday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 xml:space="preserve">, </w:t>
      </w:r>
      <w:r>
        <w:rPr>
          <w:rFonts w:ascii="Times New Roman PS" w:hAnsi="Times New Roman PS" w:cs="Times New Roman PS"/>
          <w:b/>
          <w:color w:val="000000"/>
          <w:sz w:val="28"/>
        </w:rPr>
        <w:t>January 30</w:t>
      </w:r>
      <w:r w:rsidRPr="00900406">
        <w:rPr>
          <w:rFonts w:ascii="Times New Roman PS" w:hAnsi="Times New Roman PS" w:cs="Times New Roman PS"/>
          <w:b/>
          <w:color w:val="000000"/>
          <w:sz w:val="28"/>
          <w:vertAlign w:val="superscript"/>
        </w:rPr>
        <w:t>th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 xml:space="preserve">, </w:t>
      </w:r>
      <w:r>
        <w:rPr>
          <w:rFonts w:ascii="Times New Roman PS" w:hAnsi="Times New Roman PS" w:cs="Times New Roman PS"/>
          <w:b/>
          <w:color w:val="000000"/>
          <w:sz w:val="28"/>
        </w:rPr>
        <w:t>Meeting 7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: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00 pm 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-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 8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: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00 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p</w:t>
      </w:r>
      <w:r>
        <w:rPr>
          <w:rFonts w:ascii="Times New Roman PS" w:hAnsi="Times New Roman PS" w:cs="Times New Roman PS"/>
          <w:b/>
          <w:color w:val="000000"/>
          <w:sz w:val="28"/>
        </w:rPr>
        <w:t>m PT</w:t>
      </w:r>
    </w:p>
    <w:p w14:paraId="248A7B41" w14:textId="77ACE4BF" w:rsidR="00E26A61" w:rsidRDefault="00A8579A">
      <w:pPr>
        <w:jc w:val="center"/>
        <w:rPr>
          <w:sz w:val="22"/>
          <w:szCs w:val="22"/>
        </w:rPr>
      </w:pPr>
      <w:r w:rsidRPr="00757777">
        <w:t xml:space="preserve">Chair: Mike </w:t>
      </w:r>
      <w:proofErr w:type="spellStart"/>
      <w:r w:rsidRPr="00757777">
        <w:t>Galler</w:t>
      </w:r>
      <w:proofErr w:type="spellEnd"/>
    </w:p>
    <w:p w14:paraId="118D17DD" w14:textId="308706CD" w:rsidR="00186DA4" w:rsidRDefault="00186DA4">
      <w:pPr>
        <w:jc w:val="center"/>
        <w:rPr>
          <w:sz w:val="22"/>
          <w:szCs w:val="22"/>
        </w:rPr>
      </w:pPr>
    </w:p>
    <w:p w14:paraId="471CA57D" w14:textId="31057D09" w:rsidR="00AF333B" w:rsidRDefault="00AF333B">
      <w:pPr>
        <w:jc w:val="center"/>
        <w:rPr>
          <w:sz w:val="22"/>
          <w:szCs w:val="22"/>
        </w:rPr>
      </w:pPr>
    </w:p>
    <w:p w14:paraId="17932E90" w14:textId="77777777" w:rsidR="00AF333B" w:rsidRPr="00757777" w:rsidRDefault="00AF333B" w:rsidP="00AF333B">
      <w:r w:rsidRPr="00757777">
        <w:t>Two seminars were accepted for sponsorship/co</w:t>
      </w:r>
      <w:r>
        <w:t>-</w:t>
      </w:r>
      <w:r w:rsidRPr="00757777">
        <w:t>sponsorship</w:t>
      </w:r>
    </w:p>
    <w:p w14:paraId="046E18C4" w14:textId="77777777" w:rsidR="00AF333B" w:rsidRPr="00757777" w:rsidRDefault="00AF333B" w:rsidP="008B3CD3">
      <w:pPr>
        <w:pStyle w:val="NormalWeb"/>
        <w:numPr>
          <w:ilvl w:val="0"/>
          <w:numId w:val="45"/>
        </w:numPr>
        <w:spacing w:before="0" w:beforeAutospacing="0" w:after="0" w:afterAutospacing="0"/>
        <w:ind w:left="540"/>
        <w:textAlignment w:val="baseline"/>
        <w:rPr>
          <w:color w:val="000000"/>
        </w:rPr>
      </w:pPr>
      <w:r w:rsidRPr="00757777">
        <w:rPr>
          <w:color w:val="000000"/>
        </w:rPr>
        <w:t>Seminar 20: HVAC Design, Control and Operation of Hospitals After COVID-19 Fiasco</w:t>
      </w:r>
    </w:p>
    <w:p w14:paraId="0EB8D180" w14:textId="77777777" w:rsidR="00AF333B" w:rsidRPr="00757777" w:rsidRDefault="00AF333B" w:rsidP="00AF333B">
      <w:pPr>
        <w:pStyle w:val="NormalWeb"/>
        <w:spacing w:before="0" w:beforeAutospacing="0" w:after="0" w:afterAutospacing="0"/>
        <w:ind w:left="540"/>
        <w:textAlignment w:val="baseline"/>
        <w:rPr>
          <w:color w:val="000000"/>
        </w:rPr>
      </w:pPr>
      <w:r w:rsidRPr="00757777">
        <w:rPr>
          <w:color w:val="000000"/>
        </w:rPr>
        <w:t>Sponsor: 1.4</w:t>
      </w:r>
    </w:p>
    <w:p w14:paraId="6349DB1D" w14:textId="77777777" w:rsidR="00AF333B" w:rsidRPr="00757777" w:rsidRDefault="00AF333B" w:rsidP="008B3CD3">
      <w:pPr>
        <w:pStyle w:val="NormalWeb"/>
        <w:numPr>
          <w:ilvl w:val="1"/>
          <w:numId w:val="45"/>
        </w:numPr>
        <w:spacing w:before="0" w:beforeAutospacing="0" w:after="0" w:afterAutospacing="0"/>
        <w:ind w:left="1530"/>
        <w:textAlignment w:val="baseline"/>
        <w:rPr>
          <w:color w:val="000000"/>
        </w:rPr>
      </w:pPr>
      <w:r w:rsidRPr="00757777">
        <w:rPr>
          <w:color w:val="000000"/>
        </w:rPr>
        <w:t>Monday, January 31, 9:45 AM - 10:45 AM, Room: Augustus III/IV</w:t>
      </w:r>
    </w:p>
    <w:p w14:paraId="2367C98B" w14:textId="77777777" w:rsidR="00AF333B" w:rsidRPr="00757777" w:rsidRDefault="00AF333B" w:rsidP="008B3CD3">
      <w:pPr>
        <w:pStyle w:val="NormalWeb"/>
        <w:numPr>
          <w:ilvl w:val="0"/>
          <w:numId w:val="45"/>
        </w:numPr>
        <w:spacing w:before="0" w:beforeAutospacing="0" w:after="0" w:afterAutospacing="0"/>
        <w:ind w:left="540"/>
        <w:textAlignment w:val="baseline"/>
        <w:rPr>
          <w:color w:val="000000"/>
        </w:rPr>
      </w:pPr>
      <w:r w:rsidRPr="00757777">
        <w:rPr>
          <w:color w:val="000000"/>
        </w:rPr>
        <w:t>Seminar 35: Energy Modeling and Performance Assessment of Fuel Switching Retrofit Strategies with Air-to-Water Heat Pump Central Plant Systems</w:t>
      </w:r>
    </w:p>
    <w:p w14:paraId="5FABA373" w14:textId="77777777" w:rsidR="00AF333B" w:rsidRPr="00757777" w:rsidRDefault="00AF333B" w:rsidP="008B3CD3">
      <w:pPr>
        <w:pStyle w:val="NormalWeb"/>
        <w:numPr>
          <w:ilvl w:val="1"/>
          <w:numId w:val="44"/>
        </w:numPr>
        <w:spacing w:before="0" w:beforeAutospacing="0" w:after="0" w:afterAutospacing="0"/>
        <w:ind w:left="1530"/>
        <w:textAlignment w:val="baseline"/>
        <w:rPr>
          <w:color w:val="000000"/>
        </w:rPr>
      </w:pPr>
      <w:r w:rsidRPr="00757777">
        <w:rPr>
          <w:color w:val="000000"/>
        </w:rPr>
        <w:t xml:space="preserve">Wednesday, February 2, 8:00 AM - 9:30 AM, Room: </w:t>
      </w:r>
      <w:proofErr w:type="spellStart"/>
      <w:r w:rsidRPr="00757777">
        <w:rPr>
          <w:color w:val="000000"/>
        </w:rPr>
        <w:t>Neopolitan</w:t>
      </w:r>
      <w:proofErr w:type="spellEnd"/>
      <w:r w:rsidRPr="00757777">
        <w:rPr>
          <w:color w:val="000000"/>
        </w:rPr>
        <w:t xml:space="preserve"> I/II</w:t>
      </w:r>
    </w:p>
    <w:p w14:paraId="56AA5754" w14:textId="77777777" w:rsidR="00AF333B" w:rsidRPr="00757777" w:rsidRDefault="00AF333B" w:rsidP="008B3CD3">
      <w:pPr>
        <w:pStyle w:val="NormalWeb"/>
        <w:numPr>
          <w:ilvl w:val="1"/>
          <w:numId w:val="44"/>
        </w:numPr>
        <w:spacing w:before="0" w:beforeAutospacing="0" w:after="0" w:afterAutospacing="0"/>
        <w:ind w:left="1530"/>
        <w:textAlignment w:val="baseline"/>
        <w:rPr>
          <w:color w:val="000000"/>
        </w:rPr>
      </w:pPr>
      <w:r w:rsidRPr="00757777">
        <w:rPr>
          <w:color w:val="000000"/>
        </w:rPr>
        <w:t>Moved to Toronto, due to travel being cancelled (Krishnan)</w:t>
      </w:r>
    </w:p>
    <w:p w14:paraId="5FE52893" w14:textId="77777777" w:rsidR="00AF333B" w:rsidRPr="00757777" w:rsidRDefault="00AF333B" w:rsidP="00AF333B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552814A" w14:textId="77777777" w:rsidR="00AF333B" w:rsidRPr="00757777" w:rsidRDefault="00AF333B" w:rsidP="00AF333B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Toronto Tracks:</w:t>
      </w:r>
    </w:p>
    <w:p w14:paraId="7936F7AE" w14:textId="77777777" w:rsidR="00AF333B" w:rsidRPr="00757777" w:rsidRDefault="00AF333B" w:rsidP="008B3CD3">
      <w:pPr>
        <w:pStyle w:val="NormalWeb"/>
        <w:numPr>
          <w:ilvl w:val="0"/>
          <w:numId w:val="46"/>
        </w:numPr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Tracks: </w:t>
      </w:r>
    </w:p>
    <w:p w14:paraId="4CC8BB88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Fundamentals and Applications</w:t>
      </w:r>
    </w:p>
    <w:p w14:paraId="4BCF2AD8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HVAC&amp;R Systems and Equipment</w:t>
      </w:r>
    </w:p>
    <w:p w14:paraId="65AB8386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Research Summit</w:t>
      </w:r>
    </w:p>
    <w:p w14:paraId="7FE18A76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Connected Buildings, Connected Communities</w:t>
      </w:r>
    </w:p>
    <w:p w14:paraId="0A89C875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Cold Climate Building System Design, Operation and Resilience</w:t>
      </w:r>
    </w:p>
    <w:p w14:paraId="62DBE015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IAQ, Energy Use, Comfort and Health of Sustainable Buildings</w:t>
      </w:r>
    </w:p>
    <w:p w14:paraId="28306C95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Professional Development and Education</w:t>
      </w:r>
    </w:p>
    <w:p w14:paraId="64C259A2" w14:textId="77777777" w:rsidR="00AF333B" w:rsidRPr="00757777" w:rsidRDefault="00AF333B" w:rsidP="008B3CD3">
      <w:pPr>
        <w:pStyle w:val="NormalWeb"/>
        <w:numPr>
          <w:ilvl w:val="1"/>
          <w:numId w:val="46"/>
        </w:numPr>
        <w:spacing w:before="0" w:beforeAutospacing="0" w:after="0" w:afterAutospacing="0"/>
        <w:ind w:left="1170"/>
        <w:textAlignment w:val="baseline"/>
        <w:rPr>
          <w:color w:val="000000"/>
        </w:rPr>
      </w:pPr>
      <w:r w:rsidRPr="00757777">
        <w:rPr>
          <w:color w:val="000000"/>
        </w:rPr>
        <w:t>Buildings in the Aftermath of COVID-19</w:t>
      </w:r>
    </w:p>
    <w:p w14:paraId="0EF57CF6" w14:textId="77777777" w:rsidR="00AF333B" w:rsidRPr="00757777" w:rsidRDefault="00AF333B" w:rsidP="008B3CD3">
      <w:pPr>
        <w:pStyle w:val="NormalWeb"/>
        <w:numPr>
          <w:ilvl w:val="0"/>
          <w:numId w:val="46"/>
        </w:numPr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Deadlines</w:t>
      </w:r>
    </w:p>
    <w:p w14:paraId="7AC7AC6D" w14:textId="77777777" w:rsidR="00AF333B" w:rsidRPr="00757777" w:rsidRDefault="00AF333B" w:rsidP="008B3CD3">
      <w:pPr>
        <w:pStyle w:val="NormalWeb"/>
        <w:numPr>
          <w:ilvl w:val="0"/>
          <w:numId w:val="47"/>
        </w:numPr>
        <w:spacing w:before="0" w:beforeAutospacing="0" w:after="0" w:afterAutospacing="0"/>
        <w:ind w:left="1260"/>
        <w:textAlignment w:val="baseline"/>
        <w:rPr>
          <w:color w:val="000000"/>
        </w:rPr>
      </w:pPr>
      <w:r w:rsidRPr="00757777">
        <w:rPr>
          <w:color w:val="000000"/>
        </w:rPr>
        <w:t>Thursday, Feb. 17, 2022: Extended Abstract Paper Due</w:t>
      </w:r>
    </w:p>
    <w:p w14:paraId="592EC13D" w14:textId="77777777" w:rsidR="00AF333B" w:rsidRDefault="00AF333B" w:rsidP="008B3CD3">
      <w:pPr>
        <w:pStyle w:val="NormalWeb"/>
        <w:numPr>
          <w:ilvl w:val="0"/>
          <w:numId w:val="47"/>
        </w:numPr>
        <w:spacing w:before="0" w:beforeAutospacing="0" w:after="0" w:afterAutospacing="0"/>
        <w:ind w:left="1260"/>
        <w:textAlignment w:val="baseline"/>
        <w:rPr>
          <w:color w:val="000000"/>
        </w:rPr>
      </w:pPr>
      <w:r w:rsidRPr="00757777">
        <w:rPr>
          <w:color w:val="000000"/>
        </w:rPr>
        <w:t>Thursday, Feb. 17, 2022: Program (Seminar, Forum, Workshop, Debate and Panel) Proposals Due</w:t>
      </w:r>
    </w:p>
    <w:p w14:paraId="71B833DF" w14:textId="77777777" w:rsidR="00AF333B" w:rsidRPr="00757777" w:rsidRDefault="00AF333B" w:rsidP="008B3CD3">
      <w:pPr>
        <w:pStyle w:val="NormalWeb"/>
        <w:numPr>
          <w:ilvl w:val="1"/>
          <w:numId w:val="47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NOTE- extended to Feb 22 due to unspecified error on web page</w:t>
      </w:r>
    </w:p>
    <w:p w14:paraId="42AAF5BC" w14:textId="77777777" w:rsidR="00AF333B" w:rsidRPr="00757777" w:rsidRDefault="00AF333B" w:rsidP="008B3CD3">
      <w:pPr>
        <w:pStyle w:val="NormalWeb"/>
        <w:numPr>
          <w:ilvl w:val="0"/>
          <w:numId w:val="47"/>
        </w:numPr>
        <w:spacing w:before="0" w:beforeAutospacing="0" w:after="0" w:afterAutospacing="0"/>
        <w:ind w:left="1260"/>
        <w:textAlignment w:val="baseline"/>
        <w:rPr>
          <w:color w:val="000000"/>
        </w:rPr>
      </w:pPr>
      <w:r w:rsidRPr="00757777">
        <w:rPr>
          <w:color w:val="000000"/>
        </w:rPr>
        <w:t>Friday, Feb. 18, 2022: Conference and Technical Paper Final Accept/Reject Notifications</w:t>
      </w:r>
    </w:p>
    <w:p w14:paraId="33A213BA" w14:textId="77777777" w:rsidR="00AF333B" w:rsidRPr="00757777" w:rsidRDefault="00AF333B" w:rsidP="008B3CD3">
      <w:pPr>
        <w:pStyle w:val="NormalWeb"/>
        <w:numPr>
          <w:ilvl w:val="0"/>
          <w:numId w:val="47"/>
        </w:numPr>
        <w:spacing w:before="0" w:beforeAutospacing="0" w:after="0" w:afterAutospacing="0"/>
        <w:ind w:left="1260"/>
        <w:textAlignment w:val="baseline"/>
        <w:rPr>
          <w:color w:val="000000"/>
        </w:rPr>
      </w:pPr>
      <w:r w:rsidRPr="00757777">
        <w:rPr>
          <w:color w:val="000000"/>
        </w:rPr>
        <w:t>Friday, March 18, 2022: Extended Abstracts Accept/Reject Notifications</w:t>
      </w:r>
    </w:p>
    <w:p w14:paraId="6BDB85A8" w14:textId="77777777" w:rsidR="00AF333B" w:rsidRPr="00757777" w:rsidRDefault="00AF333B" w:rsidP="008B3CD3">
      <w:pPr>
        <w:pStyle w:val="NormalWeb"/>
        <w:numPr>
          <w:ilvl w:val="0"/>
          <w:numId w:val="47"/>
        </w:numPr>
        <w:spacing w:before="0" w:beforeAutospacing="0" w:after="0" w:afterAutospacing="0"/>
        <w:ind w:left="1260"/>
        <w:textAlignment w:val="baseline"/>
        <w:rPr>
          <w:color w:val="000000"/>
        </w:rPr>
      </w:pPr>
      <w:r w:rsidRPr="00757777">
        <w:rPr>
          <w:color w:val="000000"/>
        </w:rPr>
        <w:t>Friday, April 01, 2022: Debate, Panel, Seminar, Forum, Workshop Accept/Reject Notifications</w:t>
      </w:r>
    </w:p>
    <w:p w14:paraId="5FA37BFC" w14:textId="77777777" w:rsidR="00AF333B" w:rsidRDefault="00AF333B" w:rsidP="00AF333B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DD8596D" w14:textId="77777777" w:rsidR="00AF333B" w:rsidRPr="00757777" w:rsidRDefault="00AF333B" w:rsidP="00AF333B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Discussion – new topics</w:t>
      </w:r>
      <w:r>
        <w:rPr>
          <w:color w:val="000000"/>
        </w:rPr>
        <w:t xml:space="preserve"> (some continued from Emerging Apps)</w:t>
      </w:r>
    </w:p>
    <w:p w14:paraId="0FEB6D23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P</w:t>
      </w:r>
      <w:r w:rsidRPr="00757777">
        <w:rPr>
          <w:color w:val="000000"/>
        </w:rPr>
        <w:t>anel on how ASHRAE members are using social media and application</w:t>
      </w:r>
      <w:r>
        <w:rPr>
          <w:color w:val="000000"/>
        </w:rPr>
        <w:t xml:space="preserve"> (Fontanini).</w:t>
      </w:r>
    </w:p>
    <w:p w14:paraId="55C69694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Mobile apps- how is ASHRE embracing mobile app technology</w:t>
      </w:r>
      <w:r>
        <w:rPr>
          <w:color w:val="000000"/>
        </w:rPr>
        <w:t>? (Fontanini)</w:t>
      </w:r>
    </w:p>
    <w:p w14:paraId="3E8B94D1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  <w:rPr>
          <w:color w:val="000000"/>
        </w:rPr>
      </w:pPr>
      <w:proofErr w:type="spellStart"/>
      <w:r w:rsidRPr="00757777">
        <w:rPr>
          <w:color w:val="000000"/>
        </w:rPr>
        <w:lastRenderedPageBreak/>
        <w:t>Modelica</w:t>
      </w:r>
      <w:proofErr w:type="spellEnd"/>
      <w:r w:rsidRPr="00757777">
        <w:rPr>
          <w:color w:val="000000"/>
        </w:rPr>
        <w:t xml:space="preserve">/FMUs - RP 1661 (toolkit) - </w:t>
      </w:r>
      <w:r>
        <w:rPr>
          <w:color w:val="000000"/>
        </w:rPr>
        <w:t xml:space="preserve">Fontanini </w:t>
      </w:r>
      <w:r w:rsidRPr="00757777">
        <w:rPr>
          <w:color w:val="000000"/>
        </w:rPr>
        <w:t>will see if there will be any program content from RP</w:t>
      </w:r>
    </w:p>
    <w:p w14:paraId="0BD8E2BB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>Inverse model toolkit - possible future program item?</w:t>
      </w:r>
    </w:p>
    <w:p w14:paraId="1A7EDA61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  <w:rPr>
          <w:color w:val="000000"/>
        </w:rPr>
      </w:pPr>
      <w:r w:rsidRPr="00757777">
        <w:rPr>
          <w:color w:val="000000"/>
        </w:rPr>
        <w:t xml:space="preserve">CPU/GPU apocalypse </w:t>
      </w:r>
      <w:r>
        <w:rPr>
          <w:color w:val="000000"/>
        </w:rPr>
        <w:t>–</w:t>
      </w:r>
      <w:r w:rsidRPr="00757777">
        <w:rPr>
          <w:color w:val="000000"/>
        </w:rPr>
        <w:t xml:space="preserve"> J</w:t>
      </w:r>
      <w:r>
        <w:rPr>
          <w:color w:val="000000"/>
        </w:rPr>
        <w:t>. New-</w:t>
      </w:r>
      <w:r w:rsidRPr="00757777">
        <w:rPr>
          <w:color w:val="000000"/>
        </w:rPr>
        <w:t xml:space="preserve"> seminar on GPU/CPU Computing- can suggest speakers</w:t>
      </w:r>
    </w:p>
    <w:p w14:paraId="0F8C88CB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</w:pPr>
      <w:r w:rsidRPr="00757777">
        <w:rPr>
          <w:color w:val="000000"/>
        </w:rPr>
        <w:t>Roth- Blockchain for refrigerant compliance, Solidity- blockchain language, will organize seminar on blockchain for Toronto.</w:t>
      </w:r>
    </w:p>
    <w:p w14:paraId="1D688726" w14:textId="77777777" w:rsidR="00AF333B" w:rsidRPr="00757777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</w:pPr>
      <w:r>
        <w:rPr>
          <w:color w:val="000000"/>
        </w:rPr>
        <w:t xml:space="preserve">Drones – Possible seminar with </w:t>
      </w:r>
      <w:proofErr w:type="spellStart"/>
      <w:r>
        <w:rPr>
          <w:color w:val="000000"/>
        </w:rPr>
        <w:t>Lomonaco</w:t>
      </w:r>
      <w:proofErr w:type="spellEnd"/>
      <w:r>
        <w:rPr>
          <w:color w:val="000000"/>
        </w:rPr>
        <w:t xml:space="preserve"> and </w:t>
      </w:r>
      <w:proofErr w:type="spellStart"/>
      <w:r>
        <w:rPr>
          <w:color w:val="000000"/>
        </w:rPr>
        <w:t>Billedeaux</w:t>
      </w:r>
      <w:proofErr w:type="spellEnd"/>
      <w:r>
        <w:rPr>
          <w:color w:val="000000"/>
        </w:rPr>
        <w:t>.</w:t>
      </w:r>
    </w:p>
    <w:p w14:paraId="4E158782" w14:textId="2955FDD3" w:rsidR="00AF333B" w:rsidRPr="00345445" w:rsidRDefault="00AF333B" w:rsidP="008B3CD3">
      <w:pPr>
        <w:pStyle w:val="NormalWeb"/>
        <w:numPr>
          <w:ilvl w:val="0"/>
          <w:numId w:val="48"/>
        </w:numPr>
        <w:spacing w:before="0" w:beforeAutospacing="0" w:after="0" w:afterAutospacing="0"/>
        <w:textAlignment w:val="baseline"/>
      </w:pPr>
      <w:r w:rsidRPr="00757777">
        <w:rPr>
          <w:color w:val="000000"/>
        </w:rPr>
        <w:t xml:space="preserve">Computer Security Basics (Mike </w:t>
      </w:r>
      <w:proofErr w:type="spellStart"/>
      <w:r w:rsidRPr="00757777">
        <w:rPr>
          <w:color w:val="000000"/>
        </w:rPr>
        <w:t>Galler</w:t>
      </w:r>
      <w:proofErr w:type="spellEnd"/>
      <w:r w:rsidRPr="00757777">
        <w:rPr>
          <w:color w:val="000000"/>
        </w:rPr>
        <w:t>), Securing your BIM/Lifecycle cybersecurity</w:t>
      </w:r>
    </w:p>
    <w:p w14:paraId="62F76084" w14:textId="473E9220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678BE3A" w14:textId="2126806D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5D19A8C4" w14:textId="3C6C58DF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239A2B8B" w14:textId="6C8546BD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FF7B94B" w14:textId="6D8C5D2B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3CDF1C2E" w14:textId="5648D75E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37B1601" w14:textId="6407EA92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EBEC473" w14:textId="1783285A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DAFBD7E" w14:textId="7A055879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3A2001A9" w14:textId="78EC72DA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21FF19D2" w14:textId="528E543F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3942CF40" w14:textId="5315A656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09B1427" w14:textId="5860C6A7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3B1CE23" w14:textId="273DCF03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93B65B5" w14:textId="46B98C66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574BEF02" w14:textId="171D0448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F3A0EDA" w14:textId="0158B317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2DB306E" w14:textId="6DDDB2D8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6D22E753" w14:textId="6F1159DB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7B10665" w14:textId="2D4F1075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D372215" w14:textId="572367B4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44E49B3" w14:textId="4A6DFB51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84F4177" w14:textId="138F79C7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23F9167" w14:textId="5BB9C22E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05B4D89" w14:textId="49BA3DB0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8DD5645" w14:textId="2E4341F3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6545D98C" w14:textId="43B7BAA2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A7FAC78" w14:textId="0F086CB6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513F31FF" w14:textId="006DE01A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23AFE78" w14:textId="7C40FDD5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6456E194" w14:textId="7418E379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9DB8AB2" w14:textId="7664C4AC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12D9FDFD" w14:textId="4FF17DFE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E7B641E" w14:textId="5EBCD3D9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D181CE7" w14:textId="71198110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7A793706" w14:textId="1740D6E5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2D80D075" w14:textId="41C9D3FF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0B40D534" w14:textId="77777777" w:rsidR="00345445" w:rsidRPr="00757777" w:rsidRDefault="00345445" w:rsidP="00345445">
      <w:pPr>
        <w:pStyle w:val="NormalWeb"/>
        <w:spacing w:before="0" w:beforeAutospacing="0" w:after="0" w:afterAutospacing="0"/>
        <w:textAlignment w:val="baseline"/>
      </w:pPr>
    </w:p>
    <w:p w14:paraId="46570AC9" w14:textId="77777777" w:rsidR="00DD0182" w:rsidRPr="00E51065" w:rsidRDefault="00DD0182" w:rsidP="00DD0182">
      <w:pPr>
        <w:spacing w:after="120"/>
        <w:jc w:val="center"/>
        <w:rPr>
          <w:rFonts w:eastAsiaTheme="minorEastAsia"/>
          <w:sz w:val="52"/>
        </w:rPr>
      </w:pPr>
      <w:r w:rsidRPr="00E51065">
        <w:rPr>
          <w:rFonts w:eastAsiaTheme="minorEastAsia"/>
          <w:i/>
          <w:sz w:val="52"/>
        </w:rPr>
        <w:lastRenderedPageBreak/>
        <w:t>Meeting Agenda</w:t>
      </w:r>
    </w:p>
    <w:p w14:paraId="144592EB" w14:textId="77777777" w:rsidR="00DD0182" w:rsidRPr="00E51065" w:rsidRDefault="00DD0182" w:rsidP="00DD0182">
      <w:pPr>
        <w:spacing w:after="120"/>
        <w:jc w:val="center"/>
        <w:rPr>
          <w:rFonts w:eastAsiaTheme="minorEastAsia"/>
          <w:sz w:val="28"/>
        </w:rPr>
      </w:pPr>
      <w:r w:rsidRPr="00E51065">
        <w:rPr>
          <w:rFonts w:eastAsiaTheme="minorEastAsia"/>
          <w:sz w:val="28"/>
        </w:rPr>
        <w:t>ASHRAE 20</w:t>
      </w:r>
      <w:r>
        <w:rPr>
          <w:rFonts w:eastAsiaTheme="minorEastAsia"/>
          <w:sz w:val="28"/>
        </w:rPr>
        <w:t>22 Winter</w:t>
      </w:r>
      <w:r w:rsidRPr="00E51065">
        <w:rPr>
          <w:rFonts w:eastAsiaTheme="minorEastAsia"/>
          <w:sz w:val="28"/>
        </w:rPr>
        <w:t xml:space="preserve"> Meeting –</w:t>
      </w:r>
      <w:r>
        <w:rPr>
          <w:rFonts w:eastAsiaTheme="minorEastAsia"/>
          <w:sz w:val="28"/>
        </w:rPr>
        <w:t xml:space="preserve"> Hybrid</w:t>
      </w:r>
    </w:p>
    <w:p w14:paraId="4C22094D" w14:textId="77777777" w:rsidR="00DD0182" w:rsidRPr="00E51065" w:rsidRDefault="00DD0182" w:rsidP="00DD0182">
      <w:pPr>
        <w:spacing w:after="120"/>
        <w:jc w:val="center"/>
        <w:rPr>
          <w:rFonts w:eastAsiaTheme="minorEastAsia"/>
          <w:b/>
        </w:rPr>
      </w:pPr>
      <w:r w:rsidRPr="00E51065">
        <w:rPr>
          <w:rFonts w:eastAsiaTheme="minorEastAsia"/>
          <w:b/>
          <w:sz w:val="28"/>
        </w:rPr>
        <w:t>TC 1.5 Computer Applications Emerging Application Subcommittee</w:t>
      </w:r>
    </w:p>
    <w:p w14:paraId="50CBB732" w14:textId="77777777" w:rsidR="00DD0182" w:rsidRPr="00E51065" w:rsidRDefault="00DD0182" w:rsidP="00DD0182">
      <w:pPr>
        <w:spacing w:after="120"/>
        <w:rPr>
          <w:rFonts w:eastAsiaTheme="minorEastAsia"/>
          <w:b/>
          <w:sz w:val="23"/>
          <w:u w:val="single"/>
        </w:rPr>
      </w:pPr>
    </w:p>
    <w:p w14:paraId="323FEC68" w14:textId="77777777" w:rsidR="00DD0182" w:rsidRPr="00E51065" w:rsidRDefault="00DD0182" w:rsidP="00DD0182">
      <w:pPr>
        <w:spacing w:after="120"/>
        <w:jc w:val="center"/>
        <w:rPr>
          <w:rFonts w:ascii="Times New Roman PS" w:hAnsi="Times New Roman PS" w:cs="Times New Roman PS"/>
          <w:b/>
          <w:color w:val="000000"/>
          <w:sz w:val="28"/>
        </w:rPr>
      </w:pPr>
      <w:r>
        <w:rPr>
          <w:rFonts w:ascii="Times New Roman PS" w:hAnsi="Times New Roman PS" w:cs="Times New Roman PS"/>
          <w:b/>
          <w:color w:val="000000"/>
          <w:sz w:val="28"/>
        </w:rPr>
        <w:t>Sunday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 xml:space="preserve">, </w:t>
      </w:r>
      <w:r>
        <w:rPr>
          <w:rFonts w:ascii="Times New Roman PS" w:hAnsi="Times New Roman PS" w:cs="Times New Roman PS"/>
          <w:b/>
          <w:color w:val="000000"/>
          <w:sz w:val="28"/>
        </w:rPr>
        <w:t>January 30</w:t>
      </w:r>
      <w:r w:rsidRPr="00900406">
        <w:rPr>
          <w:rFonts w:ascii="Times New Roman PS" w:hAnsi="Times New Roman PS" w:cs="Times New Roman PS"/>
          <w:b/>
          <w:color w:val="000000"/>
          <w:sz w:val="28"/>
          <w:vertAlign w:val="superscript"/>
        </w:rPr>
        <w:t>th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 xml:space="preserve">, </w:t>
      </w:r>
      <w:r>
        <w:rPr>
          <w:rFonts w:ascii="Times New Roman PS" w:hAnsi="Times New Roman PS" w:cs="Times New Roman PS"/>
          <w:b/>
          <w:color w:val="000000"/>
          <w:sz w:val="28"/>
        </w:rPr>
        <w:t>Full Subcommittee Meeting 6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: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00 pm 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-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 7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:</w:t>
      </w:r>
      <w:r>
        <w:rPr>
          <w:rFonts w:ascii="Times New Roman PS" w:hAnsi="Times New Roman PS" w:cs="Times New Roman PS"/>
          <w:b/>
          <w:color w:val="000000"/>
          <w:sz w:val="28"/>
        </w:rPr>
        <w:t xml:space="preserve">00 </w:t>
      </w:r>
      <w:r w:rsidRPr="00E51065">
        <w:rPr>
          <w:rFonts w:ascii="Times New Roman PS" w:hAnsi="Times New Roman PS" w:cs="Times New Roman PS"/>
          <w:b/>
          <w:color w:val="000000"/>
          <w:sz w:val="28"/>
        </w:rPr>
        <w:t>p</w:t>
      </w:r>
      <w:r>
        <w:rPr>
          <w:rFonts w:ascii="Times New Roman PS" w:hAnsi="Times New Roman PS" w:cs="Times New Roman PS"/>
          <w:b/>
          <w:color w:val="000000"/>
          <w:sz w:val="28"/>
        </w:rPr>
        <w:t>m PT</w:t>
      </w:r>
    </w:p>
    <w:p w14:paraId="595D1331" w14:textId="77777777" w:rsidR="00DD0182" w:rsidRDefault="00DD0182" w:rsidP="00DD0182">
      <w:pPr>
        <w:spacing w:after="120"/>
        <w:jc w:val="center"/>
        <w:rPr>
          <w:rFonts w:ascii="Times New Roman PS" w:hAnsi="Times New Roman PS" w:cs="Times New Roman PS"/>
          <w:b/>
          <w:color w:val="000000"/>
          <w:sz w:val="28"/>
        </w:rPr>
      </w:pPr>
    </w:p>
    <w:p w14:paraId="62B62E98" w14:textId="77777777" w:rsidR="00DD0182" w:rsidRPr="00E51065" w:rsidRDefault="00DD0182" w:rsidP="00DD0182">
      <w:pPr>
        <w:spacing w:after="120"/>
        <w:jc w:val="center"/>
        <w:rPr>
          <w:rFonts w:ascii="Times New Roman PS" w:hAnsi="Times New Roman PS" w:cs="Times New Roman PS"/>
          <w:color w:val="000000"/>
        </w:rPr>
      </w:pPr>
      <w:r w:rsidRPr="00E51065">
        <w:rPr>
          <w:rFonts w:ascii="Times New Roman PS" w:hAnsi="Times New Roman PS" w:cs="Times New Roman PS"/>
          <w:color w:val="000000"/>
        </w:rPr>
        <w:t>Chair:</w:t>
      </w:r>
      <w:r>
        <w:rPr>
          <w:rFonts w:ascii="Times New Roman PS" w:hAnsi="Times New Roman PS" w:cs="Times New Roman PS"/>
          <w:color w:val="000000"/>
        </w:rPr>
        <w:t xml:space="preserve"> Anthony D. Fontanini, </w:t>
      </w:r>
      <w:hyperlink r:id="rId13" w:history="1">
        <w:r w:rsidRPr="002F077A">
          <w:rPr>
            <w:rStyle w:val="Hyperlink"/>
            <w:rFonts w:ascii="Times New Roman PS" w:hAnsi="Times New Roman PS" w:cs="Times New Roman PS"/>
          </w:rPr>
          <w:t>anthony.fontanini@nrel.gov</w:t>
        </w:r>
      </w:hyperlink>
      <w:r>
        <w:rPr>
          <w:rFonts w:ascii="Times New Roman PS" w:hAnsi="Times New Roman PS" w:cs="Times New Roman PS"/>
          <w:color w:val="000000"/>
        </w:rPr>
        <w:t>,</w:t>
      </w:r>
      <w:r w:rsidRPr="00546D14">
        <w:t xml:space="preserve"> </w:t>
      </w:r>
      <w:r w:rsidRPr="00546D14">
        <w:rPr>
          <w:rFonts w:ascii="Times New Roman PS" w:hAnsi="Times New Roman PS" w:cs="Times New Roman PS"/>
          <w:color w:val="000000"/>
        </w:rPr>
        <w:t>720-527-9786</w:t>
      </w:r>
      <w:r>
        <w:rPr>
          <w:rFonts w:ascii="Times New Roman PS" w:hAnsi="Times New Roman PS" w:cs="Times New Roman PS"/>
          <w:color w:val="000000"/>
        </w:rPr>
        <w:t xml:space="preserve"> </w:t>
      </w:r>
    </w:p>
    <w:p w14:paraId="0226575D" w14:textId="77777777" w:rsidR="00DD0182" w:rsidRPr="00E51065" w:rsidRDefault="00DD0182" w:rsidP="00DD0182">
      <w:pPr>
        <w:spacing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 xml:space="preserve">Affiliation </w:t>
      </w:r>
    </w:p>
    <w:p w14:paraId="13F22B9B" w14:textId="77777777" w:rsidR="00DD0182" w:rsidRPr="00FF42BF" w:rsidRDefault="00DD0182" w:rsidP="008B3CD3">
      <w:pPr>
        <w:numPr>
          <w:ilvl w:val="0"/>
          <w:numId w:val="55"/>
        </w:numPr>
        <w:tabs>
          <w:tab w:val="left" w:pos="630"/>
        </w:tabs>
        <w:spacing w:after="120"/>
        <w:ind w:left="720" w:hanging="360"/>
      </w:pPr>
      <w:r w:rsidRPr="00E51065">
        <w:rPr>
          <w:rFonts w:eastAsiaTheme="minorEastAsia"/>
          <w:sz w:val="23"/>
        </w:rPr>
        <w:t>Call to Order</w:t>
      </w:r>
      <w:r>
        <w:rPr>
          <w:rFonts w:eastAsiaTheme="minorEastAsia"/>
          <w:sz w:val="23"/>
        </w:rPr>
        <w:t xml:space="preserve"> </w:t>
      </w:r>
      <w:r>
        <w:rPr>
          <w:rFonts w:eastAsiaTheme="minorEastAsia"/>
          <w:b/>
          <w:color w:val="000000" w:themeColor="text1"/>
          <w:sz w:val="23"/>
        </w:rPr>
        <w:t>– 6:04pm PT</w:t>
      </w:r>
    </w:p>
    <w:p w14:paraId="4C7FA237" w14:textId="77777777" w:rsidR="00DD0182" w:rsidRPr="00E51065" w:rsidRDefault="00DD0182" w:rsidP="008B3CD3">
      <w:pPr>
        <w:numPr>
          <w:ilvl w:val="0"/>
          <w:numId w:val="49"/>
        </w:numPr>
        <w:tabs>
          <w:tab w:val="left" w:pos="630"/>
        </w:tabs>
        <w:spacing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Attendance:</w:t>
      </w:r>
      <w:r>
        <w:rPr>
          <w:rFonts w:eastAsiaTheme="minorEastAsia"/>
          <w:sz w:val="23"/>
        </w:rPr>
        <w:t xml:space="preserve"> </w:t>
      </w:r>
      <w:r w:rsidRPr="00E51065">
        <w:rPr>
          <w:rFonts w:eastAsiaTheme="minorEastAsia"/>
          <w:sz w:val="23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7"/>
        <w:gridCol w:w="1268"/>
        <w:gridCol w:w="1340"/>
        <w:gridCol w:w="4145"/>
      </w:tblGrid>
      <w:tr w:rsidR="00DD0182" w:rsidRPr="00184BA9" w14:paraId="6993EC9C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577EFEB5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b/>
                <w:bCs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b/>
                <w:bCs/>
                <w:sz w:val="23"/>
              </w:rPr>
              <w:t>Name</w:t>
            </w:r>
          </w:p>
        </w:tc>
        <w:tc>
          <w:tcPr>
            <w:tcW w:w="1268" w:type="dxa"/>
            <w:noWrap/>
            <w:hideMark/>
          </w:tcPr>
          <w:p w14:paraId="3DFE40B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b/>
                <w:bCs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b/>
                <w:bCs/>
                <w:sz w:val="23"/>
              </w:rPr>
              <w:t>Present?</w:t>
            </w:r>
          </w:p>
        </w:tc>
        <w:tc>
          <w:tcPr>
            <w:tcW w:w="1340" w:type="dxa"/>
            <w:noWrap/>
            <w:hideMark/>
          </w:tcPr>
          <w:p w14:paraId="5E0599F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b/>
                <w:bCs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b/>
                <w:bCs/>
                <w:sz w:val="23"/>
              </w:rPr>
              <w:t>Voting Status</w:t>
            </w:r>
          </w:p>
        </w:tc>
        <w:tc>
          <w:tcPr>
            <w:tcW w:w="4145" w:type="dxa"/>
            <w:noWrap/>
            <w:hideMark/>
          </w:tcPr>
          <w:p w14:paraId="17EFE795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b/>
                <w:bCs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b/>
                <w:bCs/>
                <w:sz w:val="23"/>
              </w:rPr>
              <w:t>Committee Position</w:t>
            </w:r>
          </w:p>
        </w:tc>
      </w:tr>
      <w:tr w:rsidR="00DD0182" w:rsidRPr="00184BA9" w14:paraId="5028E3E0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6AE9005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CF39F4">
              <w:rPr>
                <w:rFonts w:ascii="Times New Roman" w:eastAsiaTheme="minorEastAsia" w:hAnsi="Times New Roman" w:cs="Times New Roman"/>
                <w:sz w:val="23"/>
              </w:rPr>
              <w:t>Gerardo Alfonso</w:t>
            </w:r>
          </w:p>
        </w:tc>
        <w:tc>
          <w:tcPr>
            <w:tcW w:w="1268" w:type="dxa"/>
            <w:noWrap/>
            <w:hideMark/>
          </w:tcPr>
          <w:p w14:paraId="07BE605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  <w:hideMark/>
          </w:tcPr>
          <w:p w14:paraId="2D82007C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  <w:hideMark/>
          </w:tcPr>
          <w:p w14:paraId="6F594E97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0447A137" w14:textId="77777777" w:rsidTr="005F5043">
        <w:trPr>
          <w:trHeight w:val="340"/>
        </w:trPr>
        <w:tc>
          <w:tcPr>
            <w:tcW w:w="2597" w:type="dxa"/>
            <w:noWrap/>
          </w:tcPr>
          <w:p w14:paraId="4BBAED4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Bruce </w:t>
            </w:r>
            <w:proofErr w:type="spellStart"/>
            <w:r w:rsidRPr="00184BA9">
              <w:rPr>
                <w:rFonts w:ascii="Times New Roman" w:eastAsiaTheme="minorEastAsia" w:hAnsi="Times New Roman" w:cs="Times New Roman"/>
                <w:sz w:val="23"/>
              </w:rPr>
              <w:t>Billedeaux</w:t>
            </w:r>
            <w:proofErr w:type="spellEnd"/>
          </w:p>
        </w:tc>
        <w:tc>
          <w:tcPr>
            <w:tcW w:w="1268" w:type="dxa"/>
            <w:noWrap/>
          </w:tcPr>
          <w:p w14:paraId="5D2E968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</w:tcPr>
          <w:p w14:paraId="5F50FCE0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Non-v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</w:tcPr>
          <w:p w14:paraId="4101FCAF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2870DE">
              <w:rPr>
                <w:rFonts w:ascii="Times New Roman" w:eastAsiaTheme="minorEastAsia" w:hAnsi="Times New Roman" w:cs="Times New Roman"/>
                <w:sz w:val="23"/>
              </w:rPr>
              <w:t>Standards Subcommittee Chair</w:t>
            </w:r>
          </w:p>
        </w:tc>
      </w:tr>
      <w:tr w:rsidR="00DD0182" w:rsidRPr="00184BA9" w14:paraId="7A5EA7E4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4B00741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David Branson</w:t>
            </w:r>
          </w:p>
        </w:tc>
        <w:tc>
          <w:tcPr>
            <w:tcW w:w="1268" w:type="dxa"/>
            <w:noWrap/>
            <w:hideMark/>
          </w:tcPr>
          <w:p w14:paraId="6B71E679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  <w:hideMark/>
          </w:tcPr>
          <w:p w14:paraId="0BA3AD8A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Voting</w:t>
            </w:r>
          </w:p>
        </w:tc>
        <w:tc>
          <w:tcPr>
            <w:tcW w:w="4145" w:type="dxa"/>
            <w:noWrap/>
            <w:hideMark/>
          </w:tcPr>
          <w:p w14:paraId="21454B1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3761F3AA" w14:textId="77777777" w:rsidTr="005F5043">
        <w:trPr>
          <w:trHeight w:val="340"/>
        </w:trPr>
        <w:tc>
          <w:tcPr>
            <w:tcW w:w="2597" w:type="dxa"/>
            <w:noWrap/>
          </w:tcPr>
          <w:p w14:paraId="1C5BBD4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CF39F4">
              <w:rPr>
                <w:rFonts w:ascii="Times New Roman" w:eastAsiaTheme="minorEastAsia" w:hAnsi="Times New Roman" w:cs="Times New Roman"/>
                <w:sz w:val="23"/>
              </w:rPr>
              <w:t>Patrick Carpenter</w:t>
            </w:r>
          </w:p>
        </w:tc>
        <w:tc>
          <w:tcPr>
            <w:tcW w:w="1268" w:type="dxa"/>
            <w:noWrap/>
          </w:tcPr>
          <w:p w14:paraId="067A2D56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</w:tcPr>
          <w:p w14:paraId="1829E11C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Voting</w:t>
            </w:r>
          </w:p>
        </w:tc>
        <w:tc>
          <w:tcPr>
            <w:tcW w:w="4145" w:type="dxa"/>
            <w:noWrap/>
          </w:tcPr>
          <w:p w14:paraId="19ADB0BD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6D69E77E" w14:textId="77777777" w:rsidTr="005F5043">
        <w:trPr>
          <w:trHeight w:val="340"/>
        </w:trPr>
        <w:tc>
          <w:tcPr>
            <w:tcW w:w="2597" w:type="dxa"/>
            <w:noWrap/>
          </w:tcPr>
          <w:p w14:paraId="43CD92A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proofErr w:type="spellStart"/>
            <w:r w:rsidRPr="00CF39F4">
              <w:rPr>
                <w:rFonts w:ascii="Times New Roman" w:eastAsiaTheme="minorEastAsia" w:hAnsi="Times New Roman" w:cs="Times New Roman"/>
                <w:sz w:val="23"/>
              </w:rPr>
              <w:t>Parastoo</w:t>
            </w:r>
            <w:proofErr w:type="spellEnd"/>
            <w:r w:rsidRPr="00CF39F4">
              <w:rPr>
                <w:rFonts w:ascii="Times New Roman" w:eastAsiaTheme="minorEastAsia" w:hAnsi="Times New Roman" w:cs="Times New Roman"/>
                <w:sz w:val="23"/>
              </w:rPr>
              <w:t xml:space="preserve"> </w:t>
            </w:r>
            <w:proofErr w:type="spellStart"/>
            <w:r w:rsidRPr="00CF39F4">
              <w:rPr>
                <w:rFonts w:ascii="Times New Roman" w:eastAsiaTheme="minorEastAsia" w:hAnsi="Times New Roman" w:cs="Times New Roman"/>
                <w:sz w:val="23"/>
              </w:rPr>
              <w:t>Delgoshaei</w:t>
            </w:r>
            <w:proofErr w:type="spellEnd"/>
          </w:p>
        </w:tc>
        <w:tc>
          <w:tcPr>
            <w:tcW w:w="1268" w:type="dxa"/>
            <w:noWrap/>
          </w:tcPr>
          <w:p w14:paraId="407FFEF6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</w:tcPr>
          <w:p w14:paraId="09650B99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Voting</w:t>
            </w:r>
          </w:p>
        </w:tc>
        <w:tc>
          <w:tcPr>
            <w:tcW w:w="4145" w:type="dxa"/>
            <w:noWrap/>
          </w:tcPr>
          <w:p w14:paraId="047A9319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Secretary</w:t>
            </w:r>
          </w:p>
        </w:tc>
      </w:tr>
      <w:tr w:rsidR="00DD0182" w:rsidRPr="00184BA9" w14:paraId="2C9DFEFE" w14:textId="77777777" w:rsidTr="005F5043">
        <w:trPr>
          <w:trHeight w:val="340"/>
        </w:trPr>
        <w:tc>
          <w:tcPr>
            <w:tcW w:w="2597" w:type="dxa"/>
            <w:noWrap/>
          </w:tcPr>
          <w:p w14:paraId="12E2BC92" w14:textId="77777777" w:rsidR="00DD0182" w:rsidRPr="00CF39F4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Tim Dwyer</w:t>
            </w:r>
          </w:p>
        </w:tc>
        <w:tc>
          <w:tcPr>
            <w:tcW w:w="1268" w:type="dxa"/>
            <w:noWrap/>
          </w:tcPr>
          <w:p w14:paraId="1F68E0D1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</w:tcPr>
          <w:p w14:paraId="1585791C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Voting (</w:t>
            </w:r>
            <w:proofErr w:type="spellStart"/>
            <w:r>
              <w:rPr>
                <w:rFonts w:ascii="Times New Roman" w:eastAsiaTheme="minorEastAsia" w:hAnsi="Times New Roman" w:cs="Times New Roman"/>
                <w:sz w:val="23"/>
              </w:rPr>
              <w:t>non quorum</w:t>
            </w:r>
            <w:proofErr w:type="spellEnd"/>
            <w:r>
              <w:rPr>
                <w:rFonts w:ascii="Times New Roman" w:eastAsiaTheme="minorEastAsia" w:hAnsi="Times New Roman" w:cs="Times New Roman"/>
                <w:sz w:val="23"/>
              </w:rPr>
              <w:t>)</w:t>
            </w:r>
          </w:p>
        </w:tc>
        <w:tc>
          <w:tcPr>
            <w:tcW w:w="4145" w:type="dxa"/>
            <w:noWrap/>
          </w:tcPr>
          <w:p w14:paraId="3C83F014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17C6EEA2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444C13F1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Anthony Fontanini</w:t>
            </w:r>
          </w:p>
        </w:tc>
        <w:tc>
          <w:tcPr>
            <w:tcW w:w="1268" w:type="dxa"/>
            <w:noWrap/>
            <w:hideMark/>
          </w:tcPr>
          <w:p w14:paraId="35A5CAD6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  <w:hideMark/>
          </w:tcPr>
          <w:p w14:paraId="346335C1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Non-voting</w:t>
            </w:r>
          </w:p>
        </w:tc>
        <w:tc>
          <w:tcPr>
            <w:tcW w:w="4145" w:type="dxa"/>
            <w:noWrap/>
            <w:hideMark/>
          </w:tcPr>
          <w:p w14:paraId="5D1207ED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 xml:space="preserve">Vice Chair, 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Emerging Applications </w:t>
            </w:r>
            <w:proofErr w:type="spellStart"/>
            <w:r w:rsidRPr="00184BA9">
              <w:rPr>
                <w:rFonts w:ascii="Times New Roman" w:eastAsiaTheme="minorEastAsia" w:hAnsi="Times New Roman" w:cs="Times New Roman"/>
                <w:sz w:val="23"/>
              </w:rPr>
              <w:t>Subc</w:t>
            </w:r>
            <w:proofErr w:type="spellEnd"/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 ch</w:t>
            </w:r>
          </w:p>
        </w:tc>
      </w:tr>
      <w:tr w:rsidR="00DD0182" w:rsidRPr="00184BA9" w14:paraId="350DB828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45BD870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Michael </w:t>
            </w:r>
            <w:proofErr w:type="spellStart"/>
            <w:r w:rsidRPr="00184BA9">
              <w:rPr>
                <w:rFonts w:ascii="Times New Roman" w:eastAsiaTheme="minorEastAsia" w:hAnsi="Times New Roman" w:cs="Times New Roman"/>
                <w:sz w:val="23"/>
              </w:rPr>
              <w:t>Galler</w:t>
            </w:r>
            <w:proofErr w:type="spellEnd"/>
          </w:p>
        </w:tc>
        <w:tc>
          <w:tcPr>
            <w:tcW w:w="1268" w:type="dxa"/>
            <w:noWrap/>
            <w:hideMark/>
          </w:tcPr>
          <w:p w14:paraId="12F21101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  <w:hideMark/>
          </w:tcPr>
          <w:p w14:paraId="6B8317B2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Non-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Voting</w:t>
            </w:r>
          </w:p>
        </w:tc>
        <w:tc>
          <w:tcPr>
            <w:tcW w:w="4145" w:type="dxa"/>
            <w:noWrap/>
            <w:hideMark/>
          </w:tcPr>
          <w:p w14:paraId="1F30FAA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2870DE">
              <w:rPr>
                <w:rFonts w:ascii="Times New Roman" w:eastAsiaTheme="minorEastAsia" w:hAnsi="Times New Roman" w:cs="Times New Roman"/>
                <w:sz w:val="23"/>
              </w:rPr>
              <w:t>Program/Webmaster/Cybersecurity Sub Ch</w:t>
            </w:r>
          </w:p>
        </w:tc>
      </w:tr>
      <w:tr w:rsidR="00DD0182" w:rsidRPr="00184BA9" w14:paraId="367954A6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6A5EB34A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Todd </w:t>
            </w:r>
            <w:proofErr w:type="spellStart"/>
            <w:r w:rsidRPr="00184BA9">
              <w:rPr>
                <w:rFonts w:ascii="Times New Roman" w:eastAsiaTheme="minorEastAsia" w:hAnsi="Times New Roman" w:cs="Times New Roman"/>
                <w:sz w:val="23"/>
              </w:rPr>
              <w:t>Gottshall</w:t>
            </w:r>
            <w:proofErr w:type="spellEnd"/>
          </w:p>
        </w:tc>
        <w:tc>
          <w:tcPr>
            <w:tcW w:w="1268" w:type="dxa"/>
            <w:noWrap/>
            <w:hideMark/>
          </w:tcPr>
          <w:p w14:paraId="4E11192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  <w:hideMark/>
          </w:tcPr>
          <w:p w14:paraId="00FE4C3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Non-voting</w:t>
            </w:r>
          </w:p>
        </w:tc>
        <w:tc>
          <w:tcPr>
            <w:tcW w:w="4145" w:type="dxa"/>
            <w:noWrap/>
            <w:hideMark/>
          </w:tcPr>
          <w:p w14:paraId="36BE1D5D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Research Subcommittee Chair/Secretary</w:t>
            </w:r>
          </w:p>
        </w:tc>
      </w:tr>
      <w:tr w:rsidR="00DD0182" w:rsidRPr="00184BA9" w14:paraId="4604B90F" w14:textId="77777777" w:rsidTr="005F5043">
        <w:trPr>
          <w:trHeight w:val="340"/>
        </w:trPr>
        <w:tc>
          <w:tcPr>
            <w:tcW w:w="2597" w:type="dxa"/>
            <w:noWrap/>
          </w:tcPr>
          <w:p w14:paraId="67B13DC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CF39F4">
              <w:rPr>
                <w:rFonts w:ascii="Times New Roman" w:eastAsiaTheme="minorEastAsia" w:hAnsi="Times New Roman" w:cs="Times New Roman"/>
                <w:sz w:val="23"/>
              </w:rPr>
              <w:t>Krishnan Gowri</w:t>
            </w:r>
          </w:p>
        </w:tc>
        <w:tc>
          <w:tcPr>
            <w:tcW w:w="1268" w:type="dxa"/>
            <w:noWrap/>
          </w:tcPr>
          <w:p w14:paraId="159B83C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</w:tcPr>
          <w:p w14:paraId="0A1A977A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Non-voting</w:t>
            </w:r>
          </w:p>
        </w:tc>
        <w:tc>
          <w:tcPr>
            <w:tcW w:w="4145" w:type="dxa"/>
            <w:noWrap/>
          </w:tcPr>
          <w:p w14:paraId="3931C94F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5D9BA65D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3E3C5ABA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724CF7">
              <w:rPr>
                <w:rFonts w:ascii="Times New Roman" w:eastAsiaTheme="minorEastAsia" w:hAnsi="Times New Roman" w:cs="Times New Roman"/>
                <w:sz w:val="23"/>
              </w:rPr>
              <w:t xml:space="preserve">Mohammad </w:t>
            </w:r>
            <w:proofErr w:type="spellStart"/>
            <w:r w:rsidRPr="00724CF7">
              <w:rPr>
                <w:rFonts w:ascii="Times New Roman" w:eastAsiaTheme="minorEastAsia" w:hAnsi="Times New Roman" w:cs="Times New Roman"/>
                <w:sz w:val="23"/>
              </w:rPr>
              <w:t>Heidarinejad</w:t>
            </w:r>
            <w:proofErr w:type="spellEnd"/>
          </w:p>
        </w:tc>
        <w:tc>
          <w:tcPr>
            <w:tcW w:w="1268" w:type="dxa"/>
            <w:noWrap/>
            <w:hideMark/>
          </w:tcPr>
          <w:p w14:paraId="2C716917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  <w:hideMark/>
          </w:tcPr>
          <w:p w14:paraId="15D950D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Non-voting</w:t>
            </w:r>
          </w:p>
        </w:tc>
        <w:tc>
          <w:tcPr>
            <w:tcW w:w="4145" w:type="dxa"/>
            <w:noWrap/>
            <w:hideMark/>
          </w:tcPr>
          <w:p w14:paraId="4CFE94B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Handbook Subcommittee Chair</w:t>
            </w:r>
          </w:p>
        </w:tc>
      </w:tr>
      <w:tr w:rsidR="00DD0182" w:rsidRPr="00184BA9" w14:paraId="2F4115BA" w14:textId="77777777" w:rsidTr="005F5043">
        <w:trPr>
          <w:trHeight w:val="340"/>
        </w:trPr>
        <w:tc>
          <w:tcPr>
            <w:tcW w:w="2597" w:type="dxa"/>
            <w:noWrap/>
          </w:tcPr>
          <w:p w14:paraId="374A29FC" w14:textId="77777777" w:rsidR="00DD0182" w:rsidRPr="00724CF7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 xml:space="preserve">Carol </w:t>
            </w:r>
            <w:proofErr w:type="spellStart"/>
            <w:r w:rsidRPr="00184BA9">
              <w:rPr>
                <w:rFonts w:ascii="Times New Roman" w:eastAsiaTheme="minorEastAsia" w:hAnsi="Times New Roman" w:cs="Times New Roman"/>
                <w:sz w:val="23"/>
              </w:rPr>
              <w:t>Lomonaco</w:t>
            </w:r>
            <w:proofErr w:type="spellEnd"/>
          </w:p>
        </w:tc>
        <w:tc>
          <w:tcPr>
            <w:tcW w:w="1268" w:type="dxa"/>
            <w:noWrap/>
          </w:tcPr>
          <w:p w14:paraId="3339671D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</w:tcPr>
          <w:p w14:paraId="3C3590B6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Non-v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</w:tcPr>
          <w:p w14:paraId="6DFD7367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351A620F" w14:textId="77777777" w:rsidTr="005F5043">
        <w:trPr>
          <w:trHeight w:val="340"/>
        </w:trPr>
        <w:tc>
          <w:tcPr>
            <w:tcW w:w="2597" w:type="dxa"/>
            <w:noWrap/>
          </w:tcPr>
          <w:p w14:paraId="6EEB5C34" w14:textId="77777777" w:rsidR="00DD0182" w:rsidRPr="00724CF7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Joshua New</w:t>
            </w:r>
          </w:p>
        </w:tc>
        <w:tc>
          <w:tcPr>
            <w:tcW w:w="1268" w:type="dxa"/>
            <w:noWrap/>
          </w:tcPr>
          <w:p w14:paraId="563D3CB6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</w:tcPr>
          <w:p w14:paraId="064EFBD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</w:tcPr>
          <w:p w14:paraId="1F204C4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Chair</w:t>
            </w:r>
          </w:p>
        </w:tc>
      </w:tr>
      <w:tr w:rsidR="00DD0182" w:rsidRPr="00184BA9" w14:paraId="19BB16F2" w14:textId="77777777" w:rsidTr="005F5043">
        <w:trPr>
          <w:trHeight w:val="340"/>
        </w:trPr>
        <w:tc>
          <w:tcPr>
            <w:tcW w:w="2597" w:type="dxa"/>
            <w:noWrap/>
          </w:tcPr>
          <w:p w14:paraId="5030AA5F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CF39F4">
              <w:rPr>
                <w:rFonts w:ascii="Times New Roman" w:eastAsiaTheme="minorEastAsia" w:hAnsi="Times New Roman" w:cs="Times New Roman"/>
                <w:sz w:val="23"/>
              </w:rPr>
              <w:t xml:space="preserve">Michael A </w:t>
            </w:r>
            <w:proofErr w:type="spellStart"/>
            <w:r w:rsidRPr="00CF39F4">
              <w:rPr>
                <w:rFonts w:ascii="Times New Roman" w:eastAsiaTheme="minorEastAsia" w:hAnsi="Times New Roman" w:cs="Times New Roman"/>
                <w:sz w:val="23"/>
              </w:rPr>
              <w:t>Pouchak</w:t>
            </w:r>
            <w:proofErr w:type="spellEnd"/>
          </w:p>
        </w:tc>
        <w:tc>
          <w:tcPr>
            <w:tcW w:w="1268" w:type="dxa"/>
            <w:noWrap/>
          </w:tcPr>
          <w:p w14:paraId="7604DEF1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</w:tcPr>
          <w:p w14:paraId="33E9BAFD" w14:textId="77777777" w:rsidR="00DD0182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Voting</w:t>
            </w:r>
          </w:p>
        </w:tc>
        <w:tc>
          <w:tcPr>
            <w:tcW w:w="4145" w:type="dxa"/>
            <w:noWrap/>
          </w:tcPr>
          <w:p w14:paraId="28B74411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3108236A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396C026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Steven Rosen</w:t>
            </w:r>
          </w:p>
        </w:tc>
        <w:tc>
          <w:tcPr>
            <w:tcW w:w="1268" w:type="dxa"/>
            <w:noWrap/>
            <w:hideMark/>
          </w:tcPr>
          <w:p w14:paraId="7FA5F87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  <w:hideMark/>
          </w:tcPr>
          <w:p w14:paraId="1D3B055E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Non-voting</w:t>
            </w:r>
          </w:p>
        </w:tc>
        <w:tc>
          <w:tcPr>
            <w:tcW w:w="4145" w:type="dxa"/>
            <w:noWrap/>
            <w:hideMark/>
          </w:tcPr>
          <w:p w14:paraId="7C49A9E8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</w:tr>
      <w:tr w:rsidR="00DD0182" w:rsidRPr="00184BA9" w14:paraId="138FF01F" w14:textId="77777777" w:rsidTr="005F5043">
        <w:trPr>
          <w:trHeight w:val="340"/>
        </w:trPr>
        <w:tc>
          <w:tcPr>
            <w:tcW w:w="2597" w:type="dxa"/>
            <w:noWrap/>
          </w:tcPr>
          <w:p w14:paraId="20437659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Stephen Roth</w:t>
            </w:r>
          </w:p>
        </w:tc>
        <w:tc>
          <w:tcPr>
            <w:tcW w:w="1268" w:type="dxa"/>
            <w:noWrap/>
          </w:tcPr>
          <w:p w14:paraId="571FE9D4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X</w:t>
            </w:r>
          </w:p>
        </w:tc>
        <w:tc>
          <w:tcPr>
            <w:tcW w:w="1340" w:type="dxa"/>
            <w:noWrap/>
          </w:tcPr>
          <w:p w14:paraId="7E5A5E60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</w:tcPr>
          <w:p w14:paraId="6BE38C72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  <w:tr w:rsidR="00DD0182" w:rsidRPr="00184BA9" w14:paraId="65164984" w14:textId="77777777" w:rsidTr="005F5043">
        <w:trPr>
          <w:trHeight w:val="340"/>
        </w:trPr>
        <w:tc>
          <w:tcPr>
            <w:tcW w:w="2597" w:type="dxa"/>
            <w:noWrap/>
            <w:hideMark/>
          </w:tcPr>
          <w:p w14:paraId="13FB8EBC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John Crosby</w:t>
            </w:r>
          </w:p>
        </w:tc>
        <w:tc>
          <w:tcPr>
            <w:tcW w:w="1268" w:type="dxa"/>
            <w:noWrap/>
            <w:hideMark/>
          </w:tcPr>
          <w:p w14:paraId="349F81FD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</w:p>
        </w:tc>
        <w:tc>
          <w:tcPr>
            <w:tcW w:w="1340" w:type="dxa"/>
            <w:noWrap/>
            <w:hideMark/>
          </w:tcPr>
          <w:p w14:paraId="664A8985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>
              <w:rPr>
                <w:rFonts w:ascii="Times New Roman" w:eastAsiaTheme="minorEastAsia" w:hAnsi="Times New Roman" w:cs="Times New Roman"/>
                <w:sz w:val="23"/>
              </w:rPr>
              <w:t>Non-v</w:t>
            </w:r>
            <w:r w:rsidRPr="00184BA9">
              <w:rPr>
                <w:rFonts w:ascii="Times New Roman" w:eastAsiaTheme="minorEastAsia" w:hAnsi="Times New Roman" w:cs="Times New Roman"/>
                <w:sz w:val="23"/>
              </w:rPr>
              <w:t>oting</w:t>
            </w:r>
          </w:p>
        </w:tc>
        <w:tc>
          <w:tcPr>
            <w:tcW w:w="4145" w:type="dxa"/>
            <w:noWrap/>
            <w:hideMark/>
          </w:tcPr>
          <w:p w14:paraId="548A9F83" w14:textId="77777777" w:rsidR="00DD0182" w:rsidRPr="00184BA9" w:rsidRDefault="00DD0182" w:rsidP="005F5043">
            <w:pPr>
              <w:spacing w:after="120"/>
              <w:rPr>
                <w:rFonts w:ascii="Times New Roman" w:eastAsiaTheme="minorEastAsia" w:hAnsi="Times New Roman" w:cs="Times New Roman"/>
                <w:sz w:val="23"/>
              </w:rPr>
            </w:pPr>
            <w:r w:rsidRPr="00184BA9">
              <w:rPr>
                <w:rFonts w:ascii="Times New Roman" w:eastAsiaTheme="minorEastAsia" w:hAnsi="Times New Roman" w:cs="Times New Roman"/>
                <w:sz w:val="23"/>
              </w:rPr>
              <w:t>Member</w:t>
            </w:r>
          </w:p>
        </w:tc>
      </w:tr>
    </w:tbl>
    <w:p w14:paraId="230F407F" w14:textId="77777777" w:rsidR="00DD0182" w:rsidRPr="00E51065" w:rsidRDefault="00DD0182" w:rsidP="00DD0182">
      <w:pPr>
        <w:spacing w:after="120"/>
        <w:rPr>
          <w:rFonts w:eastAsiaTheme="minorEastAsia"/>
          <w:sz w:val="23"/>
        </w:rPr>
      </w:pPr>
    </w:p>
    <w:p w14:paraId="1B29FF10" w14:textId="77777777" w:rsidR="00DD0182" w:rsidRDefault="00DD0182" w:rsidP="00DD0182">
      <w:pPr>
        <w:spacing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sz w:val="23"/>
        </w:rPr>
        <w:lastRenderedPageBreak/>
        <w:t xml:space="preserve">Other Attendees: </w:t>
      </w:r>
      <w:r>
        <w:rPr>
          <w:rFonts w:eastAsiaTheme="minorEastAsia"/>
          <w:color w:val="FF0000"/>
          <w:sz w:val="23"/>
        </w:rPr>
        <w:t xml:space="preserve"> Emmanuel </w:t>
      </w:r>
      <w:proofErr w:type="spellStart"/>
      <w:r>
        <w:rPr>
          <w:rFonts w:eastAsiaTheme="minorEastAsia"/>
          <w:color w:val="FF0000"/>
          <w:sz w:val="23"/>
        </w:rPr>
        <w:t>Omere</w:t>
      </w:r>
      <w:proofErr w:type="spellEnd"/>
      <w:r>
        <w:rPr>
          <w:rFonts w:eastAsiaTheme="minorEastAsia"/>
          <w:color w:val="FF0000"/>
          <w:sz w:val="23"/>
        </w:rPr>
        <w:t xml:space="preserve">, Gene </w:t>
      </w:r>
      <w:proofErr w:type="spellStart"/>
      <w:r>
        <w:rPr>
          <w:rFonts w:eastAsiaTheme="minorEastAsia"/>
          <w:color w:val="FF0000"/>
          <w:sz w:val="23"/>
        </w:rPr>
        <w:t>Naroditsky</w:t>
      </w:r>
      <w:proofErr w:type="spellEnd"/>
      <w:r>
        <w:rPr>
          <w:rFonts w:eastAsiaTheme="minorEastAsia"/>
          <w:color w:val="FF0000"/>
          <w:sz w:val="23"/>
        </w:rPr>
        <w:t>, Michael Do, Jeff Haberl, Mark Adams, Kristopher L Kinney</w:t>
      </w:r>
    </w:p>
    <w:p w14:paraId="352AC1C2" w14:textId="77777777" w:rsidR="00DD0182" w:rsidRPr="00E51065" w:rsidRDefault="00DD0182" w:rsidP="00DD0182">
      <w:pPr>
        <w:spacing w:after="120"/>
        <w:rPr>
          <w:rFonts w:eastAsiaTheme="minorEastAsia"/>
          <w:b/>
          <w:sz w:val="23"/>
        </w:rPr>
      </w:pPr>
      <w:r w:rsidRPr="00E51065">
        <w:rPr>
          <w:rFonts w:eastAsiaTheme="minorEastAsia"/>
          <w:b/>
          <w:sz w:val="23"/>
        </w:rPr>
        <w:t>Chair’s Report</w:t>
      </w:r>
    </w:p>
    <w:p w14:paraId="44580B1D" w14:textId="77777777" w:rsidR="00DD0182" w:rsidRPr="00E51065" w:rsidRDefault="00DD0182" w:rsidP="008B3CD3">
      <w:pPr>
        <w:numPr>
          <w:ilvl w:val="0"/>
          <w:numId w:val="50"/>
        </w:numPr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Welcome old and new attendees and encourage participation.</w:t>
      </w:r>
    </w:p>
    <w:p w14:paraId="00AF36FF" w14:textId="77777777" w:rsidR="00DD0182" w:rsidRPr="00E51065" w:rsidRDefault="00DD0182" w:rsidP="00DD0182">
      <w:pPr>
        <w:spacing w:before="120" w:after="120"/>
        <w:rPr>
          <w:rFonts w:eastAsiaTheme="minorEastAsia"/>
          <w:sz w:val="23"/>
        </w:rPr>
      </w:pPr>
    </w:p>
    <w:p w14:paraId="5CDD97D9" w14:textId="77777777" w:rsidR="00DD0182" w:rsidRPr="00FF42BF" w:rsidRDefault="00DD0182" w:rsidP="008B3CD3">
      <w:pPr>
        <w:numPr>
          <w:ilvl w:val="0"/>
          <w:numId w:val="51"/>
        </w:numPr>
        <w:tabs>
          <w:tab w:val="left" w:pos="630"/>
        </w:tabs>
        <w:spacing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b/>
          <w:sz w:val="23"/>
        </w:rPr>
        <w:t xml:space="preserve">Review of Action Items and Activities from previous meeting </w:t>
      </w:r>
    </w:p>
    <w:p w14:paraId="3C17370D" w14:textId="77777777" w:rsidR="00DD0182" w:rsidRDefault="00DD0182" w:rsidP="008B3CD3">
      <w:pPr>
        <w:pStyle w:val="ListParagraph"/>
        <w:numPr>
          <w:ilvl w:val="0"/>
          <w:numId w:val="51"/>
        </w:numPr>
        <w:spacing w:before="120" w:after="120"/>
        <w:ind w:hanging="360"/>
        <w:rPr>
          <w:rFonts w:eastAsiaTheme="minorEastAsia"/>
          <w:color w:val="000000" w:themeColor="text1"/>
          <w:sz w:val="23"/>
        </w:rPr>
      </w:pPr>
      <w:r w:rsidRPr="00FF42BF">
        <w:rPr>
          <w:rFonts w:eastAsiaTheme="minorEastAsia"/>
          <w:color w:val="000000" w:themeColor="text1"/>
          <w:sz w:val="23"/>
        </w:rPr>
        <w:t>AI – Carol to follow up with Bruce for potential program item about drones, Tony to send contact to introduce Ralph</w:t>
      </w:r>
    </w:p>
    <w:p w14:paraId="61A7BD25" w14:textId="77777777" w:rsidR="00DD0182" w:rsidRPr="00FF42BF" w:rsidRDefault="00DD0182" w:rsidP="008B3CD3">
      <w:pPr>
        <w:pStyle w:val="ListParagraph"/>
        <w:numPr>
          <w:ilvl w:val="2"/>
          <w:numId w:val="51"/>
        </w:numPr>
        <w:spacing w:before="120" w:after="120"/>
        <w:ind w:left="2160" w:hanging="180"/>
        <w:rPr>
          <w:rFonts w:eastAsiaTheme="minorEastAsia"/>
          <w:color w:val="000000" w:themeColor="text1"/>
          <w:sz w:val="23"/>
        </w:rPr>
      </w:pPr>
      <w:r>
        <w:rPr>
          <w:rFonts w:eastAsiaTheme="minorEastAsia"/>
          <w:color w:val="FF0000"/>
          <w:sz w:val="23"/>
        </w:rPr>
        <w:t>Still interested, and will follow up for next meeting</w:t>
      </w:r>
    </w:p>
    <w:p w14:paraId="7B1022F5" w14:textId="77777777" w:rsidR="00DD0182" w:rsidRDefault="00DD0182" w:rsidP="008B3CD3">
      <w:pPr>
        <w:pStyle w:val="ListParagraph"/>
        <w:numPr>
          <w:ilvl w:val="0"/>
          <w:numId w:val="51"/>
        </w:numPr>
        <w:tabs>
          <w:tab w:val="left" w:pos="630"/>
        </w:tabs>
        <w:spacing w:before="120" w:after="120"/>
        <w:ind w:hanging="360"/>
        <w:rPr>
          <w:rFonts w:eastAsiaTheme="minorEastAsia"/>
          <w:color w:val="000000" w:themeColor="text1"/>
          <w:sz w:val="23"/>
        </w:rPr>
      </w:pPr>
      <w:r w:rsidRPr="00FF42BF">
        <w:rPr>
          <w:rFonts w:eastAsiaTheme="minorEastAsia"/>
          <w:color w:val="000000" w:themeColor="text1"/>
          <w:sz w:val="23"/>
        </w:rPr>
        <w:t xml:space="preserve">AI - Dave to </w:t>
      </w:r>
      <w:proofErr w:type="gramStart"/>
      <w:r w:rsidRPr="00FF42BF">
        <w:rPr>
          <w:rFonts w:eastAsiaTheme="minorEastAsia"/>
          <w:color w:val="000000" w:themeColor="text1"/>
          <w:sz w:val="23"/>
        </w:rPr>
        <w:t>look into</w:t>
      </w:r>
      <w:proofErr w:type="gramEnd"/>
      <w:r w:rsidRPr="00FF42BF">
        <w:rPr>
          <w:rFonts w:eastAsiaTheme="minorEastAsia"/>
          <w:color w:val="000000" w:themeColor="text1"/>
          <w:sz w:val="23"/>
        </w:rPr>
        <w:t xml:space="preserve"> the tracks and see if the additive manufacturing seminar will fit in upcoming program</w:t>
      </w:r>
    </w:p>
    <w:p w14:paraId="351A0E23" w14:textId="77777777" w:rsidR="00DD0182" w:rsidRPr="00D17764" w:rsidRDefault="00DD0182" w:rsidP="00DD0182">
      <w:pPr>
        <w:tabs>
          <w:tab w:val="left" w:pos="630"/>
        </w:tabs>
        <w:spacing w:before="120" w:after="120"/>
        <w:ind w:left="630"/>
        <w:rPr>
          <w:rFonts w:eastAsiaTheme="minorEastAsia"/>
          <w:color w:val="FF0000"/>
          <w:sz w:val="23"/>
        </w:rPr>
      </w:pPr>
      <w:r w:rsidRPr="00D17764">
        <w:rPr>
          <w:rFonts w:eastAsiaTheme="minorEastAsia"/>
          <w:color w:val="FF0000"/>
          <w:sz w:val="23"/>
        </w:rPr>
        <w:t xml:space="preserve">Organized a seminar and submitted but not accepted. </w:t>
      </w:r>
      <w:r>
        <w:rPr>
          <w:rFonts w:eastAsiaTheme="minorEastAsia"/>
          <w:color w:val="FF0000"/>
          <w:sz w:val="23"/>
        </w:rPr>
        <w:t xml:space="preserve"> (</w:t>
      </w:r>
      <w:proofErr w:type="gramStart"/>
      <w:r>
        <w:rPr>
          <w:rFonts w:eastAsiaTheme="minorEastAsia"/>
          <w:color w:val="FF0000"/>
          <w:sz w:val="23"/>
        </w:rPr>
        <w:t>from</w:t>
      </w:r>
      <w:proofErr w:type="gramEnd"/>
      <w:r>
        <w:rPr>
          <w:rFonts w:eastAsiaTheme="minorEastAsia"/>
          <w:color w:val="FF0000"/>
          <w:sz w:val="23"/>
        </w:rPr>
        <w:t xml:space="preserve"> discussion in Program, drop from future discussion)</w:t>
      </w:r>
    </w:p>
    <w:p w14:paraId="439D1561" w14:textId="77777777" w:rsidR="00DD0182" w:rsidRDefault="00DD0182" w:rsidP="008B3CD3">
      <w:pPr>
        <w:numPr>
          <w:ilvl w:val="0"/>
          <w:numId w:val="51"/>
        </w:numPr>
        <w:spacing w:after="120"/>
        <w:ind w:left="720" w:hanging="360"/>
        <w:rPr>
          <w:rFonts w:eastAsiaTheme="minorEastAsia"/>
          <w:sz w:val="23"/>
          <w:szCs w:val="23"/>
        </w:rPr>
      </w:pPr>
      <w:r w:rsidRPr="00EA0644">
        <w:rPr>
          <w:rFonts w:eastAsiaTheme="minorEastAsia"/>
          <w:sz w:val="23"/>
          <w:szCs w:val="23"/>
        </w:rPr>
        <w:t>Program Review for this meeting:</w:t>
      </w:r>
    </w:p>
    <w:p w14:paraId="7C49FAB5" w14:textId="77777777" w:rsidR="00DD0182" w:rsidRPr="0016101D" w:rsidRDefault="00DD0182" w:rsidP="008B3CD3">
      <w:pPr>
        <w:pStyle w:val="ListParagraph"/>
        <w:numPr>
          <w:ilvl w:val="0"/>
          <w:numId w:val="51"/>
        </w:numPr>
        <w:pBdr>
          <w:left w:val="none" w:sz="0" w:space="7" w:color="auto"/>
        </w:pBdr>
        <w:spacing w:after="160" w:line="259" w:lineRule="auto"/>
        <w:ind w:hanging="360"/>
        <w:rPr>
          <w:b/>
          <w:bCs/>
          <w:color w:val="000000" w:themeColor="text1"/>
          <w:sz w:val="23"/>
          <w:szCs w:val="23"/>
          <w:shd w:val="clear" w:color="auto" w:fill="FFFFFF"/>
        </w:rPr>
      </w:pPr>
      <w:r w:rsidRPr="0016101D">
        <w:rPr>
          <w:color w:val="000000" w:themeColor="text1"/>
          <w:sz w:val="23"/>
          <w:szCs w:val="23"/>
          <w:shd w:val="clear" w:color="auto" w:fill="FFFFFF"/>
        </w:rPr>
        <w:t>Seminar 20: HVAC Design, Control and Operation of Hospitals After COVID-19 Fiasco</w:t>
      </w:r>
    </w:p>
    <w:p w14:paraId="3D23F51B" w14:textId="77777777" w:rsidR="00DD0182" w:rsidRPr="006C6DEA" w:rsidRDefault="00DD0182" w:rsidP="008B3CD3">
      <w:pPr>
        <w:numPr>
          <w:ilvl w:val="0"/>
          <w:numId w:val="52"/>
        </w:numPr>
        <w:tabs>
          <w:tab w:val="left" w:pos="630"/>
        </w:tabs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b/>
          <w:sz w:val="23"/>
        </w:rPr>
        <w:t>New Business (brainstorming)</w:t>
      </w:r>
    </w:p>
    <w:p w14:paraId="277ED052" w14:textId="77777777" w:rsidR="00DD0182" w:rsidRPr="00E51065" w:rsidRDefault="00DD0182" w:rsidP="00DD0182">
      <w:pPr>
        <w:spacing w:before="120" w:after="120"/>
        <w:ind w:firstLine="63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Research project –</w:t>
      </w:r>
      <w:r>
        <w:rPr>
          <w:rFonts w:eastAsiaTheme="minorEastAsia"/>
          <w:sz w:val="23"/>
        </w:rPr>
        <w:t xml:space="preserve"> </w:t>
      </w:r>
    </w:p>
    <w:p w14:paraId="470AA684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Social media technologies</w:t>
      </w:r>
    </w:p>
    <w:p w14:paraId="7EA2EFCA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2B73B2">
        <w:rPr>
          <w:rFonts w:eastAsiaTheme="minorEastAsia"/>
          <w:color w:val="FF0000"/>
          <w:sz w:val="23"/>
        </w:rPr>
        <w:t>Josh – Impressed how mature the technology has become.</w:t>
      </w:r>
    </w:p>
    <w:p w14:paraId="4BD6106B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Dave – How quickly things change</w:t>
      </w:r>
    </w:p>
    <w:p w14:paraId="6E40B268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Mostly PR in our industry.</w:t>
      </w:r>
    </w:p>
    <w:p w14:paraId="4309424E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Jeff – In the past TC 1.5 has have success with previous applications demonstrations. Our industry might be lacking skills in this space to make an impact. Multi-media toolkit.</w:t>
      </w:r>
    </w:p>
    <w:p w14:paraId="5541945C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Tony – Possible program item: How are current ASHRAE members using social media technologies and applications?</w:t>
      </w:r>
    </w:p>
    <w:p w14:paraId="4FE56816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Dave – Might work as a panel.</w:t>
      </w:r>
    </w:p>
    <w:p w14:paraId="2ED6E597" w14:textId="77777777" w:rsidR="00DD0182" w:rsidRPr="002B73B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AI – Tony to structure this as a panel. Reach out to Carol for support on how to structure panel</w:t>
      </w:r>
    </w:p>
    <w:p w14:paraId="0532A448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proofErr w:type="spellStart"/>
      <w:r w:rsidRPr="00E51065">
        <w:rPr>
          <w:rFonts w:eastAsiaTheme="minorEastAsia"/>
          <w:sz w:val="23"/>
        </w:rPr>
        <w:t>Modelica</w:t>
      </w:r>
      <w:proofErr w:type="spellEnd"/>
      <w:r w:rsidRPr="00E51065">
        <w:rPr>
          <w:rFonts w:eastAsiaTheme="minorEastAsia"/>
          <w:sz w:val="23"/>
        </w:rPr>
        <w:t xml:space="preserve"> language and functional mockup units (FMUs)</w:t>
      </w:r>
    </w:p>
    <w:p w14:paraId="02D50A25" w14:textId="77777777" w:rsidR="00DD0182" w:rsidRPr="004673CC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4673CC">
        <w:rPr>
          <w:rFonts w:eastAsiaTheme="minorEastAsia"/>
          <w:color w:val="FF0000"/>
          <w:sz w:val="23"/>
        </w:rPr>
        <w:t>Mike P –</w:t>
      </w:r>
      <w:r>
        <w:rPr>
          <w:rFonts w:eastAsiaTheme="minorEastAsia"/>
          <w:color w:val="FF0000"/>
          <w:sz w:val="23"/>
        </w:rPr>
        <w:t xml:space="preserve"> Might be an</w:t>
      </w:r>
      <w:r w:rsidRPr="004673CC">
        <w:rPr>
          <w:rFonts w:eastAsiaTheme="minorEastAsia"/>
          <w:color w:val="FF0000"/>
          <w:sz w:val="23"/>
        </w:rPr>
        <w:t xml:space="preserve"> RP using FMUs. </w:t>
      </w:r>
      <w:r>
        <w:rPr>
          <w:rFonts w:eastAsiaTheme="minorEastAsia"/>
          <w:color w:val="FF0000"/>
          <w:sz w:val="23"/>
        </w:rPr>
        <w:t xml:space="preserve">(RP 1661: </w:t>
      </w:r>
      <w:hyperlink r:id="rId14" w:history="1">
        <w:r w:rsidRPr="00367942">
          <w:rPr>
            <w:rStyle w:val="Hyperlink"/>
            <w:rFonts w:eastAsiaTheme="minorEastAsia"/>
            <w:sz w:val="23"/>
          </w:rPr>
          <w:t>https://www.colorado.edu/lab/sbs/ashrae-wse</w:t>
        </w:r>
      </w:hyperlink>
      <w:r>
        <w:rPr>
          <w:rFonts w:eastAsiaTheme="minorEastAsia"/>
          <w:color w:val="FF0000"/>
          <w:sz w:val="23"/>
        </w:rPr>
        <w:t xml:space="preserve"> )</w:t>
      </w:r>
    </w:p>
    <w:p w14:paraId="41F2D275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4673CC">
        <w:rPr>
          <w:rFonts w:eastAsiaTheme="minorEastAsia"/>
          <w:color w:val="FF0000"/>
          <w:sz w:val="23"/>
        </w:rPr>
        <w:t xml:space="preserve">Jeff – typically M. Wetter or W. </w:t>
      </w:r>
      <w:proofErr w:type="spellStart"/>
      <w:r w:rsidRPr="004673CC">
        <w:rPr>
          <w:rFonts w:eastAsiaTheme="minorEastAsia"/>
          <w:color w:val="FF0000"/>
          <w:sz w:val="23"/>
        </w:rPr>
        <w:t>Zuo</w:t>
      </w:r>
      <w:proofErr w:type="spellEnd"/>
    </w:p>
    <w:p w14:paraId="1B80A202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Joshua – Spawn E+ has been released. (</w:t>
      </w:r>
      <w:hyperlink r:id="rId15" w:history="1">
        <w:r w:rsidRPr="00367942">
          <w:rPr>
            <w:rStyle w:val="Hyperlink"/>
            <w:rFonts w:eastAsiaTheme="minorEastAsia"/>
            <w:sz w:val="23"/>
          </w:rPr>
          <w:t>https://www.energy.gov/eere/buildings/articles/its-alive-after-five-years-lab-spawn-energyplus-finally-here</w:t>
        </w:r>
      </w:hyperlink>
      <w:r>
        <w:rPr>
          <w:rFonts w:eastAsiaTheme="minorEastAsia"/>
          <w:color w:val="FF0000"/>
          <w:sz w:val="23"/>
        </w:rPr>
        <w:t>)</w:t>
      </w:r>
    </w:p>
    <w:p w14:paraId="30D3E67E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Josh – Lots of funding going into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, what is the role of ASHRAE? Currently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 is slow.</w:t>
      </w:r>
    </w:p>
    <w:p w14:paraId="4C3E395A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Jeff – Loads toolkit could be a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 FMU. Could be together with TC 4.7. Toolkits.</w:t>
      </w:r>
    </w:p>
    <w:p w14:paraId="0A2B19C6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lastRenderedPageBreak/>
        <w:t>AI – For Jeff of Tony to bring up in TC 4.7 SCM.</w:t>
      </w:r>
    </w:p>
    <w:p w14:paraId="32887FDF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Josh –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 can do Hardware in the loop.</w:t>
      </w:r>
    </w:p>
    <w:p w14:paraId="399E57AB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Mike – Does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 need to run in real time?</w:t>
      </w:r>
    </w:p>
    <w:p w14:paraId="0A9603CE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Not necessarily. Hardware in the loop can be done using FMUs.</w:t>
      </w:r>
    </w:p>
    <w:p w14:paraId="381CB0A8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Jeff – Where do we explain what programming languages and tools are used? Do we need a handbook </w:t>
      </w:r>
      <w:proofErr w:type="gramStart"/>
      <w:r>
        <w:rPr>
          <w:rFonts w:eastAsiaTheme="minorEastAsia"/>
          <w:color w:val="FF0000"/>
          <w:sz w:val="23"/>
        </w:rPr>
        <w:t>chapter.</w:t>
      </w:r>
      <w:proofErr w:type="gramEnd"/>
    </w:p>
    <w:p w14:paraId="3FB1E710" w14:textId="77777777" w:rsidR="00DD0182" w:rsidRPr="004673CC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AI – Mohammad to stub out a section in the handbook.</w:t>
      </w:r>
    </w:p>
    <w:p w14:paraId="26FA15F9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Drones</w:t>
      </w:r>
    </w:p>
    <w:p w14:paraId="6329BE08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907598">
        <w:rPr>
          <w:rFonts w:eastAsiaTheme="minorEastAsia"/>
          <w:color w:val="FF0000"/>
          <w:sz w:val="23"/>
        </w:rPr>
        <w:t>Jeff – Used in the construction industry</w:t>
      </w:r>
    </w:p>
    <w:p w14:paraId="536C2B2C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Carol – Bridge collapse in Pittsburg used a drone.</w:t>
      </w:r>
    </w:p>
    <w:p w14:paraId="77C110E5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Carol – Bucks stadium, used drones to report progress instead of a report</w:t>
      </w:r>
    </w:p>
    <w:p w14:paraId="44B22032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Time lapse</w:t>
      </w:r>
    </w:p>
    <w:p w14:paraId="0089F383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Jeff – Possible seminar or forum. </w:t>
      </w:r>
    </w:p>
    <w:p w14:paraId="474F97CB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Mike P – Inspection and surveys for the construction industry</w:t>
      </w:r>
    </w:p>
    <w:p w14:paraId="537F3138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Mike G – Effecting the design decisions, so people do not need to go up</w:t>
      </w:r>
    </w:p>
    <w:p w14:paraId="51901AEB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Jeff – Study done used to create a BIM</w:t>
      </w:r>
    </w:p>
    <w:p w14:paraId="20658097" w14:textId="77777777" w:rsidR="00DD0182" w:rsidRDefault="00DD0182" w:rsidP="00DD0182">
      <w:pPr>
        <w:spacing w:before="120" w:after="120"/>
        <w:ind w:firstLine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ANL infiltration (Ralph), digital twins, Bentley systems, others Tony missed</w:t>
      </w:r>
    </w:p>
    <w:p w14:paraId="7102E4D0" w14:textId="77777777" w:rsidR="00DD0182" w:rsidRDefault="00DD0182" w:rsidP="00DD0182">
      <w:pPr>
        <w:spacing w:before="120" w:after="120"/>
        <w:ind w:left="990" w:hanging="36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ab/>
        <w:t>Georgia Tech – talk to Josh, Bentley Systems – Dru Crawley, ANL Ralph M., Texas A&amp;M – Talk to Jeff Haberl</w:t>
      </w:r>
    </w:p>
    <w:p w14:paraId="1710F61A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>
        <w:rPr>
          <w:rFonts w:eastAsiaTheme="minorEastAsia"/>
          <w:sz w:val="23"/>
        </w:rPr>
        <w:t>Additive manufacturing / 3D printing</w:t>
      </w:r>
    </w:p>
    <w:p w14:paraId="00BE04B6" w14:textId="77777777" w:rsidR="00DD0182" w:rsidRPr="00D53FA5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D53FA5">
        <w:rPr>
          <w:rFonts w:eastAsiaTheme="minorEastAsia"/>
          <w:color w:val="FF0000"/>
          <w:sz w:val="23"/>
        </w:rPr>
        <w:t xml:space="preserve">Dave </w:t>
      </w:r>
      <w:r>
        <w:rPr>
          <w:rFonts w:eastAsiaTheme="minorEastAsia"/>
          <w:color w:val="FF0000"/>
          <w:sz w:val="23"/>
        </w:rPr>
        <w:t>–</w:t>
      </w:r>
      <w:r w:rsidRPr="00D53FA5">
        <w:rPr>
          <w:rFonts w:eastAsiaTheme="minorEastAsia"/>
          <w:color w:val="FF0000"/>
          <w:sz w:val="23"/>
        </w:rPr>
        <w:t xml:space="preserve"> </w:t>
      </w:r>
      <w:r>
        <w:rPr>
          <w:rFonts w:eastAsiaTheme="minorEastAsia"/>
          <w:color w:val="FF0000"/>
          <w:sz w:val="23"/>
        </w:rPr>
        <w:t>Lot of work in the industry, but not sure if this will work as a seminar. Move discussion to Program.</w:t>
      </w:r>
    </w:p>
    <w:p w14:paraId="14C7759D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Mobile applications</w:t>
      </w:r>
    </w:p>
    <w:p w14:paraId="42F7C40E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F2303C">
        <w:rPr>
          <w:rFonts w:eastAsiaTheme="minorEastAsia"/>
          <w:color w:val="FF0000"/>
          <w:sz w:val="23"/>
        </w:rPr>
        <w:t>Jeff – Building assessments, checking T/RH/CO2</w:t>
      </w:r>
    </w:p>
    <w:p w14:paraId="36291F05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Stephen Roth – Mature industry, but unique applications still exist. ASHRAE have not requested anything lately</w:t>
      </w:r>
    </w:p>
    <w:p w14:paraId="6297E160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Should ASHRAE move towards API access for publications and books instead of print copies?</w:t>
      </w:r>
    </w:p>
    <w:p w14:paraId="77AE028D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Stephen –BEQ Building energy quotient? One example of ASHRAE using an API. Focused on Commercial.</w:t>
      </w:r>
    </w:p>
    <w:p w14:paraId="69A4E3E4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ab/>
        <w:t>Data.ashrae.org trying to build up. Could be a couple years out</w:t>
      </w:r>
    </w:p>
    <w:p w14:paraId="75C787A7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Dave – Seminar: How is ASHRAE embracing technology?</w:t>
      </w:r>
    </w:p>
    <w:p w14:paraId="02AC0C1B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E51065">
        <w:rPr>
          <w:rFonts w:eastAsiaTheme="minorEastAsia"/>
          <w:sz w:val="23"/>
        </w:rPr>
        <w:t>Web-services</w:t>
      </w:r>
    </w:p>
    <w:p w14:paraId="1D5913CB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C01270">
        <w:rPr>
          <w:rFonts w:eastAsiaTheme="minorEastAsia"/>
          <w:color w:val="FF0000"/>
          <w:sz w:val="23"/>
        </w:rPr>
        <w:t>Jeff – Texas A&amp;M has an API for their code compliance tool</w:t>
      </w:r>
      <w:r>
        <w:rPr>
          <w:rFonts w:eastAsiaTheme="minorEastAsia"/>
          <w:color w:val="FF0000"/>
          <w:sz w:val="23"/>
        </w:rPr>
        <w:t>.</w:t>
      </w:r>
    </w:p>
    <w:p w14:paraId="7D591E1F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Would like to see more of a “mash up” of APIs</w:t>
      </w:r>
    </w:p>
    <w:p w14:paraId="5EE59820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lastRenderedPageBreak/>
        <w:t>Jeff – Could get a group of people together for code compliance. Also lighting analysis. APIs might be too slow. RADIANCE MIT.</w:t>
      </w:r>
    </w:p>
    <w:p w14:paraId="2909F00C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Cornel GPU integration for E+, but limited</w:t>
      </w:r>
    </w:p>
    <w:p w14:paraId="7D4ACFD3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Jeff – CPU/GPU Apocalypse, seminar</w:t>
      </w:r>
    </w:p>
    <w:p w14:paraId="3A13DF31" w14:textId="77777777" w:rsidR="00DD0182" w:rsidRPr="00C01270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Josh – Hybrid systems for HPC</w:t>
      </w:r>
    </w:p>
    <w:p w14:paraId="2766394A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515040">
        <w:rPr>
          <w:rFonts w:eastAsiaTheme="minorEastAsia"/>
          <w:sz w:val="23"/>
        </w:rPr>
        <w:t>Big data modeling/mining</w:t>
      </w:r>
    </w:p>
    <w:p w14:paraId="17B0813C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C64A76">
        <w:rPr>
          <w:rFonts w:eastAsiaTheme="minorEastAsia"/>
          <w:color w:val="FF0000"/>
          <w:sz w:val="23"/>
        </w:rPr>
        <w:t xml:space="preserve">Jeff </w:t>
      </w:r>
      <w:r>
        <w:rPr>
          <w:rFonts w:eastAsiaTheme="minorEastAsia"/>
          <w:color w:val="FF0000"/>
          <w:sz w:val="23"/>
        </w:rPr>
        <w:t>–</w:t>
      </w:r>
      <w:r w:rsidRPr="00C64A76">
        <w:rPr>
          <w:rFonts w:eastAsiaTheme="minorEastAsia"/>
          <w:color w:val="FF0000"/>
          <w:sz w:val="23"/>
        </w:rPr>
        <w:t xml:space="preserve"> </w:t>
      </w:r>
      <w:r>
        <w:rPr>
          <w:rFonts w:eastAsiaTheme="minorEastAsia"/>
          <w:color w:val="FF0000"/>
          <w:sz w:val="23"/>
        </w:rPr>
        <w:t xml:space="preserve">Inverse modeling toolkit. Perfect data mining tool for data mining. Show that coefficients have meaning. Can drive </w:t>
      </w:r>
    </w:p>
    <w:p w14:paraId="695A9ADC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Tony – EULP project</w:t>
      </w:r>
    </w:p>
    <w:p w14:paraId="53F3CF60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ab/>
        <w:t xml:space="preserve">Project Website: </w:t>
      </w:r>
      <w:hyperlink r:id="rId16" w:history="1">
        <w:r w:rsidRPr="00367942">
          <w:rPr>
            <w:rStyle w:val="Hyperlink"/>
            <w:rFonts w:eastAsiaTheme="minorEastAsia"/>
            <w:sz w:val="23"/>
          </w:rPr>
          <w:t>https://www.nrel.gov/buildings/end-use-load-profiles.html</w:t>
        </w:r>
      </w:hyperlink>
      <w:r>
        <w:rPr>
          <w:rFonts w:eastAsiaTheme="minorEastAsia"/>
          <w:color w:val="FF0000"/>
          <w:sz w:val="23"/>
        </w:rPr>
        <w:t xml:space="preserve"> </w:t>
      </w:r>
    </w:p>
    <w:p w14:paraId="4B676D77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ab/>
        <w:t xml:space="preserve">Published Data: </w:t>
      </w:r>
      <w:hyperlink r:id="rId17" w:history="1">
        <w:r w:rsidRPr="00367942">
          <w:rPr>
            <w:rStyle w:val="Hyperlink"/>
            <w:rFonts w:eastAsiaTheme="minorEastAsia"/>
            <w:sz w:val="23"/>
          </w:rPr>
          <w:t>https://data.openei.org/submissions/4520</w:t>
        </w:r>
      </w:hyperlink>
      <w:r>
        <w:rPr>
          <w:rFonts w:eastAsiaTheme="minorEastAsia"/>
          <w:color w:val="FF0000"/>
          <w:sz w:val="23"/>
        </w:rPr>
        <w:t xml:space="preserve"> </w:t>
      </w:r>
    </w:p>
    <w:p w14:paraId="59DF5508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ab/>
        <w:t>AI – RTAR for EULP results and Inverse modeling toolkit? Jeff and Tony</w:t>
      </w:r>
    </w:p>
    <w:p w14:paraId="67CDF5D6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Josh – Every building in America. </w:t>
      </w:r>
    </w:p>
    <w:p w14:paraId="635CFC17" w14:textId="77777777" w:rsidR="00DD0182" w:rsidRDefault="00DD0182" w:rsidP="00DD0182">
      <w:pPr>
        <w:spacing w:before="120" w:after="120"/>
        <w:ind w:left="1440"/>
        <w:rPr>
          <w:rFonts w:eastAsiaTheme="minorEastAsia"/>
          <w:color w:val="FF0000"/>
          <w:sz w:val="23"/>
        </w:rPr>
      </w:pPr>
      <w:r w:rsidRPr="00162DB2">
        <w:rPr>
          <w:rFonts w:eastAsiaTheme="minorEastAsia"/>
          <w:color w:val="FF0000"/>
          <w:sz w:val="23"/>
        </w:rPr>
        <w:t xml:space="preserve">New, Joshua R., Adams, Mark, Bass, Brett, </w:t>
      </w:r>
      <w:proofErr w:type="spellStart"/>
      <w:r w:rsidRPr="00162DB2">
        <w:rPr>
          <w:rFonts w:eastAsiaTheme="minorEastAsia"/>
          <w:color w:val="FF0000"/>
          <w:sz w:val="23"/>
        </w:rPr>
        <w:t>Berres</w:t>
      </w:r>
      <w:proofErr w:type="spellEnd"/>
      <w:r w:rsidRPr="00162DB2">
        <w:rPr>
          <w:rFonts w:eastAsiaTheme="minorEastAsia"/>
          <w:color w:val="FF0000"/>
          <w:sz w:val="23"/>
        </w:rPr>
        <w:t>, Anne, and Clinton, Nicholas (2021). "Model America - data and models of every U.S. building. [Data set]." Constellation, doi.ccs.ornl.gov/</w:t>
      </w:r>
      <w:proofErr w:type="spellStart"/>
      <w:r w:rsidRPr="00162DB2">
        <w:rPr>
          <w:rFonts w:eastAsiaTheme="minorEastAsia"/>
          <w:color w:val="FF0000"/>
          <w:sz w:val="23"/>
        </w:rPr>
        <w:t>ui</w:t>
      </w:r>
      <w:proofErr w:type="spellEnd"/>
      <w:r w:rsidRPr="00162DB2">
        <w:rPr>
          <w:rFonts w:eastAsiaTheme="minorEastAsia"/>
          <w:color w:val="FF0000"/>
          <w:sz w:val="23"/>
        </w:rPr>
        <w:t>/</w:t>
      </w:r>
      <w:proofErr w:type="spellStart"/>
      <w:r w:rsidRPr="00162DB2">
        <w:rPr>
          <w:rFonts w:eastAsiaTheme="minorEastAsia"/>
          <w:color w:val="FF0000"/>
          <w:sz w:val="23"/>
        </w:rPr>
        <w:t>doi</w:t>
      </w:r>
      <w:proofErr w:type="spellEnd"/>
      <w:r w:rsidRPr="00162DB2">
        <w:rPr>
          <w:rFonts w:eastAsiaTheme="minorEastAsia"/>
          <w:color w:val="FF0000"/>
          <w:sz w:val="23"/>
        </w:rPr>
        <w:t>/339, April 14, 2021. [DOI]</w:t>
      </w:r>
    </w:p>
    <w:p w14:paraId="013FE709" w14:textId="77777777" w:rsidR="00DD0182" w:rsidRDefault="00DD0182" w:rsidP="00DD0182">
      <w:pPr>
        <w:spacing w:before="120" w:after="120"/>
        <w:ind w:left="1440"/>
        <w:rPr>
          <w:rFonts w:eastAsiaTheme="minorEastAsia"/>
          <w:color w:val="FF0000"/>
          <w:sz w:val="23"/>
        </w:rPr>
      </w:pPr>
      <w:r w:rsidRPr="00162DB2">
        <w:rPr>
          <w:rFonts w:eastAsiaTheme="minorEastAsia"/>
          <w:color w:val="FF0000"/>
          <w:sz w:val="23"/>
        </w:rPr>
        <w:t>https://bit.ly/virtual_epb</w:t>
      </w:r>
    </w:p>
    <w:p w14:paraId="0B8EEE3C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Jeff – Demonstration project what can people do in these data</w:t>
      </w:r>
    </w:p>
    <w:p w14:paraId="05561C7D" w14:textId="77777777" w:rsidR="00DD0182" w:rsidRPr="00015445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515040">
        <w:rPr>
          <w:rFonts w:eastAsiaTheme="minorEastAsia"/>
          <w:sz w:val="23"/>
        </w:rPr>
        <w:t>Virtual and Augmented Reality</w:t>
      </w:r>
    </w:p>
    <w:p w14:paraId="538F983A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515040">
        <w:rPr>
          <w:rFonts w:eastAsiaTheme="minorEastAsia"/>
          <w:sz w:val="23"/>
        </w:rPr>
        <w:t>Artificial intelligence</w:t>
      </w:r>
    </w:p>
    <w:p w14:paraId="46CFBCBA" w14:textId="77777777" w:rsidR="00DD018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162DB2">
        <w:rPr>
          <w:rFonts w:eastAsiaTheme="minorEastAsia"/>
          <w:color w:val="FF0000"/>
          <w:sz w:val="23"/>
        </w:rPr>
        <w:t xml:space="preserve">Jeff – What model, what kind of model is the best pre-processor, what type of </w:t>
      </w:r>
      <w:proofErr w:type="gramStart"/>
      <w:r w:rsidRPr="00162DB2">
        <w:rPr>
          <w:rFonts w:eastAsiaTheme="minorEastAsia"/>
          <w:color w:val="FF0000"/>
          <w:sz w:val="23"/>
        </w:rPr>
        <w:t>models</w:t>
      </w:r>
      <w:proofErr w:type="gramEnd"/>
      <w:r w:rsidRPr="00162DB2">
        <w:rPr>
          <w:rFonts w:eastAsiaTheme="minorEastAsia"/>
          <w:color w:val="FF0000"/>
          <w:sz w:val="23"/>
        </w:rPr>
        <w:t xml:space="preserve"> static dynamic.</w:t>
      </w:r>
    </w:p>
    <w:p w14:paraId="2A881106" w14:textId="77777777" w:rsidR="00DD0182" w:rsidRPr="00162DB2" w:rsidRDefault="00DD0182" w:rsidP="00DD0182">
      <w:pPr>
        <w:spacing w:before="120" w:after="120"/>
        <w:ind w:left="144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AI – Jeff to bring up in TC 4.7 DDM. </w:t>
      </w:r>
      <w:r w:rsidRPr="005C0749">
        <w:rPr>
          <w:rFonts w:eastAsiaTheme="minorEastAsia"/>
          <w:color w:val="FF0000"/>
          <w:sz w:val="23"/>
        </w:rPr>
        <w:t>TC 4.7 Energy Calcs has a subcommittee called Data Driven Modelling (DDM)</w:t>
      </w:r>
    </w:p>
    <w:p w14:paraId="4101EAC5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>
        <w:rPr>
          <w:rFonts w:eastAsiaTheme="minorEastAsia"/>
          <w:sz w:val="23"/>
        </w:rPr>
        <w:t>Wearable technologies</w:t>
      </w:r>
    </w:p>
    <w:p w14:paraId="01986E5F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>
        <w:rPr>
          <w:rFonts w:eastAsiaTheme="minorEastAsia"/>
          <w:sz w:val="23"/>
        </w:rPr>
        <w:t>Kaggle Competitions</w:t>
      </w:r>
    </w:p>
    <w:p w14:paraId="4FCEEE14" w14:textId="77777777" w:rsidR="00DD0182" w:rsidRPr="00162DB2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162DB2">
        <w:rPr>
          <w:rFonts w:eastAsiaTheme="minorEastAsia"/>
          <w:color w:val="FF0000"/>
          <w:sz w:val="23"/>
        </w:rPr>
        <w:t>Jeff – Check with Clayton Miller about Predictor Shootout 4. Classification problem rather than prediction Machine learning problem.</w:t>
      </w:r>
    </w:p>
    <w:p w14:paraId="50905E9E" w14:textId="77777777" w:rsidR="00DD0182" w:rsidRDefault="00DD0182" w:rsidP="008B3CD3">
      <w:pPr>
        <w:numPr>
          <w:ilvl w:val="0"/>
          <w:numId w:val="53"/>
        </w:numPr>
        <w:spacing w:before="120" w:after="120"/>
        <w:ind w:left="720" w:hanging="360"/>
        <w:rPr>
          <w:rFonts w:eastAsiaTheme="minorEastAsia"/>
          <w:sz w:val="23"/>
        </w:rPr>
      </w:pPr>
      <w:r w:rsidRPr="006F105A">
        <w:rPr>
          <w:rFonts w:eastAsiaTheme="minorEastAsia"/>
          <w:sz w:val="23"/>
        </w:rPr>
        <w:t>Open Discussion</w:t>
      </w:r>
    </w:p>
    <w:p w14:paraId="4D8AA12C" w14:textId="77777777" w:rsidR="00DD0182" w:rsidRPr="005C0749" w:rsidRDefault="00DD0182" w:rsidP="00DD0182">
      <w:pPr>
        <w:spacing w:before="120" w:after="120"/>
        <w:ind w:left="990"/>
        <w:rPr>
          <w:rFonts w:eastAsiaTheme="minorEastAsia"/>
          <w:color w:val="FF0000"/>
          <w:sz w:val="23"/>
        </w:rPr>
      </w:pPr>
      <w:r w:rsidRPr="005C0749">
        <w:rPr>
          <w:rFonts w:eastAsiaTheme="minorEastAsia"/>
          <w:color w:val="FF0000"/>
          <w:sz w:val="23"/>
        </w:rPr>
        <w:t>Jeff – Chrysler motor company was the first model of the space shuttle. SIMBA was reconstructed by NASA. Chrysler had a big computer at the time. Response factors were part of these tools.</w:t>
      </w:r>
    </w:p>
    <w:p w14:paraId="5A5603A7" w14:textId="77777777" w:rsidR="00DD0182" w:rsidRPr="006F105A" w:rsidRDefault="00DD0182" w:rsidP="00DD0182">
      <w:pPr>
        <w:spacing w:before="120" w:after="120"/>
        <w:ind w:left="630"/>
        <w:rPr>
          <w:color w:val="333333"/>
          <w:sz w:val="23"/>
          <w:shd w:val="clear" w:color="auto" w:fill="FFFFFF"/>
        </w:rPr>
      </w:pPr>
      <w:r w:rsidRPr="006F105A">
        <w:rPr>
          <w:color w:val="333333"/>
          <w:sz w:val="23"/>
          <w:shd w:val="clear" w:color="auto" w:fill="FFFFFF"/>
        </w:rPr>
        <w:t>Application areas that are of interest to this subcommittee as they apply to the HVAC industry include but not limited to:</w:t>
      </w:r>
    </w:p>
    <w:p w14:paraId="30D7025F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Advanced Design Tools</w:t>
      </w:r>
    </w:p>
    <w:p w14:paraId="4382D525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Contracting and Business</w:t>
      </w:r>
    </w:p>
    <w:p w14:paraId="0D37D618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Education and Training</w:t>
      </w:r>
    </w:p>
    <w:p w14:paraId="321D0E8B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Engineering Design Productivity</w:t>
      </w:r>
    </w:p>
    <w:p w14:paraId="1FC3AA56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lastRenderedPageBreak/>
        <w:t>HVAC System, Equipment, and Component Optimization</w:t>
      </w:r>
    </w:p>
    <w:p w14:paraId="306A75CB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Operating Procedures and Diagnostics</w:t>
      </w:r>
    </w:p>
    <w:p w14:paraId="7F35AA55" w14:textId="77777777" w:rsidR="00DD0182" w:rsidRPr="00DD0FF9" w:rsidRDefault="00DD0182" w:rsidP="00DD0182">
      <w:pPr>
        <w:spacing w:before="120" w:after="120"/>
        <w:ind w:firstLine="72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Examples of current computer technologies that are of interest to this subcommittee include:</w:t>
      </w:r>
    </w:p>
    <w:p w14:paraId="48D48AEB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Augmented Reality, GPS &amp; GIS Application</w:t>
      </w:r>
    </w:p>
    <w:p w14:paraId="1CE245F2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Building Information Modeling (BIM)</w:t>
      </w:r>
    </w:p>
    <w:p w14:paraId="2FA20FF5" w14:textId="77777777" w:rsidR="00DD0182" w:rsidRPr="004B7D1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Blockchain</w:t>
      </w:r>
    </w:p>
    <w:p w14:paraId="774B08EF" w14:textId="77777777" w:rsidR="00DD0182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Cloud-based Computing</w:t>
      </w:r>
    </w:p>
    <w:p w14:paraId="14A2BE59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Data Exchange and Interoperability</w:t>
      </w:r>
    </w:p>
    <w:p w14:paraId="426D2A2F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Game Theory</w:t>
      </w:r>
    </w:p>
    <w:p w14:paraId="70F81C58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HVAC Applications for Smart Phones and Tablet Computers</w:t>
      </w:r>
    </w:p>
    <w:p w14:paraId="796462E9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HVAC System Modeling Using Data Mining and Knowledge Discovery</w:t>
      </w:r>
    </w:p>
    <w:p w14:paraId="1B338A18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Optimal Control Using HVAC System Model based on Data Mining Approach</w:t>
      </w:r>
    </w:p>
    <w:p w14:paraId="23458187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Multi-disciplinary Design Optimization</w:t>
      </w:r>
    </w:p>
    <w:p w14:paraId="3C86E478" w14:textId="77777777" w:rsidR="00DD0182" w:rsidRPr="00DD0FF9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Multimedia</w:t>
      </w:r>
    </w:p>
    <w:p w14:paraId="1DF7B3ED" w14:textId="77777777" w:rsidR="00DD0182" w:rsidRPr="007D4B17" w:rsidRDefault="00DD0182" w:rsidP="008B3CD3">
      <w:pPr>
        <w:pStyle w:val="ListParagraph"/>
        <w:numPr>
          <w:ilvl w:val="1"/>
          <w:numId w:val="56"/>
        </w:numPr>
        <w:spacing w:before="120" w:after="120"/>
        <w:ind w:left="1350"/>
        <w:rPr>
          <w:color w:val="333333"/>
          <w:sz w:val="23"/>
          <w:shd w:val="clear" w:color="auto" w:fill="FFFFFF"/>
        </w:rPr>
      </w:pPr>
      <w:r w:rsidRPr="00DD0FF9">
        <w:rPr>
          <w:color w:val="333333"/>
          <w:sz w:val="23"/>
          <w:shd w:val="clear" w:color="auto" w:fill="FFFFFF"/>
        </w:rPr>
        <w:t>Virtual Reality / Virtual BIM</w:t>
      </w:r>
    </w:p>
    <w:p w14:paraId="42BE46E4" w14:textId="77777777" w:rsidR="00DD0182" w:rsidRPr="00022E32" w:rsidRDefault="00DD0182" w:rsidP="008B3CD3">
      <w:pPr>
        <w:numPr>
          <w:ilvl w:val="0"/>
          <w:numId w:val="54"/>
        </w:numPr>
        <w:tabs>
          <w:tab w:val="left" w:pos="630"/>
        </w:tabs>
        <w:spacing w:before="120" w:after="120"/>
        <w:ind w:left="720" w:hanging="360"/>
        <w:rPr>
          <w:rFonts w:eastAsiaTheme="minorEastAsia"/>
          <w:sz w:val="23"/>
        </w:rPr>
      </w:pPr>
      <w:r w:rsidRPr="00515040">
        <w:rPr>
          <w:rFonts w:eastAsiaTheme="minorEastAsia"/>
          <w:b/>
          <w:sz w:val="23"/>
        </w:rPr>
        <w:t>Meeting Action Items</w:t>
      </w:r>
    </w:p>
    <w:p w14:paraId="18B270B9" w14:textId="77777777" w:rsidR="00DD0182" w:rsidRPr="00022E3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022E32">
        <w:rPr>
          <w:rFonts w:eastAsiaTheme="minorEastAsia"/>
          <w:color w:val="FF0000"/>
          <w:sz w:val="23"/>
        </w:rPr>
        <w:t xml:space="preserve">AI </w:t>
      </w:r>
      <w:r>
        <w:rPr>
          <w:rFonts w:eastAsiaTheme="minorEastAsia"/>
          <w:color w:val="FF0000"/>
          <w:sz w:val="23"/>
        </w:rPr>
        <w:t xml:space="preserve">– Possible program item: How are current ASHRAE members using social media technologies and applications? </w:t>
      </w:r>
      <w:r w:rsidRPr="00022E32">
        <w:rPr>
          <w:rFonts w:eastAsiaTheme="minorEastAsia"/>
          <w:color w:val="FF0000"/>
          <w:sz w:val="23"/>
        </w:rPr>
        <w:t>Tony to structure this as a panel. Reach out to Carol for support on how to structure panel</w:t>
      </w:r>
    </w:p>
    <w:p w14:paraId="109B1F29" w14:textId="77777777" w:rsidR="00DD0182" w:rsidRPr="00022E3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 w:rsidRPr="00022E32">
        <w:rPr>
          <w:rFonts w:eastAsiaTheme="minorEastAsia"/>
          <w:color w:val="FF0000"/>
          <w:sz w:val="23"/>
        </w:rPr>
        <w:t xml:space="preserve">AI – Carol to follow up with Bruce for potential program item about drones. Possible presenters: Georgia Tech – talk to Josh, Bentley Systems – Dru Crawley, ANL Ralph </w:t>
      </w:r>
      <w:proofErr w:type="spellStart"/>
      <w:r w:rsidRPr="00022E32">
        <w:rPr>
          <w:rFonts w:eastAsiaTheme="minorEastAsia"/>
          <w:color w:val="FF0000"/>
          <w:sz w:val="23"/>
        </w:rPr>
        <w:t>Muehleisen</w:t>
      </w:r>
      <w:proofErr w:type="spellEnd"/>
      <w:r w:rsidRPr="00022E32">
        <w:rPr>
          <w:rFonts w:eastAsiaTheme="minorEastAsia"/>
          <w:color w:val="FF0000"/>
          <w:sz w:val="23"/>
        </w:rPr>
        <w:t>., Texas A&amp;M – Talk to Jeff Haberl</w:t>
      </w:r>
    </w:p>
    <w:p w14:paraId="2A0712FB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AI – Loads toolkit could be a </w:t>
      </w:r>
      <w:proofErr w:type="spellStart"/>
      <w:r>
        <w:rPr>
          <w:rFonts w:eastAsiaTheme="minorEastAsia"/>
          <w:color w:val="FF0000"/>
          <w:sz w:val="23"/>
        </w:rPr>
        <w:t>Modelica</w:t>
      </w:r>
      <w:proofErr w:type="spellEnd"/>
      <w:r>
        <w:rPr>
          <w:rFonts w:eastAsiaTheme="minorEastAsia"/>
          <w:color w:val="FF0000"/>
          <w:sz w:val="23"/>
        </w:rPr>
        <w:t xml:space="preserve"> FMU. Could be together with TC 4.7. Toolkits. For Jeff of Tony to bring up in TC 4.7 SCM.</w:t>
      </w:r>
    </w:p>
    <w:p w14:paraId="6C6FEBAA" w14:textId="77777777" w:rsidR="00DD0182" w:rsidRPr="004673CC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AI – Where do we explain what programming languages and tools are used? Do we need a handbook chapter? Mohammad to stub out a section in the handbook.</w:t>
      </w:r>
    </w:p>
    <w:p w14:paraId="1CB0D9B6" w14:textId="77777777" w:rsidR="00DD0182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AI – RTAR for End-use load profiles project results and Inverse modeling toolkit? Jeff and Tony to discuss</w:t>
      </w:r>
    </w:p>
    <w:p w14:paraId="479CE5D2" w14:textId="77777777" w:rsidR="00DD0182" w:rsidRPr="0076402E" w:rsidRDefault="00DD0182" w:rsidP="00DD0182">
      <w:pPr>
        <w:spacing w:before="120" w:after="120"/>
        <w:ind w:left="630"/>
        <w:rPr>
          <w:rFonts w:eastAsiaTheme="minorEastAsia"/>
          <w:color w:val="FF0000"/>
          <w:sz w:val="23"/>
        </w:rPr>
      </w:pPr>
    </w:p>
    <w:p w14:paraId="692986CC" w14:textId="77777777" w:rsidR="00DD0182" w:rsidRPr="00515040" w:rsidRDefault="00DD0182" w:rsidP="008B3CD3">
      <w:pPr>
        <w:numPr>
          <w:ilvl w:val="0"/>
          <w:numId w:val="54"/>
        </w:numPr>
        <w:tabs>
          <w:tab w:val="left" w:pos="630"/>
        </w:tabs>
        <w:spacing w:before="120" w:after="120"/>
        <w:ind w:left="720" w:hanging="360"/>
        <w:rPr>
          <w:rFonts w:eastAsiaTheme="minorEastAsia"/>
          <w:sz w:val="23"/>
        </w:rPr>
      </w:pPr>
      <w:r w:rsidRPr="00515040">
        <w:rPr>
          <w:rFonts w:eastAsiaTheme="minorEastAsia"/>
          <w:b/>
          <w:sz w:val="23"/>
        </w:rPr>
        <w:t>Next Meeting Time</w:t>
      </w:r>
    </w:p>
    <w:p w14:paraId="79253452" w14:textId="77777777" w:rsidR="00DD0182" w:rsidRPr="00C927D9" w:rsidRDefault="00DD0182" w:rsidP="00DD0182">
      <w:pPr>
        <w:spacing w:before="120" w:after="120"/>
        <w:ind w:left="270" w:firstLine="360"/>
        <w:rPr>
          <w:rFonts w:eastAsiaTheme="minorEastAsia"/>
          <w:color w:val="000000" w:themeColor="text1"/>
          <w:sz w:val="23"/>
        </w:rPr>
      </w:pPr>
      <w:proofErr w:type="gramStart"/>
      <w:r>
        <w:rPr>
          <w:rFonts w:eastAsiaTheme="minorEastAsia"/>
          <w:color w:val="000000" w:themeColor="text1"/>
          <w:sz w:val="23"/>
        </w:rPr>
        <w:t>June</w:t>
      </w:r>
      <w:r w:rsidRPr="00C927D9">
        <w:rPr>
          <w:rFonts w:eastAsiaTheme="minorEastAsia"/>
          <w:color w:val="000000" w:themeColor="text1"/>
          <w:sz w:val="23"/>
        </w:rPr>
        <w:t>,</w:t>
      </w:r>
      <w:proofErr w:type="gramEnd"/>
      <w:r>
        <w:rPr>
          <w:rFonts w:eastAsiaTheme="minorEastAsia"/>
          <w:color w:val="000000" w:themeColor="text1"/>
          <w:sz w:val="23"/>
        </w:rPr>
        <w:t xml:space="preserve"> 26</w:t>
      </w:r>
      <w:r w:rsidRPr="000A56AF">
        <w:rPr>
          <w:rFonts w:eastAsiaTheme="minorEastAsia"/>
          <w:color w:val="000000" w:themeColor="text1"/>
          <w:sz w:val="23"/>
          <w:vertAlign w:val="superscript"/>
        </w:rPr>
        <w:t>th</w:t>
      </w:r>
      <w:r>
        <w:rPr>
          <w:rFonts w:eastAsiaTheme="minorEastAsia"/>
          <w:color w:val="000000" w:themeColor="text1"/>
          <w:sz w:val="23"/>
        </w:rPr>
        <w:t xml:space="preserve"> </w:t>
      </w:r>
      <w:r w:rsidRPr="00C927D9">
        <w:rPr>
          <w:rFonts w:eastAsiaTheme="minorEastAsia"/>
          <w:color w:val="000000" w:themeColor="text1"/>
          <w:sz w:val="23"/>
        </w:rPr>
        <w:t>202</w:t>
      </w:r>
      <w:r>
        <w:rPr>
          <w:rFonts w:eastAsiaTheme="minorEastAsia"/>
          <w:color w:val="000000" w:themeColor="text1"/>
          <w:sz w:val="23"/>
        </w:rPr>
        <w:t>2</w:t>
      </w:r>
      <w:r w:rsidRPr="00C927D9">
        <w:rPr>
          <w:rFonts w:eastAsiaTheme="minorEastAsia"/>
          <w:color w:val="000000" w:themeColor="text1"/>
          <w:sz w:val="23"/>
        </w:rPr>
        <w:t xml:space="preserve"> – </w:t>
      </w:r>
      <w:r>
        <w:rPr>
          <w:rFonts w:eastAsiaTheme="minorEastAsia"/>
          <w:color w:val="000000" w:themeColor="text1"/>
          <w:sz w:val="23"/>
        </w:rPr>
        <w:t>Toronto, ON</w:t>
      </w:r>
      <w:r w:rsidRPr="00C927D9">
        <w:rPr>
          <w:rFonts w:eastAsiaTheme="minorEastAsia"/>
          <w:color w:val="000000" w:themeColor="text1"/>
          <w:sz w:val="23"/>
        </w:rPr>
        <w:t xml:space="preserve">, </w:t>
      </w:r>
      <w:r>
        <w:rPr>
          <w:rFonts w:eastAsiaTheme="minorEastAsia"/>
          <w:color w:val="000000" w:themeColor="text1"/>
          <w:sz w:val="23"/>
        </w:rPr>
        <w:t>Canada</w:t>
      </w:r>
    </w:p>
    <w:p w14:paraId="2355236E" w14:textId="77777777" w:rsidR="00DD0182" w:rsidRDefault="00DD0182" w:rsidP="008B3CD3">
      <w:pPr>
        <w:numPr>
          <w:ilvl w:val="0"/>
          <w:numId w:val="55"/>
        </w:numPr>
        <w:tabs>
          <w:tab w:val="left" w:pos="630"/>
        </w:tabs>
        <w:spacing w:after="120"/>
        <w:ind w:left="720" w:hanging="360"/>
      </w:pPr>
      <w:r w:rsidRPr="00C927D9">
        <w:rPr>
          <w:rFonts w:eastAsiaTheme="minorEastAsia"/>
          <w:b/>
          <w:color w:val="000000" w:themeColor="text1"/>
          <w:sz w:val="23"/>
        </w:rPr>
        <w:t xml:space="preserve">Adjourn </w:t>
      </w:r>
      <w:r>
        <w:rPr>
          <w:rFonts w:eastAsiaTheme="minorEastAsia"/>
          <w:b/>
          <w:color w:val="000000" w:themeColor="text1"/>
          <w:sz w:val="23"/>
        </w:rPr>
        <w:t xml:space="preserve">– </w:t>
      </w:r>
      <w:r w:rsidRPr="005C0749">
        <w:rPr>
          <w:rFonts w:eastAsiaTheme="minorEastAsia"/>
          <w:b/>
          <w:color w:val="FF0000"/>
          <w:sz w:val="23"/>
        </w:rPr>
        <w:t>7:05 pm PST</w:t>
      </w:r>
    </w:p>
    <w:p w14:paraId="3A9A86D4" w14:textId="02A82F8D" w:rsidR="00AF333B" w:rsidRDefault="00AF333B">
      <w:pPr>
        <w:jc w:val="center"/>
        <w:rPr>
          <w:sz w:val="22"/>
          <w:szCs w:val="22"/>
        </w:rPr>
      </w:pPr>
    </w:p>
    <w:p w14:paraId="0934D784" w14:textId="4B3CABA3" w:rsidR="00B70858" w:rsidRDefault="00B70858">
      <w:pPr>
        <w:jc w:val="center"/>
        <w:rPr>
          <w:sz w:val="22"/>
          <w:szCs w:val="22"/>
        </w:rPr>
      </w:pPr>
    </w:p>
    <w:p w14:paraId="71915E06" w14:textId="70D10A95" w:rsidR="00B70858" w:rsidRDefault="00B70858">
      <w:pPr>
        <w:jc w:val="center"/>
        <w:rPr>
          <w:sz w:val="22"/>
          <w:szCs w:val="22"/>
        </w:rPr>
      </w:pPr>
    </w:p>
    <w:p w14:paraId="1E8FE074" w14:textId="10A29264" w:rsidR="00B70858" w:rsidRDefault="00B70858">
      <w:pPr>
        <w:jc w:val="center"/>
        <w:rPr>
          <w:sz w:val="22"/>
          <w:szCs w:val="22"/>
        </w:rPr>
      </w:pPr>
    </w:p>
    <w:p w14:paraId="47D6CE69" w14:textId="16B961F2" w:rsidR="00B70858" w:rsidRDefault="00B70858">
      <w:pPr>
        <w:jc w:val="center"/>
        <w:rPr>
          <w:sz w:val="22"/>
          <w:szCs w:val="22"/>
        </w:rPr>
      </w:pPr>
    </w:p>
    <w:p w14:paraId="60EF458C" w14:textId="564BF462" w:rsidR="00B70858" w:rsidRDefault="00B70858">
      <w:pPr>
        <w:jc w:val="center"/>
        <w:rPr>
          <w:sz w:val="22"/>
          <w:szCs w:val="22"/>
        </w:rPr>
      </w:pPr>
    </w:p>
    <w:p w14:paraId="3AEB3C5A" w14:textId="6D771FFC" w:rsidR="00B70858" w:rsidRDefault="00B70858">
      <w:pPr>
        <w:jc w:val="center"/>
        <w:rPr>
          <w:sz w:val="22"/>
          <w:szCs w:val="22"/>
        </w:rPr>
      </w:pPr>
    </w:p>
    <w:p w14:paraId="0E12F7D8" w14:textId="08BABF29" w:rsidR="00B70858" w:rsidRDefault="00B70858">
      <w:pPr>
        <w:jc w:val="center"/>
        <w:rPr>
          <w:sz w:val="22"/>
          <w:szCs w:val="22"/>
        </w:rPr>
      </w:pPr>
    </w:p>
    <w:p w14:paraId="7F444961" w14:textId="79C004FF" w:rsidR="00B70858" w:rsidRDefault="00B70858">
      <w:pPr>
        <w:jc w:val="center"/>
        <w:rPr>
          <w:sz w:val="22"/>
          <w:szCs w:val="22"/>
        </w:rPr>
      </w:pPr>
    </w:p>
    <w:p w14:paraId="568CA717" w14:textId="6CF31251" w:rsidR="00B70858" w:rsidRDefault="00B70858">
      <w:pPr>
        <w:jc w:val="center"/>
        <w:rPr>
          <w:sz w:val="22"/>
          <w:szCs w:val="22"/>
        </w:rPr>
      </w:pPr>
    </w:p>
    <w:p w14:paraId="44129C05" w14:textId="18F8498E" w:rsidR="00B70858" w:rsidRDefault="00B70858">
      <w:pPr>
        <w:jc w:val="center"/>
        <w:rPr>
          <w:sz w:val="22"/>
          <w:szCs w:val="22"/>
        </w:rPr>
      </w:pPr>
    </w:p>
    <w:p w14:paraId="082A88FB" w14:textId="62D5C818" w:rsidR="00B70858" w:rsidRDefault="00B70858">
      <w:pPr>
        <w:jc w:val="center"/>
        <w:rPr>
          <w:sz w:val="22"/>
          <w:szCs w:val="22"/>
        </w:rPr>
      </w:pPr>
    </w:p>
    <w:p w14:paraId="08B7840C" w14:textId="77777777" w:rsidR="00B70858" w:rsidRPr="003669B3" w:rsidRDefault="00B70858" w:rsidP="00B70858">
      <w:pPr>
        <w:autoSpaceDE w:val="0"/>
        <w:autoSpaceDN w:val="0"/>
        <w:adjustRightInd w:val="0"/>
        <w:jc w:val="center"/>
        <w:rPr>
          <w:bCs/>
          <w:sz w:val="52"/>
          <w:szCs w:val="52"/>
        </w:rPr>
      </w:pPr>
      <w:r>
        <w:rPr>
          <w:bCs/>
          <w:i/>
          <w:sz w:val="52"/>
          <w:szCs w:val="52"/>
        </w:rPr>
        <w:t>Meeting Agenda/Minutes</w:t>
      </w:r>
    </w:p>
    <w:p w14:paraId="035168AD" w14:textId="77777777" w:rsidR="00B70858" w:rsidRDefault="00B70858" w:rsidP="00B7085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ASHRAE 2022 Winter Meeting</w:t>
      </w:r>
      <w:r w:rsidRPr="005B048A">
        <w:rPr>
          <w:sz w:val="28"/>
          <w:szCs w:val="28"/>
        </w:rPr>
        <w:t xml:space="preserve"> – </w:t>
      </w:r>
      <w:r>
        <w:rPr>
          <w:sz w:val="28"/>
          <w:szCs w:val="28"/>
        </w:rPr>
        <w:t>Hybrid</w:t>
      </w:r>
    </w:p>
    <w:p w14:paraId="65295DAE" w14:textId="77777777" w:rsidR="00B70858" w:rsidRPr="00EE499B" w:rsidRDefault="00B70858" w:rsidP="00B70858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5B048A">
        <w:rPr>
          <w:b/>
          <w:bCs/>
          <w:sz w:val="28"/>
          <w:szCs w:val="28"/>
        </w:rPr>
        <w:t xml:space="preserve">TC </w:t>
      </w:r>
      <w:r>
        <w:rPr>
          <w:b/>
          <w:bCs/>
          <w:sz w:val="28"/>
          <w:szCs w:val="28"/>
        </w:rPr>
        <w:t>1.5 Computer Applications Research</w:t>
      </w:r>
      <w:r w:rsidRPr="000C6F5C">
        <w:rPr>
          <w:b/>
          <w:bCs/>
          <w:sz w:val="28"/>
          <w:szCs w:val="28"/>
        </w:rPr>
        <w:t xml:space="preserve"> Subcommittee</w:t>
      </w:r>
    </w:p>
    <w:p w14:paraId="7EFBDC30" w14:textId="77777777" w:rsidR="00B70858" w:rsidRPr="00B4339B" w:rsidRDefault="00B70858" w:rsidP="00B70858">
      <w:pPr>
        <w:pBdr>
          <w:top w:val="single" w:sz="8" w:space="1" w:color="auto"/>
        </w:pBdr>
        <w:autoSpaceDE w:val="0"/>
        <w:autoSpaceDN w:val="0"/>
        <w:adjustRightInd w:val="0"/>
        <w:rPr>
          <w:b/>
          <w:bCs/>
          <w:sz w:val="23"/>
          <w:szCs w:val="23"/>
          <w:u w:val="single"/>
        </w:rPr>
      </w:pPr>
    </w:p>
    <w:p w14:paraId="1F3B1793" w14:textId="77777777" w:rsidR="00B70858" w:rsidRDefault="00B70858" w:rsidP="00B70858">
      <w:pPr>
        <w:autoSpaceDE w:val="0"/>
        <w:autoSpaceDN w:val="0"/>
        <w:adjustRightInd w:val="0"/>
        <w:jc w:val="center"/>
        <w:rPr>
          <w:rFonts w:ascii="Times New Roman PS" w:hAnsi="Times New Roman PS" w:cs="Times New Roman PS"/>
          <w:b/>
          <w:bCs/>
          <w:color w:val="000000"/>
          <w:sz w:val="28"/>
          <w:szCs w:val="28"/>
        </w:rPr>
      </w:pPr>
      <w:r>
        <w:rPr>
          <w:rFonts w:ascii="Times New Roman PS" w:hAnsi="Times New Roman PS" w:cs="Times New Roman PS"/>
          <w:b/>
          <w:bCs/>
          <w:color w:val="000000"/>
          <w:sz w:val="28"/>
          <w:szCs w:val="28"/>
        </w:rPr>
        <w:t>Sunday,</w:t>
      </w:r>
      <w:r w:rsidRPr="00642C9E">
        <w:rPr>
          <w:rFonts w:ascii="Times New Roman PS" w:hAnsi="Times New Roman PS" w:cs="Times New Roman PS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PS" w:hAnsi="Times New Roman PS" w:cs="Times New Roman PS"/>
          <w:b/>
          <w:bCs/>
          <w:color w:val="000000"/>
          <w:sz w:val="28"/>
          <w:szCs w:val="28"/>
        </w:rPr>
        <w:t xml:space="preserve">January 30, 2022, 8:00-9:00 PST </w:t>
      </w:r>
    </w:p>
    <w:p w14:paraId="390418E0" w14:textId="77777777" w:rsidR="00B70858" w:rsidRDefault="00B70858" w:rsidP="00B70858">
      <w:pPr>
        <w:autoSpaceDE w:val="0"/>
        <w:autoSpaceDN w:val="0"/>
        <w:adjustRightInd w:val="0"/>
        <w:jc w:val="center"/>
        <w:rPr>
          <w:rFonts w:ascii="Times New Roman PS" w:hAnsi="Times New Roman PS" w:cs="Times New Roman PS"/>
          <w:bCs/>
          <w:color w:val="000000"/>
        </w:rPr>
      </w:pPr>
      <w:r w:rsidRPr="00586C93">
        <w:rPr>
          <w:rFonts w:ascii="Times New Roman PS" w:hAnsi="Times New Roman PS" w:cs="Times New Roman PS"/>
          <w:bCs/>
          <w:color w:val="000000"/>
        </w:rPr>
        <w:t xml:space="preserve">Chair: </w:t>
      </w:r>
      <w:r>
        <w:rPr>
          <w:rFonts w:ascii="Times New Roman PS" w:hAnsi="Times New Roman PS" w:cs="Times New Roman PS"/>
          <w:bCs/>
          <w:color w:val="000000"/>
        </w:rPr>
        <w:t xml:space="preserve">Todd </w:t>
      </w:r>
      <w:proofErr w:type="spellStart"/>
      <w:r>
        <w:rPr>
          <w:rFonts w:ascii="Times New Roman PS" w:hAnsi="Times New Roman PS" w:cs="Times New Roman PS"/>
          <w:bCs/>
          <w:color w:val="000000"/>
        </w:rPr>
        <w:t>Gottshall</w:t>
      </w:r>
      <w:proofErr w:type="spellEnd"/>
      <w:r>
        <w:rPr>
          <w:rFonts w:ascii="Times New Roman PS" w:hAnsi="Times New Roman PS" w:cs="Times New Roman PS"/>
          <w:bCs/>
          <w:color w:val="000000"/>
        </w:rPr>
        <w:t xml:space="preserve"> </w:t>
      </w:r>
      <w:hyperlink r:id="rId18" w:history="1">
        <w:r w:rsidRPr="00F71AB8">
          <w:rPr>
            <w:rStyle w:val="Hyperlink"/>
            <w:rFonts w:ascii="Times New Roman PS" w:hAnsi="Times New Roman PS" w:cs="Times New Roman PS"/>
            <w:bCs/>
          </w:rPr>
          <w:t>tgottshall@westernallied.com</w:t>
        </w:r>
      </w:hyperlink>
      <w:r>
        <w:rPr>
          <w:rFonts w:ascii="Times New Roman PS" w:hAnsi="Times New Roman PS" w:cs="Times New Roman PS"/>
          <w:bCs/>
          <w:color w:val="000000"/>
        </w:rPr>
        <w:t xml:space="preserve"> 925-381-3049</w:t>
      </w:r>
    </w:p>
    <w:p w14:paraId="6D3B253C" w14:textId="77777777" w:rsidR="00B70858" w:rsidRPr="00F5154A" w:rsidRDefault="00B70858" w:rsidP="008B3CD3">
      <w:pPr>
        <w:numPr>
          <w:ilvl w:val="0"/>
          <w:numId w:val="57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B4339B">
        <w:rPr>
          <w:b/>
          <w:bCs/>
          <w:sz w:val="23"/>
          <w:szCs w:val="23"/>
        </w:rPr>
        <w:t>Call to Order</w:t>
      </w:r>
      <w:r>
        <w:rPr>
          <w:b/>
          <w:bCs/>
          <w:sz w:val="23"/>
          <w:szCs w:val="23"/>
        </w:rPr>
        <w:t>: Joint Sub Committee Meeting</w:t>
      </w:r>
    </w:p>
    <w:p w14:paraId="1110632A" w14:textId="77777777" w:rsidR="00B70858" w:rsidRPr="00FA624C" w:rsidRDefault="00B70858" w:rsidP="008B3CD3">
      <w:pPr>
        <w:numPr>
          <w:ilvl w:val="0"/>
          <w:numId w:val="57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b/>
          <w:sz w:val="23"/>
          <w:szCs w:val="23"/>
        </w:rPr>
        <w:t xml:space="preserve">Welcome – Introductions: </w:t>
      </w:r>
    </w:p>
    <w:p w14:paraId="3CB8F92E" w14:textId="77777777" w:rsidR="00B70858" w:rsidRPr="007C51C4" w:rsidRDefault="00B70858" w:rsidP="00B70858">
      <w:pPr>
        <w:widowControl w:val="0"/>
        <w:tabs>
          <w:tab w:val="left" w:pos="-720"/>
        </w:tabs>
        <w:suppressAutoHyphens/>
        <w:spacing w:line="240" w:lineRule="atLeast"/>
        <w:rPr>
          <w:rFonts w:ascii="Arial" w:hAnsi="Arial" w:cs="Arial"/>
          <w:sz w:val="28"/>
          <w:u w:val="single"/>
        </w:rPr>
      </w:pPr>
      <w:r w:rsidRPr="007C51C4">
        <w:rPr>
          <w:rFonts w:ascii="Arial" w:hAnsi="Arial" w:cs="Arial"/>
          <w:b/>
          <w:bCs/>
          <w:sz w:val="28"/>
          <w:u w:val="single"/>
        </w:rPr>
        <w:t>Attendance</w:t>
      </w:r>
    </w:p>
    <w:p w14:paraId="1F3C3906" w14:textId="77777777" w:rsidR="00B70858" w:rsidRPr="007C51C4" w:rsidRDefault="00B70858" w:rsidP="00B70858">
      <w:pPr>
        <w:widowControl w:val="0"/>
        <w:rPr>
          <w:rFonts w:ascii="Arial" w:hAnsi="Arial" w:cs="Arial"/>
          <w:u w:val="single"/>
        </w:rPr>
      </w:pPr>
    </w:p>
    <w:p w14:paraId="64645074" w14:textId="77777777" w:rsidR="00B70858" w:rsidRPr="007C51C4" w:rsidRDefault="00B70858" w:rsidP="00B70858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  <w:r w:rsidRPr="007C51C4">
        <w:rPr>
          <w:sz w:val="20"/>
          <w:szCs w:val="20"/>
        </w:rPr>
        <w:t>This is a complete listing of attendees at this and the prior four meetings. It includes the voting members of the committee listed on the first page of the minutes.</w:t>
      </w:r>
    </w:p>
    <w:p w14:paraId="776F5199" w14:textId="77777777" w:rsidR="00B70858" w:rsidRPr="007C51C4" w:rsidRDefault="00B70858" w:rsidP="00B70858">
      <w:pPr>
        <w:pStyle w:val="p2"/>
        <w:widowControl w:val="0"/>
        <w:tabs>
          <w:tab w:val="clear" w:pos="720"/>
        </w:tabs>
        <w:spacing w:line="240" w:lineRule="auto"/>
        <w:rPr>
          <w:sz w:val="20"/>
          <w:szCs w:val="20"/>
        </w:rPr>
      </w:pPr>
    </w:p>
    <w:tbl>
      <w:tblPr>
        <w:tblW w:w="1012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735"/>
        <w:gridCol w:w="735"/>
        <w:gridCol w:w="735"/>
        <w:gridCol w:w="736"/>
        <w:gridCol w:w="735"/>
        <w:gridCol w:w="736"/>
        <w:gridCol w:w="736"/>
        <w:gridCol w:w="1535"/>
        <w:gridCol w:w="1627"/>
        <w:gridCol w:w="1080"/>
      </w:tblGrid>
      <w:tr w:rsidR="00B70858" w:rsidRPr="00AC1658" w14:paraId="440D8AA3" w14:textId="77777777" w:rsidTr="005F5043">
        <w:trPr>
          <w:cantSplit/>
          <w:trHeight w:val="273"/>
          <w:tblHeader/>
          <w:jc w:val="center"/>
        </w:trPr>
        <w:tc>
          <w:tcPr>
            <w:tcW w:w="5883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049A4429" w14:textId="77777777" w:rsidR="00B70858" w:rsidRPr="00AC1658" w:rsidRDefault="00B70858" w:rsidP="005F5043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Present at TC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AC165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AC1658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Research Sub </w:t>
            </w:r>
            <w:r w:rsidRPr="00AC1658">
              <w:rPr>
                <w:b/>
                <w:bCs/>
                <w:sz w:val="20"/>
                <w:szCs w:val="20"/>
              </w:rPr>
              <w:t>Meeting?</w:t>
            </w:r>
          </w:p>
        </w:tc>
        <w:tc>
          <w:tcPr>
            <w:tcW w:w="1535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2D3589D3" w14:textId="77777777" w:rsidR="00B70858" w:rsidRPr="00AC1658" w:rsidRDefault="00B70858" w:rsidP="005F504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C1658">
              <w:rPr>
                <w:b/>
                <w:bCs/>
              </w:rPr>
              <w:t>Last name</w:t>
            </w:r>
          </w:p>
        </w:tc>
        <w:tc>
          <w:tcPr>
            <w:tcW w:w="16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79F52E94" w14:textId="77777777" w:rsidR="00B70858" w:rsidRPr="00AC1658" w:rsidRDefault="00B70858" w:rsidP="005F5043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3B3B3"/>
          </w:tcPr>
          <w:p w14:paraId="4E08D62E" w14:textId="77777777" w:rsidR="00B70858" w:rsidRPr="00AC1658" w:rsidRDefault="00B70858" w:rsidP="005F5043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Not on current roster</w:t>
            </w:r>
          </w:p>
        </w:tc>
      </w:tr>
      <w:tr w:rsidR="00B70858" w:rsidRPr="00AC1658" w14:paraId="40F53AA4" w14:textId="77777777" w:rsidTr="005F5043">
        <w:trPr>
          <w:cantSplit/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568C6695" w14:textId="77777777" w:rsidR="00B70858" w:rsidRDefault="00B70858" w:rsidP="005F5043">
            <w:pPr>
              <w:widowControl w:val="0"/>
              <w:ind w:left="113" w:right="14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 xml:space="preserve">Hybrid  </w:t>
            </w:r>
            <w:proofErr w:type="spellStart"/>
            <w:r>
              <w:rPr>
                <w:b/>
                <w:bCs/>
                <w:sz w:val="20"/>
                <w:szCs w:val="20"/>
              </w:rPr>
              <w:t>WInter</w:t>
            </w:r>
            <w:proofErr w:type="spellEnd"/>
            <w:proofErr w:type="gramEnd"/>
            <w:r w:rsidRPr="00AC1658">
              <w:rPr>
                <w:b/>
                <w:bCs/>
                <w:sz w:val="20"/>
                <w:szCs w:val="20"/>
              </w:rPr>
              <w:t xml:space="preserve"> 202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63483406" w14:textId="77777777" w:rsidR="00B70858" w:rsidRPr="00AC1658" w:rsidRDefault="00B70858" w:rsidP="005F5043">
            <w:pPr>
              <w:widowControl w:val="0"/>
              <w:ind w:left="113" w:right="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Virtual Annual</w:t>
            </w:r>
            <w:r w:rsidRPr="00AC1658">
              <w:rPr>
                <w:b/>
                <w:bCs/>
                <w:sz w:val="20"/>
                <w:szCs w:val="20"/>
              </w:rPr>
              <w:t xml:space="preserve"> 2021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6400B879" w14:textId="77777777" w:rsidR="00B70858" w:rsidRPr="00AC1658" w:rsidRDefault="00B70858" w:rsidP="005F5043">
            <w:pPr>
              <w:widowControl w:val="0"/>
              <w:ind w:left="113" w:right="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Chicago</w:t>
            </w:r>
            <w:r w:rsidRPr="00AC1658">
              <w:rPr>
                <w:b/>
                <w:bCs/>
                <w:sz w:val="20"/>
                <w:szCs w:val="20"/>
              </w:rPr>
              <w:t xml:space="preserve"> J</w:t>
            </w:r>
            <w:r>
              <w:rPr>
                <w:b/>
                <w:bCs/>
                <w:sz w:val="20"/>
                <w:szCs w:val="20"/>
              </w:rPr>
              <w:t>an</w:t>
            </w:r>
            <w:r w:rsidRPr="00AC1658">
              <w:rPr>
                <w:b/>
                <w:bCs/>
                <w:sz w:val="20"/>
                <w:szCs w:val="20"/>
              </w:rPr>
              <w:t xml:space="preserve"> 2021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0AB1E230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Austin June 202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653EF1F3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Orlando Feb 2020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3AD4DF0E" w14:textId="77777777" w:rsidR="00B70858" w:rsidRPr="00AC1658" w:rsidRDefault="00B70858" w:rsidP="005F5043">
            <w:pPr>
              <w:widowControl w:val="0"/>
              <w:ind w:left="113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Kansas City</w:t>
            </w:r>
          </w:p>
          <w:p w14:paraId="137DE585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Jun 2019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5FDAD317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Atlanta</w:t>
            </w:r>
          </w:p>
          <w:p w14:paraId="68E106E6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Jan 2019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1BD294D3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Houston</w:t>
            </w:r>
          </w:p>
          <w:p w14:paraId="78A4325F" w14:textId="77777777" w:rsidR="00B70858" w:rsidRPr="00AC1658" w:rsidRDefault="00B70858" w:rsidP="005F5043">
            <w:pPr>
              <w:widowControl w:val="0"/>
              <w:ind w:left="14" w:right="14"/>
              <w:rPr>
                <w:b/>
                <w:bCs/>
                <w:sz w:val="20"/>
                <w:szCs w:val="20"/>
              </w:rPr>
            </w:pPr>
            <w:r w:rsidRPr="00AC1658">
              <w:rPr>
                <w:b/>
                <w:bCs/>
                <w:sz w:val="20"/>
                <w:szCs w:val="20"/>
              </w:rPr>
              <w:t>Jun 2018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4E2D70E7" w14:textId="77777777" w:rsidR="00B70858" w:rsidRPr="00AC1658" w:rsidRDefault="00B70858" w:rsidP="005F504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40513AA4" w14:textId="77777777" w:rsidR="00B70858" w:rsidRPr="00AC1658" w:rsidRDefault="00B70858" w:rsidP="005F504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07436E90" w14:textId="77777777" w:rsidR="00B70858" w:rsidRPr="00AC1658" w:rsidRDefault="00B70858" w:rsidP="005F5043">
            <w:pPr>
              <w:widowControl w:val="0"/>
              <w:rPr>
                <w:sz w:val="20"/>
                <w:szCs w:val="20"/>
              </w:rPr>
            </w:pPr>
          </w:p>
        </w:tc>
      </w:tr>
      <w:tr w:rsidR="00B70858" w:rsidRPr="00AC1658" w14:paraId="7681BFCB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785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8D31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618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4B11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B86F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4AA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D363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573F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E5CA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King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4C2D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Lindsey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767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4026B0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7C5A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6A21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4061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AAF1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C068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36EF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3DDB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E220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C513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New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5842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C854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84EDD5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0009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4A5E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CABF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CF20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EAAB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8586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4D93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DCC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65DF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Gowri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F6D1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Krishnan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943E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82A5C24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F40E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AC5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8CC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59FE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1D9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C0E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1BB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51AF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7878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Galler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67F0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87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4D8D668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DA78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170D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3A1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2F0E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1F3D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4520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C99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BDEC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F9F8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Gottshall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9349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3B0F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EEC528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65C7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58D9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647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D266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8542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04DB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2CD6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E094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60EF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Rosen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888A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F124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A79F70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6FC1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2636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C979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19ED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8073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9595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442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4A70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822C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Branson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B6D2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7865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2459EEF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764B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FCD1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CF5C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DB32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DB8A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2ADD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33D7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AA2F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B1E0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Fontanini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A9CE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3000B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FEDFA3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EF0B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6928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FEEE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DE88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EEC4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BE43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0070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B402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A296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Billedeaux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36EF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Bruce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5FBE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A9869D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562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07F6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40F4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AB22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0F4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C1D4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B35B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92F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024E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Crosby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4777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76633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BA6A42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09F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79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EFBF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4E45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8742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D2D3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CC5D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F875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7656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Lomonaco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9F52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Carol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F107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AE5CF6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3611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0F77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356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90E2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2240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DCDA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8669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3F1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42B5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Alfonso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E934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Gerardo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4BDE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EFA69DC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1E79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EC23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E2F9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5A69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5327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EEF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2781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6FF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BFB5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Cataldi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538E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Salvatore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5C88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0ED8E35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C0B1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165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E5B6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62C3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B9FC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DBF6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3D2A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5A93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545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Christensen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61BC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Dane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53AC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7E90430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568E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599F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F85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B762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0B9A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FA67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313A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5CC7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14F5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Delgoshaei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E78B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Parastoo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A5E86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6147AF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2602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0AE2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53DF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82BD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6A6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F779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AA6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2342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731F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Deshpande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5290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Nilesh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49A6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C94D35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D76B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064C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6403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B55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72F5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F48C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730D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A67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DE5D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Griffin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6467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036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64C912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CCF0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E32C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DE4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DA95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6FA6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0FBF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DFA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7C76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95F2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Heidarinejad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3755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96A3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6C7A25C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86DF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F61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9F52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FCA5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435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E7B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CA8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6E12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8678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Karki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7FE5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Sanjil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4D26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21977DA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C9C6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A263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8E84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56B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EAF2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21F6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B305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9905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2DED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Lee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C201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Kyeongsuk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81CE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FBDDB6B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7A70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ED62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D17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560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2B7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7CE5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3395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AB93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1005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7302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Yanfei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FD9A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B75820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78C8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736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247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2CCD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86C4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DDCE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00A8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0552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0766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Liu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B9CE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Shichao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ED59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26CB4A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A853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6333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714A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01E7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C8B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BAF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421B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E45F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E0DE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Liu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C6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Yuzhe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1934D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9EE04B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A858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0EA8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2F5B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96D3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0650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062E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036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3375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F729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B6D6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Nicholas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1203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17CB8F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700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24E9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D52B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C07E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7403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86DE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C25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58B0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2A32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Macumber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A817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Daniel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65C3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3E003F4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FE5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B5B3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7FE7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9E3C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383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8B54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EB64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309E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F831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Moazami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3D3B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Nader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E7B63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36B6883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7ACF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2EEA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A204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4688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FA1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9A95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225A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C4B1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9AB1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Nallani</w:t>
            </w:r>
            <w:proofErr w:type="spellEnd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Chakravarthula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6633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Srimannarayana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A32A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D3F332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555E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CDB7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CB4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DE0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1B47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411F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306E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DA12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BC34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Nguyen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EAB5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Gia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120AB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6CBC25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9989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F884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C31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5268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3764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A52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32EC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5443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6718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Nordstrom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44C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2308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DB9333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C738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7F02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515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BBF4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6791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111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3459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0BB6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1E4D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Reeve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5BD9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Hayden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7126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A28D788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E70F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07F1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924A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0A99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7985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B42A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9CC3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C9DB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7A3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Schmidt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BE4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Joe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2FD36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47161AB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1713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1520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3AFF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2EB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DED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F27A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0DC0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4DDE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1514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Shinde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7649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Sandeep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AA1E4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EADFB28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CE60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0FBE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C753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A27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F4B7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EF75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46A2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A0D7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CB1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63B2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Amanda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7FC1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C0EAD84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905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EFCA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04E6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D22F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3D54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A7D7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CAC5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CDC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B52A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DC53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41AA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15D6D2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373A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97BB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B89A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C764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34F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8E2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2B2D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859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489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Soni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DDFB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Ajeet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CE8D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B2293E4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0497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FB9E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B413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279B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4DA1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F989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CE85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925C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BC9B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Stephens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5695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6E09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E5363A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04A8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8C9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8817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B746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D09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21B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807E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30EC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B433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Veeraputhiran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F253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Ayyappan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2C52E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32C5D8A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2033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2F66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4A7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846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4D1D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4352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7C42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DD63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04DD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Wang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79BC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01D9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261552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D314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848D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EFDA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4D2B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3BBE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C3A1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DBF3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DEE5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E148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Wolfe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6D92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Jeremy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5CA5E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0D3F22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BE32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614E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DBD0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AD70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89EB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E4EB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D9F3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1BC5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2909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Zarmehr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20C4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Arash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D1D9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977546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CCD8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4AED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389C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968D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6E5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A90B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E3AE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6B75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35A8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Adams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46DB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1F7AB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4B669AB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EDC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959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D737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2CB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740D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E980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BE3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1532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9E4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Aute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758C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Vikrant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61F2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7C51D9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0B60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46D3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E607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8C49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B00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0E65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14C9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3B3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2472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Choi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15F1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Joon-Ho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8E13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3191D8A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706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053A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6887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DD95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749C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61E1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D97D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82A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D2DD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Clayton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499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87124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296BF6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F81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09D1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678C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36D5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570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5410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CEAE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DA58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4B3B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Culp III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F54B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2A7A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3CE9F9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AD2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1B62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6A1A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4848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DB28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672F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5EFC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C8D5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8347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Dong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10FC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Bing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7CDC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497A61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C47B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7AFE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4709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FF66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C5A9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C4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C7F0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15CA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D105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Dwyer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9D6E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Timothy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6B703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7D22526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A819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A462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2779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3073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8B2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9A8A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8CBB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B0CC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6397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Ellis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63CE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C35A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B21F5D8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7FD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3B63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1483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C85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9357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4E5B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E062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E1F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D40D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English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E3AF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Ecton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93062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25DA42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13BE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4F8D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B591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5093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0532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40CD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C602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0A04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209A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Grondzik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A270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Walter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8616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ED7A84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F500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EBB1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B6BC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324C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7FFC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C426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BF30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6772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614C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Haberl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892B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1C176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53C721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E9E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159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A87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B050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2C6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CC2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897A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E386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5DE3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Hallstrom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AE34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Arthur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E324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D0C2BF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1A62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0498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0FF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7CF3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422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E6B5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7D21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3000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5511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Hitchcock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4571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ECE4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63B9EA2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0A3F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E00E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5B27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DB9C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C189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9811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A874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5927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135A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Huang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5022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LinJie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0062D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E6848F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8B3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924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9FBF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31CE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78C6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2FD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B51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E0A7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4BE7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Jin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BB46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Shenghan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4666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454E11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5032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5CE1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F748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5959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9819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CC0A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71E0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8EE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1694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Lee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17D1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Kwang Ho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9F97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F7E9298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CF1E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9C32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06F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38F7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2D6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B5D9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23E1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43F0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317D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Miura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61F0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Mayumi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0D81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0D053F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A997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DAE8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CBA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5AB3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4B3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DEAE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8886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619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50E5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Nelson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50F4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7FC8D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6E8D6FF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1DAA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F4F0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6C01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40D5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FC9E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13E9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A1B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D69F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6331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O'Neill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2F2D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Zheng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A0043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44F788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A12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EDE3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07CE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3E92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565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4E5C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F0C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F5BD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33B9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Pollard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3078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Robert Thomas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555F5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B0282A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F11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437B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B16D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907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31C8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9DDF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59A7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58A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9847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Pouchak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A960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96B9E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FA333FC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A72D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3A05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9FA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10421B">
              <w:rPr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B2A5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4750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A0EB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4654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DBE2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530A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Roth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7E64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Stephen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9544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D4C7065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E1E9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9659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5C0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629E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3111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438D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63A0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CB37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D104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Sanyal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5606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Jibonananda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0795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1E4EBB5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0D8E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D629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C2AD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59C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0BD4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9E76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ED3A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B605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C21A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Schmid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2FB8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Martin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81BF3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8FA0BD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33B9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222F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340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F781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F36F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D74E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BB35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AF0A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E585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Setty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F9AC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Rajnish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1C5B1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7A97702B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415C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4971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5036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F78A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490D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61AD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1936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0F80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869D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Songkakul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0CDE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Pornsak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7A8E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1E544C3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7220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20D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DF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8814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3B73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8849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32C8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0468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EA32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Tsui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D22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Edward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A30F1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7045702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BC7F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2681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FA6F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906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3D8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9E90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D31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F9B7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BFA0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Wolf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3913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5FCE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3C188F0A" w14:textId="77777777" w:rsidTr="005F5043">
        <w:trPr>
          <w:trHeight w:hRule="exact" w:val="303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A8B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546B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6EFA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5191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1248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35BA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1201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8F23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0017E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Zhou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6016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Xiaohui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FF8C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40CC5D3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3FD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0C57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5055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B4FB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D3F2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B71D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AF5F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AA25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240B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Kohler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876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Jay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FC16E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313126B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1196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7E85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8674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F18A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1EDA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5F1F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128B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4AC7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9D20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Leach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A831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33C67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35982F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7188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4583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9352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83C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8004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09FA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AACE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7F9D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800A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Kashef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EAB5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Ahmed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FEED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279038F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430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242B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5C11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D77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D3CE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694E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B4F1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5F1C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969FD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Wray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3CAB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Craig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43349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5C5EE9A5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6623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1B6B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AB85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F784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5902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93FD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373C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E3EA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5D1C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Hammerling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D7B9C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BF1F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B70858" w:rsidRPr="00AC1658" w14:paraId="09BDEA46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659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F8A1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0B85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CDF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F253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31EC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148F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8B8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9A8CA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Labunski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D150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Cameron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C06CD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074B349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1466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61E5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6589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1EED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4F20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6697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8A90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A928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3CBA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Carpenter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8057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Patrick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619DF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699FE84C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E322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6776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E98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D414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E575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8E1C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A1B8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E150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8ABD8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Heiderinejad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5474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C1F0B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082D511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F9CD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0361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8490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76E1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801B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67F5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0908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5C6B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61ADF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Einck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1D187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FECD4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044AAF8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DA60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CC0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B5F8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C3A8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EBE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043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C74C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7E59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04ED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Franklin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C63CB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D419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3A42C0B3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B936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277F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1E6C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F06C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4F49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8F47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7535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62AB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0B7B9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Rakha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4EB8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Tarek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B8FA6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4D735C0E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7745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7C56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C4A3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9203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5A2D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4E93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4F93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A93F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B5FC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Schwedler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5D7C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Mick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353D1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4D1740F9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F6AD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2873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9D29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00E7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7ECEE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9506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E9FD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6D0D3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600B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Garrison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A8E6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D392D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4D8A0DAD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713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72B6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82C7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F81BC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10B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A38D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317B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2E87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CA3D3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Zhukov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5AEE4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Artem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3477A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7550495C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B977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D8B9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1DD6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78A5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20D5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7444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3716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2177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B200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Lather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86052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3F0F8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7FD538D6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B449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2F334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8DB0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73371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D74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B110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96415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13CFD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D9B1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Kline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296E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Carl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3A030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77EF6E71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25D0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8D0E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320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4E45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8C80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DA58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3293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11DCB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09D21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Cormier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8F78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Garrett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C7EF6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B70858" w:rsidRPr="00AC1658" w14:paraId="3D2CA177" w14:textId="77777777" w:rsidTr="005F5043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CE567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98019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43D8F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A882A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  <w:r w:rsidRPr="00564C90">
              <w:rPr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69EC8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62B50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84892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4DED6" w14:textId="77777777" w:rsidR="00B70858" w:rsidRPr="00564C90" w:rsidRDefault="00B70858" w:rsidP="005F504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56A65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Barker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F7670" w14:textId="77777777" w:rsidR="00B70858" w:rsidRPr="00564C90" w:rsidRDefault="00B70858" w:rsidP="005F50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C90">
              <w:rPr>
                <w:rFonts w:ascii="Arial" w:hAnsi="Arial" w:cs="Arial"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F870C" w14:textId="77777777" w:rsidR="00B70858" w:rsidRPr="00564C90" w:rsidRDefault="00B70858" w:rsidP="005F5043">
            <w:pPr>
              <w:widowControl w:val="0"/>
              <w:rPr>
                <w:color w:val="000000"/>
                <w:sz w:val="20"/>
                <w:szCs w:val="20"/>
              </w:rPr>
            </w:pPr>
            <w:r w:rsidRPr="00564C90">
              <w:rPr>
                <w:color w:val="000000"/>
                <w:sz w:val="20"/>
                <w:szCs w:val="20"/>
              </w:rPr>
              <w:t>Guest</w:t>
            </w:r>
          </w:p>
        </w:tc>
      </w:tr>
    </w:tbl>
    <w:p w14:paraId="743B1E5B" w14:textId="77777777" w:rsidR="00B70858" w:rsidRPr="007C51C4" w:rsidRDefault="00B70858" w:rsidP="00B70858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7C51C4">
        <w:rPr>
          <w:sz w:val="20"/>
        </w:rPr>
        <w:t xml:space="preserve">Abbreviations:  </w:t>
      </w:r>
      <w:r w:rsidRPr="007C51C4">
        <w:rPr>
          <w:sz w:val="20"/>
        </w:rPr>
        <w:tab/>
        <w:t>*= E-Meeting attendee (not physically present)</w:t>
      </w:r>
    </w:p>
    <w:p w14:paraId="1B0877E1" w14:textId="77777777" w:rsidR="00B70858" w:rsidRPr="00F5154A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7C51C4">
        <w:rPr>
          <w:rFonts w:cs="Courier New"/>
          <w:b/>
          <w:bCs/>
          <w:spacing w:val="-3"/>
          <w:u w:val="single"/>
        </w:rPr>
        <w:br w:type="page"/>
      </w:r>
    </w:p>
    <w:p w14:paraId="2EEBBF17" w14:textId="77777777" w:rsidR="00B70858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B4339B">
        <w:rPr>
          <w:b/>
          <w:bCs/>
          <w:sz w:val="23"/>
          <w:szCs w:val="23"/>
        </w:rPr>
        <w:lastRenderedPageBreak/>
        <w:t>Review of Agenda</w:t>
      </w:r>
    </w:p>
    <w:p w14:paraId="250EB2B8" w14:textId="77777777" w:rsidR="00B70858" w:rsidRPr="001B2AD8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New Business/</w:t>
      </w:r>
      <w:proofErr w:type="spellStart"/>
      <w:r>
        <w:rPr>
          <w:b/>
          <w:bCs/>
          <w:sz w:val="23"/>
          <w:szCs w:val="23"/>
        </w:rPr>
        <w:t>Followup</w:t>
      </w:r>
      <w:proofErr w:type="spellEnd"/>
      <w:r>
        <w:rPr>
          <w:b/>
          <w:bCs/>
          <w:sz w:val="23"/>
          <w:szCs w:val="23"/>
        </w:rPr>
        <w:t>:</w:t>
      </w:r>
    </w:p>
    <w:p w14:paraId="3FEAFCC2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>Research Project Status</w:t>
      </w:r>
    </w:p>
    <w:p w14:paraId="34EF75FE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RP-1810: </w:t>
      </w:r>
      <w:proofErr w:type="spellStart"/>
      <w:r w:rsidRPr="005150B0">
        <w:rPr>
          <w:bCs/>
          <w:sz w:val="23"/>
          <w:szCs w:val="23"/>
        </w:rPr>
        <w:t>gbXML</w:t>
      </w:r>
      <w:proofErr w:type="spellEnd"/>
      <w:r w:rsidRPr="005150B0">
        <w:rPr>
          <w:bCs/>
          <w:sz w:val="23"/>
          <w:szCs w:val="23"/>
        </w:rPr>
        <w:t xml:space="preserve"> Reference BIM Test Cases</w:t>
      </w:r>
    </w:p>
    <w:p w14:paraId="618E711B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>Author: Stephen Roth</w:t>
      </w:r>
    </w:p>
    <w:p w14:paraId="3095FEDD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Contractor: </w:t>
      </w:r>
      <w:proofErr w:type="spellStart"/>
      <w:r>
        <w:rPr>
          <w:bCs/>
          <w:sz w:val="23"/>
          <w:szCs w:val="23"/>
        </w:rPr>
        <w:t>BuildSimHub</w:t>
      </w:r>
      <w:proofErr w:type="spellEnd"/>
      <w:r>
        <w:rPr>
          <w:bCs/>
          <w:sz w:val="23"/>
          <w:szCs w:val="23"/>
        </w:rPr>
        <w:t xml:space="preserve">, </w:t>
      </w:r>
      <w:proofErr w:type="spellStart"/>
      <w:r>
        <w:rPr>
          <w:bCs/>
          <w:sz w:val="23"/>
          <w:szCs w:val="23"/>
        </w:rPr>
        <w:t>Weili</w:t>
      </w:r>
      <w:proofErr w:type="spellEnd"/>
      <w:r>
        <w:rPr>
          <w:bCs/>
          <w:sz w:val="23"/>
          <w:szCs w:val="23"/>
        </w:rPr>
        <w:t xml:space="preserve"> Xu and Krishnan Gowri</w:t>
      </w:r>
    </w:p>
    <w:p w14:paraId="055F26E6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>Final Report on Basecamp</w:t>
      </w:r>
    </w:p>
    <w:p w14:paraId="2E640B64" w14:textId="77777777" w:rsidR="00B70858" w:rsidRDefault="00B70858" w:rsidP="008B3CD3">
      <w:pPr>
        <w:numPr>
          <w:ilvl w:val="4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>Summary and impact from Stephen Roth</w:t>
      </w:r>
    </w:p>
    <w:p w14:paraId="4F15B9E5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>
        <w:rPr>
          <w:bCs/>
          <w:sz w:val="23"/>
          <w:szCs w:val="23"/>
        </w:rPr>
        <w:t>PMS</w:t>
      </w:r>
    </w:p>
    <w:p w14:paraId="0F89535F" w14:textId="77777777" w:rsidR="00B70858" w:rsidRPr="006F7FCC" w:rsidRDefault="00B70858" w:rsidP="008B3CD3">
      <w:pPr>
        <w:pStyle w:val="ListParagraph"/>
        <w:numPr>
          <w:ilvl w:val="4"/>
          <w:numId w:val="58"/>
        </w:numPr>
        <w:spacing w:after="120"/>
        <w:rPr>
          <w:sz w:val="22"/>
          <w:szCs w:val="22"/>
        </w:rPr>
      </w:pPr>
      <w:r>
        <w:t xml:space="preserve">Todd </w:t>
      </w:r>
      <w:proofErr w:type="spellStart"/>
      <w:r>
        <w:t>Gottshall</w:t>
      </w:r>
      <w:proofErr w:type="spellEnd"/>
      <w:r>
        <w:t>, TC 1.5</w:t>
      </w:r>
    </w:p>
    <w:p w14:paraId="22501A70" w14:textId="77777777" w:rsidR="00B70858" w:rsidRDefault="00B70858" w:rsidP="008B3CD3">
      <w:pPr>
        <w:pStyle w:val="ListParagraph"/>
        <w:numPr>
          <w:ilvl w:val="4"/>
          <w:numId w:val="58"/>
        </w:numPr>
        <w:spacing w:after="120"/>
      </w:pPr>
      <w:r>
        <w:t>Dave Branson, TC 1.5</w:t>
      </w:r>
    </w:p>
    <w:p w14:paraId="7612F3A1" w14:textId="77777777" w:rsidR="00B70858" w:rsidRDefault="00B70858" w:rsidP="008B3CD3">
      <w:pPr>
        <w:pStyle w:val="ListParagraph"/>
        <w:numPr>
          <w:ilvl w:val="4"/>
          <w:numId w:val="58"/>
        </w:numPr>
        <w:spacing w:after="120"/>
      </w:pPr>
      <w:r>
        <w:t xml:space="preserve">Noah </w:t>
      </w:r>
      <w:proofErr w:type="spellStart"/>
      <w:r>
        <w:t>Pflaum</w:t>
      </w:r>
      <w:proofErr w:type="spellEnd"/>
      <w:r>
        <w:t>, NREL</w:t>
      </w:r>
    </w:p>
    <w:p w14:paraId="5019697D" w14:textId="77777777" w:rsidR="00B70858" w:rsidRDefault="00B70858" w:rsidP="008B3CD3">
      <w:pPr>
        <w:pStyle w:val="ListParagraph"/>
        <w:numPr>
          <w:ilvl w:val="4"/>
          <w:numId w:val="58"/>
        </w:numPr>
        <w:spacing w:after="120"/>
      </w:pPr>
      <w:r>
        <w:t>Stephen Roth, TC 1.5</w:t>
      </w:r>
    </w:p>
    <w:p w14:paraId="79F0BFF1" w14:textId="77777777" w:rsidR="00B70858" w:rsidRPr="004B0EF5" w:rsidRDefault="00B70858" w:rsidP="00B70858">
      <w:pPr>
        <w:pStyle w:val="ListParagraph"/>
        <w:ind w:left="3600"/>
      </w:pPr>
    </w:p>
    <w:p w14:paraId="24007118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>
        <w:rPr>
          <w:bCs/>
          <w:sz w:val="23"/>
          <w:szCs w:val="23"/>
        </w:rPr>
        <w:t>New RTAR Submission Deadlines</w:t>
      </w:r>
    </w:p>
    <w:p w14:paraId="3FFF78F7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>
        <w:rPr>
          <w:bCs/>
          <w:sz w:val="23"/>
          <w:szCs w:val="23"/>
        </w:rPr>
        <w:t>MMAD</w:t>
      </w:r>
    </w:p>
    <w:p w14:paraId="46D06E00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>
        <w:rPr>
          <w:bCs/>
          <w:sz w:val="23"/>
          <w:szCs w:val="23"/>
        </w:rPr>
        <w:t>March 15, 2022</w:t>
      </w:r>
    </w:p>
    <w:p w14:paraId="4518E0C6" w14:textId="77777777" w:rsidR="00B70858" w:rsidRDefault="00B70858" w:rsidP="00B70858">
      <w:pPr>
        <w:autoSpaceDE w:val="0"/>
        <w:autoSpaceDN w:val="0"/>
        <w:adjustRightInd w:val="0"/>
        <w:ind w:left="630"/>
        <w:rPr>
          <w:b/>
          <w:bCs/>
          <w:sz w:val="23"/>
          <w:szCs w:val="23"/>
        </w:rPr>
      </w:pPr>
    </w:p>
    <w:p w14:paraId="6673DF8C" w14:textId="77777777" w:rsidR="00B70858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8E5F0F">
        <w:rPr>
          <w:b/>
          <w:bCs/>
          <w:sz w:val="23"/>
          <w:szCs w:val="23"/>
        </w:rPr>
        <w:t xml:space="preserve">NEW RTAR </w:t>
      </w:r>
      <w:r>
        <w:rPr>
          <w:b/>
          <w:bCs/>
          <w:sz w:val="23"/>
          <w:szCs w:val="23"/>
        </w:rPr>
        <w:t xml:space="preserve">/ </w:t>
      </w:r>
      <w:proofErr w:type="spellStart"/>
      <w:r>
        <w:rPr>
          <w:b/>
          <w:bCs/>
          <w:sz w:val="23"/>
          <w:szCs w:val="23"/>
        </w:rPr>
        <w:t>Workstatement</w:t>
      </w:r>
      <w:proofErr w:type="spellEnd"/>
      <w:r>
        <w:rPr>
          <w:b/>
          <w:bCs/>
          <w:sz w:val="23"/>
          <w:szCs w:val="23"/>
        </w:rPr>
        <w:t xml:space="preserve"> </w:t>
      </w:r>
      <w:r w:rsidRPr="008E5F0F">
        <w:rPr>
          <w:b/>
          <w:bCs/>
          <w:sz w:val="23"/>
          <w:szCs w:val="23"/>
        </w:rPr>
        <w:t>Ideas</w:t>
      </w:r>
    </w:p>
    <w:p w14:paraId="0653F2FA" w14:textId="77777777" w:rsidR="00B70858" w:rsidRPr="00BC282F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Anthony Fontanini</w:t>
      </w:r>
    </w:p>
    <w:p w14:paraId="5D9D10A0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BC282F">
        <w:rPr>
          <w:sz w:val="23"/>
          <w:szCs w:val="23"/>
        </w:rPr>
        <w:t>Follow on to Kaggle competition (Great Energy Predictor III)</w:t>
      </w:r>
    </w:p>
    <w:p w14:paraId="6D939F9E" w14:textId="77777777" w:rsidR="00B70858" w:rsidRPr="00BC282F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Jeff H/Anthony F possibly to follow up</w:t>
      </w:r>
    </w:p>
    <w:p w14:paraId="535F53E7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BC282F">
        <w:rPr>
          <w:sz w:val="23"/>
          <w:szCs w:val="23"/>
        </w:rPr>
        <w:t>Co-Sponsor with 4.7 (Main) and SSPC135 WG-SI</w:t>
      </w:r>
    </w:p>
    <w:p w14:paraId="0B22A727" w14:textId="77777777" w:rsidR="00B70858" w:rsidRPr="00BC282F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Extract Brick Codes from sensor data. </w:t>
      </w:r>
    </w:p>
    <w:p w14:paraId="4B733BAA" w14:textId="77777777" w:rsidR="00B70858" w:rsidRPr="00BC282F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bookmarkStart w:id="1" w:name="_Hlk42434510"/>
      <w:r w:rsidRPr="00BC282F">
        <w:rPr>
          <w:sz w:val="23"/>
          <w:szCs w:val="23"/>
        </w:rPr>
        <w:t>Dave Branson</w:t>
      </w:r>
    </w:p>
    <w:p w14:paraId="1EC4C0F3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BC282F">
        <w:rPr>
          <w:sz w:val="23"/>
          <w:szCs w:val="23"/>
        </w:rPr>
        <w:t>Follow on to RP 1468 DEVELOPMENT OF A REFERENCE BUILDING INFORMATION MODEL (BIM) FOR THERMAL MODEL COMPLIANCE TESTING</w:t>
      </w:r>
    </w:p>
    <w:p w14:paraId="7D2AFC18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Remaining Items to be studied</w:t>
      </w:r>
    </w:p>
    <w:p w14:paraId="75163268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Work relied on predetermined assumptions (core/perimeter zoning)</w:t>
      </w:r>
    </w:p>
    <w:p w14:paraId="6F98AC33" w14:textId="77777777" w:rsidR="00B70858" w:rsidRPr="00BC282F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Jeff H student has some new models that might be further developed</w:t>
      </w:r>
    </w:p>
    <w:p w14:paraId="4F131A6F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Develop Reference BIM Model for </w:t>
      </w:r>
      <w:r w:rsidRPr="00BC282F">
        <w:rPr>
          <w:sz w:val="23"/>
          <w:szCs w:val="23"/>
        </w:rPr>
        <w:t>Lighting</w:t>
      </w:r>
      <w:r>
        <w:rPr>
          <w:sz w:val="23"/>
          <w:szCs w:val="23"/>
        </w:rPr>
        <w:t xml:space="preserve"> Model Compliance Testing – Daylight</w:t>
      </w:r>
    </w:p>
    <w:p w14:paraId="2AEA028C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New modeling study: Daylighting, Radiance, </w:t>
      </w:r>
      <w:proofErr w:type="spellStart"/>
      <w:r>
        <w:rPr>
          <w:sz w:val="23"/>
          <w:szCs w:val="23"/>
        </w:rPr>
        <w:t>Bim</w:t>
      </w:r>
      <w:proofErr w:type="spellEnd"/>
      <w:r>
        <w:rPr>
          <w:sz w:val="23"/>
          <w:szCs w:val="23"/>
        </w:rPr>
        <w:t xml:space="preserve"> to Daylight to Thermal</w:t>
      </w:r>
    </w:p>
    <w:p w14:paraId="6E706FC0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Jeff H/Dave B to follow up</w:t>
      </w:r>
    </w:p>
    <w:p w14:paraId="6A7C101C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lastRenderedPageBreak/>
        <w:t>Stephen Roth</w:t>
      </w:r>
    </w:p>
    <w:p w14:paraId="3482E9A6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Possible RP-1810 Follow on</w:t>
      </w:r>
    </w:p>
    <w:p w14:paraId="1D4A593A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Anthony Fontanini</w:t>
      </w:r>
    </w:p>
    <w:p w14:paraId="484DCA54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ASHRAE Inverse Modeling Toolkit to decompose building data into end use components </w:t>
      </w:r>
    </w:p>
    <w:p w14:paraId="6B57E48F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Database of modeled</w:t>
      </w:r>
    </w:p>
    <w:p w14:paraId="25E83F4E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Inverse Modeling Toolkit series of regressions to produce coefficients</w:t>
      </w:r>
    </w:p>
    <w:p w14:paraId="59D168D4" w14:textId="77777777" w:rsidR="00B70858" w:rsidRDefault="00B70858" w:rsidP="008B3CD3">
      <w:pPr>
        <w:pStyle w:val="NormalWeb"/>
        <w:numPr>
          <w:ilvl w:val="3"/>
          <w:numId w:val="58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End-Use Load Profiles published simulated data for the U.S. Building Stock: </w:t>
      </w:r>
      <w:hyperlink r:id="rId19" w:tgtFrame="_blank" w:tooltip="https://data.openei.org/submissions/4520" w:history="1">
        <w:r>
          <w:rPr>
            <w:rStyle w:val="Hyperlink"/>
            <w:rFonts w:ascii="Segoe UI" w:hAnsi="Segoe UI" w:cs="Segoe UI"/>
            <w:sz w:val="21"/>
            <w:szCs w:val="21"/>
          </w:rPr>
          <w:t>https://data.openei.org/submissions/4520</w:t>
        </w:r>
      </w:hyperlink>
    </w:p>
    <w:p w14:paraId="51AF7085" w14:textId="77777777" w:rsidR="00B70858" w:rsidRDefault="00B70858" w:rsidP="008B3CD3">
      <w:pPr>
        <w:pStyle w:val="NormalWeb"/>
        <w:numPr>
          <w:ilvl w:val="3"/>
          <w:numId w:val="58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Open Energy Data Initiative (OEDI)</w:t>
      </w:r>
    </w:p>
    <w:p w14:paraId="527C808C" w14:textId="77777777" w:rsidR="00B70858" w:rsidRDefault="00B70858" w:rsidP="008B3CD3">
      <w:pPr>
        <w:pStyle w:val="NormalWeb"/>
        <w:numPr>
          <w:ilvl w:val="3"/>
          <w:numId w:val="58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The Open Energy Data Initiative (OEDI) is a searchable online software discovery platform and knowledge base, developed by NREL, and powered by </w:t>
      </w:r>
      <w:proofErr w:type="spellStart"/>
      <w:r>
        <w:rPr>
          <w:rFonts w:ascii="Segoe UI" w:hAnsi="Segoe UI" w:cs="Segoe UI"/>
          <w:sz w:val="21"/>
          <w:szCs w:val="21"/>
        </w:rPr>
        <w:t>OpenEI</w:t>
      </w:r>
      <w:proofErr w:type="spellEnd"/>
      <w:r>
        <w:rPr>
          <w:rFonts w:ascii="Segoe UI" w:hAnsi="Segoe UI" w:cs="Segoe UI"/>
          <w:sz w:val="21"/>
          <w:szCs w:val="21"/>
        </w:rPr>
        <w:t>: Open Energy Information.</w:t>
      </w:r>
    </w:p>
    <w:p w14:paraId="0D5C59B9" w14:textId="77777777" w:rsidR="00B70858" w:rsidRDefault="00B70858" w:rsidP="008B3CD3">
      <w:pPr>
        <w:pStyle w:val="NormalWeb"/>
        <w:numPr>
          <w:ilvl w:val="3"/>
          <w:numId w:val="58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Presentation given to IBPSA: </w:t>
      </w:r>
      <w:hyperlink r:id="rId20" w:tgtFrame="_blank" w:tooltip="https://ibpsausa.org/video-directory/end-use-load-profiles-for-the-u-s-building-stock-residential-stock-model-calibration-and-validation/" w:history="1">
        <w:r>
          <w:rPr>
            <w:rStyle w:val="Hyperlink"/>
            <w:rFonts w:ascii="Segoe UI" w:hAnsi="Segoe UI" w:cs="Segoe UI"/>
            <w:sz w:val="21"/>
            <w:szCs w:val="21"/>
          </w:rPr>
          <w:t>https://ibpsausa.org/video-directory/end-use-load-profiles-for-the-u-s-building-stock-residential-stock-model-calibration-and-validation/</w:t>
        </w:r>
      </w:hyperlink>
    </w:p>
    <w:p w14:paraId="2AEAC009" w14:textId="77777777" w:rsidR="00B70858" w:rsidRDefault="000A0D6E" w:rsidP="008B3CD3">
      <w:pPr>
        <w:pStyle w:val="NormalWeb"/>
        <w:numPr>
          <w:ilvl w:val="3"/>
          <w:numId w:val="58"/>
        </w:numPr>
        <w:rPr>
          <w:rFonts w:ascii="Segoe UI" w:hAnsi="Segoe UI" w:cs="Segoe UI"/>
          <w:sz w:val="21"/>
          <w:szCs w:val="21"/>
        </w:rPr>
      </w:pPr>
      <w:hyperlink r:id="rId21" w:tgtFrame="_blank" w:tooltip="http://www.eeperformance.org/uploads/8/6/5/0/8650231/ashrae_-_inverse_modeling_toolkit_-_numerical_algorithms.pdf" w:history="1">
        <w:r w:rsidR="00B70858">
          <w:rPr>
            <w:rStyle w:val="Hyperlink"/>
            <w:rFonts w:ascii="Segoe UI" w:hAnsi="Segoe UI" w:cs="Segoe UI"/>
            <w:color w:val="9399F5"/>
            <w:sz w:val="21"/>
            <w:szCs w:val="21"/>
            <w:shd w:val="clear" w:color="auto" w:fill="292929"/>
          </w:rPr>
          <w:t>http://www.eeperformance.org/uploads/8/6/5/0/8650231/ashrae_-_inverse_modeling_toolkit_-_numerical_algorithms.pdf</w:t>
        </w:r>
      </w:hyperlink>
    </w:p>
    <w:p w14:paraId="0AD5EB18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Jeff H</w:t>
      </w:r>
    </w:p>
    <w:p w14:paraId="4BA8B8AE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Data Intervals: 1 Minute data sets</w:t>
      </w:r>
    </w:p>
    <w:p w14:paraId="22C1D78F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Example: 1 minute data on water heaters, can divine incoming water temperate and outlet temps. </w:t>
      </w:r>
    </w:p>
    <w:p w14:paraId="01775575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Pecan Street: Submetering homes in Texas, 1 minute data</w:t>
      </w:r>
    </w:p>
    <w:p w14:paraId="5A160813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Other services: </w:t>
      </w:r>
      <w:proofErr w:type="spellStart"/>
      <w:r>
        <w:rPr>
          <w:sz w:val="23"/>
          <w:szCs w:val="23"/>
        </w:rPr>
        <w:t>Nilm</w:t>
      </w:r>
      <w:proofErr w:type="spellEnd"/>
      <w:r>
        <w:rPr>
          <w:sz w:val="23"/>
          <w:szCs w:val="23"/>
        </w:rPr>
        <w:t xml:space="preserve">, 1 </w:t>
      </w:r>
      <w:proofErr w:type="spellStart"/>
      <w:r>
        <w:rPr>
          <w:sz w:val="23"/>
          <w:szCs w:val="23"/>
        </w:rPr>
        <w:t>khz</w:t>
      </w:r>
      <w:proofErr w:type="spellEnd"/>
      <w:r>
        <w:rPr>
          <w:sz w:val="23"/>
          <w:szCs w:val="23"/>
        </w:rPr>
        <w:t xml:space="preserve">, </w:t>
      </w:r>
    </w:p>
    <w:p w14:paraId="1A409EF1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Sense</w:t>
      </w:r>
    </w:p>
    <w:p w14:paraId="3C1E40EB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Mark Adams, </w:t>
      </w:r>
      <w:proofErr w:type="gramStart"/>
      <w:r>
        <w:rPr>
          <w:sz w:val="23"/>
          <w:szCs w:val="23"/>
        </w:rPr>
        <w:t>Above</w:t>
      </w:r>
      <w:proofErr w:type="gramEnd"/>
      <w:r>
        <w:rPr>
          <w:sz w:val="23"/>
          <w:szCs w:val="23"/>
        </w:rPr>
        <w:t xml:space="preserve"> 1 </w:t>
      </w:r>
      <w:proofErr w:type="spellStart"/>
      <w:r>
        <w:rPr>
          <w:sz w:val="23"/>
          <w:szCs w:val="23"/>
        </w:rPr>
        <w:t>khz</w:t>
      </w:r>
      <w:proofErr w:type="spellEnd"/>
      <w:r>
        <w:rPr>
          <w:sz w:val="23"/>
          <w:szCs w:val="23"/>
        </w:rPr>
        <w:t xml:space="preserve"> signal monitoring</w:t>
      </w:r>
    </w:p>
    <w:p w14:paraId="6FAD4824" w14:textId="77777777" w:rsidR="00B70858" w:rsidRDefault="00B70858" w:rsidP="008B3CD3">
      <w:pPr>
        <w:numPr>
          <w:ilvl w:val="3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Principal component analysis</w:t>
      </w:r>
    </w:p>
    <w:p w14:paraId="65B585EF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Perhaps more appropriate in TC 4.7, in TC 1.5 can be </w:t>
      </w:r>
      <w:proofErr w:type="gramStart"/>
      <w:r>
        <w:rPr>
          <w:sz w:val="23"/>
          <w:szCs w:val="23"/>
        </w:rPr>
        <w:t>more broad</w:t>
      </w:r>
      <w:proofErr w:type="gramEnd"/>
      <w:r>
        <w:rPr>
          <w:sz w:val="23"/>
          <w:szCs w:val="23"/>
        </w:rPr>
        <w:t xml:space="preserve"> and not focused on building energy</w:t>
      </w:r>
    </w:p>
    <w:p w14:paraId="7FE02193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Decarbonization Track</w:t>
      </w:r>
    </w:p>
    <w:p w14:paraId="5474F8FD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Idea: Right size heating plants</w:t>
      </w:r>
    </w:p>
    <w:p w14:paraId="2680F407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Idea: Monitoring Renewable and Traditional Plants and making that data available to consumers for them to make educated decisions</w:t>
      </w:r>
    </w:p>
    <w:p w14:paraId="3C1E7C85" w14:textId="77777777" w:rsidR="00B70858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NREL/AF: Long run rates to 2050 </w:t>
      </w:r>
    </w:p>
    <w:p w14:paraId="789BDB32" w14:textId="77777777" w:rsidR="00B70858" w:rsidRDefault="00B70858" w:rsidP="008B3CD3">
      <w:pPr>
        <w:pStyle w:val="NormalWeb"/>
        <w:numPr>
          <w:ilvl w:val="3"/>
          <w:numId w:val="58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Long-Run Marginal Emission Rates: </w:t>
      </w:r>
      <w:hyperlink r:id="rId22" w:tgtFrame="_blank" w:tooltip="https://www.nrel.gov/analysis/cambium.html" w:history="1">
        <w:r>
          <w:rPr>
            <w:rStyle w:val="Hyperlink"/>
            <w:rFonts w:ascii="Segoe UI" w:hAnsi="Segoe UI" w:cs="Segoe UI"/>
            <w:sz w:val="21"/>
            <w:szCs w:val="21"/>
          </w:rPr>
          <w:t>https://www.nrel.gov/analysis/cambium.html</w:t>
        </w:r>
      </w:hyperlink>
    </w:p>
    <w:p w14:paraId="0E35080D" w14:textId="77777777" w:rsidR="00B70858" w:rsidRDefault="00B70858" w:rsidP="008B3CD3">
      <w:pPr>
        <w:pStyle w:val="NormalWeb"/>
        <w:numPr>
          <w:ilvl w:val="3"/>
          <w:numId w:val="58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Cambium</w:t>
      </w:r>
    </w:p>
    <w:p w14:paraId="23828A01" w14:textId="77777777" w:rsidR="00B70858" w:rsidRPr="006248CC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6248CC">
        <w:rPr>
          <w:rFonts w:ascii="Segoe UI" w:hAnsi="Segoe UI" w:cs="Segoe UI"/>
          <w:sz w:val="21"/>
          <w:szCs w:val="21"/>
        </w:rPr>
        <w:lastRenderedPageBreak/>
        <w:t>Cambium data sets contain hourly emission, cost, and operational data for modeled futures of the U.S. electric sector with metrics designed to be useful for long-term decision-making.</w:t>
      </w:r>
    </w:p>
    <w:p w14:paraId="61F51371" w14:textId="77777777" w:rsidR="00B70858" w:rsidRPr="006248CC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rFonts w:ascii="Segoe UI" w:hAnsi="Segoe UI" w:cs="Segoe UI"/>
          <w:sz w:val="21"/>
          <w:szCs w:val="21"/>
        </w:rPr>
        <w:t>Database helps explore what the grid will do under different load scenarios</w:t>
      </w:r>
    </w:p>
    <w:p w14:paraId="11F7B00B" w14:textId="77777777" w:rsidR="00B70858" w:rsidRPr="006248CC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rFonts w:ascii="Segoe UI" w:hAnsi="Segoe UI" w:cs="Segoe UI"/>
          <w:sz w:val="21"/>
          <w:szCs w:val="21"/>
        </w:rPr>
        <w:t xml:space="preserve">DOE </w:t>
      </w:r>
    </w:p>
    <w:p w14:paraId="66294F3D" w14:textId="77777777" w:rsidR="00B70858" w:rsidRPr="006248CC" w:rsidRDefault="00B70858" w:rsidP="008B3CD3">
      <w:pPr>
        <w:pStyle w:val="NormalWeb"/>
        <w:numPr>
          <w:ilvl w:val="4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rFonts w:ascii="Segoe UI" w:hAnsi="Segoe UI" w:cs="Segoe UI"/>
          <w:sz w:val="21"/>
          <w:szCs w:val="21"/>
        </w:rPr>
        <w:t>Also looking into emissions and using Cambium</w:t>
      </w:r>
    </w:p>
    <w:p w14:paraId="59D1CEAB" w14:textId="77777777" w:rsidR="00B70858" w:rsidRDefault="00B70858" w:rsidP="008B3CD3">
      <w:pPr>
        <w:pStyle w:val="NormalWeb"/>
        <w:numPr>
          <w:ilvl w:val="2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Policies</w:t>
      </w:r>
    </w:p>
    <w:p w14:paraId="60F26B75" w14:textId="77777777" w:rsidR="00B70858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Current Policies</w:t>
      </w:r>
    </w:p>
    <w:p w14:paraId="4F115293" w14:textId="77777777" w:rsidR="00B70858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Bay Area cities, Seattle, Boston, Cities in Canada</w:t>
      </w:r>
    </w:p>
    <w:p w14:paraId="6699C0E5" w14:textId="77777777" w:rsidR="00B70858" w:rsidRDefault="00B70858" w:rsidP="008B3CD3">
      <w:pPr>
        <w:pStyle w:val="NormalWeb"/>
        <w:numPr>
          <w:ilvl w:val="3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Potential Presentation/Program</w:t>
      </w:r>
    </w:p>
    <w:p w14:paraId="3389F5D2" w14:textId="77777777" w:rsidR="00B70858" w:rsidRDefault="00B70858" w:rsidP="008B3CD3">
      <w:pPr>
        <w:pStyle w:val="NormalWeb"/>
        <w:numPr>
          <w:ilvl w:val="4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Anthony F</w:t>
      </w:r>
    </w:p>
    <w:p w14:paraId="4EA850F4" w14:textId="77777777" w:rsidR="00B70858" w:rsidRDefault="00B70858" w:rsidP="008B3CD3">
      <w:pPr>
        <w:pStyle w:val="NormalWeb"/>
        <w:numPr>
          <w:ilvl w:val="5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 xml:space="preserve">Los Angeles 100 </w:t>
      </w:r>
    </w:p>
    <w:p w14:paraId="2A368E6A" w14:textId="77777777" w:rsidR="00B70858" w:rsidRDefault="00B70858" w:rsidP="008B3CD3">
      <w:pPr>
        <w:pStyle w:val="NormalWeb"/>
        <w:numPr>
          <w:ilvl w:val="5"/>
          <w:numId w:val="58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>
        <w:rPr>
          <w:sz w:val="23"/>
          <w:szCs w:val="23"/>
        </w:rPr>
        <w:t>LA Muni</w:t>
      </w:r>
    </w:p>
    <w:p w14:paraId="0A022FF5" w14:textId="77777777" w:rsidR="00B70858" w:rsidRDefault="00B70858" w:rsidP="008B3CD3">
      <w:pPr>
        <w:pStyle w:val="NormalWeb"/>
        <w:numPr>
          <w:ilvl w:val="6"/>
          <w:numId w:val="58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LA100: Getting LA to 100% Renewable Energy - </w:t>
      </w:r>
      <w:hyperlink r:id="rId23" w:tgtFrame="_blank" w:tooltip="https://www.nrel.gov/analysis/los-angeles-100-percent-renewable-study.html" w:history="1">
        <w:r>
          <w:rPr>
            <w:rStyle w:val="Hyperlink"/>
            <w:rFonts w:ascii="Segoe UI" w:hAnsi="Segoe UI" w:cs="Segoe UI"/>
            <w:sz w:val="21"/>
            <w:szCs w:val="21"/>
          </w:rPr>
          <w:t>https://www.nrel.gov/analysis/los-angeles-100-percent-renewable-study.html</w:t>
        </w:r>
      </w:hyperlink>
    </w:p>
    <w:p w14:paraId="10F68D5E" w14:textId="77777777" w:rsidR="00B70858" w:rsidRDefault="00B70858" w:rsidP="008B3CD3">
      <w:pPr>
        <w:pStyle w:val="NormalWeb"/>
        <w:numPr>
          <w:ilvl w:val="6"/>
          <w:numId w:val="58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LA100: The Los Angeles 100% Renewable Energy Study</w:t>
      </w:r>
    </w:p>
    <w:p w14:paraId="5D9A0DF0" w14:textId="77777777" w:rsidR="00B70858" w:rsidRDefault="00B70858" w:rsidP="008B3CD3">
      <w:pPr>
        <w:pStyle w:val="NormalWeb"/>
        <w:numPr>
          <w:ilvl w:val="6"/>
          <w:numId w:val="58"/>
        </w:numP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NREL is providing rigorous, integrated engineering-economic analysis to the Los Angeles Department of Water and Power (LADWP) through the Los Angeles 100% Renewable Energy Study (LA100).</w:t>
      </w:r>
    </w:p>
    <w:p w14:paraId="7A159244" w14:textId="77777777" w:rsidR="00B70858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>
        <w:rPr>
          <w:sz w:val="23"/>
          <w:szCs w:val="23"/>
        </w:rPr>
        <w:t>Machine Learning Modeling</w:t>
      </w:r>
    </w:p>
    <w:p w14:paraId="289931FE" w14:textId="77777777" w:rsidR="00B70858" w:rsidRPr="00E707E3" w:rsidRDefault="000A0D6E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hyperlink r:id="rId24" w:tgtFrame="_blank" w:tooltip="https://bit.ly/autobem" w:history="1">
        <w:r w:rsidR="00B70858" w:rsidRPr="00E707E3">
          <w:rPr>
            <w:rStyle w:val="Hyperlink"/>
            <w:rFonts w:ascii="Segoe UI" w:hAnsi="Segoe UI" w:cs="Segoe UI"/>
            <w:color w:val="9399F5"/>
            <w:sz w:val="21"/>
            <w:szCs w:val="21"/>
            <w:shd w:val="clear" w:color="auto" w:fill="292929"/>
          </w:rPr>
          <w:t>https://bit.ly/AutoBEM</w:t>
        </w:r>
      </w:hyperlink>
    </w:p>
    <w:bookmarkEnd w:id="1"/>
    <w:p w14:paraId="181F9758" w14:textId="77777777" w:rsidR="00B70858" w:rsidRPr="00E707E3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RAC Report</w:t>
      </w:r>
    </w:p>
    <w:p w14:paraId="0EFDDC0B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Traditional Budget: $2.7 million and 12-15 awards a year</w:t>
      </w:r>
    </w:p>
    <w:p w14:paraId="3BEF5A01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Current Budget: $1.7 million and no new awards</w:t>
      </w:r>
    </w:p>
    <w:p w14:paraId="685CA131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Will only cover the projects currently under contract. No new awards. 65 Projects/$16</w:t>
      </w:r>
    </w:p>
    <w:p w14:paraId="44A0C3EB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Though there are 28 TRP (bids) going out in Spring 2022</w:t>
      </w:r>
    </w:p>
    <w:p w14:paraId="6688F685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New Strategic Research Plan (</w:t>
      </w:r>
      <w:hyperlink r:id="rId25" w:history="1">
        <w:r w:rsidRPr="00870785">
          <w:rPr>
            <w:rStyle w:val="Hyperlink"/>
            <w:sz w:val="23"/>
            <w:szCs w:val="23"/>
          </w:rPr>
          <w:t>https://www.ashrae.org/technical-resources/research/research-strategic-plan</w:t>
        </w:r>
      </w:hyperlink>
      <w:r>
        <w:rPr>
          <w:sz w:val="23"/>
          <w:szCs w:val="23"/>
        </w:rPr>
        <w:t>)</w:t>
      </w:r>
    </w:p>
    <w:p w14:paraId="2F663897" w14:textId="77777777" w:rsidR="00B70858" w:rsidRPr="00E707E3" w:rsidRDefault="00B70858" w:rsidP="008B3CD3">
      <w:pPr>
        <w:numPr>
          <w:ilvl w:val="2"/>
          <w:numId w:val="58"/>
        </w:numPr>
        <w:autoSpaceDE w:val="0"/>
        <w:autoSpaceDN w:val="0"/>
        <w:adjustRightInd w:val="0"/>
        <w:spacing w:after="120"/>
        <w:rPr>
          <w:bCs/>
          <w:sz w:val="22"/>
          <w:szCs w:val="22"/>
        </w:rPr>
      </w:pPr>
      <w:r>
        <w:rPr>
          <w:rFonts w:ascii="Helvetica" w:hAnsi="Helvetica"/>
          <w:b/>
          <w:bCs/>
          <w:color w:val="49494C"/>
          <w:shd w:val="clear" w:color="auto" w:fill="F9F9F9"/>
        </w:rPr>
        <w:t>1. 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Resilience</w:t>
      </w:r>
      <w:r w:rsidRPr="00E707E3">
        <w:rPr>
          <w:rFonts w:ascii="Helvetica" w:hAnsi="Helvetica"/>
          <w:color w:val="49494C"/>
          <w:sz w:val="22"/>
          <w:szCs w:val="22"/>
        </w:rPr>
        <w:br/>
      </w:r>
      <w:r w:rsidRPr="00E707E3">
        <w:rPr>
          <w:rFonts w:ascii="Helvetica" w:hAnsi="Helvetica"/>
          <w:b/>
          <w:bCs/>
          <w:color w:val="49494C"/>
          <w:sz w:val="22"/>
          <w:szCs w:val="22"/>
          <w:shd w:val="clear" w:color="auto" w:fill="F9F9F9"/>
        </w:rPr>
        <w:t>2. 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IEQ – Environmental Quality in Occupied Spaces and Impacts on Work and Learning Health and Well Being, and Transmission of Airborne Infectious Viruses</w:t>
      </w:r>
      <w:r w:rsidRPr="00E707E3">
        <w:rPr>
          <w:rFonts w:ascii="Helvetica" w:hAnsi="Helvetica"/>
          <w:color w:val="49494C"/>
          <w:sz w:val="22"/>
          <w:szCs w:val="22"/>
        </w:rPr>
        <w:br/>
      </w:r>
      <w:r w:rsidRPr="00E707E3">
        <w:rPr>
          <w:rFonts w:ascii="Helvetica" w:hAnsi="Helvetica"/>
          <w:b/>
          <w:bCs/>
          <w:color w:val="49494C"/>
          <w:sz w:val="22"/>
          <w:szCs w:val="22"/>
          <w:shd w:val="clear" w:color="auto" w:fill="F9F9F9"/>
        </w:rPr>
        <w:t>3. 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Sustainability, Decarbonization, Energy and Resources</w:t>
      </w:r>
      <w:r w:rsidRPr="00E707E3">
        <w:rPr>
          <w:rFonts w:ascii="Helvetica" w:hAnsi="Helvetica"/>
          <w:color w:val="49494C"/>
          <w:sz w:val="22"/>
          <w:szCs w:val="22"/>
        </w:rPr>
        <w:br/>
      </w:r>
      <w:r w:rsidRPr="00E707E3">
        <w:rPr>
          <w:rFonts w:ascii="Helvetica" w:hAnsi="Helvetica"/>
          <w:b/>
          <w:bCs/>
          <w:color w:val="49494C"/>
          <w:sz w:val="22"/>
          <w:szCs w:val="22"/>
          <w:shd w:val="clear" w:color="auto" w:fill="F9F9F9"/>
        </w:rPr>
        <w:t>4. 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HVAC&amp;R Equipment, Components, and Materials</w:t>
      </w:r>
      <w:r w:rsidRPr="00E707E3">
        <w:rPr>
          <w:rFonts w:ascii="Helvetica" w:hAnsi="Helvetica"/>
          <w:color w:val="49494C"/>
          <w:sz w:val="22"/>
          <w:szCs w:val="22"/>
        </w:rPr>
        <w:br/>
      </w:r>
      <w:r w:rsidRPr="00E707E3">
        <w:rPr>
          <w:rFonts w:ascii="Helvetica" w:hAnsi="Helvetica"/>
          <w:b/>
          <w:bCs/>
          <w:color w:val="49494C"/>
          <w:sz w:val="22"/>
          <w:szCs w:val="22"/>
          <w:shd w:val="clear" w:color="auto" w:fill="F9F9F9"/>
        </w:rPr>
        <w:t>5. 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Tools and Applications</w:t>
      </w:r>
      <w:r w:rsidRPr="00E707E3">
        <w:rPr>
          <w:rFonts w:ascii="Helvetica" w:hAnsi="Helvetica"/>
          <w:color w:val="49494C"/>
          <w:sz w:val="22"/>
          <w:szCs w:val="22"/>
        </w:rPr>
        <w:br/>
      </w:r>
      <w:r w:rsidRPr="00E707E3">
        <w:rPr>
          <w:rFonts w:ascii="Helvetica" w:hAnsi="Helvetica"/>
          <w:b/>
          <w:bCs/>
          <w:color w:val="49494C"/>
          <w:sz w:val="22"/>
          <w:szCs w:val="22"/>
          <w:shd w:val="clear" w:color="auto" w:fill="F9F9F9"/>
        </w:rPr>
        <w:t>6. </w:t>
      </w:r>
      <w:r w:rsidRPr="00E707E3">
        <w:rPr>
          <w:rFonts w:ascii="Helvetica" w:hAnsi="Helvetica"/>
          <w:color w:val="49494C"/>
          <w:sz w:val="22"/>
          <w:szCs w:val="22"/>
          <w:shd w:val="clear" w:color="auto" w:fill="F9F9F9"/>
        </w:rPr>
        <w:t>Education and Outreach</w:t>
      </w:r>
    </w:p>
    <w:p w14:paraId="7F95BE63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New-</w:t>
      </w:r>
      <w:proofErr w:type="spellStart"/>
      <w:r>
        <w:rPr>
          <w:sz w:val="23"/>
          <w:szCs w:val="23"/>
        </w:rPr>
        <w:t>ish</w:t>
      </w:r>
      <w:proofErr w:type="spellEnd"/>
      <w:r>
        <w:rPr>
          <w:sz w:val="23"/>
          <w:szCs w:val="23"/>
        </w:rPr>
        <w:t xml:space="preserve"> PTAR: </w:t>
      </w:r>
      <w:proofErr w:type="gramStart"/>
      <w:r>
        <w:rPr>
          <w:sz w:val="23"/>
          <w:szCs w:val="23"/>
        </w:rPr>
        <w:t>Similar to</w:t>
      </w:r>
      <w:proofErr w:type="gramEnd"/>
      <w:r>
        <w:rPr>
          <w:sz w:val="23"/>
          <w:szCs w:val="23"/>
        </w:rPr>
        <w:t xml:space="preserve"> Research but for Publications</w:t>
      </w:r>
    </w:p>
    <w:p w14:paraId="2EB5CB62" w14:textId="77777777" w:rsidR="00B70858" w:rsidRPr="00E707E3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lastRenderedPageBreak/>
        <w:t>New Research Basecamp channel for Research chairs</w:t>
      </w:r>
    </w:p>
    <w:p w14:paraId="0F484C57" w14:textId="77777777" w:rsidR="00B70858" w:rsidRPr="00662B0B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>
        <w:rPr>
          <w:sz w:val="23"/>
          <w:szCs w:val="23"/>
        </w:rPr>
        <w:t>In development, a web-based Submission platform for research and programs</w:t>
      </w:r>
    </w:p>
    <w:p w14:paraId="63A561FF" w14:textId="77777777" w:rsidR="00B70858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before="120" w:after="120"/>
        <w:rPr>
          <w:bCs/>
          <w:sz w:val="23"/>
          <w:szCs w:val="23"/>
        </w:rPr>
      </w:pPr>
      <w:r w:rsidRPr="00B4339B">
        <w:rPr>
          <w:b/>
          <w:bCs/>
          <w:sz w:val="23"/>
          <w:szCs w:val="23"/>
        </w:rPr>
        <w:t>Next Meeting</w:t>
      </w:r>
      <w:r>
        <w:rPr>
          <w:b/>
          <w:bCs/>
          <w:sz w:val="23"/>
          <w:szCs w:val="23"/>
        </w:rPr>
        <w:t xml:space="preserve"> Time</w:t>
      </w:r>
      <w:r w:rsidRPr="00B4339B">
        <w:rPr>
          <w:bCs/>
          <w:sz w:val="23"/>
          <w:szCs w:val="23"/>
        </w:rPr>
        <w:t xml:space="preserve"> </w:t>
      </w:r>
    </w:p>
    <w:p w14:paraId="5AAD5CE9" w14:textId="77777777" w:rsidR="00B70858" w:rsidRPr="002F23DA" w:rsidRDefault="00B70858" w:rsidP="008B3CD3">
      <w:pPr>
        <w:numPr>
          <w:ilvl w:val="1"/>
          <w:numId w:val="58"/>
        </w:numPr>
        <w:autoSpaceDE w:val="0"/>
        <w:autoSpaceDN w:val="0"/>
        <w:adjustRightInd w:val="0"/>
        <w:spacing w:before="120" w:after="120"/>
        <w:rPr>
          <w:b/>
          <w:bCs/>
          <w:sz w:val="23"/>
          <w:szCs w:val="23"/>
        </w:rPr>
      </w:pPr>
      <w:r>
        <w:rPr>
          <w:sz w:val="23"/>
        </w:rPr>
        <w:t>Annual</w:t>
      </w:r>
      <w:r w:rsidRPr="002F23DA">
        <w:rPr>
          <w:sz w:val="23"/>
        </w:rPr>
        <w:t>, 202</w:t>
      </w:r>
      <w:r>
        <w:rPr>
          <w:sz w:val="23"/>
        </w:rPr>
        <w:t>2</w:t>
      </w:r>
      <w:r w:rsidRPr="002F23DA">
        <w:rPr>
          <w:sz w:val="23"/>
        </w:rPr>
        <w:t xml:space="preserve"> – </w:t>
      </w:r>
      <w:r>
        <w:rPr>
          <w:sz w:val="23"/>
        </w:rPr>
        <w:t>Toronto Hybrid</w:t>
      </w:r>
    </w:p>
    <w:p w14:paraId="47D2385A" w14:textId="77777777" w:rsidR="00B70858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before="120" w:after="120"/>
        <w:rPr>
          <w:b/>
          <w:bCs/>
          <w:sz w:val="23"/>
          <w:szCs w:val="23"/>
        </w:rPr>
      </w:pPr>
      <w:r w:rsidRPr="002F23DA">
        <w:rPr>
          <w:b/>
          <w:bCs/>
          <w:sz w:val="23"/>
          <w:szCs w:val="23"/>
        </w:rPr>
        <w:t>Adjourn</w:t>
      </w:r>
    </w:p>
    <w:p w14:paraId="66C8A923" w14:textId="77777777" w:rsidR="00B70858" w:rsidRPr="00484F10" w:rsidRDefault="00B70858" w:rsidP="008B3CD3">
      <w:pPr>
        <w:numPr>
          <w:ilvl w:val="0"/>
          <w:numId w:val="58"/>
        </w:numPr>
        <w:autoSpaceDE w:val="0"/>
        <w:autoSpaceDN w:val="0"/>
        <w:adjustRightInd w:val="0"/>
        <w:spacing w:before="120" w:after="120"/>
        <w:ind w:left="1440"/>
        <w:rPr>
          <w:b/>
          <w:bCs/>
          <w:sz w:val="23"/>
          <w:szCs w:val="23"/>
        </w:rPr>
      </w:pPr>
      <w:r w:rsidRPr="00484F10">
        <w:rPr>
          <w:b/>
          <w:bCs/>
          <w:sz w:val="23"/>
          <w:szCs w:val="23"/>
        </w:rPr>
        <w:t xml:space="preserve">Attendance </w:t>
      </w:r>
    </w:p>
    <w:p w14:paraId="3B0D98C1" w14:textId="77777777" w:rsidR="00B70858" w:rsidRPr="002F23DA" w:rsidRDefault="00B70858" w:rsidP="00B70858">
      <w:pPr>
        <w:autoSpaceDE w:val="0"/>
        <w:autoSpaceDN w:val="0"/>
        <w:adjustRightInd w:val="0"/>
        <w:spacing w:before="120"/>
        <w:ind w:left="1440"/>
        <w:rPr>
          <w:b/>
          <w:bCs/>
          <w:sz w:val="23"/>
          <w:szCs w:val="23"/>
        </w:rPr>
      </w:pPr>
    </w:p>
    <w:p w14:paraId="3E6A226D" w14:textId="445E6D73" w:rsidR="00B70858" w:rsidRDefault="00B70858">
      <w:pPr>
        <w:jc w:val="center"/>
        <w:rPr>
          <w:sz w:val="22"/>
          <w:szCs w:val="22"/>
        </w:rPr>
      </w:pPr>
    </w:p>
    <w:sectPr w:rsidR="00B70858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2196C" w14:textId="77777777" w:rsidR="000A0D6E" w:rsidRDefault="000A0D6E">
      <w:r>
        <w:separator/>
      </w:r>
    </w:p>
  </w:endnote>
  <w:endnote w:type="continuationSeparator" w:id="0">
    <w:p w14:paraId="311B8B84" w14:textId="77777777" w:rsidR="000A0D6E" w:rsidRDefault="000A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PS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C357B" w14:textId="77777777" w:rsidR="005F5043" w:rsidRDefault="005F50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1C115" w14:textId="77777777" w:rsidR="005F5043" w:rsidRDefault="005F50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25ED" w14:textId="77777777" w:rsidR="005F5043" w:rsidRDefault="005F50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7EED" w14:textId="77777777" w:rsidR="000A0D6E" w:rsidRDefault="000A0D6E">
      <w:r>
        <w:separator/>
      </w:r>
    </w:p>
  </w:footnote>
  <w:footnote w:type="continuationSeparator" w:id="0">
    <w:p w14:paraId="50503964" w14:textId="77777777" w:rsidR="000A0D6E" w:rsidRDefault="000A0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D6642" w14:textId="77777777" w:rsidR="005F5043" w:rsidRDefault="005F50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F39A" w14:textId="0BDC37D3" w:rsidR="005F5043" w:rsidRDefault="005F5043">
    <w:pPr>
      <w:tabs>
        <w:tab w:val="center" w:pos="4320"/>
        <w:tab w:val="left" w:pos="7020"/>
        <w:tab w:val="left" w:pos="8190"/>
      </w:tabs>
      <w:jc w:val="both"/>
      <w:rPr>
        <w:sz w:val="20"/>
        <w:szCs w:val="20"/>
      </w:rPr>
    </w:pPr>
    <w:r>
      <w:rPr>
        <w:sz w:val="20"/>
        <w:szCs w:val="20"/>
        <w:bdr w:val="single" w:sz="4" w:space="0" w:color="000000"/>
      </w:rPr>
      <w:t>ASHRAE TC 1.5 Minutes</w:t>
    </w:r>
    <w:r>
      <w:rPr>
        <w:sz w:val="20"/>
        <w:szCs w:val="20"/>
        <w:bdr w:val="single" w:sz="4" w:space="0" w:color="000000"/>
      </w:rPr>
      <w:tab/>
      <w:t xml:space="preserve">                                                                                                                     January 31, 2022</w:t>
    </w:r>
    <w:r>
      <w:rPr>
        <w:spacing w:val="-3"/>
        <w:sz w:val="20"/>
        <w:szCs w:val="20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FB8E6" w14:textId="77777777" w:rsidR="005F5043" w:rsidRDefault="005F50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FDA650F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49C0DD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3444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B815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1188E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E42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5845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AB67F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3EE9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E"/>
    <w:multiLevelType w:val="multilevel"/>
    <w:tmpl w:val="0000000E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F"/>
    <w:multiLevelType w:val="multilevel"/>
    <w:tmpl w:val="0000000F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71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0"/>
    <w:multiLevelType w:val="multilevel"/>
    <w:tmpl w:val="00000010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2"/>
    <w:multiLevelType w:val="multilevel"/>
    <w:tmpl w:val="00000012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4"/>
    <w:multiLevelType w:val="multilevel"/>
    <w:tmpl w:val="00000014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6"/>
    <w:multiLevelType w:val="multilevel"/>
    <w:tmpl w:val="00000016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8"/>
    <w:multiLevelType w:val="multilevel"/>
    <w:tmpl w:val="00000018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A"/>
    <w:multiLevelType w:val="multilevel"/>
    <w:tmpl w:val="0000001A"/>
    <w:lvl w:ilvl="0">
      <w:start w:val="6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C"/>
    <w:multiLevelType w:val="multilevel"/>
    <w:tmpl w:val="0000001C"/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D"/>
    <w:multiLevelType w:val="multilevel"/>
    <w:tmpl w:val="0000001D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25"/>
    <w:multiLevelType w:val="multilevel"/>
    <w:tmpl w:val="00000025"/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BE036C4"/>
    <w:multiLevelType w:val="multilevel"/>
    <w:tmpl w:val="5AF0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E132D88"/>
    <w:multiLevelType w:val="multilevel"/>
    <w:tmpl w:val="5A947928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0E7E33DF"/>
    <w:multiLevelType w:val="hybridMultilevel"/>
    <w:tmpl w:val="44A013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0F9A405F"/>
    <w:multiLevelType w:val="multilevel"/>
    <w:tmpl w:val="6DC80A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10195497"/>
    <w:multiLevelType w:val="hybridMultilevel"/>
    <w:tmpl w:val="DACED4B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127416E3"/>
    <w:multiLevelType w:val="hybridMultilevel"/>
    <w:tmpl w:val="6ACA34FA"/>
    <w:lvl w:ilvl="0" w:tplc="21DEB97E">
      <w:start w:val="1"/>
      <w:numFmt w:val="decimal"/>
      <w:lvlText w:val="%1-"/>
      <w:lvlJc w:val="left"/>
      <w:pPr>
        <w:ind w:left="90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9" w15:restartNumberingAfterBreak="0">
    <w:nsid w:val="16E164C9"/>
    <w:multiLevelType w:val="hybridMultilevel"/>
    <w:tmpl w:val="92E4A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775254E"/>
    <w:multiLevelType w:val="hybridMultilevel"/>
    <w:tmpl w:val="AF803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9C72EA6"/>
    <w:multiLevelType w:val="multilevel"/>
    <w:tmpl w:val="9D4287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1C1C1E6C"/>
    <w:multiLevelType w:val="hybridMultilevel"/>
    <w:tmpl w:val="BAACDFB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20047F16"/>
    <w:multiLevelType w:val="hybridMultilevel"/>
    <w:tmpl w:val="69B0238A"/>
    <w:lvl w:ilvl="0" w:tplc="FFFFFFFF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15A2EE6"/>
    <w:multiLevelType w:val="hybridMultilevel"/>
    <w:tmpl w:val="CD62AC8C"/>
    <w:lvl w:ilvl="0" w:tplc="1FA0A8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1817AA1"/>
    <w:multiLevelType w:val="hybridMultilevel"/>
    <w:tmpl w:val="AB94C758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6" w15:restartNumberingAfterBreak="0">
    <w:nsid w:val="2A176F94"/>
    <w:multiLevelType w:val="multilevel"/>
    <w:tmpl w:val="AC501D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 w15:restartNumberingAfterBreak="0">
    <w:nsid w:val="2FEF25CB"/>
    <w:multiLevelType w:val="multilevel"/>
    <w:tmpl w:val="0FEAE3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 w15:restartNumberingAfterBreak="0">
    <w:nsid w:val="34CF26E7"/>
    <w:multiLevelType w:val="hybridMultilevel"/>
    <w:tmpl w:val="57FE2F6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39497522"/>
    <w:multiLevelType w:val="hybridMultilevel"/>
    <w:tmpl w:val="CB7ABC0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3C9B3A85"/>
    <w:multiLevelType w:val="hybridMultilevel"/>
    <w:tmpl w:val="21B6944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3635FCF"/>
    <w:multiLevelType w:val="hybridMultilevel"/>
    <w:tmpl w:val="96585962"/>
    <w:lvl w:ilvl="0" w:tplc="040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42" w15:restartNumberingAfterBreak="0">
    <w:nsid w:val="43C80744"/>
    <w:multiLevelType w:val="hybridMultilevel"/>
    <w:tmpl w:val="FB30FF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49F7426F"/>
    <w:multiLevelType w:val="multilevel"/>
    <w:tmpl w:val="9A7619A8"/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F2E6242"/>
    <w:multiLevelType w:val="hybridMultilevel"/>
    <w:tmpl w:val="B680C63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5" w15:restartNumberingAfterBreak="0">
    <w:nsid w:val="4FE422DB"/>
    <w:multiLevelType w:val="hybridMultilevel"/>
    <w:tmpl w:val="BCB05E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53D727E0"/>
    <w:multiLevelType w:val="hybridMultilevel"/>
    <w:tmpl w:val="FD822D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B423A5C"/>
    <w:multiLevelType w:val="multilevel"/>
    <w:tmpl w:val="2E804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F3E1DA3"/>
    <w:multiLevelType w:val="multilevel"/>
    <w:tmpl w:val="6AB659CA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49" w15:restartNumberingAfterBreak="0">
    <w:nsid w:val="5FE17F15"/>
    <w:multiLevelType w:val="hybridMultilevel"/>
    <w:tmpl w:val="3C46B8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2DA1EDE"/>
    <w:multiLevelType w:val="multilevel"/>
    <w:tmpl w:val="E2EAC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9192291"/>
    <w:multiLevelType w:val="hybridMultilevel"/>
    <w:tmpl w:val="AA0C025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 w15:restartNumberingAfterBreak="0">
    <w:nsid w:val="694B242F"/>
    <w:multiLevelType w:val="multilevel"/>
    <w:tmpl w:val="CD6C27E4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3" w15:restartNumberingAfterBreak="0">
    <w:nsid w:val="73085822"/>
    <w:multiLevelType w:val="multilevel"/>
    <w:tmpl w:val="ADB8D8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4" w15:restartNumberingAfterBreak="0">
    <w:nsid w:val="74694460"/>
    <w:multiLevelType w:val="hybridMultilevel"/>
    <w:tmpl w:val="8E049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C0C37A2"/>
    <w:multiLevelType w:val="multilevel"/>
    <w:tmpl w:val="EFF4F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6" w15:restartNumberingAfterBreak="0">
    <w:nsid w:val="7C127EFC"/>
    <w:multiLevelType w:val="hybridMultilevel"/>
    <w:tmpl w:val="21B6944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7C8839BF"/>
    <w:multiLevelType w:val="hybridMultilevel"/>
    <w:tmpl w:val="4CB07AE8"/>
    <w:lvl w:ilvl="0" w:tplc="76D67A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5488824">
    <w:abstractNumId w:val="0"/>
  </w:num>
  <w:num w:numId="2" w16cid:durableId="868109181">
    <w:abstractNumId w:val="1"/>
  </w:num>
  <w:num w:numId="3" w16cid:durableId="589431639">
    <w:abstractNumId w:val="2"/>
  </w:num>
  <w:num w:numId="4" w16cid:durableId="1249585061">
    <w:abstractNumId w:val="3"/>
  </w:num>
  <w:num w:numId="5" w16cid:durableId="1741711702">
    <w:abstractNumId w:val="4"/>
  </w:num>
  <w:num w:numId="6" w16cid:durableId="1927955809">
    <w:abstractNumId w:val="5"/>
  </w:num>
  <w:num w:numId="7" w16cid:durableId="1375346235">
    <w:abstractNumId w:val="6"/>
  </w:num>
  <w:num w:numId="8" w16cid:durableId="140583367">
    <w:abstractNumId w:val="7"/>
  </w:num>
  <w:num w:numId="9" w16cid:durableId="1216236863">
    <w:abstractNumId w:val="8"/>
  </w:num>
  <w:num w:numId="10" w16cid:durableId="77682290">
    <w:abstractNumId w:val="9"/>
  </w:num>
  <w:num w:numId="11" w16cid:durableId="1673945460">
    <w:abstractNumId w:val="10"/>
  </w:num>
  <w:num w:numId="12" w16cid:durableId="168831071">
    <w:abstractNumId w:val="11"/>
  </w:num>
  <w:num w:numId="13" w16cid:durableId="414713784">
    <w:abstractNumId w:val="12"/>
  </w:num>
  <w:num w:numId="14" w16cid:durableId="638143987">
    <w:abstractNumId w:val="13"/>
  </w:num>
  <w:num w:numId="15" w16cid:durableId="627129899">
    <w:abstractNumId w:val="14"/>
  </w:num>
  <w:num w:numId="16" w16cid:durableId="306325243">
    <w:abstractNumId w:val="15"/>
  </w:num>
  <w:num w:numId="17" w16cid:durableId="1443300565">
    <w:abstractNumId w:val="16"/>
  </w:num>
  <w:num w:numId="18" w16cid:durableId="1241408045">
    <w:abstractNumId w:val="17"/>
  </w:num>
  <w:num w:numId="19" w16cid:durableId="1442069876">
    <w:abstractNumId w:val="18"/>
  </w:num>
  <w:num w:numId="20" w16cid:durableId="38360515">
    <w:abstractNumId w:val="19"/>
  </w:num>
  <w:num w:numId="21" w16cid:durableId="1077050863">
    <w:abstractNumId w:val="20"/>
  </w:num>
  <w:num w:numId="22" w16cid:durableId="1485242955">
    <w:abstractNumId w:val="21"/>
  </w:num>
  <w:num w:numId="23" w16cid:durableId="1212572361">
    <w:abstractNumId w:val="22"/>
  </w:num>
  <w:num w:numId="24" w16cid:durableId="165367485">
    <w:abstractNumId w:val="38"/>
  </w:num>
  <w:num w:numId="25" w16cid:durableId="1614438647">
    <w:abstractNumId w:val="57"/>
  </w:num>
  <w:num w:numId="26" w16cid:durableId="1242177906">
    <w:abstractNumId w:val="30"/>
  </w:num>
  <w:num w:numId="27" w16cid:durableId="352070442">
    <w:abstractNumId w:val="35"/>
  </w:num>
  <w:num w:numId="28" w16cid:durableId="347682746">
    <w:abstractNumId w:val="32"/>
  </w:num>
  <w:num w:numId="29" w16cid:durableId="1485775383">
    <w:abstractNumId w:val="33"/>
  </w:num>
  <w:num w:numId="30" w16cid:durableId="215362446">
    <w:abstractNumId w:val="34"/>
  </w:num>
  <w:num w:numId="31" w16cid:durableId="697659028">
    <w:abstractNumId w:val="27"/>
  </w:num>
  <w:num w:numId="32" w16cid:durableId="508451933">
    <w:abstractNumId w:val="28"/>
  </w:num>
  <w:num w:numId="33" w16cid:durableId="1608541436">
    <w:abstractNumId w:val="25"/>
  </w:num>
  <w:num w:numId="34" w16cid:durableId="182941808">
    <w:abstractNumId w:val="49"/>
  </w:num>
  <w:num w:numId="35" w16cid:durableId="1275404728">
    <w:abstractNumId w:val="29"/>
  </w:num>
  <w:num w:numId="36" w16cid:durableId="301277355">
    <w:abstractNumId w:val="42"/>
  </w:num>
  <w:num w:numId="37" w16cid:durableId="1862474201">
    <w:abstractNumId w:val="39"/>
  </w:num>
  <w:num w:numId="38" w16cid:durableId="878280514">
    <w:abstractNumId w:val="51"/>
  </w:num>
  <w:num w:numId="39" w16cid:durableId="861094443">
    <w:abstractNumId w:val="45"/>
  </w:num>
  <w:num w:numId="40" w16cid:durableId="1013997912">
    <w:abstractNumId w:val="43"/>
  </w:num>
  <w:num w:numId="41" w16cid:durableId="724452042">
    <w:abstractNumId w:val="41"/>
  </w:num>
  <w:num w:numId="42" w16cid:durableId="719939177">
    <w:abstractNumId w:val="44"/>
  </w:num>
  <w:num w:numId="43" w16cid:durableId="2086030101">
    <w:abstractNumId w:val="46"/>
  </w:num>
  <w:num w:numId="44" w16cid:durableId="1545870599">
    <w:abstractNumId w:val="50"/>
  </w:num>
  <w:num w:numId="45" w16cid:durableId="1711151817">
    <w:abstractNumId w:val="48"/>
  </w:num>
  <w:num w:numId="46" w16cid:durableId="11415219">
    <w:abstractNumId w:val="23"/>
  </w:num>
  <w:num w:numId="47" w16cid:durableId="639774734">
    <w:abstractNumId w:val="47"/>
  </w:num>
  <w:num w:numId="48" w16cid:durableId="1022899594">
    <w:abstractNumId w:val="54"/>
  </w:num>
  <w:num w:numId="49" w16cid:durableId="989481863">
    <w:abstractNumId w:val="37"/>
  </w:num>
  <w:num w:numId="50" w16cid:durableId="111752170">
    <w:abstractNumId w:val="36"/>
  </w:num>
  <w:num w:numId="51" w16cid:durableId="1781871714">
    <w:abstractNumId w:val="31"/>
  </w:num>
  <w:num w:numId="52" w16cid:durableId="302739089">
    <w:abstractNumId w:val="53"/>
  </w:num>
  <w:num w:numId="53" w16cid:durableId="1134716985">
    <w:abstractNumId w:val="52"/>
  </w:num>
  <w:num w:numId="54" w16cid:durableId="1922057045">
    <w:abstractNumId w:val="26"/>
  </w:num>
  <w:num w:numId="55" w16cid:durableId="833184835">
    <w:abstractNumId w:val="55"/>
  </w:num>
  <w:num w:numId="56" w16cid:durableId="13505697">
    <w:abstractNumId w:val="24"/>
  </w:num>
  <w:num w:numId="57" w16cid:durableId="438330518">
    <w:abstractNumId w:val="40"/>
  </w:num>
  <w:num w:numId="58" w16cid:durableId="1145898547">
    <w:abstractNumId w:val="5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9"/>
  <w:displayBackgroundShape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DA4"/>
    <w:rsid w:val="00014CD5"/>
    <w:rsid w:val="000173BD"/>
    <w:rsid w:val="000225FC"/>
    <w:rsid w:val="000276E4"/>
    <w:rsid w:val="000276ED"/>
    <w:rsid w:val="00030CCC"/>
    <w:rsid w:val="000342EF"/>
    <w:rsid w:val="00042058"/>
    <w:rsid w:val="00045073"/>
    <w:rsid w:val="000543D1"/>
    <w:rsid w:val="000644E2"/>
    <w:rsid w:val="0006778C"/>
    <w:rsid w:val="00074445"/>
    <w:rsid w:val="00092E9C"/>
    <w:rsid w:val="00095F0E"/>
    <w:rsid w:val="000A01CE"/>
    <w:rsid w:val="000A0D6E"/>
    <w:rsid w:val="000B0092"/>
    <w:rsid w:val="000B16A1"/>
    <w:rsid w:val="000C0769"/>
    <w:rsid w:val="000C29CF"/>
    <w:rsid w:val="000E5A85"/>
    <w:rsid w:val="000E617C"/>
    <w:rsid w:val="000F6C91"/>
    <w:rsid w:val="001125D2"/>
    <w:rsid w:val="001150BC"/>
    <w:rsid w:val="00123764"/>
    <w:rsid w:val="001272F1"/>
    <w:rsid w:val="0013050C"/>
    <w:rsid w:val="001437C1"/>
    <w:rsid w:val="00150524"/>
    <w:rsid w:val="00172C56"/>
    <w:rsid w:val="00175106"/>
    <w:rsid w:val="001779A3"/>
    <w:rsid w:val="001812A9"/>
    <w:rsid w:val="00186DA4"/>
    <w:rsid w:val="00195462"/>
    <w:rsid w:val="001A54EC"/>
    <w:rsid w:val="001A6AB4"/>
    <w:rsid w:val="001A6C32"/>
    <w:rsid w:val="001B4755"/>
    <w:rsid w:val="001C3E26"/>
    <w:rsid w:val="001C46B0"/>
    <w:rsid w:val="001D2C57"/>
    <w:rsid w:val="001D72B2"/>
    <w:rsid w:val="001D76DB"/>
    <w:rsid w:val="001E1D11"/>
    <w:rsid w:val="001E26DA"/>
    <w:rsid w:val="001E63FA"/>
    <w:rsid w:val="001F04CB"/>
    <w:rsid w:val="001F0C35"/>
    <w:rsid w:val="001F0FEA"/>
    <w:rsid w:val="001F5759"/>
    <w:rsid w:val="00204E02"/>
    <w:rsid w:val="00210CE9"/>
    <w:rsid w:val="00216309"/>
    <w:rsid w:val="00221293"/>
    <w:rsid w:val="0022549A"/>
    <w:rsid w:val="00231AA7"/>
    <w:rsid w:val="00232216"/>
    <w:rsid w:val="00233F0B"/>
    <w:rsid w:val="00241F5D"/>
    <w:rsid w:val="002425D6"/>
    <w:rsid w:val="0025517B"/>
    <w:rsid w:val="00257A45"/>
    <w:rsid w:val="00261EC1"/>
    <w:rsid w:val="0026590C"/>
    <w:rsid w:val="00265FC8"/>
    <w:rsid w:val="002712DB"/>
    <w:rsid w:val="00274E3F"/>
    <w:rsid w:val="00275412"/>
    <w:rsid w:val="00282DAE"/>
    <w:rsid w:val="00283A62"/>
    <w:rsid w:val="002856AE"/>
    <w:rsid w:val="00286DD9"/>
    <w:rsid w:val="0029221C"/>
    <w:rsid w:val="002A1A02"/>
    <w:rsid w:val="002A52FF"/>
    <w:rsid w:val="002A5DB4"/>
    <w:rsid w:val="002B22FD"/>
    <w:rsid w:val="002B5B2C"/>
    <w:rsid w:val="002D15B4"/>
    <w:rsid w:val="002D5721"/>
    <w:rsid w:val="002E4231"/>
    <w:rsid w:val="002E6D87"/>
    <w:rsid w:val="002F08A9"/>
    <w:rsid w:val="002F2CAF"/>
    <w:rsid w:val="00306571"/>
    <w:rsid w:val="00311E45"/>
    <w:rsid w:val="003127EB"/>
    <w:rsid w:val="00313A57"/>
    <w:rsid w:val="00314E8F"/>
    <w:rsid w:val="00315C7C"/>
    <w:rsid w:val="00320165"/>
    <w:rsid w:val="00324B2B"/>
    <w:rsid w:val="00333E56"/>
    <w:rsid w:val="0033729E"/>
    <w:rsid w:val="003417AF"/>
    <w:rsid w:val="00345445"/>
    <w:rsid w:val="00353ACE"/>
    <w:rsid w:val="00367B5A"/>
    <w:rsid w:val="00372A55"/>
    <w:rsid w:val="00376CDF"/>
    <w:rsid w:val="003800C0"/>
    <w:rsid w:val="00387B84"/>
    <w:rsid w:val="00393C7B"/>
    <w:rsid w:val="003B20D2"/>
    <w:rsid w:val="003B27C2"/>
    <w:rsid w:val="003B6D5B"/>
    <w:rsid w:val="003C08D1"/>
    <w:rsid w:val="003C0D13"/>
    <w:rsid w:val="003E070F"/>
    <w:rsid w:val="003E18D2"/>
    <w:rsid w:val="003F5E64"/>
    <w:rsid w:val="00400743"/>
    <w:rsid w:val="004017FB"/>
    <w:rsid w:val="00402BD7"/>
    <w:rsid w:val="00404B06"/>
    <w:rsid w:val="00404E45"/>
    <w:rsid w:val="0041348B"/>
    <w:rsid w:val="0041737C"/>
    <w:rsid w:val="004176CF"/>
    <w:rsid w:val="00421A82"/>
    <w:rsid w:val="0042438F"/>
    <w:rsid w:val="00426EBD"/>
    <w:rsid w:val="004311B8"/>
    <w:rsid w:val="004318F8"/>
    <w:rsid w:val="00434CAD"/>
    <w:rsid w:val="00436627"/>
    <w:rsid w:val="00443027"/>
    <w:rsid w:val="004542B7"/>
    <w:rsid w:val="00462B51"/>
    <w:rsid w:val="00474675"/>
    <w:rsid w:val="00480FD9"/>
    <w:rsid w:val="00485BAD"/>
    <w:rsid w:val="004868F5"/>
    <w:rsid w:val="00490F2D"/>
    <w:rsid w:val="004969A0"/>
    <w:rsid w:val="004A7E61"/>
    <w:rsid w:val="004B14FB"/>
    <w:rsid w:val="004B29F9"/>
    <w:rsid w:val="004C0C94"/>
    <w:rsid w:val="004C421C"/>
    <w:rsid w:val="004C53A0"/>
    <w:rsid w:val="004C5FE4"/>
    <w:rsid w:val="004C620C"/>
    <w:rsid w:val="004D090B"/>
    <w:rsid w:val="004E41E8"/>
    <w:rsid w:val="004F64BF"/>
    <w:rsid w:val="004F7085"/>
    <w:rsid w:val="00504240"/>
    <w:rsid w:val="00510931"/>
    <w:rsid w:val="00514FAB"/>
    <w:rsid w:val="005179E1"/>
    <w:rsid w:val="00540430"/>
    <w:rsid w:val="00543566"/>
    <w:rsid w:val="00546CED"/>
    <w:rsid w:val="0054750A"/>
    <w:rsid w:val="00557DFD"/>
    <w:rsid w:val="00564B10"/>
    <w:rsid w:val="00567EFC"/>
    <w:rsid w:val="0057258D"/>
    <w:rsid w:val="00577C2A"/>
    <w:rsid w:val="005B505D"/>
    <w:rsid w:val="005B6129"/>
    <w:rsid w:val="005B6690"/>
    <w:rsid w:val="005C063A"/>
    <w:rsid w:val="005D5335"/>
    <w:rsid w:val="005D5EAC"/>
    <w:rsid w:val="005D7596"/>
    <w:rsid w:val="005E06A9"/>
    <w:rsid w:val="005E246B"/>
    <w:rsid w:val="005E78B5"/>
    <w:rsid w:val="005F259A"/>
    <w:rsid w:val="005F5043"/>
    <w:rsid w:val="006034F4"/>
    <w:rsid w:val="00614850"/>
    <w:rsid w:val="00623434"/>
    <w:rsid w:val="006270E1"/>
    <w:rsid w:val="006321A2"/>
    <w:rsid w:val="006347CA"/>
    <w:rsid w:val="006627B4"/>
    <w:rsid w:val="0066302D"/>
    <w:rsid w:val="00663B0A"/>
    <w:rsid w:val="006658FD"/>
    <w:rsid w:val="006739B4"/>
    <w:rsid w:val="00673B4F"/>
    <w:rsid w:val="006744BB"/>
    <w:rsid w:val="00675A70"/>
    <w:rsid w:val="0068323F"/>
    <w:rsid w:val="00691BD4"/>
    <w:rsid w:val="006927B0"/>
    <w:rsid w:val="00697A13"/>
    <w:rsid w:val="006A1A34"/>
    <w:rsid w:val="006A75AB"/>
    <w:rsid w:val="006B146B"/>
    <w:rsid w:val="006C2A1D"/>
    <w:rsid w:val="006F742F"/>
    <w:rsid w:val="007132A5"/>
    <w:rsid w:val="00713F5B"/>
    <w:rsid w:val="00724883"/>
    <w:rsid w:val="00726717"/>
    <w:rsid w:val="00734802"/>
    <w:rsid w:val="00734B12"/>
    <w:rsid w:val="007418E1"/>
    <w:rsid w:val="00744DF4"/>
    <w:rsid w:val="00745642"/>
    <w:rsid w:val="007470F5"/>
    <w:rsid w:val="00750312"/>
    <w:rsid w:val="00756D83"/>
    <w:rsid w:val="00764291"/>
    <w:rsid w:val="00772C77"/>
    <w:rsid w:val="00777202"/>
    <w:rsid w:val="00781813"/>
    <w:rsid w:val="00787866"/>
    <w:rsid w:val="00792125"/>
    <w:rsid w:val="00796819"/>
    <w:rsid w:val="007A0232"/>
    <w:rsid w:val="007A111C"/>
    <w:rsid w:val="007A6153"/>
    <w:rsid w:val="007B0CB8"/>
    <w:rsid w:val="007C1DCA"/>
    <w:rsid w:val="007C5378"/>
    <w:rsid w:val="007E4B05"/>
    <w:rsid w:val="007E4C8B"/>
    <w:rsid w:val="007F0889"/>
    <w:rsid w:val="007F4DDA"/>
    <w:rsid w:val="008013DF"/>
    <w:rsid w:val="00802CB3"/>
    <w:rsid w:val="0081302F"/>
    <w:rsid w:val="00820A7A"/>
    <w:rsid w:val="008216A7"/>
    <w:rsid w:val="00826DFF"/>
    <w:rsid w:val="00831FD3"/>
    <w:rsid w:val="00832E3D"/>
    <w:rsid w:val="008356E1"/>
    <w:rsid w:val="008479B7"/>
    <w:rsid w:val="0086431C"/>
    <w:rsid w:val="00864E7D"/>
    <w:rsid w:val="00872FEF"/>
    <w:rsid w:val="00873C8C"/>
    <w:rsid w:val="00885049"/>
    <w:rsid w:val="008858FE"/>
    <w:rsid w:val="00887903"/>
    <w:rsid w:val="00887C9B"/>
    <w:rsid w:val="0089059D"/>
    <w:rsid w:val="00892DC7"/>
    <w:rsid w:val="00893D4C"/>
    <w:rsid w:val="008A66B5"/>
    <w:rsid w:val="008B174F"/>
    <w:rsid w:val="008B3CD3"/>
    <w:rsid w:val="008C4B69"/>
    <w:rsid w:val="008C5710"/>
    <w:rsid w:val="008C69E9"/>
    <w:rsid w:val="008C7BFE"/>
    <w:rsid w:val="008D5AA7"/>
    <w:rsid w:val="008F0269"/>
    <w:rsid w:val="008F0CCE"/>
    <w:rsid w:val="008F7161"/>
    <w:rsid w:val="00906417"/>
    <w:rsid w:val="00906B75"/>
    <w:rsid w:val="00914B65"/>
    <w:rsid w:val="00924E9A"/>
    <w:rsid w:val="0092584D"/>
    <w:rsid w:val="009328B8"/>
    <w:rsid w:val="009400D6"/>
    <w:rsid w:val="00946B08"/>
    <w:rsid w:val="009642CA"/>
    <w:rsid w:val="009652CC"/>
    <w:rsid w:val="00965590"/>
    <w:rsid w:val="009708F9"/>
    <w:rsid w:val="00972376"/>
    <w:rsid w:val="00974D95"/>
    <w:rsid w:val="00991F04"/>
    <w:rsid w:val="00994987"/>
    <w:rsid w:val="009A1253"/>
    <w:rsid w:val="009A1B60"/>
    <w:rsid w:val="009A2953"/>
    <w:rsid w:val="009B0AEA"/>
    <w:rsid w:val="009C5595"/>
    <w:rsid w:val="009C5618"/>
    <w:rsid w:val="009D215B"/>
    <w:rsid w:val="009D31D3"/>
    <w:rsid w:val="009E06C9"/>
    <w:rsid w:val="009E0CC4"/>
    <w:rsid w:val="009E1598"/>
    <w:rsid w:val="009F011A"/>
    <w:rsid w:val="00A025AA"/>
    <w:rsid w:val="00A02B8C"/>
    <w:rsid w:val="00A06F32"/>
    <w:rsid w:val="00A11D8E"/>
    <w:rsid w:val="00A17275"/>
    <w:rsid w:val="00A2079E"/>
    <w:rsid w:val="00A42BB4"/>
    <w:rsid w:val="00A43CB8"/>
    <w:rsid w:val="00A45C00"/>
    <w:rsid w:val="00A52870"/>
    <w:rsid w:val="00A52CF8"/>
    <w:rsid w:val="00A52F7F"/>
    <w:rsid w:val="00A54B5F"/>
    <w:rsid w:val="00A6268F"/>
    <w:rsid w:val="00A65451"/>
    <w:rsid w:val="00A670C3"/>
    <w:rsid w:val="00A708D4"/>
    <w:rsid w:val="00A77D05"/>
    <w:rsid w:val="00A83B70"/>
    <w:rsid w:val="00A840F2"/>
    <w:rsid w:val="00A8579A"/>
    <w:rsid w:val="00A92889"/>
    <w:rsid w:val="00A9393A"/>
    <w:rsid w:val="00AA7CAA"/>
    <w:rsid w:val="00AB3509"/>
    <w:rsid w:val="00AB3897"/>
    <w:rsid w:val="00AC33D9"/>
    <w:rsid w:val="00AD1B62"/>
    <w:rsid w:val="00AD2687"/>
    <w:rsid w:val="00AD30D1"/>
    <w:rsid w:val="00AD719C"/>
    <w:rsid w:val="00AE0175"/>
    <w:rsid w:val="00AE1499"/>
    <w:rsid w:val="00AF333B"/>
    <w:rsid w:val="00B0034E"/>
    <w:rsid w:val="00B03DD3"/>
    <w:rsid w:val="00B33777"/>
    <w:rsid w:val="00B40710"/>
    <w:rsid w:val="00B410BE"/>
    <w:rsid w:val="00B417D5"/>
    <w:rsid w:val="00B43041"/>
    <w:rsid w:val="00B57A48"/>
    <w:rsid w:val="00B604DA"/>
    <w:rsid w:val="00B6588F"/>
    <w:rsid w:val="00B70858"/>
    <w:rsid w:val="00B90F7C"/>
    <w:rsid w:val="00BA1A32"/>
    <w:rsid w:val="00BA2AC3"/>
    <w:rsid w:val="00BA4858"/>
    <w:rsid w:val="00BB37E5"/>
    <w:rsid w:val="00BC254D"/>
    <w:rsid w:val="00BC6A02"/>
    <w:rsid w:val="00BC6B8F"/>
    <w:rsid w:val="00BD2F09"/>
    <w:rsid w:val="00BD35CB"/>
    <w:rsid w:val="00BD43B3"/>
    <w:rsid w:val="00BD79BC"/>
    <w:rsid w:val="00BE5D05"/>
    <w:rsid w:val="00BE6E83"/>
    <w:rsid w:val="00BE75B2"/>
    <w:rsid w:val="00BF0D6A"/>
    <w:rsid w:val="00BF304A"/>
    <w:rsid w:val="00BF60AD"/>
    <w:rsid w:val="00BF7CE8"/>
    <w:rsid w:val="00C12B25"/>
    <w:rsid w:val="00C40118"/>
    <w:rsid w:val="00C41173"/>
    <w:rsid w:val="00C41F5B"/>
    <w:rsid w:val="00C43D4E"/>
    <w:rsid w:val="00C537B1"/>
    <w:rsid w:val="00C61893"/>
    <w:rsid w:val="00C62703"/>
    <w:rsid w:val="00C63720"/>
    <w:rsid w:val="00C7333A"/>
    <w:rsid w:val="00C75E2E"/>
    <w:rsid w:val="00C84B6F"/>
    <w:rsid w:val="00C87B14"/>
    <w:rsid w:val="00C969CF"/>
    <w:rsid w:val="00CA2770"/>
    <w:rsid w:val="00CA38A4"/>
    <w:rsid w:val="00CA5C10"/>
    <w:rsid w:val="00CC5AC4"/>
    <w:rsid w:val="00CD0E20"/>
    <w:rsid w:val="00CD21DA"/>
    <w:rsid w:val="00CD3C2E"/>
    <w:rsid w:val="00CD6C22"/>
    <w:rsid w:val="00CE74C8"/>
    <w:rsid w:val="00CE7DCE"/>
    <w:rsid w:val="00CF2957"/>
    <w:rsid w:val="00CF4963"/>
    <w:rsid w:val="00D00CED"/>
    <w:rsid w:val="00D02531"/>
    <w:rsid w:val="00D063EE"/>
    <w:rsid w:val="00D17051"/>
    <w:rsid w:val="00D176A5"/>
    <w:rsid w:val="00D23421"/>
    <w:rsid w:val="00D23AEC"/>
    <w:rsid w:val="00D3068A"/>
    <w:rsid w:val="00D57012"/>
    <w:rsid w:val="00D57976"/>
    <w:rsid w:val="00D615CA"/>
    <w:rsid w:val="00D66BE4"/>
    <w:rsid w:val="00D74B8D"/>
    <w:rsid w:val="00D81F4F"/>
    <w:rsid w:val="00D84AB2"/>
    <w:rsid w:val="00D86A37"/>
    <w:rsid w:val="00DA3651"/>
    <w:rsid w:val="00DA609D"/>
    <w:rsid w:val="00DB1882"/>
    <w:rsid w:val="00DB3369"/>
    <w:rsid w:val="00DB5450"/>
    <w:rsid w:val="00DC7180"/>
    <w:rsid w:val="00DD0182"/>
    <w:rsid w:val="00DE1E24"/>
    <w:rsid w:val="00DE6B96"/>
    <w:rsid w:val="00DF37E5"/>
    <w:rsid w:val="00DF5000"/>
    <w:rsid w:val="00E04803"/>
    <w:rsid w:val="00E07D67"/>
    <w:rsid w:val="00E14497"/>
    <w:rsid w:val="00E17FF9"/>
    <w:rsid w:val="00E217B4"/>
    <w:rsid w:val="00E26A61"/>
    <w:rsid w:val="00E30F71"/>
    <w:rsid w:val="00E33B5A"/>
    <w:rsid w:val="00E35BCC"/>
    <w:rsid w:val="00E407E1"/>
    <w:rsid w:val="00E41179"/>
    <w:rsid w:val="00E4431C"/>
    <w:rsid w:val="00E51C04"/>
    <w:rsid w:val="00E6584D"/>
    <w:rsid w:val="00E847FC"/>
    <w:rsid w:val="00E87689"/>
    <w:rsid w:val="00E96291"/>
    <w:rsid w:val="00EA0232"/>
    <w:rsid w:val="00EA1CA3"/>
    <w:rsid w:val="00EB5731"/>
    <w:rsid w:val="00EC1861"/>
    <w:rsid w:val="00EC1ADA"/>
    <w:rsid w:val="00EC54FC"/>
    <w:rsid w:val="00EC6184"/>
    <w:rsid w:val="00ED3256"/>
    <w:rsid w:val="00ED5286"/>
    <w:rsid w:val="00ED5687"/>
    <w:rsid w:val="00ED7A95"/>
    <w:rsid w:val="00EE72F4"/>
    <w:rsid w:val="00EF0EAE"/>
    <w:rsid w:val="00EF2092"/>
    <w:rsid w:val="00EF3322"/>
    <w:rsid w:val="00EF4C11"/>
    <w:rsid w:val="00EF51F0"/>
    <w:rsid w:val="00EF6356"/>
    <w:rsid w:val="00F02B6E"/>
    <w:rsid w:val="00F051B8"/>
    <w:rsid w:val="00F179CD"/>
    <w:rsid w:val="00F17D14"/>
    <w:rsid w:val="00F2370A"/>
    <w:rsid w:val="00F3162B"/>
    <w:rsid w:val="00F41D0B"/>
    <w:rsid w:val="00F50287"/>
    <w:rsid w:val="00F53C3B"/>
    <w:rsid w:val="00F575EE"/>
    <w:rsid w:val="00F61F9B"/>
    <w:rsid w:val="00F62C32"/>
    <w:rsid w:val="00F65292"/>
    <w:rsid w:val="00F76FDB"/>
    <w:rsid w:val="00F77A96"/>
    <w:rsid w:val="00F825BB"/>
    <w:rsid w:val="00FC3818"/>
    <w:rsid w:val="00FD2C29"/>
    <w:rsid w:val="00FD2C9B"/>
    <w:rsid w:val="00FD523D"/>
    <w:rsid w:val="00FE2478"/>
    <w:rsid w:val="00FE2B34"/>
    <w:rsid w:val="00FE2B8A"/>
    <w:rsid w:val="00FE3208"/>
    <w:rsid w:val="00FF45EE"/>
    <w:rsid w:val="00FF4D82"/>
    <w:rsid w:val="00FF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351B4"/>
  <w15:docId w15:val="{310682CB-6FCD-478E-AA38-B8F34376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18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CB"/>
    <w:rPr>
      <w:b/>
      <w:bCs/>
    </w:rPr>
  </w:style>
  <w:style w:type="paragraph" w:styleId="Revision">
    <w:name w:val="Revision"/>
    <w:hidden/>
    <w:uiPriority w:val="99"/>
    <w:semiHidden/>
    <w:rsid w:val="00BD35CB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54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4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79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2C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2C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A1A34"/>
    <w:pPr>
      <w:ind w:left="720"/>
      <w:contextualSpacing/>
    </w:pPr>
  </w:style>
  <w:style w:type="paragraph" w:customStyle="1" w:styleId="WW-Default">
    <w:name w:val="WW-Default"/>
    <w:rsid w:val="001D76DB"/>
    <w:pPr>
      <w:widowControl w:val="0"/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CM16">
    <w:name w:val="CM16"/>
    <w:basedOn w:val="WW-Default"/>
    <w:next w:val="WW-Default"/>
    <w:rsid w:val="00B43041"/>
    <w:pPr>
      <w:spacing w:after="225"/>
    </w:pPr>
    <w:rPr>
      <w:rFonts w:cs="Times New Roman"/>
      <w:color w:val="auto"/>
    </w:rPr>
  </w:style>
  <w:style w:type="paragraph" w:styleId="NormalWeb">
    <w:name w:val="Normal (Web)"/>
    <w:basedOn w:val="Normal"/>
    <w:uiPriority w:val="99"/>
    <w:unhideWhenUsed/>
    <w:rsid w:val="007C1DCA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9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47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E07D67"/>
  </w:style>
  <w:style w:type="paragraph" w:customStyle="1" w:styleId="CM11">
    <w:name w:val="CM11"/>
    <w:basedOn w:val="WW-Default"/>
    <w:next w:val="WW-Default"/>
    <w:rsid w:val="00313A57"/>
    <w:pPr>
      <w:spacing w:after="228"/>
    </w:pPr>
    <w:rPr>
      <w:rFonts w:cs="Times New Roman"/>
      <w:color w:val="auto"/>
    </w:rPr>
  </w:style>
  <w:style w:type="table" w:styleId="TableGrid">
    <w:name w:val="Table Grid"/>
    <w:basedOn w:val="TableNormal"/>
    <w:uiPriority w:val="99"/>
    <w:rsid w:val="00DD0182"/>
    <w:rPr>
      <w:rFonts w:asciiTheme="minorHAnsi" w:eastAsia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B70858"/>
    <w:pPr>
      <w:spacing w:before="19" w:after="120"/>
      <w:ind w:right="-49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B70858"/>
    <w:rPr>
      <w:rFonts w:ascii="Courier New" w:hAnsi="Courier New" w:cs="Courier New"/>
    </w:rPr>
  </w:style>
  <w:style w:type="paragraph" w:customStyle="1" w:styleId="Default">
    <w:name w:val="Default"/>
    <w:uiPriority w:val="99"/>
    <w:rsid w:val="00B708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word">
    <w:name w:val="word"/>
    <w:basedOn w:val="DefaultParagraphFont"/>
    <w:rsid w:val="00B70858"/>
  </w:style>
  <w:style w:type="character" w:customStyle="1" w:styleId="whitespace">
    <w:name w:val="whitespace"/>
    <w:basedOn w:val="DefaultParagraphFont"/>
    <w:rsid w:val="00B70858"/>
  </w:style>
  <w:style w:type="character" w:customStyle="1" w:styleId="Heading1Char">
    <w:name w:val="Heading 1 Char"/>
    <w:basedOn w:val="DefaultParagraphFont"/>
    <w:link w:val="Heading1"/>
    <w:uiPriority w:val="9"/>
    <w:rsid w:val="00B70858"/>
    <w:rPr>
      <w:b/>
      <w:bCs/>
      <w:kern w:val="36"/>
      <w:sz w:val="48"/>
      <w:szCs w:val="48"/>
    </w:rPr>
  </w:style>
  <w:style w:type="character" w:customStyle="1" w:styleId="Heading5Char">
    <w:name w:val="Heading 5 Char"/>
    <w:basedOn w:val="DefaultParagraphFont"/>
    <w:link w:val="Heading5"/>
    <w:rsid w:val="00B70858"/>
    <w:rPr>
      <w:b/>
      <w:bCs/>
      <w:iCs/>
    </w:rPr>
  </w:style>
  <w:style w:type="character" w:customStyle="1" w:styleId="author-209768840">
    <w:name w:val="author-209768840"/>
    <w:basedOn w:val="DefaultParagraphFont"/>
    <w:rsid w:val="00B70858"/>
  </w:style>
  <w:style w:type="paragraph" w:customStyle="1" w:styleId="p2">
    <w:name w:val="p2"/>
    <w:basedOn w:val="Normal"/>
    <w:rsid w:val="00B70858"/>
    <w:pPr>
      <w:tabs>
        <w:tab w:val="left" w:pos="72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nthony.fontanini@nrel.gov" TargetMode="External"/><Relationship Id="rId18" Type="http://schemas.openxmlformats.org/officeDocument/2006/relationships/hyperlink" Target="mailto:tgottshall@westernallied.com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eeperformance.org/uploads/8/6/5/0/8650231/ashrae_-_inverse_modeling_toolkit_-_numerical_algorithms.pdf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tc0105.ashraetcs.org/" TargetMode="External"/><Relationship Id="rId17" Type="http://schemas.openxmlformats.org/officeDocument/2006/relationships/hyperlink" Target="https://data.openei.org/submissions/4520" TargetMode="External"/><Relationship Id="rId25" Type="http://schemas.openxmlformats.org/officeDocument/2006/relationships/hyperlink" Target="https://www.ashrae.org/technical-resources/research/research-strategic-plan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rel.gov/buildings/end-use-load-profiles.html" TargetMode="External"/><Relationship Id="rId20" Type="http://schemas.openxmlformats.org/officeDocument/2006/relationships/hyperlink" Target="https://ibpsausa.org/video-directory/end-use-load-profiles-for-the-u-s-building-stock-residential-stock-model-calibration-and-validation/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bit.ly/AutoBEM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energy.gov/eere/buildings/articles/its-alive-after-five-years-lab-spawn-energyplus-finally-here" TargetMode="External"/><Relationship Id="rId23" Type="http://schemas.openxmlformats.org/officeDocument/2006/relationships/hyperlink" Target="https://www.nrel.gov/analysis/los-angeles-100-percent-renewable-study.html" TargetMode="External"/><Relationship Id="rId28" Type="http://schemas.openxmlformats.org/officeDocument/2006/relationships/footer" Target="footer1.xml"/><Relationship Id="rId10" Type="http://schemas.openxmlformats.org/officeDocument/2006/relationships/hyperlink" Target="mailto:ASKTAC@ASHRAE.net" TargetMode="External"/><Relationship Id="rId19" Type="http://schemas.openxmlformats.org/officeDocument/2006/relationships/hyperlink" Target="https://data.openei.org/submissions/4520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colorado.edu/lab/sbs/ashrae-wse" TargetMode="External"/><Relationship Id="rId22" Type="http://schemas.openxmlformats.org/officeDocument/2006/relationships/hyperlink" Target="https://www.nrel.gov/analysis/cambium.html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s://ashrae.webex.com/ashrae/j.php?MTID=m373d5edef454f73fd2fd9ef102bd80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1135</TotalTime>
  <Pages>25</Pages>
  <Words>5335</Words>
  <Characters>30416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Delgoshaei, Parastoo (Fed)</cp:lastModifiedBy>
  <cp:revision>468</cp:revision>
  <dcterms:created xsi:type="dcterms:W3CDTF">2021-07-21T13:53:00Z</dcterms:created>
  <dcterms:modified xsi:type="dcterms:W3CDTF">2022-03-31T04:11:00Z</dcterms:modified>
</cp:coreProperties>
</file>