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EB7CF" w14:textId="77777777" w:rsidR="00BF556D" w:rsidRDefault="00BF556D">
      <w:pPr>
        <w:pStyle w:val="Heading1"/>
        <w:keepLines w:val="0"/>
        <w:spacing w:before="0"/>
        <w:ind w:left="360"/>
        <w:jc w:val="both"/>
        <w:rPr>
          <w:rFonts w:ascii="Calibri" w:eastAsia="Calibri" w:hAnsi="Calibri" w:cs="Calibri"/>
          <w:b w:val="0"/>
          <w:bCs w:val="0"/>
          <w:sz w:val="20"/>
          <w:szCs w:val="20"/>
        </w:rPr>
      </w:pPr>
    </w:p>
    <w:p w14:paraId="229E3C12" w14:textId="6916099C" w:rsidR="00BF556D" w:rsidRDefault="00C14F26" w:rsidP="00FF1FA1">
      <w:pPr>
        <w:jc w:val="center"/>
        <w:rPr>
          <w:sz w:val="36"/>
          <w:szCs w:val="36"/>
        </w:rPr>
      </w:pPr>
      <w:r>
        <w:rPr>
          <w:rFonts w:ascii="Calibri" w:eastAsia="Calibri" w:hAnsi="Calibri" w:cs="Calibri"/>
          <w:b/>
          <w:bCs/>
          <w:sz w:val="36"/>
          <w:szCs w:val="36"/>
        </w:rPr>
        <w:t>Agenda</w:t>
      </w:r>
    </w:p>
    <w:p w14:paraId="193CB92C" w14:textId="3DAA7D7C" w:rsidR="00A06922" w:rsidRPr="00A06922" w:rsidRDefault="00A06922" w:rsidP="00A06922">
      <w:pPr>
        <w:jc w:val="center"/>
        <w:rPr>
          <w:rFonts w:ascii="Calibri" w:eastAsia="Calibri" w:hAnsi="Calibri" w:cs="Calibri"/>
          <w:b/>
          <w:bCs/>
          <w:sz w:val="28"/>
          <w:szCs w:val="28"/>
        </w:rPr>
      </w:pPr>
      <w:r w:rsidRPr="00A06922">
        <w:rPr>
          <w:rFonts w:ascii="Calibri" w:eastAsia="Calibri" w:hAnsi="Calibri" w:cs="Calibri"/>
          <w:b/>
          <w:bCs/>
          <w:sz w:val="28"/>
          <w:szCs w:val="28"/>
        </w:rPr>
        <w:t>TG2.RAST Reactive Air and Surface Treatment</w:t>
      </w:r>
    </w:p>
    <w:p w14:paraId="6DA8E92B" w14:textId="6F528397" w:rsidR="008C6514" w:rsidRDefault="000777B2" w:rsidP="00BF057B">
      <w:pPr>
        <w:jc w:val="center"/>
        <w:rPr>
          <w:rFonts w:ascii="Calibri" w:eastAsia="Calibri" w:hAnsi="Calibri" w:cs="Calibri"/>
          <w:b/>
          <w:bCs/>
          <w:sz w:val="28"/>
          <w:szCs w:val="28"/>
        </w:rPr>
      </w:pPr>
      <w:r>
        <w:rPr>
          <w:rFonts w:ascii="Calibri" w:eastAsia="Calibri" w:hAnsi="Calibri" w:cs="Calibri"/>
          <w:b/>
          <w:bCs/>
          <w:sz w:val="28"/>
          <w:szCs w:val="28"/>
        </w:rPr>
        <w:t>Tuesday</w:t>
      </w:r>
      <w:r w:rsidR="00881E46" w:rsidRPr="00881E46">
        <w:rPr>
          <w:rFonts w:ascii="Calibri" w:eastAsia="Calibri" w:hAnsi="Calibri" w:cs="Calibri"/>
          <w:b/>
          <w:bCs/>
          <w:sz w:val="28"/>
          <w:szCs w:val="28"/>
        </w:rPr>
        <w:t xml:space="preserve"> </w:t>
      </w:r>
      <w:r w:rsidR="00EC02C4">
        <w:rPr>
          <w:rFonts w:ascii="Calibri" w:eastAsia="Calibri" w:hAnsi="Calibri" w:cs="Calibri"/>
          <w:b/>
          <w:bCs/>
          <w:sz w:val="28"/>
          <w:szCs w:val="28"/>
        </w:rPr>
        <w:t>Feb</w:t>
      </w:r>
      <w:r w:rsidR="00881E46" w:rsidRPr="00881E46">
        <w:rPr>
          <w:rFonts w:ascii="Calibri" w:eastAsia="Calibri" w:hAnsi="Calibri" w:cs="Calibri"/>
          <w:b/>
          <w:bCs/>
          <w:sz w:val="28"/>
          <w:szCs w:val="28"/>
        </w:rPr>
        <w:t xml:space="preserve"> </w:t>
      </w:r>
      <w:r w:rsidR="00EC02C4">
        <w:rPr>
          <w:rFonts w:ascii="Calibri" w:eastAsia="Calibri" w:hAnsi="Calibri" w:cs="Calibri"/>
          <w:b/>
          <w:bCs/>
          <w:sz w:val="28"/>
          <w:szCs w:val="28"/>
        </w:rPr>
        <w:t>3</w:t>
      </w:r>
      <w:r w:rsidR="00881E46" w:rsidRPr="00881E46">
        <w:rPr>
          <w:rFonts w:ascii="Calibri" w:eastAsia="Calibri" w:hAnsi="Calibri" w:cs="Calibri"/>
          <w:b/>
          <w:bCs/>
          <w:sz w:val="28"/>
          <w:szCs w:val="28"/>
        </w:rPr>
        <w:t>, 202</w:t>
      </w:r>
      <w:r w:rsidR="00E41025">
        <w:rPr>
          <w:rFonts w:ascii="Calibri" w:eastAsia="Calibri" w:hAnsi="Calibri" w:cs="Calibri"/>
          <w:b/>
          <w:bCs/>
          <w:sz w:val="28"/>
          <w:szCs w:val="28"/>
        </w:rPr>
        <w:t>6</w:t>
      </w:r>
      <w:r w:rsidR="00881E46" w:rsidRPr="00881E46">
        <w:rPr>
          <w:rFonts w:ascii="Calibri" w:eastAsia="Calibri" w:hAnsi="Calibri" w:cs="Calibri"/>
          <w:b/>
          <w:bCs/>
          <w:sz w:val="28"/>
          <w:szCs w:val="28"/>
        </w:rPr>
        <w:t xml:space="preserve"> </w:t>
      </w:r>
      <w:r w:rsidR="00881E46" w:rsidRPr="00881E46">
        <w:rPr>
          <w:rFonts w:ascii="Cambria Math" w:eastAsia="Calibri" w:hAnsi="Cambria Math" w:cs="Cambria Math"/>
          <w:b/>
          <w:bCs/>
          <w:sz w:val="28"/>
          <w:szCs w:val="28"/>
        </w:rPr>
        <w:t>⋅</w:t>
      </w:r>
      <w:r w:rsidR="00881E46" w:rsidRPr="00881E46">
        <w:rPr>
          <w:rFonts w:ascii="Calibri" w:eastAsia="Calibri" w:hAnsi="Calibri" w:cs="Calibri"/>
          <w:b/>
          <w:bCs/>
          <w:sz w:val="28"/>
          <w:szCs w:val="28"/>
        </w:rPr>
        <w:t xml:space="preserve"> </w:t>
      </w:r>
      <w:r w:rsidR="00EC02C4">
        <w:rPr>
          <w:rFonts w:ascii="Calibri" w:eastAsia="Calibri" w:hAnsi="Calibri" w:cs="Calibri"/>
          <w:b/>
          <w:bCs/>
          <w:sz w:val="28"/>
          <w:szCs w:val="28"/>
        </w:rPr>
        <w:t xml:space="preserve">8 </w:t>
      </w:r>
      <w:r w:rsidR="00881E46" w:rsidRPr="00881E46">
        <w:rPr>
          <w:rFonts w:ascii="Calibri" w:eastAsia="Calibri" w:hAnsi="Calibri" w:cs="Calibri"/>
          <w:b/>
          <w:bCs/>
          <w:sz w:val="28"/>
          <w:szCs w:val="28"/>
        </w:rPr>
        <w:t>am – 1</w:t>
      </w:r>
      <w:r w:rsidR="00EC02C4">
        <w:rPr>
          <w:rFonts w:ascii="Calibri" w:eastAsia="Calibri" w:hAnsi="Calibri" w:cs="Calibri"/>
          <w:b/>
          <w:bCs/>
          <w:sz w:val="28"/>
          <w:szCs w:val="28"/>
        </w:rPr>
        <w:t>0 a</w:t>
      </w:r>
      <w:r w:rsidR="00881E46" w:rsidRPr="00881E46">
        <w:rPr>
          <w:rFonts w:ascii="Calibri" w:eastAsia="Calibri" w:hAnsi="Calibri" w:cs="Calibri"/>
          <w:b/>
          <w:bCs/>
          <w:sz w:val="28"/>
          <w:szCs w:val="28"/>
        </w:rPr>
        <w:t xml:space="preserve">m </w:t>
      </w:r>
      <w:r w:rsidR="00C21586">
        <w:rPr>
          <w:rFonts w:ascii="Calibri" w:eastAsia="Calibri" w:hAnsi="Calibri" w:cs="Calibri"/>
          <w:b/>
          <w:bCs/>
          <w:sz w:val="28"/>
          <w:szCs w:val="28"/>
        </w:rPr>
        <w:t>LV time</w:t>
      </w:r>
    </w:p>
    <w:p w14:paraId="1224CF83" w14:textId="43A1815D" w:rsidR="001E730A" w:rsidRDefault="00BB4765" w:rsidP="00BF057B">
      <w:pPr>
        <w:jc w:val="center"/>
        <w:rPr>
          <w:rFonts w:ascii="Calibri" w:eastAsia="Calibri" w:hAnsi="Calibri" w:cs="Calibri"/>
          <w:b/>
          <w:bCs/>
          <w:sz w:val="28"/>
          <w:szCs w:val="28"/>
        </w:rPr>
      </w:pPr>
      <w:r w:rsidRPr="00BB4765">
        <w:rPr>
          <w:rFonts w:ascii="Calibri" w:eastAsia="Calibri" w:hAnsi="Calibri" w:cs="Calibri"/>
          <w:b/>
          <w:bCs/>
          <w:sz w:val="28"/>
          <w:szCs w:val="28"/>
        </w:rPr>
        <w:t>Caesars Palace, Octavius 19 (PS)</w:t>
      </w:r>
    </w:p>
    <w:p w14:paraId="2537B597" w14:textId="35DBC88D" w:rsidR="00BF556D" w:rsidRDefault="00F83865" w:rsidP="00BF057B">
      <w:pPr>
        <w:jc w:val="center"/>
        <w:rPr>
          <w:rFonts w:ascii="Calibri" w:eastAsia="Calibri" w:hAnsi="Calibri" w:cs="Calibri"/>
          <w:b/>
          <w:bCs/>
          <w:sz w:val="28"/>
          <w:szCs w:val="28"/>
        </w:rPr>
      </w:pPr>
      <w:r>
        <w:rPr>
          <w:rFonts w:ascii="Calibri" w:eastAsia="Calibri" w:hAnsi="Calibri" w:cs="Calibri"/>
          <w:b/>
          <w:bCs/>
          <w:sz w:val="28"/>
          <w:szCs w:val="28"/>
        </w:rPr>
        <w:t>Link for virtual option in in the works</w:t>
      </w:r>
      <w:r w:rsidR="008C6514">
        <w:rPr>
          <w:rFonts w:ascii="Calibri" w:eastAsia="Calibri" w:hAnsi="Calibri" w:cs="Calibri"/>
          <w:b/>
          <w:bCs/>
          <w:sz w:val="28"/>
          <w:szCs w:val="28"/>
        </w:rPr>
        <w:t xml:space="preserve">  </w:t>
      </w:r>
    </w:p>
    <w:p w14:paraId="09C5DD66" w14:textId="77777777" w:rsidR="00BF057B" w:rsidRDefault="00BF057B" w:rsidP="00BF057B">
      <w:pPr>
        <w:jc w:val="center"/>
        <w:rPr>
          <w:rFonts w:ascii="Calibri" w:eastAsia="Calibri" w:hAnsi="Calibri" w:cs="Calibri"/>
          <w:b/>
          <w:bCs/>
          <w:sz w:val="28"/>
          <w:szCs w:val="28"/>
        </w:rPr>
      </w:pPr>
    </w:p>
    <w:p w14:paraId="39FD5DCD" w14:textId="77777777" w:rsidR="00BF556D" w:rsidRDefault="00C82A0D">
      <w:pPr>
        <w:rPr>
          <w:rFonts w:ascii="Calibri" w:eastAsia="Calibri" w:hAnsi="Calibri" w:cs="Calibri"/>
        </w:rPr>
      </w:pPr>
      <w:r>
        <w:rPr>
          <w:noProof/>
        </w:rPr>
        <w:drawing>
          <wp:anchor distT="0" distB="0" distL="114300" distR="114300" simplePos="0" relativeHeight="251659264" behindDoc="1" locked="0" layoutInCell="1" allowOverlap="1" wp14:anchorId="2656F2EA" wp14:editId="70B1BDFE">
            <wp:simplePos x="0" y="0"/>
            <wp:positionH relativeFrom="column">
              <wp:posOffset>51435</wp:posOffset>
            </wp:positionH>
            <wp:positionV relativeFrom="paragraph">
              <wp:posOffset>15875</wp:posOffset>
            </wp:positionV>
            <wp:extent cx="1162050" cy="361950"/>
            <wp:effectExtent l="0" t="0" r="0" b="0"/>
            <wp:wrapNone/>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7"/>
                    <a:stretch>
                      <a:fillRect/>
                    </a:stretch>
                  </pic:blipFill>
                  <pic:spPr>
                    <a:xfrm>
                      <a:off x="0" y="0"/>
                      <a:ext cx="1162050" cy="361950"/>
                    </a:xfrm>
                    <a:prstGeom prst="rect">
                      <a:avLst/>
                    </a:prstGeom>
                  </pic:spPr>
                </pic:pic>
              </a:graphicData>
            </a:graphic>
          </wp:anchor>
        </w:drawing>
      </w:r>
    </w:p>
    <w:p w14:paraId="48045338" w14:textId="77777777" w:rsidR="00BF556D" w:rsidRDefault="00C82A0D">
      <w:pPr>
        <w:pStyle w:val="Heading2"/>
        <w:keepLines w:val="0"/>
        <w:spacing w:before="0"/>
        <w:rPr>
          <w:sz w:val="24"/>
          <w:szCs w:val="24"/>
        </w:rPr>
      </w:pPr>
      <w:r>
        <w:rPr>
          <w:rFonts w:ascii="Calibri" w:eastAsia="Calibri" w:hAnsi="Calibri" w:cs="Calibri"/>
          <w:color w:val="auto"/>
          <w:sz w:val="24"/>
          <w:szCs w:val="24"/>
        </w:rPr>
        <w:t xml:space="preserve">  TG/TRG Section:</w:t>
      </w:r>
      <w:r>
        <w:rPr>
          <w:rFonts w:ascii="Calibri" w:eastAsia="Calibri" w:hAnsi="Calibri" w:cs="Calibri"/>
          <w:b w:val="0"/>
          <w:bCs w:val="0"/>
          <w:color w:val="auto"/>
          <w:sz w:val="20"/>
          <w:szCs w:val="20"/>
          <w:u w:val="single"/>
        </w:rPr>
        <w:t>                      </w:t>
      </w:r>
      <w:r>
        <w:rPr>
          <w:rFonts w:ascii="Calibri" w:eastAsia="Calibri" w:hAnsi="Calibri" w:cs="Calibri"/>
          <w:b w:val="0"/>
          <w:bCs w:val="0"/>
          <w:color w:val="auto"/>
          <w:sz w:val="24"/>
          <w:szCs w:val="24"/>
          <w:u w:val="single"/>
        </w:rPr>
        <w:t>2.0 Environmental Quality</w:t>
      </w:r>
      <w:r>
        <w:rPr>
          <w:rFonts w:ascii="Calibri" w:eastAsia="Calibri" w:hAnsi="Calibri" w:cs="Calibri"/>
          <w:b w:val="0"/>
          <w:bCs w:val="0"/>
          <w:color w:val="auto"/>
          <w:sz w:val="20"/>
          <w:szCs w:val="20"/>
          <w:u w:val="single"/>
        </w:rPr>
        <w:t>                                                              </w:t>
      </w:r>
    </w:p>
    <w:p w14:paraId="4457AE44" w14:textId="77777777" w:rsidR="00BF556D" w:rsidRDefault="00BF556D">
      <w:pPr>
        <w:rPr>
          <w:rFonts w:ascii="Calibri" w:eastAsia="Calibri" w:hAnsi="Calibri" w:cs="Calibri"/>
        </w:rPr>
      </w:pPr>
    </w:p>
    <w:p w14:paraId="67E22703" w14:textId="77777777" w:rsidR="00BF556D" w:rsidRDefault="00BF556D">
      <w:pPr>
        <w:rPr>
          <w:rFonts w:ascii="Calibri" w:eastAsia="Calibri" w:hAnsi="Calibri" w:cs="Calibri"/>
          <w:sz w:val="24"/>
          <w:szCs w:val="24"/>
        </w:rPr>
      </w:pPr>
      <w:bookmarkStart w:id="0" w:name="_Hlk73717051"/>
    </w:p>
    <w:p w14:paraId="27C87BB3" w14:textId="52332E9A" w:rsidR="00F84ADC" w:rsidRDefault="007D7581" w:rsidP="00F84ADC">
      <w:pPr>
        <w:pStyle w:val="ListParagraph"/>
        <w:numPr>
          <w:ilvl w:val="0"/>
          <w:numId w:val="19"/>
        </w:numPr>
        <w:rPr>
          <w:rFonts w:ascii="Calibri" w:eastAsia="Calibri" w:hAnsi="Calibri" w:cs="Calibri"/>
        </w:rPr>
      </w:pPr>
      <w:r>
        <w:rPr>
          <w:rFonts w:ascii="Calibri" w:eastAsia="Calibri" w:hAnsi="Calibri" w:cs="Calibri"/>
        </w:rPr>
        <w:t>Call to Order</w:t>
      </w:r>
      <w:r w:rsidR="00E94EF1">
        <w:rPr>
          <w:rFonts w:ascii="Calibri" w:eastAsia="Calibri" w:hAnsi="Calibri" w:cs="Calibri"/>
        </w:rPr>
        <w:t xml:space="preserve"> </w:t>
      </w:r>
      <w:r w:rsidR="007861BC">
        <w:rPr>
          <w:rFonts w:ascii="Calibri" w:eastAsia="Calibri" w:hAnsi="Calibri" w:cs="Calibri"/>
        </w:rPr>
        <w:t>–</w:t>
      </w:r>
      <w:r w:rsidR="00E94EF1">
        <w:rPr>
          <w:rFonts w:ascii="Calibri" w:eastAsia="Calibri" w:hAnsi="Calibri" w:cs="Calibri"/>
        </w:rPr>
        <w:t xml:space="preserve"> </w:t>
      </w:r>
    </w:p>
    <w:p w14:paraId="4F13B1F4" w14:textId="77777777" w:rsidR="007D7581" w:rsidRDefault="007D7581" w:rsidP="007D7581">
      <w:pPr>
        <w:pStyle w:val="ListParagraph"/>
        <w:ind w:left="360"/>
        <w:rPr>
          <w:rFonts w:ascii="Calibri" w:eastAsia="Calibri" w:hAnsi="Calibri" w:cs="Calibri"/>
        </w:rPr>
      </w:pPr>
    </w:p>
    <w:p w14:paraId="2819BD4A" w14:textId="77777777" w:rsidR="00F84ADC" w:rsidRPr="007D7581" w:rsidRDefault="00F84ADC" w:rsidP="007D7581">
      <w:pPr>
        <w:pStyle w:val="ListParagraph"/>
        <w:numPr>
          <w:ilvl w:val="0"/>
          <w:numId w:val="19"/>
        </w:numPr>
        <w:rPr>
          <w:rFonts w:ascii="Calibri" w:eastAsia="Calibri" w:hAnsi="Calibri" w:cs="Calibri"/>
        </w:rPr>
      </w:pPr>
      <w:r w:rsidRPr="00971EDC">
        <w:t>ASHRAE VALUE STATEMENT</w:t>
      </w:r>
    </w:p>
    <w:p w14:paraId="7E7F92AD" w14:textId="77777777" w:rsidR="00F84ADC" w:rsidRDefault="00F84ADC" w:rsidP="00F84ADC">
      <w:pPr>
        <w:pStyle w:val="ListParagraph"/>
        <w:rPr>
          <w:i/>
          <w:iCs/>
          <w:shd w:val="clear" w:color="auto" w:fill="FFFFFF"/>
        </w:rPr>
      </w:pPr>
      <w:r w:rsidRPr="00971EDC">
        <w:rPr>
          <w:i/>
          <w:iCs/>
          <w:shd w:val="clear" w:color="auto" w:fill="FFFFFF"/>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rPr>
          <w:i/>
          <w:iCs/>
          <w:shd w:val="clear" w:color="auto" w:fill="FFFFFF"/>
        </w:rPr>
        <w:t xml:space="preserve">  </w:t>
      </w:r>
    </w:p>
    <w:p w14:paraId="7F2AEC08" w14:textId="77777777" w:rsidR="00F84ADC" w:rsidRDefault="00F84ADC" w:rsidP="00F84ADC">
      <w:pPr>
        <w:ind w:left="720"/>
        <w:rPr>
          <w:i/>
          <w:iCs/>
          <w:sz w:val="22"/>
          <w:szCs w:val="22"/>
          <w:shd w:val="clear" w:color="auto" w:fill="FFFFFF"/>
        </w:rPr>
      </w:pPr>
    </w:p>
    <w:p w14:paraId="2CADF268" w14:textId="77777777" w:rsidR="00F84ADC" w:rsidRPr="00B853EE" w:rsidRDefault="00F84ADC" w:rsidP="00F84ADC">
      <w:pPr>
        <w:ind w:left="720"/>
        <w:rPr>
          <w:b/>
          <w:bCs/>
          <w:i/>
          <w:iCs/>
          <w:sz w:val="22"/>
          <w:szCs w:val="22"/>
          <w:shd w:val="clear" w:color="auto" w:fill="FFFFFF"/>
        </w:rPr>
      </w:pPr>
      <w:r w:rsidRPr="00B853EE">
        <w:rPr>
          <w:i/>
          <w:iCs/>
          <w:color w:val="000000"/>
          <w:sz w:val="22"/>
          <w:szCs w:val="22"/>
          <w:shd w:val="clear" w:color="auto" w:fill="FFFFFF"/>
        </w:rPr>
        <w:t xml:space="preserve">Code of Ethics - </w:t>
      </w:r>
      <w:hyperlink r:id="rId8" w:history="1">
        <w:r w:rsidRPr="00B853EE">
          <w:rPr>
            <w:rStyle w:val="Hyperlink"/>
            <w:sz w:val="22"/>
            <w:szCs w:val="22"/>
          </w:rPr>
          <w:t>https://www.ashrae.org/about/governance/code-of-ethics</w:t>
        </w:r>
      </w:hyperlink>
      <w:r w:rsidRPr="00B853EE">
        <w:rPr>
          <w:i/>
          <w:iCs/>
          <w:color w:val="000000"/>
          <w:sz w:val="22"/>
          <w:szCs w:val="22"/>
          <w:shd w:val="clear" w:color="auto" w:fill="FFFFFF"/>
        </w:rPr>
        <w:br/>
        <w:t xml:space="preserve">Core Values - </w:t>
      </w:r>
      <w:hyperlink r:id="rId9" w:history="1">
        <w:r w:rsidRPr="00B853EE">
          <w:rPr>
            <w:rStyle w:val="Hyperlink"/>
            <w:color w:val="0070C0"/>
            <w:sz w:val="22"/>
            <w:szCs w:val="22"/>
          </w:rPr>
          <w:t>https://www.ashrae.org/about/ashrae-s-core-values</w:t>
        </w:r>
      </w:hyperlink>
      <w:r w:rsidRPr="00B853EE">
        <w:rPr>
          <w:i/>
          <w:iCs/>
          <w:color w:val="000000"/>
          <w:sz w:val="22"/>
          <w:szCs w:val="22"/>
          <w:shd w:val="clear" w:color="auto" w:fill="FFFFFF"/>
        </w:rPr>
        <w:br/>
        <w:t>Diversity Statement</w:t>
      </w:r>
      <w:r w:rsidRPr="00B853EE">
        <w:rPr>
          <w:b/>
          <w:bCs/>
          <w:i/>
          <w:iCs/>
          <w:color w:val="000000"/>
          <w:sz w:val="22"/>
          <w:szCs w:val="22"/>
          <w:shd w:val="clear" w:color="auto" w:fill="FFFFFF"/>
        </w:rPr>
        <w:t xml:space="preserve"> - </w:t>
      </w:r>
      <w:hyperlink r:id="rId10" w:history="1">
        <w:r w:rsidRPr="00B853EE">
          <w:rPr>
            <w:rStyle w:val="Hyperlink"/>
            <w:color w:val="0070C0"/>
            <w:sz w:val="22"/>
            <w:szCs w:val="22"/>
          </w:rPr>
          <w:t>https://www.ashrae.org/about/diversity-equity-and-inclusion-dei</w:t>
        </w:r>
      </w:hyperlink>
    </w:p>
    <w:p w14:paraId="77A44905" w14:textId="77777777" w:rsidR="00BF556D" w:rsidRDefault="00BF556D">
      <w:pPr>
        <w:rPr>
          <w:rFonts w:ascii="Calibri" w:eastAsia="Calibri" w:hAnsi="Calibri" w:cs="Calibri"/>
          <w:sz w:val="24"/>
          <w:szCs w:val="24"/>
        </w:rPr>
      </w:pPr>
    </w:p>
    <w:bookmarkEnd w:id="0"/>
    <w:p w14:paraId="7FD35FB1" w14:textId="001A4E52" w:rsidR="00BF556D" w:rsidRPr="00B845F2" w:rsidRDefault="00C82A0D" w:rsidP="003F0A35">
      <w:pPr>
        <w:pStyle w:val="ListParagraph"/>
        <w:numPr>
          <w:ilvl w:val="0"/>
          <w:numId w:val="19"/>
        </w:numPr>
        <w:pBdr>
          <w:left w:val="none" w:sz="0" w:space="11" w:color="auto"/>
        </w:pBdr>
        <w:rPr>
          <w:rFonts w:ascii="Calibri" w:eastAsia="Calibri" w:hAnsi="Calibri" w:cs="Calibri"/>
        </w:rPr>
      </w:pPr>
      <w:r w:rsidRPr="00B845F2">
        <w:rPr>
          <w:rFonts w:ascii="Calibri" w:eastAsia="Calibri" w:hAnsi="Calibri" w:cs="Calibri"/>
        </w:rPr>
        <w:t>Attendance role call</w:t>
      </w:r>
      <w:r w:rsidR="00CE21D9" w:rsidRPr="00B845F2">
        <w:rPr>
          <w:rFonts w:ascii="Calibri" w:eastAsia="Calibri" w:hAnsi="Calibri" w:cs="Calibri"/>
        </w:rPr>
        <w:t xml:space="preserve"> </w:t>
      </w:r>
      <w:r w:rsidR="001E2DCC">
        <w:t xml:space="preserve">– </w:t>
      </w:r>
      <w:r w:rsidR="00F4716E">
        <w:t>voting members</w:t>
      </w:r>
    </w:p>
    <w:tbl>
      <w:tblPr>
        <w:tblW w:w="7340" w:type="dxa"/>
        <w:tblInd w:w="10" w:type="dxa"/>
        <w:tblCellMar>
          <w:left w:w="0" w:type="dxa"/>
          <w:right w:w="0" w:type="dxa"/>
        </w:tblCellMar>
        <w:tblLook w:val="04A0" w:firstRow="1" w:lastRow="0" w:firstColumn="1" w:lastColumn="0" w:noHBand="0" w:noVBand="1"/>
      </w:tblPr>
      <w:tblGrid>
        <w:gridCol w:w="4244"/>
        <w:gridCol w:w="2569"/>
        <w:gridCol w:w="527"/>
      </w:tblGrid>
      <w:tr w:rsidR="00BF556D" w14:paraId="2914221E" w14:textId="77777777">
        <w:trPr>
          <w:trHeight w:val="270"/>
        </w:trPr>
        <w:tc>
          <w:tcPr>
            <w:tcW w:w="4280" w:type="dxa"/>
            <w:tcMar>
              <w:top w:w="0" w:type="dxa"/>
              <w:left w:w="118" w:type="dxa"/>
              <w:bottom w:w="0" w:type="dxa"/>
              <w:right w:w="118" w:type="dxa"/>
            </w:tcMar>
            <w:vAlign w:val="bottom"/>
          </w:tcPr>
          <w:p w14:paraId="6B0AFF9C" w14:textId="77777777" w:rsidR="00BF556D" w:rsidRDefault="00BF556D">
            <w:pPr>
              <w:rPr>
                <w:rFonts w:ascii="Calibri" w:eastAsia="Calibri" w:hAnsi="Calibri" w:cs="Calibri"/>
                <w:color w:val="000000"/>
              </w:rPr>
            </w:pPr>
          </w:p>
        </w:tc>
        <w:tc>
          <w:tcPr>
            <w:tcW w:w="2590" w:type="dxa"/>
            <w:tcMar>
              <w:top w:w="0" w:type="dxa"/>
              <w:left w:w="118" w:type="dxa"/>
              <w:bottom w:w="0" w:type="dxa"/>
              <w:right w:w="118" w:type="dxa"/>
            </w:tcMar>
            <w:vAlign w:val="bottom"/>
          </w:tcPr>
          <w:p w14:paraId="1FFCFCAF" w14:textId="77777777" w:rsidR="00BF556D" w:rsidRDefault="00BF556D">
            <w:pPr>
              <w:rPr>
                <w:rFonts w:ascii="Calibri" w:eastAsia="Calibri" w:hAnsi="Calibri" w:cs="Calibri"/>
                <w:color w:val="000000"/>
              </w:rPr>
            </w:pPr>
          </w:p>
        </w:tc>
        <w:tc>
          <w:tcPr>
            <w:tcW w:w="530" w:type="dxa"/>
            <w:tcMar>
              <w:top w:w="0" w:type="dxa"/>
              <w:left w:w="118" w:type="dxa"/>
              <w:bottom w:w="0" w:type="dxa"/>
              <w:right w:w="118" w:type="dxa"/>
            </w:tcMar>
            <w:vAlign w:val="bottom"/>
          </w:tcPr>
          <w:p w14:paraId="47768689" w14:textId="77777777" w:rsidR="00BF556D" w:rsidRDefault="00BF556D">
            <w:pPr>
              <w:rPr>
                <w:rFonts w:ascii="Calibri" w:eastAsia="Calibri" w:hAnsi="Calibri" w:cs="Calibri"/>
                <w:color w:val="000000"/>
              </w:rPr>
            </w:pPr>
          </w:p>
        </w:tc>
      </w:tr>
    </w:tbl>
    <w:p w14:paraId="2530E45A" w14:textId="77777777" w:rsidR="007C3F97" w:rsidRDefault="007C3F97" w:rsidP="00F3101E">
      <w:pPr>
        <w:rPr>
          <w:rFonts w:ascii="Calibri" w:eastAsia="Calibri" w:hAnsi="Calibri" w:cs="Calibri"/>
        </w:rPr>
      </w:pPr>
    </w:p>
    <w:tbl>
      <w:tblPr>
        <w:tblW w:w="899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1709"/>
        <w:gridCol w:w="1442"/>
        <w:gridCol w:w="1440"/>
        <w:gridCol w:w="1170"/>
        <w:gridCol w:w="1080"/>
      </w:tblGrid>
      <w:tr w:rsidR="00E8640A" w:rsidRPr="00750143" w14:paraId="7FC777D3" w14:textId="49F1B6BB" w:rsidTr="00E8640A">
        <w:trPr>
          <w:trHeight w:val="528"/>
        </w:trPr>
        <w:tc>
          <w:tcPr>
            <w:tcW w:w="2154" w:type="dxa"/>
            <w:hideMark/>
          </w:tcPr>
          <w:p w14:paraId="22832101" w14:textId="77777777" w:rsidR="00E8640A" w:rsidRPr="00750143" w:rsidRDefault="00E8640A" w:rsidP="00750143">
            <w:pPr>
              <w:rPr>
                <w:rFonts w:ascii="Arial" w:hAnsi="Arial" w:cs="Arial"/>
                <w:color w:val="000000"/>
              </w:rPr>
            </w:pPr>
            <w:r w:rsidRPr="00750143">
              <w:rPr>
                <w:rFonts w:ascii="Arial" w:hAnsi="Arial" w:cs="Arial"/>
                <w:color w:val="000000"/>
              </w:rPr>
              <w:t>Full Name</w:t>
            </w:r>
          </w:p>
        </w:tc>
        <w:tc>
          <w:tcPr>
            <w:tcW w:w="1709" w:type="dxa"/>
            <w:hideMark/>
          </w:tcPr>
          <w:p w14:paraId="1B95DCE9" w14:textId="77777777" w:rsidR="00E8640A" w:rsidRPr="00750143" w:rsidRDefault="00E8640A" w:rsidP="00693C94">
            <w:pPr>
              <w:jc w:val="center"/>
              <w:rPr>
                <w:rFonts w:ascii="Arial" w:hAnsi="Arial" w:cs="Arial"/>
                <w:color w:val="000000"/>
              </w:rPr>
            </w:pPr>
            <w:r w:rsidRPr="00750143">
              <w:rPr>
                <w:rFonts w:ascii="Arial" w:hAnsi="Arial" w:cs="Arial"/>
                <w:color w:val="000000"/>
              </w:rPr>
              <w:t>Position</w:t>
            </w:r>
          </w:p>
        </w:tc>
        <w:tc>
          <w:tcPr>
            <w:tcW w:w="1442" w:type="dxa"/>
            <w:hideMark/>
          </w:tcPr>
          <w:p w14:paraId="5F489D4D" w14:textId="77777777" w:rsidR="00E8640A" w:rsidRPr="00750143" w:rsidRDefault="00E8640A" w:rsidP="00693C94">
            <w:pPr>
              <w:jc w:val="center"/>
              <w:rPr>
                <w:rFonts w:ascii="Arial" w:hAnsi="Arial" w:cs="Arial"/>
                <w:color w:val="000000"/>
              </w:rPr>
            </w:pPr>
            <w:r w:rsidRPr="00750143">
              <w:rPr>
                <w:rFonts w:ascii="Arial" w:hAnsi="Arial" w:cs="Arial"/>
                <w:color w:val="000000"/>
              </w:rPr>
              <w:t>End Date</w:t>
            </w:r>
          </w:p>
        </w:tc>
        <w:tc>
          <w:tcPr>
            <w:tcW w:w="1440" w:type="dxa"/>
          </w:tcPr>
          <w:p w14:paraId="5C7F6756" w14:textId="3B077224" w:rsidR="00E8640A" w:rsidRPr="00750143" w:rsidRDefault="00E8640A" w:rsidP="00693C94">
            <w:pPr>
              <w:jc w:val="center"/>
              <w:rPr>
                <w:rFonts w:ascii="Arial" w:hAnsi="Arial" w:cs="Arial"/>
                <w:color w:val="000000"/>
              </w:rPr>
            </w:pPr>
          </w:p>
        </w:tc>
        <w:tc>
          <w:tcPr>
            <w:tcW w:w="1170" w:type="dxa"/>
          </w:tcPr>
          <w:p w14:paraId="51C545AF" w14:textId="405ACF43" w:rsidR="00E8640A" w:rsidRPr="00750143" w:rsidRDefault="00E8640A" w:rsidP="00693C94">
            <w:pPr>
              <w:jc w:val="center"/>
              <w:rPr>
                <w:rFonts w:ascii="Arial" w:hAnsi="Arial" w:cs="Arial"/>
                <w:color w:val="000000"/>
              </w:rPr>
            </w:pPr>
            <w:r>
              <w:rPr>
                <w:rFonts w:ascii="Arial" w:hAnsi="Arial" w:cs="Arial"/>
                <w:color w:val="000000"/>
              </w:rPr>
              <w:t>Notes</w:t>
            </w:r>
          </w:p>
        </w:tc>
        <w:tc>
          <w:tcPr>
            <w:tcW w:w="1080" w:type="dxa"/>
          </w:tcPr>
          <w:p w14:paraId="58FBF78D" w14:textId="62F8CDAA" w:rsidR="00E8640A" w:rsidRDefault="00E8640A" w:rsidP="00693C94">
            <w:pPr>
              <w:jc w:val="center"/>
              <w:rPr>
                <w:rFonts w:ascii="Arial" w:hAnsi="Arial" w:cs="Arial"/>
                <w:color w:val="000000"/>
              </w:rPr>
            </w:pPr>
            <w:r>
              <w:rPr>
                <w:rFonts w:ascii="Arial" w:hAnsi="Arial" w:cs="Arial"/>
                <w:color w:val="000000"/>
              </w:rPr>
              <w:t>YEA</w:t>
            </w:r>
          </w:p>
        </w:tc>
      </w:tr>
      <w:tr w:rsidR="00E8640A" w:rsidRPr="00750143" w14:paraId="6D8DE9A4" w14:textId="6890C6DF" w:rsidTr="00E8640A">
        <w:trPr>
          <w:trHeight w:val="264"/>
        </w:trPr>
        <w:tc>
          <w:tcPr>
            <w:tcW w:w="2154" w:type="dxa"/>
          </w:tcPr>
          <w:p w14:paraId="224CC63A" w14:textId="2C64F822" w:rsidR="00E8640A" w:rsidRPr="00750143" w:rsidRDefault="00E8640A" w:rsidP="00750143">
            <w:pPr>
              <w:rPr>
                <w:rFonts w:ascii="Arial" w:hAnsi="Arial" w:cs="Arial"/>
                <w:color w:val="000000"/>
              </w:rPr>
            </w:pPr>
          </w:p>
        </w:tc>
        <w:tc>
          <w:tcPr>
            <w:tcW w:w="1709" w:type="dxa"/>
          </w:tcPr>
          <w:p w14:paraId="765D5A30" w14:textId="01113B4E" w:rsidR="00E8640A" w:rsidRPr="00750143" w:rsidRDefault="00E8640A" w:rsidP="00693C94">
            <w:pPr>
              <w:jc w:val="center"/>
              <w:rPr>
                <w:rFonts w:ascii="Arial" w:hAnsi="Arial" w:cs="Arial"/>
                <w:color w:val="000000"/>
              </w:rPr>
            </w:pPr>
          </w:p>
        </w:tc>
        <w:tc>
          <w:tcPr>
            <w:tcW w:w="1442" w:type="dxa"/>
          </w:tcPr>
          <w:p w14:paraId="7659C956" w14:textId="2734B733" w:rsidR="00E8640A" w:rsidRPr="00750143" w:rsidRDefault="00E8640A" w:rsidP="00693C94">
            <w:pPr>
              <w:jc w:val="center"/>
              <w:rPr>
                <w:rFonts w:ascii="Arial" w:hAnsi="Arial" w:cs="Arial"/>
                <w:color w:val="000000"/>
              </w:rPr>
            </w:pPr>
          </w:p>
        </w:tc>
        <w:tc>
          <w:tcPr>
            <w:tcW w:w="1440" w:type="dxa"/>
          </w:tcPr>
          <w:p w14:paraId="41BA0FBC" w14:textId="77777777" w:rsidR="00E8640A" w:rsidRPr="00750143" w:rsidRDefault="00E8640A" w:rsidP="00693C94">
            <w:pPr>
              <w:jc w:val="center"/>
              <w:rPr>
                <w:rFonts w:ascii="Arial" w:hAnsi="Arial" w:cs="Arial"/>
                <w:color w:val="000000"/>
              </w:rPr>
            </w:pPr>
          </w:p>
        </w:tc>
        <w:tc>
          <w:tcPr>
            <w:tcW w:w="1170" w:type="dxa"/>
          </w:tcPr>
          <w:p w14:paraId="453D4C32" w14:textId="3B9893AA" w:rsidR="00E8640A" w:rsidRPr="00750143" w:rsidRDefault="00E8640A" w:rsidP="00750143">
            <w:pPr>
              <w:rPr>
                <w:rFonts w:ascii="Arial" w:hAnsi="Arial" w:cs="Arial"/>
                <w:color w:val="000000"/>
              </w:rPr>
            </w:pPr>
          </w:p>
        </w:tc>
        <w:tc>
          <w:tcPr>
            <w:tcW w:w="1080" w:type="dxa"/>
          </w:tcPr>
          <w:p w14:paraId="152A5060" w14:textId="77777777" w:rsidR="00E8640A" w:rsidRPr="00750143" w:rsidRDefault="00E8640A" w:rsidP="00750143">
            <w:pPr>
              <w:rPr>
                <w:rFonts w:ascii="Arial" w:hAnsi="Arial" w:cs="Arial"/>
                <w:color w:val="000000"/>
              </w:rPr>
            </w:pPr>
          </w:p>
        </w:tc>
      </w:tr>
      <w:tr w:rsidR="00E8640A" w:rsidRPr="00750143" w14:paraId="7C9801A2" w14:textId="6CDBF9BF" w:rsidTr="00E8640A">
        <w:trPr>
          <w:trHeight w:val="294"/>
        </w:trPr>
        <w:tc>
          <w:tcPr>
            <w:tcW w:w="2154" w:type="dxa"/>
            <w:hideMark/>
          </w:tcPr>
          <w:p w14:paraId="78492D17" w14:textId="5468BA47" w:rsidR="00E8640A" w:rsidRPr="00750143" w:rsidRDefault="00E8640A" w:rsidP="00750143">
            <w:pPr>
              <w:rPr>
                <w:rFonts w:ascii="Arial" w:hAnsi="Arial" w:cs="Arial"/>
                <w:color w:val="000000"/>
              </w:rPr>
            </w:pPr>
            <w:r w:rsidRPr="00750143">
              <w:rPr>
                <w:rFonts w:ascii="Arial" w:hAnsi="Arial" w:cs="Arial"/>
                <w:color w:val="000000"/>
              </w:rPr>
              <w:t>Kathleen Owen</w:t>
            </w:r>
          </w:p>
        </w:tc>
        <w:tc>
          <w:tcPr>
            <w:tcW w:w="1709" w:type="dxa"/>
            <w:hideMark/>
          </w:tcPr>
          <w:p w14:paraId="2A53B694" w14:textId="0D1CDC1B" w:rsidR="00E8640A" w:rsidRPr="00750143" w:rsidRDefault="00E8640A" w:rsidP="00693C94">
            <w:pPr>
              <w:jc w:val="center"/>
              <w:rPr>
                <w:rFonts w:ascii="Arial" w:hAnsi="Arial" w:cs="Arial"/>
                <w:color w:val="000000"/>
              </w:rPr>
            </w:pPr>
            <w:r w:rsidRPr="00750143">
              <w:rPr>
                <w:rFonts w:ascii="Arial" w:hAnsi="Arial" w:cs="Arial"/>
                <w:color w:val="000000"/>
              </w:rPr>
              <w:t>Chair</w:t>
            </w:r>
          </w:p>
        </w:tc>
        <w:tc>
          <w:tcPr>
            <w:tcW w:w="1442" w:type="dxa"/>
            <w:hideMark/>
          </w:tcPr>
          <w:p w14:paraId="689022E8" w14:textId="3B65EAA0" w:rsidR="00E8640A" w:rsidRPr="000B5A13" w:rsidRDefault="00E8640A" w:rsidP="00693C94">
            <w:pPr>
              <w:jc w:val="center"/>
              <w:rPr>
                <w:rFonts w:ascii="Arial" w:hAnsi="Arial" w:cs="Arial"/>
              </w:rPr>
            </w:pPr>
            <w:r w:rsidRPr="000B5A13">
              <w:rPr>
                <w:rFonts w:ascii="Arial" w:hAnsi="Arial" w:cs="Arial"/>
              </w:rPr>
              <w:t>06/30/202</w:t>
            </w:r>
            <w:r>
              <w:rPr>
                <w:rFonts w:ascii="Arial" w:hAnsi="Arial" w:cs="Arial"/>
              </w:rPr>
              <w:t>7</w:t>
            </w:r>
          </w:p>
        </w:tc>
        <w:tc>
          <w:tcPr>
            <w:tcW w:w="1440" w:type="dxa"/>
          </w:tcPr>
          <w:p w14:paraId="54618E72" w14:textId="675A8D2C" w:rsidR="00E8640A" w:rsidRPr="00750143" w:rsidRDefault="00E8640A" w:rsidP="00693C94">
            <w:pPr>
              <w:jc w:val="center"/>
              <w:rPr>
                <w:rFonts w:ascii="Arial" w:hAnsi="Arial" w:cs="Arial"/>
                <w:color w:val="000000"/>
              </w:rPr>
            </w:pPr>
          </w:p>
        </w:tc>
        <w:tc>
          <w:tcPr>
            <w:tcW w:w="1170" w:type="dxa"/>
          </w:tcPr>
          <w:p w14:paraId="02349F9D" w14:textId="6B5B7252" w:rsidR="00E8640A" w:rsidRPr="00750143" w:rsidRDefault="00E8640A" w:rsidP="00750143">
            <w:pPr>
              <w:rPr>
                <w:rFonts w:ascii="Arial" w:hAnsi="Arial" w:cs="Arial"/>
                <w:color w:val="000000"/>
              </w:rPr>
            </w:pPr>
          </w:p>
        </w:tc>
        <w:tc>
          <w:tcPr>
            <w:tcW w:w="1080" w:type="dxa"/>
          </w:tcPr>
          <w:p w14:paraId="4E09000F" w14:textId="77777777" w:rsidR="00E8640A" w:rsidRPr="00750143" w:rsidRDefault="00E8640A" w:rsidP="00750143">
            <w:pPr>
              <w:rPr>
                <w:rFonts w:ascii="Arial" w:hAnsi="Arial" w:cs="Arial"/>
                <w:color w:val="000000"/>
              </w:rPr>
            </w:pPr>
          </w:p>
        </w:tc>
      </w:tr>
      <w:tr w:rsidR="00E8640A" w:rsidRPr="00750143" w14:paraId="30AE7AA2" w14:textId="677E2CE1" w:rsidTr="00E8640A">
        <w:trPr>
          <w:trHeight w:val="264"/>
        </w:trPr>
        <w:tc>
          <w:tcPr>
            <w:tcW w:w="2154" w:type="dxa"/>
            <w:hideMark/>
          </w:tcPr>
          <w:p w14:paraId="6E839E82" w14:textId="77777777" w:rsidR="00E8640A" w:rsidRPr="00750143" w:rsidRDefault="00E8640A" w:rsidP="00750143">
            <w:pPr>
              <w:rPr>
                <w:rFonts w:ascii="Arial" w:hAnsi="Arial" w:cs="Arial"/>
              </w:rPr>
            </w:pPr>
            <w:r w:rsidRPr="00750143">
              <w:rPr>
                <w:rFonts w:ascii="Arial" w:hAnsi="Arial" w:cs="Arial"/>
              </w:rPr>
              <w:t>Jerry McGuire</w:t>
            </w:r>
          </w:p>
        </w:tc>
        <w:tc>
          <w:tcPr>
            <w:tcW w:w="1709" w:type="dxa"/>
            <w:hideMark/>
          </w:tcPr>
          <w:p w14:paraId="4A64C867" w14:textId="108FA13D" w:rsidR="00E8640A" w:rsidRPr="00750143" w:rsidRDefault="00E8640A" w:rsidP="00693C94">
            <w:pPr>
              <w:jc w:val="center"/>
              <w:rPr>
                <w:rFonts w:ascii="Arial" w:hAnsi="Arial" w:cs="Arial"/>
                <w:color w:val="000000"/>
              </w:rPr>
            </w:pPr>
            <w:r w:rsidRPr="00750143">
              <w:rPr>
                <w:rFonts w:ascii="Arial" w:hAnsi="Arial" w:cs="Arial"/>
                <w:color w:val="000000"/>
              </w:rPr>
              <w:t>Vice Chair</w:t>
            </w:r>
            <w:r>
              <w:rPr>
                <w:rFonts w:ascii="Arial" w:hAnsi="Arial" w:cs="Arial"/>
                <w:color w:val="000000"/>
              </w:rPr>
              <w:t xml:space="preserve"> </w:t>
            </w:r>
          </w:p>
        </w:tc>
        <w:tc>
          <w:tcPr>
            <w:tcW w:w="1442" w:type="dxa"/>
            <w:hideMark/>
          </w:tcPr>
          <w:p w14:paraId="1768F5E8" w14:textId="77777777" w:rsidR="00E8640A" w:rsidRPr="00C037B3" w:rsidRDefault="00E8640A" w:rsidP="00693C94">
            <w:pPr>
              <w:jc w:val="center"/>
              <w:rPr>
                <w:rFonts w:ascii="Arial" w:hAnsi="Arial" w:cs="Arial"/>
                <w:color w:val="7030A0"/>
              </w:rPr>
            </w:pPr>
            <w:r w:rsidRPr="00C037B3">
              <w:rPr>
                <w:rFonts w:ascii="Arial" w:hAnsi="Arial" w:cs="Arial"/>
                <w:color w:val="7030A0"/>
              </w:rPr>
              <w:t>06/30/2026</w:t>
            </w:r>
          </w:p>
        </w:tc>
        <w:tc>
          <w:tcPr>
            <w:tcW w:w="1440" w:type="dxa"/>
          </w:tcPr>
          <w:p w14:paraId="5882755A" w14:textId="0B19A574" w:rsidR="00E8640A" w:rsidRPr="00750143" w:rsidRDefault="00E8640A" w:rsidP="00693C94">
            <w:pPr>
              <w:jc w:val="center"/>
              <w:rPr>
                <w:rFonts w:ascii="Arial" w:hAnsi="Arial" w:cs="Arial"/>
                <w:color w:val="000000"/>
              </w:rPr>
            </w:pPr>
          </w:p>
        </w:tc>
        <w:tc>
          <w:tcPr>
            <w:tcW w:w="1170" w:type="dxa"/>
          </w:tcPr>
          <w:p w14:paraId="06C2E8D3" w14:textId="58BF1BB3" w:rsidR="00E8640A" w:rsidRPr="00750143" w:rsidRDefault="00E8640A" w:rsidP="00750143">
            <w:pPr>
              <w:rPr>
                <w:rFonts w:ascii="Arial" w:hAnsi="Arial" w:cs="Arial"/>
                <w:color w:val="000000"/>
              </w:rPr>
            </w:pPr>
          </w:p>
        </w:tc>
        <w:tc>
          <w:tcPr>
            <w:tcW w:w="1080" w:type="dxa"/>
          </w:tcPr>
          <w:p w14:paraId="6E8CAC12" w14:textId="77777777" w:rsidR="00E8640A" w:rsidRDefault="00E8640A" w:rsidP="00750143">
            <w:pPr>
              <w:rPr>
                <w:rFonts w:ascii="Arial" w:hAnsi="Arial" w:cs="Arial"/>
                <w:color w:val="000000"/>
              </w:rPr>
            </w:pPr>
          </w:p>
        </w:tc>
      </w:tr>
      <w:tr w:rsidR="00E8640A" w:rsidRPr="00750143" w14:paraId="57B0B390" w14:textId="77777777" w:rsidTr="00E8640A">
        <w:trPr>
          <w:trHeight w:val="264"/>
        </w:trPr>
        <w:tc>
          <w:tcPr>
            <w:tcW w:w="2154" w:type="dxa"/>
          </w:tcPr>
          <w:p w14:paraId="7FAB0BA7" w14:textId="29D7CB15" w:rsidR="00E8640A" w:rsidRPr="00750143" w:rsidRDefault="00E8640A" w:rsidP="00A616DB">
            <w:pPr>
              <w:rPr>
                <w:rFonts w:ascii="Arial" w:hAnsi="Arial" w:cs="Arial"/>
              </w:rPr>
            </w:pPr>
            <w:r>
              <w:rPr>
                <w:rFonts w:ascii="Arial" w:hAnsi="Arial" w:cs="Arial"/>
              </w:rPr>
              <w:t>Brett Duffy</w:t>
            </w:r>
          </w:p>
        </w:tc>
        <w:tc>
          <w:tcPr>
            <w:tcW w:w="1709" w:type="dxa"/>
          </w:tcPr>
          <w:p w14:paraId="5FEAFAEE" w14:textId="5696B015" w:rsidR="00E8640A" w:rsidRDefault="00E8640A" w:rsidP="00A616DB">
            <w:pPr>
              <w:jc w:val="center"/>
              <w:rPr>
                <w:rFonts w:ascii="Arial" w:hAnsi="Arial" w:cs="Arial"/>
                <w:color w:val="000000"/>
              </w:rPr>
            </w:pPr>
            <w:r>
              <w:rPr>
                <w:rFonts w:ascii="Arial" w:hAnsi="Arial" w:cs="Arial"/>
                <w:color w:val="000000"/>
              </w:rPr>
              <w:t>Secretary</w:t>
            </w:r>
          </w:p>
        </w:tc>
        <w:tc>
          <w:tcPr>
            <w:tcW w:w="1442" w:type="dxa"/>
          </w:tcPr>
          <w:p w14:paraId="54A960A4" w14:textId="6DEDEC18" w:rsidR="00E8640A" w:rsidRPr="000B5A13" w:rsidRDefault="00E8640A" w:rsidP="00A616DB">
            <w:pPr>
              <w:jc w:val="center"/>
              <w:rPr>
                <w:rFonts w:ascii="Arial" w:hAnsi="Arial" w:cs="Arial"/>
              </w:rPr>
            </w:pPr>
            <w:r>
              <w:rPr>
                <w:rFonts w:ascii="Arial" w:hAnsi="Arial" w:cs="Arial"/>
              </w:rPr>
              <w:t>6/30/2027</w:t>
            </w:r>
          </w:p>
        </w:tc>
        <w:tc>
          <w:tcPr>
            <w:tcW w:w="1440" w:type="dxa"/>
          </w:tcPr>
          <w:p w14:paraId="00ED47CD" w14:textId="77777777" w:rsidR="00E8640A" w:rsidRDefault="00E8640A" w:rsidP="00A616DB">
            <w:pPr>
              <w:jc w:val="center"/>
              <w:rPr>
                <w:rFonts w:ascii="Arial" w:hAnsi="Arial" w:cs="Arial"/>
                <w:color w:val="000000"/>
              </w:rPr>
            </w:pPr>
          </w:p>
        </w:tc>
        <w:tc>
          <w:tcPr>
            <w:tcW w:w="1170" w:type="dxa"/>
          </w:tcPr>
          <w:p w14:paraId="4D824F16" w14:textId="77777777" w:rsidR="00E8640A" w:rsidRPr="00750143" w:rsidRDefault="00E8640A" w:rsidP="00A616DB">
            <w:pPr>
              <w:rPr>
                <w:rFonts w:ascii="Arial" w:hAnsi="Arial" w:cs="Arial"/>
                <w:color w:val="000000"/>
              </w:rPr>
            </w:pPr>
          </w:p>
        </w:tc>
        <w:tc>
          <w:tcPr>
            <w:tcW w:w="1080" w:type="dxa"/>
          </w:tcPr>
          <w:p w14:paraId="1B20E2FD" w14:textId="77777777" w:rsidR="00E8640A" w:rsidRPr="00750143" w:rsidRDefault="00E8640A" w:rsidP="00A616DB">
            <w:pPr>
              <w:rPr>
                <w:rFonts w:ascii="Arial" w:hAnsi="Arial" w:cs="Arial"/>
                <w:color w:val="000000"/>
              </w:rPr>
            </w:pPr>
          </w:p>
        </w:tc>
      </w:tr>
      <w:tr w:rsidR="00E8640A" w:rsidRPr="00750143" w14:paraId="3CAF6DE9" w14:textId="77777777" w:rsidTr="00E8640A">
        <w:trPr>
          <w:trHeight w:val="264"/>
        </w:trPr>
        <w:tc>
          <w:tcPr>
            <w:tcW w:w="2154" w:type="dxa"/>
          </w:tcPr>
          <w:p w14:paraId="7FF734F3" w14:textId="4DE17F8E" w:rsidR="00E8640A" w:rsidRPr="00750143" w:rsidRDefault="00E8640A" w:rsidP="00A616DB">
            <w:pPr>
              <w:rPr>
                <w:rFonts w:ascii="Arial" w:hAnsi="Arial" w:cs="Arial"/>
              </w:rPr>
            </w:pPr>
            <w:r w:rsidRPr="00750143">
              <w:rPr>
                <w:rFonts w:ascii="Arial" w:hAnsi="Arial" w:cs="Arial"/>
              </w:rPr>
              <w:t>Christopher Ahne</w:t>
            </w:r>
          </w:p>
        </w:tc>
        <w:tc>
          <w:tcPr>
            <w:tcW w:w="1709" w:type="dxa"/>
          </w:tcPr>
          <w:p w14:paraId="49B7500E" w14:textId="71296C16" w:rsidR="00E8640A" w:rsidRPr="00750143" w:rsidRDefault="00E8640A" w:rsidP="00A616DB">
            <w:pPr>
              <w:jc w:val="center"/>
              <w:rPr>
                <w:rFonts w:ascii="Arial" w:hAnsi="Arial" w:cs="Arial"/>
                <w:color w:val="000000"/>
              </w:rPr>
            </w:pPr>
            <w:r>
              <w:rPr>
                <w:rFonts w:ascii="Arial" w:hAnsi="Arial" w:cs="Arial"/>
                <w:color w:val="000000"/>
              </w:rPr>
              <w:t xml:space="preserve">Handbook </w:t>
            </w:r>
          </w:p>
        </w:tc>
        <w:tc>
          <w:tcPr>
            <w:tcW w:w="1442" w:type="dxa"/>
          </w:tcPr>
          <w:p w14:paraId="1886F3A4" w14:textId="689222C5" w:rsidR="00E8640A" w:rsidRPr="000B5A13" w:rsidRDefault="00E8640A" w:rsidP="00A616DB">
            <w:pPr>
              <w:jc w:val="center"/>
              <w:rPr>
                <w:rFonts w:ascii="Arial" w:hAnsi="Arial" w:cs="Arial"/>
              </w:rPr>
            </w:pPr>
            <w:r w:rsidRPr="000B5A13">
              <w:rPr>
                <w:rFonts w:ascii="Arial" w:hAnsi="Arial" w:cs="Arial"/>
              </w:rPr>
              <w:t>06/30/2027</w:t>
            </w:r>
          </w:p>
        </w:tc>
        <w:tc>
          <w:tcPr>
            <w:tcW w:w="1440" w:type="dxa"/>
          </w:tcPr>
          <w:p w14:paraId="0C3DAA28" w14:textId="2B7D2015" w:rsidR="00E8640A" w:rsidRDefault="00E8640A" w:rsidP="00A616DB">
            <w:pPr>
              <w:jc w:val="center"/>
              <w:rPr>
                <w:rFonts w:ascii="Arial" w:hAnsi="Arial" w:cs="Arial"/>
                <w:color w:val="000000"/>
              </w:rPr>
            </w:pPr>
          </w:p>
        </w:tc>
        <w:tc>
          <w:tcPr>
            <w:tcW w:w="1170" w:type="dxa"/>
          </w:tcPr>
          <w:p w14:paraId="34B57043" w14:textId="5A2E451C" w:rsidR="00E8640A" w:rsidRPr="00750143" w:rsidRDefault="00E8640A" w:rsidP="00A616DB">
            <w:pPr>
              <w:rPr>
                <w:rFonts w:ascii="Arial" w:hAnsi="Arial" w:cs="Arial"/>
                <w:color w:val="000000"/>
              </w:rPr>
            </w:pPr>
          </w:p>
        </w:tc>
        <w:tc>
          <w:tcPr>
            <w:tcW w:w="1080" w:type="dxa"/>
          </w:tcPr>
          <w:p w14:paraId="2FA088DE" w14:textId="77777777" w:rsidR="00E8640A" w:rsidRPr="00750143" w:rsidRDefault="00E8640A" w:rsidP="00A616DB">
            <w:pPr>
              <w:rPr>
                <w:rFonts w:ascii="Arial" w:hAnsi="Arial" w:cs="Arial"/>
                <w:color w:val="000000"/>
              </w:rPr>
            </w:pPr>
          </w:p>
        </w:tc>
      </w:tr>
      <w:tr w:rsidR="00E8640A" w:rsidRPr="00750143" w14:paraId="3D4BCC89" w14:textId="77777777" w:rsidTr="00E8640A">
        <w:trPr>
          <w:trHeight w:val="264"/>
        </w:trPr>
        <w:tc>
          <w:tcPr>
            <w:tcW w:w="2154" w:type="dxa"/>
          </w:tcPr>
          <w:p w14:paraId="009F011B" w14:textId="7379789E" w:rsidR="00E8640A" w:rsidRPr="00750143" w:rsidRDefault="00E8640A" w:rsidP="00A616DB">
            <w:pPr>
              <w:rPr>
                <w:rFonts w:ascii="Arial" w:hAnsi="Arial" w:cs="Arial"/>
              </w:rPr>
            </w:pPr>
            <w:r>
              <w:rPr>
                <w:rFonts w:ascii="Arial" w:hAnsi="Arial" w:cs="Arial"/>
              </w:rPr>
              <w:t>Scott Sherwood</w:t>
            </w:r>
          </w:p>
        </w:tc>
        <w:tc>
          <w:tcPr>
            <w:tcW w:w="1709" w:type="dxa"/>
          </w:tcPr>
          <w:p w14:paraId="6EFA219A" w14:textId="11BD58FB" w:rsidR="00E8640A" w:rsidRDefault="00E8640A" w:rsidP="00A616DB">
            <w:pPr>
              <w:jc w:val="center"/>
              <w:rPr>
                <w:rFonts w:ascii="Arial" w:hAnsi="Arial" w:cs="Arial"/>
                <w:color w:val="000000"/>
              </w:rPr>
            </w:pPr>
            <w:r>
              <w:rPr>
                <w:rFonts w:ascii="Arial" w:hAnsi="Arial" w:cs="Arial"/>
                <w:color w:val="000000"/>
              </w:rPr>
              <w:t>Program</w:t>
            </w:r>
          </w:p>
        </w:tc>
        <w:tc>
          <w:tcPr>
            <w:tcW w:w="1442" w:type="dxa"/>
          </w:tcPr>
          <w:p w14:paraId="0CE80504" w14:textId="3CB34F3B" w:rsidR="00E8640A" w:rsidRPr="007C3F97" w:rsidRDefault="00E8640A" w:rsidP="00A616DB">
            <w:pPr>
              <w:jc w:val="center"/>
              <w:rPr>
                <w:rFonts w:ascii="Arial" w:hAnsi="Arial" w:cs="Arial"/>
                <w:color w:val="7030A0"/>
              </w:rPr>
            </w:pPr>
            <w:r w:rsidRPr="007C3F97">
              <w:rPr>
                <w:rFonts w:ascii="Arial" w:hAnsi="Arial" w:cs="Arial"/>
                <w:color w:val="7030A0"/>
              </w:rPr>
              <w:t>06/30/2026</w:t>
            </w:r>
          </w:p>
        </w:tc>
        <w:tc>
          <w:tcPr>
            <w:tcW w:w="1440" w:type="dxa"/>
          </w:tcPr>
          <w:p w14:paraId="3C15110B" w14:textId="77777777" w:rsidR="00E8640A" w:rsidRDefault="00E8640A" w:rsidP="00A616DB">
            <w:pPr>
              <w:jc w:val="center"/>
              <w:rPr>
                <w:rFonts w:ascii="Arial" w:hAnsi="Arial" w:cs="Arial"/>
                <w:color w:val="000000"/>
              </w:rPr>
            </w:pPr>
          </w:p>
        </w:tc>
        <w:tc>
          <w:tcPr>
            <w:tcW w:w="1170" w:type="dxa"/>
          </w:tcPr>
          <w:p w14:paraId="7CC49D8B" w14:textId="77777777" w:rsidR="00E8640A" w:rsidRPr="00750143" w:rsidRDefault="00E8640A" w:rsidP="00A616DB">
            <w:pPr>
              <w:rPr>
                <w:rFonts w:ascii="Arial" w:hAnsi="Arial" w:cs="Arial"/>
                <w:color w:val="000000"/>
              </w:rPr>
            </w:pPr>
          </w:p>
        </w:tc>
        <w:tc>
          <w:tcPr>
            <w:tcW w:w="1080" w:type="dxa"/>
          </w:tcPr>
          <w:p w14:paraId="1DDCDE60" w14:textId="77777777" w:rsidR="00E8640A" w:rsidRPr="00750143" w:rsidRDefault="00E8640A" w:rsidP="00A616DB">
            <w:pPr>
              <w:rPr>
                <w:rFonts w:ascii="Arial" w:hAnsi="Arial" w:cs="Arial"/>
                <w:color w:val="000000"/>
              </w:rPr>
            </w:pPr>
          </w:p>
        </w:tc>
      </w:tr>
      <w:tr w:rsidR="00E8640A" w:rsidRPr="00750143" w14:paraId="14543EDB" w14:textId="77777777" w:rsidTr="00E8640A">
        <w:trPr>
          <w:trHeight w:val="264"/>
        </w:trPr>
        <w:tc>
          <w:tcPr>
            <w:tcW w:w="2154" w:type="dxa"/>
          </w:tcPr>
          <w:p w14:paraId="50A65AE0" w14:textId="143F9C03" w:rsidR="00E8640A" w:rsidRPr="00750143" w:rsidRDefault="00E8640A" w:rsidP="007C3F97">
            <w:pPr>
              <w:rPr>
                <w:rFonts w:ascii="Arial" w:hAnsi="Arial" w:cs="Arial"/>
              </w:rPr>
            </w:pPr>
            <w:r w:rsidRPr="00750143">
              <w:rPr>
                <w:rFonts w:ascii="Arial" w:hAnsi="Arial" w:cs="Arial"/>
              </w:rPr>
              <w:t>Kevin Kwong</w:t>
            </w:r>
          </w:p>
        </w:tc>
        <w:tc>
          <w:tcPr>
            <w:tcW w:w="1709" w:type="dxa"/>
          </w:tcPr>
          <w:p w14:paraId="18F92B72" w14:textId="602E25B2" w:rsidR="00E8640A" w:rsidRPr="00750143" w:rsidRDefault="00E8640A" w:rsidP="007C3F97">
            <w:pPr>
              <w:jc w:val="center"/>
              <w:rPr>
                <w:rFonts w:ascii="Arial" w:hAnsi="Arial" w:cs="Arial"/>
                <w:color w:val="000000"/>
              </w:rPr>
            </w:pPr>
            <w:r>
              <w:rPr>
                <w:rFonts w:ascii="Arial" w:hAnsi="Arial" w:cs="Arial"/>
                <w:color w:val="000000"/>
              </w:rPr>
              <w:t>webmaster</w:t>
            </w:r>
          </w:p>
        </w:tc>
        <w:tc>
          <w:tcPr>
            <w:tcW w:w="1442" w:type="dxa"/>
          </w:tcPr>
          <w:p w14:paraId="2A046412" w14:textId="29731791" w:rsidR="00E8640A" w:rsidRPr="000B5A13" w:rsidRDefault="00E8640A" w:rsidP="007C3F97">
            <w:pPr>
              <w:jc w:val="center"/>
              <w:rPr>
                <w:rFonts w:ascii="Arial" w:hAnsi="Arial" w:cs="Arial"/>
              </w:rPr>
            </w:pPr>
            <w:r>
              <w:rPr>
                <w:rFonts w:ascii="Arial" w:hAnsi="Arial" w:cs="Arial"/>
              </w:rPr>
              <w:t>none</w:t>
            </w:r>
          </w:p>
        </w:tc>
        <w:tc>
          <w:tcPr>
            <w:tcW w:w="1440" w:type="dxa"/>
          </w:tcPr>
          <w:p w14:paraId="057FCE19" w14:textId="77777777" w:rsidR="00E8640A" w:rsidRPr="00750143" w:rsidRDefault="00E8640A" w:rsidP="007C3F97">
            <w:pPr>
              <w:jc w:val="center"/>
              <w:rPr>
                <w:rFonts w:ascii="Arial" w:hAnsi="Arial" w:cs="Arial"/>
                <w:color w:val="000000"/>
              </w:rPr>
            </w:pPr>
          </w:p>
        </w:tc>
        <w:tc>
          <w:tcPr>
            <w:tcW w:w="1170" w:type="dxa"/>
          </w:tcPr>
          <w:p w14:paraId="422568B6" w14:textId="77777777" w:rsidR="00E8640A" w:rsidRPr="00750143" w:rsidRDefault="00E8640A" w:rsidP="007C3F97">
            <w:pPr>
              <w:rPr>
                <w:rFonts w:ascii="Arial" w:hAnsi="Arial" w:cs="Arial"/>
                <w:color w:val="000000"/>
              </w:rPr>
            </w:pPr>
          </w:p>
        </w:tc>
        <w:tc>
          <w:tcPr>
            <w:tcW w:w="1080" w:type="dxa"/>
          </w:tcPr>
          <w:p w14:paraId="302EF405" w14:textId="77777777" w:rsidR="00E8640A" w:rsidRDefault="00E8640A" w:rsidP="007C3F97">
            <w:pPr>
              <w:rPr>
                <w:rFonts w:ascii="Arial" w:hAnsi="Arial" w:cs="Arial"/>
                <w:color w:val="000000"/>
              </w:rPr>
            </w:pPr>
          </w:p>
        </w:tc>
      </w:tr>
      <w:tr w:rsidR="00E8640A" w:rsidRPr="00750143" w14:paraId="1C32971F" w14:textId="677AA527" w:rsidTr="00E8640A">
        <w:trPr>
          <w:trHeight w:val="264"/>
        </w:trPr>
        <w:tc>
          <w:tcPr>
            <w:tcW w:w="2154" w:type="dxa"/>
          </w:tcPr>
          <w:p w14:paraId="7768C144" w14:textId="4992CEBE" w:rsidR="00E8640A" w:rsidRPr="00750143" w:rsidRDefault="00E8640A" w:rsidP="007C3F97">
            <w:pPr>
              <w:rPr>
                <w:rFonts w:ascii="Arial" w:hAnsi="Arial" w:cs="Arial"/>
              </w:rPr>
            </w:pPr>
            <w:r>
              <w:rPr>
                <w:rFonts w:ascii="Arial" w:hAnsi="Arial" w:cs="Arial"/>
              </w:rPr>
              <w:t>Connie Araps</w:t>
            </w:r>
          </w:p>
        </w:tc>
        <w:tc>
          <w:tcPr>
            <w:tcW w:w="1709" w:type="dxa"/>
          </w:tcPr>
          <w:p w14:paraId="08CB370E" w14:textId="67CE6975" w:rsidR="00E8640A" w:rsidRPr="00750143" w:rsidRDefault="00E8640A" w:rsidP="007C3F97">
            <w:pPr>
              <w:jc w:val="center"/>
              <w:rPr>
                <w:rFonts w:ascii="Arial" w:hAnsi="Arial" w:cs="Arial"/>
                <w:color w:val="000000"/>
              </w:rPr>
            </w:pPr>
            <w:r>
              <w:rPr>
                <w:rFonts w:ascii="Arial" w:hAnsi="Arial" w:cs="Arial"/>
                <w:color w:val="000000"/>
              </w:rPr>
              <w:t>VM</w:t>
            </w:r>
          </w:p>
        </w:tc>
        <w:tc>
          <w:tcPr>
            <w:tcW w:w="1442" w:type="dxa"/>
          </w:tcPr>
          <w:p w14:paraId="770BD68B" w14:textId="55246F13" w:rsidR="00E8640A" w:rsidRPr="000B5A13" w:rsidRDefault="00E8640A" w:rsidP="007C3F97">
            <w:pPr>
              <w:jc w:val="center"/>
              <w:rPr>
                <w:rFonts w:ascii="Arial" w:hAnsi="Arial" w:cs="Arial"/>
              </w:rPr>
            </w:pPr>
            <w:r>
              <w:rPr>
                <w:rFonts w:ascii="Arial" w:hAnsi="Arial" w:cs="Arial"/>
              </w:rPr>
              <w:t>6/30/29</w:t>
            </w:r>
          </w:p>
        </w:tc>
        <w:tc>
          <w:tcPr>
            <w:tcW w:w="1440" w:type="dxa"/>
          </w:tcPr>
          <w:p w14:paraId="2700D8CA" w14:textId="34649EC0" w:rsidR="00E8640A" w:rsidRPr="00750143" w:rsidRDefault="00E8640A" w:rsidP="007C3F97">
            <w:pPr>
              <w:jc w:val="center"/>
              <w:rPr>
                <w:rFonts w:ascii="Arial" w:hAnsi="Arial" w:cs="Arial"/>
                <w:color w:val="000000"/>
              </w:rPr>
            </w:pPr>
          </w:p>
        </w:tc>
        <w:tc>
          <w:tcPr>
            <w:tcW w:w="1170" w:type="dxa"/>
          </w:tcPr>
          <w:p w14:paraId="74B4AAAA" w14:textId="1DF4C450" w:rsidR="00E8640A" w:rsidRPr="00750143" w:rsidRDefault="00E8640A" w:rsidP="007C3F97">
            <w:pPr>
              <w:rPr>
                <w:rFonts w:ascii="Arial" w:hAnsi="Arial" w:cs="Arial"/>
                <w:color w:val="000000"/>
              </w:rPr>
            </w:pPr>
          </w:p>
        </w:tc>
        <w:tc>
          <w:tcPr>
            <w:tcW w:w="1080" w:type="dxa"/>
          </w:tcPr>
          <w:p w14:paraId="671EC65F" w14:textId="77777777" w:rsidR="00E8640A" w:rsidRDefault="00E8640A" w:rsidP="007C3F97">
            <w:pPr>
              <w:rPr>
                <w:rFonts w:ascii="Arial" w:hAnsi="Arial" w:cs="Arial"/>
                <w:color w:val="000000"/>
              </w:rPr>
            </w:pPr>
          </w:p>
        </w:tc>
      </w:tr>
      <w:tr w:rsidR="00E8640A" w:rsidRPr="00750143" w14:paraId="042E5B04" w14:textId="5079DA58" w:rsidTr="00E8640A">
        <w:trPr>
          <w:trHeight w:val="264"/>
        </w:trPr>
        <w:tc>
          <w:tcPr>
            <w:tcW w:w="2154" w:type="dxa"/>
          </w:tcPr>
          <w:p w14:paraId="5BDC4738" w14:textId="01B1C670" w:rsidR="00E8640A" w:rsidRPr="00750143" w:rsidRDefault="00E8640A" w:rsidP="0020679D">
            <w:pPr>
              <w:rPr>
                <w:rFonts w:ascii="Arial" w:hAnsi="Arial" w:cs="Arial"/>
              </w:rPr>
            </w:pPr>
            <w:r w:rsidRPr="00750143">
              <w:rPr>
                <w:rFonts w:ascii="Arial" w:hAnsi="Arial" w:cs="Arial"/>
              </w:rPr>
              <w:t>John Randtke</w:t>
            </w:r>
          </w:p>
        </w:tc>
        <w:tc>
          <w:tcPr>
            <w:tcW w:w="1709" w:type="dxa"/>
          </w:tcPr>
          <w:p w14:paraId="2CA509B5" w14:textId="595447E1" w:rsidR="00E8640A" w:rsidRPr="00750143" w:rsidRDefault="00E8640A" w:rsidP="0020679D">
            <w:pPr>
              <w:jc w:val="center"/>
              <w:rPr>
                <w:rFonts w:ascii="Arial" w:hAnsi="Arial" w:cs="Arial"/>
                <w:color w:val="000000"/>
              </w:rPr>
            </w:pPr>
            <w:r>
              <w:rPr>
                <w:rFonts w:ascii="Arial" w:hAnsi="Arial" w:cs="Arial"/>
                <w:color w:val="000000"/>
              </w:rPr>
              <w:t>VM</w:t>
            </w:r>
          </w:p>
        </w:tc>
        <w:tc>
          <w:tcPr>
            <w:tcW w:w="1442" w:type="dxa"/>
          </w:tcPr>
          <w:p w14:paraId="527240D7" w14:textId="1FF14198" w:rsidR="00E8640A" w:rsidRPr="000B5A13" w:rsidRDefault="00E8640A" w:rsidP="0020679D">
            <w:pPr>
              <w:jc w:val="center"/>
              <w:rPr>
                <w:rFonts w:ascii="Arial" w:hAnsi="Arial" w:cs="Arial"/>
              </w:rPr>
            </w:pPr>
            <w:r w:rsidRPr="000B5A13">
              <w:rPr>
                <w:rFonts w:ascii="Arial" w:hAnsi="Arial" w:cs="Arial"/>
              </w:rPr>
              <w:t>06/30/2027</w:t>
            </w:r>
          </w:p>
        </w:tc>
        <w:tc>
          <w:tcPr>
            <w:tcW w:w="1440" w:type="dxa"/>
          </w:tcPr>
          <w:p w14:paraId="6CEB6444" w14:textId="74A4C1F9" w:rsidR="00E8640A" w:rsidRPr="00750143" w:rsidRDefault="00E8640A" w:rsidP="0020679D">
            <w:pPr>
              <w:jc w:val="center"/>
              <w:rPr>
                <w:rFonts w:ascii="Arial" w:hAnsi="Arial" w:cs="Arial"/>
                <w:color w:val="000000"/>
              </w:rPr>
            </w:pPr>
          </w:p>
        </w:tc>
        <w:tc>
          <w:tcPr>
            <w:tcW w:w="1170" w:type="dxa"/>
          </w:tcPr>
          <w:p w14:paraId="770E5F3A" w14:textId="77403894" w:rsidR="00E8640A" w:rsidRPr="00750143" w:rsidRDefault="00E8640A" w:rsidP="0020679D">
            <w:pPr>
              <w:rPr>
                <w:rFonts w:ascii="Arial" w:hAnsi="Arial" w:cs="Arial"/>
                <w:color w:val="000000"/>
              </w:rPr>
            </w:pPr>
          </w:p>
        </w:tc>
        <w:tc>
          <w:tcPr>
            <w:tcW w:w="1080" w:type="dxa"/>
          </w:tcPr>
          <w:p w14:paraId="6DBA477E" w14:textId="77777777" w:rsidR="00E8640A" w:rsidRPr="00750143" w:rsidRDefault="00E8640A" w:rsidP="0020679D">
            <w:pPr>
              <w:rPr>
                <w:rFonts w:ascii="Arial" w:hAnsi="Arial" w:cs="Arial"/>
                <w:color w:val="000000"/>
              </w:rPr>
            </w:pPr>
          </w:p>
        </w:tc>
      </w:tr>
      <w:tr w:rsidR="00E8640A" w:rsidRPr="00750143" w14:paraId="36636A62" w14:textId="7BADBE03" w:rsidTr="00E8640A">
        <w:trPr>
          <w:trHeight w:val="348"/>
        </w:trPr>
        <w:tc>
          <w:tcPr>
            <w:tcW w:w="2154" w:type="dxa"/>
          </w:tcPr>
          <w:p w14:paraId="016652F1" w14:textId="76E15235" w:rsidR="00E8640A" w:rsidRPr="00750143" w:rsidRDefault="00E8640A" w:rsidP="0020679D">
            <w:pPr>
              <w:rPr>
                <w:rFonts w:ascii="Arial" w:hAnsi="Arial" w:cs="Arial"/>
              </w:rPr>
            </w:pPr>
          </w:p>
        </w:tc>
        <w:tc>
          <w:tcPr>
            <w:tcW w:w="1709" w:type="dxa"/>
          </w:tcPr>
          <w:p w14:paraId="4D889AA7" w14:textId="2B8A6214" w:rsidR="00E8640A" w:rsidRPr="00750143" w:rsidRDefault="00E8640A" w:rsidP="0020679D">
            <w:pPr>
              <w:jc w:val="center"/>
              <w:rPr>
                <w:rFonts w:ascii="Arial" w:hAnsi="Arial" w:cs="Arial"/>
                <w:color w:val="000000"/>
              </w:rPr>
            </w:pPr>
          </w:p>
        </w:tc>
        <w:tc>
          <w:tcPr>
            <w:tcW w:w="1442" w:type="dxa"/>
          </w:tcPr>
          <w:p w14:paraId="0CA1CDDE" w14:textId="574C7752" w:rsidR="00E8640A" w:rsidRPr="000B5A13" w:rsidRDefault="00E8640A" w:rsidP="0020679D">
            <w:pPr>
              <w:jc w:val="center"/>
              <w:rPr>
                <w:rFonts w:ascii="Arial" w:hAnsi="Arial" w:cs="Arial"/>
              </w:rPr>
            </w:pPr>
          </w:p>
        </w:tc>
        <w:tc>
          <w:tcPr>
            <w:tcW w:w="1440" w:type="dxa"/>
          </w:tcPr>
          <w:p w14:paraId="56E6842B" w14:textId="296B120F" w:rsidR="00E8640A" w:rsidRPr="00750143" w:rsidRDefault="00E8640A" w:rsidP="0020679D">
            <w:pPr>
              <w:jc w:val="center"/>
              <w:rPr>
                <w:rFonts w:ascii="Arial" w:hAnsi="Arial" w:cs="Arial"/>
                <w:color w:val="000000"/>
              </w:rPr>
            </w:pPr>
          </w:p>
        </w:tc>
        <w:tc>
          <w:tcPr>
            <w:tcW w:w="1170" w:type="dxa"/>
          </w:tcPr>
          <w:p w14:paraId="7C982787" w14:textId="193C0D4F" w:rsidR="00E8640A" w:rsidRPr="00750143" w:rsidRDefault="00E8640A" w:rsidP="0020679D">
            <w:pPr>
              <w:rPr>
                <w:rFonts w:ascii="Arial" w:hAnsi="Arial" w:cs="Arial"/>
                <w:color w:val="000000"/>
              </w:rPr>
            </w:pPr>
          </w:p>
        </w:tc>
        <w:tc>
          <w:tcPr>
            <w:tcW w:w="1080" w:type="dxa"/>
          </w:tcPr>
          <w:p w14:paraId="535F7D0A" w14:textId="77777777" w:rsidR="00E8640A" w:rsidRPr="00750143" w:rsidRDefault="00E8640A" w:rsidP="0020679D">
            <w:pPr>
              <w:rPr>
                <w:rFonts w:ascii="Arial" w:hAnsi="Arial" w:cs="Arial"/>
                <w:color w:val="000000"/>
              </w:rPr>
            </w:pPr>
          </w:p>
        </w:tc>
      </w:tr>
      <w:tr w:rsidR="00E8640A" w:rsidRPr="00750143" w14:paraId="3C91CBCA" w14:textId="56555AA8" w:rsidTr="00E8640A">
        <w:trPr>
          <w:trHeight w:val="264"/>
        </w:trPr>
        <w:tc>
          <w:tcPr>
            <w:tcW w:w="2154" w:type="dxa"/>
          </w:tcPr>
          <w:p w14:paraId="15902E11" w14:textId="63637BC0" w:rsidR="00E8640A" w:rsidRPr="00750143" w:rsidRDefault="00E8640A" w:rsidP="0020679D">
            <w:pPr>
              <w:rPr>
                <w:rFonts w:ascii="Arial" w:hAnsi="Arial" w:cs="Arial"/>
              </w:rPr>
            </w:pPr>
          </w:p>
        </w:tc>
        <w:tc>
          <w:tcPr>
            <w:tcW w:w="1709" w:type="dxa"/>
          </w:tcPr>
          <w:p w14:paraId="5743F1AE" w14:textId="305C638A" w:rsidR="00E8640A" w:rsidRPr="00750143" w:rsidRDefault="00E8640A" w:rsidP="0020679D">
            <w:pPr>
              <w:jc w:val="center"/>
              <w:rPr>
                <w:rFonts w:ascii="Arial" w:hAnsi="Arial" w:cs="Arial"/>
                <w:color w:val="000000"/>
              </w:rPr>
            </w:pPr>
          </w:p>
        </w:tc>
        <w:tc>
          <w:tcPr>
            <w:tcW w:w="1442" w:type="dxa"/>
          </w:tcPr>
          <w:p w14:paraId="649B8031" w14:textId="2F216CEC" w:rsidR="00E8640A" w:rsidRPr="000B5A13" w:rsidRDefault="00E8640A" w:rsidP="0020679D">
            <w:pPr>
              <w:jc w:val="center"/>
              <w:rPr>
                <w:rFonts w:ascii="Arial" w:hAnsi="Arial" w:cs="Arial"/>
              </w:rPr>
            </w:pPr>
          </w:p>
        </w:tc>
        <w:tc>
          <w:tcPr>
            <w:tcW w:w="1440" w:type="dxa"/>
          </w:tcPr>
          <w:p w14:paraId="3CF5D78E" w14:textId="459F4A62" w:rsidR="00E8640A" w:rsidRPr="00750143" w:rsidRDefault="00E8640A" w:rsidP="0020679D">
            <w:pPr>
              <w:jc w:val="center"/>
              <w:rPr>
                <w:rFonts w:ascii="Arial" w:hAnsi="Arial" w:cs="Arial"/>
                <w:color w:val="000000"/>
              </w:rPr>
            </w:pPr>
          </w:p>
        </w:tc>
        <w:tc>
          <w:tcPr>
            <w:tcW w:w="1170" w:type="dxa"/>
          </w:tcPr>
          <w:p w14:paraId="1E2A905A" w14:textId="73B6D24B" w:rsidR="00E8640A" w:rsidRPr="00750143" w:rsidRDefault="00E8640A" w:rsidP="0020679D">
            <w:pPr>
              <w:rPr>
                <w:rFonts w:ascii="Arial" w:hAnsi="Arial" w:cs="Arial"/>
                <w:color w:val="000000"/>
              </w:rPr>
            </w:pPr>
          </w:p>
        </w:tc>
        <w:tc>
          <w:tcPr>
            <w:tcW w:w="1080" w:type="dxa"/>
          </w:tcPr>
          <w:p w14:paraId="2383C250" w14:textId="77777777" w:rsidR="00E8640A" w:rsidRDefault="00E8640A" w:rsidP="0020679D">
            <w:pPr>
              <w:rPr>
                <w:rFonts w:ascii="Arial" w:hAnsi="Arial" w:cs="Arial"/>
                <w:color w:val="000000"/>
              </w:rPr>
            </w:pPr>
          </w:p>
        </w:tc>
      </w:tr>
      <w:tr w:rsidR="00E8640A" w:rsidRPr="00750143" w14:paraId="6B4AE1A5" w14:textId="77777777" w:rsidTr="00E8640A">
        <w:trPr>
          <w:trHeight w:val="264"/>
        </w:trPr>
        <w:tc>
          <w:tcPr>
            <w:tcW w:w="2154" w:type="dxa"/>
          </w:tcPr>
          <w:p w14:paraId="39B5B2B8" w14:textId="37918DBC" w:rsidR="00E8640A" w:rsidRPr="00750143" w:rsidRDefault="00E8640A" w:rsidP="0020679D">
            <w:pPr>
              <w:rPr>
                <w:rFonts w:ascii="Arial" w:hAnsi="Arial" w:cs="Arial"/>
              </w:rPr>
            </w:pPr>
            <w:r>
              <w:rPr>
                <w:rFonts w:ascii="Arial" w:hAnsi="Arial" w:cs="Arial"/>
              </w:rPr>
              <w:t>John McKeon</w:t>
            </w:r>
          </w:p>
        </w:tc>
        <w:tc>
          <w:tcPr>
            <w:tcW w:w="1709" w:type="dxa"/>
          </w:tcPr>
          <w:p w14:paraId="0A961962" w14:textId="07E831FF" w:rsidR="00E8640A" w:rsidRPr="00750143" w:rsidRDefault="00E8640A" w:rsidP="0020679D">
            <w:pPr>
              <w:jc w:val="center"/>
              <w:rPr>
                <w:rFonts w:ascii="Arial" w:hAnsi="Arial" w:cs="Arial"/>
                <w:color w:val="000000"/>
              </w:rPr>
            </w:pPr>
            <w:r>
              <w:rPr>
                <w:rFonts w:ascii="Arial" w:hAnsi="Arial" w:cs="Arial"/>
                <w:color w:val="000000"/>
              </w:rPr>
              <w:t>Research (NVM)</w:t>
            </w:r>
          </w:p>
        </w:tc>
        <w:tc>
          <w:tcPr>
            <w:tcW w:w="1442" w:type="dxa"/>
          </w:tcPr>
          <w:p w14:paraId="3B588497" w14:textId="64A61361" w:rsidR="00E8640A" w:rsidRPr="00750143" w:rsidRDefault="006739E0" w:rsidP="0020679D">
            <w:pPr>
              <w:jc w:val="center"/>
              <w:rPr>
                <w:rFonts w:ascii="Arial" w:hAnsi="Arial" w:cs="Arial"/>
                <w:color w:val="7030A0"/>
              </w:rPr>
            </w:pPr>
            <w:r>
              <w:rPr>
                <w:rFonts w:ascii="Arial" w:hAnsi="Arial" w:cs="Arial"/>
                <w:color w:val="7030A0"/>
              </w:rPr>
              <w:t>none</w:t>
            </w:r>
          </w:p>
        </w:tc>
        <w:tc>
          <w:tcPr>
            <w:tcW w:w="1440" w:type="dxa"/>
          </w:tcPr>
          <w:p w14:paraId="4DE37357" w14:textId="05BFCD5D" w:rsidR="00E8640A" w:rsidRDefault="00E8640A" w:rsidP="0020679D">
            <w:pPr>
              <w:jc w:val="center"/>
              <w:rPr>
                <w:rFonts w:ascii="Arial" w:hAnsi="Arial" w:cs="Arial"/>
                <w:color w:val="000000"/>
              </w:rPr>
            </w:pPr>
          </w:p>
        </w:tc>
        <w:tc>
          <w:tcPr>
            <w:tcW w:w="1170" w:type="dxa"/>
          </w:tcPr>
          <w:p w14:paraId="29CCAC52" w14:textId="3C35FC00" w:rsidR="00E8640A" w:rsidRDefault="00E8640A" w:rsidP="0020679D">
            <w:pPr>
              <w:rPr>
                <w:rFonts w:ascii="Arial" w:hAnsi="Arial" w:cs="Arial"/>
                <w:color w:val="000000"/>
              </w:rPr>
            </w:pPr>
          </w:p>
        </w:tc>
        <w:tc>
          <w:tcPr>
            <w:tcW w:w="1080" w:type="dxa"/>
          </w:tcPr>
          <w:p w14:paraId="2BFB85DB" w14:textId="77777777" w:rsidR="00E8640A" w:rsidRDefault="00E8640A" w:rsidP="0020679D">
            <w:pPr>
              <w:rPr>
                <w:rFonts w:ascii="Arial" w:hAnsi="Arial" w:cs="Arial"/>
                <w:color w:val="000000"/>
              </w:rPr>
            </w:pPr>
          </w:p>
        </w:tc>
      </w:tr>
    </w:tbl>
    <w:p w14:paraId="210598CB" w14:textId="77777777" w:rsidR="00BF556D" w:rsidRDefault="00BF556D">
      <w:pPr>
        <w:spacing w:line="360" w:lineRule="auto"/>
        <w:rPr>
          <w:rFonts w:ascii="Calibri" w:eastAsia="Calibri" w:hAnsi="Calibri" w:cs="Calibri"/>
        </w:rPr>
      </w:pPr>
    </w:p>
    <w:p w14:paraId="2AFA7B6C" w14:textId="77777777" w:rsidR="00A74B71" w:rsidRDefault="006515A1" w:rsidP="00BA43A8">
      <w:pPr>
        <w:pStyle w:val="ListParagraph"/>
        <w:numPr>
          <w:ilvl w:val="0"/>
          <w:numId w:val="19"/>
        </w:numPr>
        <w:rPr>
          <w:rFonts w:ascii="Calibri" w:eastAsia="Calibri" w:hAnsi="Calibri" w:cs="Calibri"/>
        </w:rPr>
      </w:pPr>
      <w:r>
        <w:rPr>
          <w:rFonts w:ascii="Calibri" w:eastAsia="Calibri" w:hAnsi="Calibri" w:cs="Calibri"/>
        </w:rPr>
        <w:lastRenderedPageBreak/>
        <w:t>M</w:t>
      </w:r>
      <w:r w:rsidR="009C0E7C">
        <w:rPr>
          <w:rFonts w:ascii="Calibri" w:eastAsia="Calibri" w:hAnsi="Calibri" w:cs="Calibri"/>
        </w:rPr>
        <w:t xml:space="preserve">embership </w:t>
      </w:r>
      <w:r w:rsidR="00C55487">
        <w:rPr>
          <w:rFonts w:ascii="Calibri" w:eastAsia="Calibri" w:hAnsi="Calibri" w:cs="Calibri"/>
        </w:rPr>
        <w:t>–</w:t>
      </w:r>
      <w:r w:rsidR="009C0E7C">
        <w:rPr>
          <w:rFonts w:ascii="Calibri" w:eastAsia="Calibri" w:hAnsi="Calibri" w:cs="Calibri"/>
        </w:rPr>
        <w:t xml:space="preserve"> </w:t>
      </w:r>
    </w:p>
    <w:p w14:paraId="3C311FAE" w14:textId="0FF854AD" w:rsidR="00FC5313" w:rsidRDefault="00AF522A" w:rsidP="00E443C4">
      <w:pPr>
        <w:pStyle w:val="ListParagraph"/>
        <w:numPr>
          <w:ilvl w:val="0"/>
          <w:numId w:val="19"/>
        </w:numPr>
        <w:rPr>
          <w:rFonts w:ascii="Calibri" w:eastAsia="Calibri" w:hAnsi="Calibri" w:cs="Calibri"/>
        </w:rPr>
      </w:pPr>
      <w:r>
        <w:rPr>
          <w:rFonts w:ascii="Calibri" w:eastAsia="Calibri" w:hAnsi="Calibri" w:cs="Calibri"/>
        </w:rPr>
        <w:t xml:space="preserve">Liaison </w:t>
      </w:r>
      <w:r w:rsidR="007A66F7">
        <w:rPr>
          <w:rFonts w:ascii="Calibri" w:eastAsia="Calibri" w:hAnsi="Calibri" w:cs="Calibri"/>
        </w:rPr>
        <w:t>–</w:t>
      </w:r>
      <w:r>
        <w:rPr>
          <w:rFonts w:ascii="Calibri" w:eastAsia="Calibri" w:hAnsi="Calibri" w:cs="Calibri"/>
        </w:rPr>
        <w:t xml:space="preserve"> </w:t>
      </w:r>
      <w:r w:rsidR="00653DCA">
        <w:rPr>
          <w:rFonts w:ascii="Calibri" w:eastAsia="Calibri" w:hAnsi="Calibri" w:cs="Calibri"/>
        </w:rPr>
        <w:t xml:space="preserve">Diana Section 2 </w:t>
      </w:r>
      <w:r w:rsidR="00E443C4">
        <w:rPr>
          <w:rFonts w:ascii="Calibri" w:eastAsia="Calibri" w:hAnsi="Calibri" w:cs="Calibri"/>
        </w:rPr>
        <w:t>– if present</w:t>
      </w:r>
    </w:p>
    <w:p w14:paraId="1F30F103" w14:textId="56427383" w:rsidR="002336B4" w:rsidRDefault="002336B4" w:rsidP="00BA43A8">
      <w:pPr>
        <w:pStyle w:val="ListParagraph"/>
        <w:numPr>
          <w:ilvl w:val="0"/>
          <w:numId w:val="19"/>
        </w:numPr>
        <w:rPr>
          <w:rFonts w:ascii="Calibri" w:eastAsia="Calibri" w:hAnsi="Calibri" w:cs="Calibri"/>
        </w:rPr>
      </w:pPr>
      <w:r>
        <w:rPr>
          <w:rFonts w:ascii="Calibri" w:eastAsia="Calibri" w:hAnsi="Calibri" w:cs="Calibri"/>
        </w:rPr>
        <w:t>Websites</w:t>
      </w:r>
    </w:p>
    <w:p w14:paraId="738B510B" w14:textId="77777777" w:rsidR="00640F1D" w:rsidRDefault="002336B4" w:rsidP="002336B4">
      <w:pPr>
        <w:pStyle w:val="ListParagraph"/>
        <w:numPr>
          <w:ilvl w:val="1"/>
          <w:numId w:val="19"/>
        </w:numPr>
        <w:rPr>
          <w:rFonts w:ascii="Calibri" w:eastAsia="Calibri" w:hAnsi="Calibri" w:cs="Calibri"/>
        </w:rPr>
      </w:pPr>
      <w:r>
        <w:rPr>
          <w:rFonts w:ascii="Calibri" w:eastAsia="Calibri" w:hAnsi="Calibri" w:cs="Calibri"/>
        </w:rPr>
        <w:t xml:space="preserve">RAST website </w:t>
      </w:r>
      <w:r w:rsidR="00B14C4F">
        <w:rPr>
          <w:rFonts w:ascii="Calibri" w:eastAsia="Calibri" w:hAnsi="Calibri" w:cs="Calibri"/>
        </w:rPr>
        <w:t>–</w:t>
      </w:r>
      <w:r>
        <w:rPr>
          <w:rFonts w:ascii="Calibri" w:eastAsia="Calibri" w:hAnsi="Calibri" w:cs="Calibri"/>
        </w:rPr>
        <w:t xml:space="preserve"> </w:t>
      </w:r>
      <w:r w:rsidR="00B14C4F">
        <w:rPr>
          <w:rFonts w:ascii="Calibri" w:eastAsia="Calibri" w:hAnsi="Calibri" w:cs="Calibri"/>
        </w:rPr>
        <w:t xml:space="preserve">Kevin </w:t>
      </w:r>
    </w:p>
    <w:p w14:paraId="474CA08F" w14:textId="3B59D207" w:rsidR="00BA43A8" w:rsidRDefault="002336B4" w:rsidP="00D7198F">
      <w:pPr>
        <w:pStyle w:val="ListParagraph"/>
        <w:numPr>
          <w:ilvl w:val="1"/>
          <w:numId w:val="19"/>
        </w:numPr>
        <w:rPr>
          <w:rFonts w:ascii="Calibri" w:eastAsia="Calibri" w:hAnsi="Calibri" w:cs="Calibri"/>
        </w:rPr>
      </w:pPr>
      <w:r w:rsidRPr="00464C24">
        <w:rPr>
          <w:rFonts w:ascii="Calibri" w:eastAsia="Calibri" w:hAnsi="Calibri" w:cs="Calibri"/>
        </w:rPr>
        <w:t xml:space="preserve">Basecamp - </w:t>
      </w:r>
      <w:r w:rsidR="008326EC" w:rsidRPr="00464C24">
        <w:rPr>
          <w:rFonts w:ascii="Calibri" w:eastAsia="Calibri" w:hAnsi="Calibri" w:cs="Calibri"/>
        </w:rPr>
        <w:t xml:space="preserve">Art  </w:t>
      </w:r>
    </w:p>
    <w:p w14:paraId="3D539C6D" w14:textId="70745E7D" w:rsidR="00D7198F" w:rsidRPr="00464C24" w:rsidRDefault="00347DB2" w:rsidP="00D7198F">
      <w:pPr>
        <w:pStyle w:val="ListParagraph"/>
        <w:numPr>
          <w:ilvl w:val="1"/>
          <w:numId w:val="19"/>
        </w:numPr>
        <w:rPr>
          <w:rFonts w:ascii="Calibri" w:eastAsia="Calibri" w:hAnsi="Calibri" w:cs="Calibri"/>
        </w:rPr>
      </w:pPr>
      <w:r>
        <w:rPr>
          <w:rFonts w:ascii="Calibri" w:eastAsia="Calibri" w:hAnsi="Calibri" w:cs="Calibri"/>
        </w:rPr>
        <w:t>Outreach - Brett</w:t>
      </w:r>
    </w:p>
    <w:p w14:paraId="3AE4E801" w14:textId="2E40E798" w:rsidR="00BF556D" w:rsidRDefault="000E0BBE" w:rsidP="00C1506E">
      <w:pPr>
        <w:pStyle w:val="ListParagraph"/>
        <w:numPr>
          <w:ilvl w:val="0"/>
          <w:numId w:val="19"/>
        </w:numPr>
        <w:rPr>
          <w:rFonts w:ascii="Calibri" w:eastAsia="Calibri" w:hAnsi="Calibri" w:cs="Calibri"/>
        </w:rPr>
      </w:pPr>
      <w:r>
        <w:rPr>
          <w:rFonts w:ascii="Calibri" w:eastAsia="Calibri" w:hAnsi="Calibri" w:cs="Calibri"/>
        </w:rPr>
        <w:t xml:space="preserve">“Subcommittee” </w:t>
      </w:r>
      <w:r w:rsidR="00AF67A5">
        <w:rPr>
          <w:rFonts w:ascii="Calibri" w:eastAsia="Calibri" w:hAnsi="Calibri" w:cs="Calibri"/>
        </w:rPr>
        <w:t>Work Sessions or Updates</w:t>
      </w:r>
    </w:p>
    <w:p w14:paraId="6A0B02DB" w14:textId="7F0153F1" w:rsidR="00006C1B" w:rsidRDefault="00C20176" w:rsidP="00AF67A5">
      <w:pPr>
        <w:pStyle w:val="ListParagraph"/>
        <w:numPr>
          <w:ilvl w:val="1"/>
          <w:numId w:val="19"/>
        </w:numPr>
        <w:rPr>
          <w:rFonts w:ascii="Calibri" w:eastAsia="Calibri" w:hAnsi="Calibri" w:cs="Calibri"/>
        </w:rPr>
      </w:pPr>
      <w:r>
        <w:rPr>
          <w:rFonts w:ascii="Calibri" w:eastAsia="Calibri" w:hAnsi="Calibri" w:cs="Calibri"/>
        </w:rPr>
        <w:t xml:space="preserve">Research </w:t>
      </w:r>
      <w:r w:rsidR="00080B36">
        <w:rPr>
          <w:rFonts w:ascii="Calibri" w:eastAsia="Calibri" w:hAnsi="Calibri" w:cs="Calibri"/>
        </w:rPr>
        <w:t>(30 min)</w:t>
      </w:r>
      <w:r>
        <w:rPr>
          <w:rFonts w:ascii="Calibri" w:eastAsia="Calibri" w:hAnsi="Calibri" w:cs="Calibri"/>
        </w:rPr>
        <w:t>–</w:t>
      </w:r>
      <w:r w:rsidR="00137857" w:rsidRPr="00DF2460">
        <w:rPr>
          <w:rFonts w:ascii="Calibri" w:eastAsia="Calibri" w:hAnsi="Calibri" w:cs="Calibri"/>
          <w:b/>
          <w:bCs/>
        </w:rPr>
        <w:t>John McKeon</w:t>
      </w:r>
      <w:r w:rsidR="00137857">
        <w:rPr>
          <w:rFonts w:ascii="Calibri" w:eastAsia="Calibri" w:hAnsi="Calibri" w:cs="Calibri"/>
        </w:rPr>
        <w:t xml:space="preserve"> </w:t>
      </w:r>
      <w:r w:rsidR="00E22CBA">
        <w:rPr>
          <w:rFonts w:ascii="Calibri" w:eastAsia="Calibri" w:hAnsi="Calibri" w:cs="Calibri"/>
        </w:rPr>
        <w:t>–</w:t>
      </w:r>
      <w:r w:rsidR="00F4251C">
        <w:rPr>
          <w:rFonts w:ascii="Calibri" w:eastAsia="Calibri" w:hAnsi="Calibri" w:cs="Calibri"/>
        </w:rPr>
        <w:t xml:space="preserve"> </w:t>
      </w:r>
    </w:p>
    <w:p w14:paraId="515EC78C" w14:textId="077D24D5" w:rsidR="002A642A" w:rsidRPr="00A76C16" w:rsidRDefault="009E4E19" w:rsidP="00A76C16">
      <w:pPr>
        <w:pStyle w:val="ListParagraph"/>
        <w:numPr>
          <w:ilvl w:val="1"/>
          <w:numId w:val="19"/>
        </w:numPr>
        <w:rPr>
          <w:rFonts w:ascii="Calibri" w:eastAsia="Calibri" w:hAnsi="Calibri" w:cs="Calibri"/>
        </w:rPr>
      </w:pPr>
      <w:r w:rsidRPr="00DF2460">
        <w:rPr>
          <w:rFonts w:ascii="Calibri" w:eastAsia="Calibri" w:hAnsi="Calibri" w:cs="Calibri"/>
        </w:rPr>
        <w:t xml:space="preserve">Handbook </w:t>
      </w:r>
      <w:r w:rsidR="00683534">
        <w:rPr>
          <w:rFonts w:ascii="Calibri" w:eastAsia="Calibri" w:hAnsi="Calibri" w:cs="Calibri"/>
        </w:rPr>
        <w:t>(15 min)</w:t>
      </w:r>
      <w:r w:rsidRPr="00DF2460">
        <w:rPr>
          <w:rFonts w:ascii="Calibri" w:eastAsia="Calibri" w:hAnsi="Calibri" w:cs="Calibri"/>
        </w:rPr>
        <w:t xml:space="preserve">– </w:t>
      </w:r>
      <w:r w:rsidRPr="00DF2460">
        <w:rPr>
          <w:rFonts w:ascii="Calibri" w:eastAsia="Calibri" w:hAnsi="Calibri" w:cs="Calibri"/>
          <w:b/>
          <w:bCs/>
        </w:rPr>
        <w:t>Chris Ahne</w:t>
      </w:r>
      <w:r w:rsidR="000C6077" w:rsidRPr="00DF2460">
        <w:rPr>
          <w:rFonts w:ascii="Calibri" w:eastAsia="Calibri" w:hAnsi="Calibri" w:cs="Calibri"/>
        </w:rPr>
        <w:t xml:space="preserve"> </w:t>
      </w:r>
      <w:r w:rsidR="0094117E" w:rsidRPr="00DF2460">
        <w:rPr>
          <w:rFonts w:ascii="Calibri" w:eastAsia="Calibri" w:hAnsi="Calibri" w:cs="Calibri"/>
        </w:rPr>
        <w:t>–</w:t>
      </w:r>
      <w:r w:rsidR="000C6077" w:rsidRPr="00DF2460">
        <w:rPr>
          <w:rFonts w:ascii="Calibri" w:eastAsia="Calibri" w:hAnsi="Calibri" w:cs="Calibri"/>
        </w:rPr>
        <w:t xml:space="preserve"> </w:t>
      </w:r>
    </w:p>
    <w:p w14:paraId="0D65475F" w14:textId="362E5F84" w:rsidR="00B546B1" w:rsidRDefault="009E4E19" w:rsidP="00B546B1">
      <w:pPr>
        <w:pStyle w:val="ListParagraph"/>
        <w:numPr>
          <w:ilvl w:val="1"/>
          <w:numId w:val="19"/>
        </w:numPr>
        <w:rPr>
          <w:rFonts w:ascii="Calibri" w:eastAsia="Calibri" w:hAnsi="Calibri" w:cs="Calibri"/>
        </w:rPr>
      </w:pPr>
      <w:r>
        <w:rPr>
          <w:rFonts w:ascii="Calibri" w:eastAsia="Calibri" w:hAnsi="Calibri" w:cs="Calibri"/>
        </w:rPr>
        <w:t xml:space="preserve">Program </w:t>
      </w:r>
      <w:r w:rsidR="00683534">
        <w:rPr>
          <w:rFonts w:ascii="Calibri" w:eastAsia="Calibri" w:hAnsi="Calibri" w:cs="Calibri"/>
        </w:rPr>
        <w:t xml:space="preserve">(15 min) </w:t>
      </w:r>
      <w:r>
        <w:rPr>
          <w:rFonts w:ascii="Calibri" w:eastAsia="Calibri" w:hAnsi="Calibri" w:cs="Calibri"/>
        </w:rPr>
        <w:t xml:space="preserve">– </w:t>
      </w:r>
      <w:r w:rsidRPr="00DF2460">
        <w:rPr>
          <w:rFonts w:ascii="Calibri" w:eastAsia="Calibri" w:hAnsi="Calibri" w:cs="Calibri"/>
          <w:b/>
          <w:bCs/>
        </w:rPr>
        <w:t>Scott Sherwood</w:t>
      </w:r>
      <w:r w:rsidR="00FC022B">
        <w:rPr>
          <w:rFonts w:ascii="Calibri" w:eastAsia="Calibri" w:hAnsi="Calibri" w:cs="Calibri"/>
        </w:rPr>
        <w:t xml:space="preserve"> – </w:t>
      </w:r>
    </w:p>
    <w:p w14:paraId="0C7EDC05" w14:textId="5C949C92" w:rsidR="00AA4637" w:rsidRPr="00271BDC" w:rsidRDefault="00095874" w:rsidP="00271BDC">
      <w:pPr>
        <w:pStyle w:val="ListParagraph"/>
        <w:numPr>
          <w:ilvl w:val="1"/>
          <w:numId w:val="19"/>
        </w:numPr>
        <w:rPr>
          <w:rFonts w:ascii="Calibri" w:eastAsia="Calibri" w:hAnsi="Calibri" w:cs="Calibri"/>
        </w:rPr>
      </w:pPr>
      <w:r>
        <w:rPr>
          <w:rFonts w:ascii="Calibri" w:eastAsia="Calibri" w:hAnsi="Calibri" w:cs="Calibri"/>
        </w:rPr>
        <w:t xml:space="preserve">Surface Cleaning </w:t>
      </w:r>
      <w:r w:rsidR="00AA4637" w:rsidRPr="00271BDC">
        <w:rPr>
          <w:rFonts w:ascii="Calibri" w:eastAsia="Calibri" w:hAnsi="Calibri" w:cs="Calibri"/>
        </w:rPr>
        <w:t xml:space="preserve">TPS </w:t>
      </w:r>
      <w:r w:rsidR="00271BDC">
        <w:rPr>
          <w:rFonts w:ascii="Calibri" w:eastAsia="Calibri" w:hAnsi="Calibri" w:cs="Calibri"/>
        </w:rPr>
        <w:t xml:space="preserve">WG </w:t>
      </w:r>
      <w:r w:rsidR="00AA4637" w:rsidRPr="00271BDC">
        <w:rPr>
          <w:rFonts w:ascii="Calibri" w:eastAsia="Calibri" w:hAnsi="Calibri" w:cs="Calibri"/>
        </w:rPr>
        <w:t xml:space="preserve">– </w:t>
      </w:r>
      <w:r w:rsidR="00AA4637" w:rsidRPr="00271BDC">
        <w:rPr>
          <w:rFonts w:ascii="Calibri" w:eastAsia="Calibri" w:hAnsi="Calibri" w:cs="Calibri"/>
          <w:b/>
          <w:bCs/>
        </w:rPr>
        <w:t>Jerry</w:t>
      </w:r>
      <w:r w:rsidR="0088524A" w:rsidRPr="00271BDC">
        <w:rPr>
          <w:rFonts w:ascii="Calibri" w:eastAsia="Calibri" w:hAnsi="Calibri" w:cs="Calibri"/>
          <w:b/>
          <w:bCs/>
        </w:rPr>
        <w:t xml:space="preserve"> (lead)</w:t>
      </w:r>
      <w:r w:rsidR="00AA4637" w:rsidRPr="00271BDC">
        <w:rPr>
          <w:rFonts w:ascii="Calibri" w:eastAsia="Calibri" w:hAnsi="Calibri" w:cs="Calibri"/>
          <w:b/>
          <w:bCs/>
        </w:rPr>
        <w:t>,</w:t>
      </w:r>
      <w:r w:rsidR="00AA4637" w:rsidRPr="00271BDC">
        <w:rPr>
          <w:rFonts w:ascii="Calibri" w:eastAsia="Calibri" w:hAnsi="Calibri" w:cs="Calibri"/>
        </w:rPr>
        <w:t xml:space="preserve"> </w:t>
      </w:r>
      <w:r w:rsidR="00274832" w:rsidRPr="00271BDC">
        <w:rPr>
          <w:rFonts w:ascii="Calibri" w:eastAsia="Calibri" w:hAnsi="Calibri" w:cs="Calibri"/>
        </w:rPr>
        <w:t xml:space="preserve">John M (co-lead), </w:t>
      </w:r>
      <w:r w:rsidR="00AA4637" w:rsidRPr="00271BDC">
        <w:rPr>
          <w:rFonts w:ascii="Calibri" w:eastAsia="Calibri" w:hAnsi="Calibri" w:cs="Calibri"/>
        </w:rPr>
        <w:t xml:space="preserve">Connie, </w:t>
      </w:r>
      <w:r w:rsidR="0088524A" w:rsidRPr="00271BDC">
        <w:rPr>
          <w:rFonts w:ascii="Calibri" w:eastAsia="Calibri" w:hAnsi="Calibri" w:cs="Calibri"/>
        </w:rPr>
        <w:t xml:space="preserve">Amy, </w:t>
      </w:r>
      <w:r w:rsidR="009654D3" w:rsidRPr="00271BDC">
        <w:rPr>
          <w:rFonts w:ascii="Calibri" w:eastAsia="Calibri" w:hAnsi="Calibri" w:cs="Calibri"/>
        </w:rPr>
        <w:t>Ryan</w:t>
      </w:r>
      <w:r w:rsidR="00804B06">
        <w:rPr>
          <w:rFonts w:ascii="Calibri" w:eastAsia="Calibri" w:hAnsi="Calibri" w:cs="Calibri"/>
        </w:rPr>
        <w:t>, Scott S.</w:t>
      </w:r>
    </w:p>
    <w:p w14:paraId="1BB38C14" w14:textId="77777777" w:rsidR="00290DB0" w:rsidRDefault="00290DB0" w:rsidP="00290DB0">
      <w:pPr>
        <w:pStyle w:val="ListParagraph"/>
        <w:ind w:left="360"/>
        <w:rPr>
          <w:rFonts w:ascii="Calibri" w:eastAsia="Calibri" w:hAnsi="Calibri" w:cs="Calibri"/>
        </w:rPr>
      </w:pPr>
    </w:p>
    <w:p w14:paraId="55BABC3B" w14:textId="6B08F860" w:rsidR="00290DB0" w:rsidRDefault="00290DB0" w:rsidP="00290DB0">
      <w:pPr>
        <w:pStyle w:val="ListParagraph"/>
        <w:numPr>
          <w:ilvl w:val="0"/>
          <w:numId w:val="19"/>
        </w:numPr>
        <w:rPr>
          <w:rFonts w:ascii="Calibri" w:eastAsia="Calibri" w:hAnsi="Calibri" w:cs="Calibri"/>
        </w:rPr>
      </w:pPr>
      <w:r>
        <w:rPr>
          <w:rFonts w:ascii="Calibri" w:eastAsia="Calibri" w:hAnsi="Calibri" w:cs="Calibri"/>
        </w:rPr>
        <w:t>New Business</w:t>
      </w:r>
      <w:r w:rsidR="006A2314">
        <w:rPr>
          <w:rFonts w:ascii="Calibri" w:eastAsia="Calibri" w:hAnsi="Calibri" w:cs="Calibri"/>
        </w:rPr>
        <w:t xml:space="preserve"> – </w:t>
      </w:r>
    </w:p>
    <w:p w14:paraId="77C77D28" w14:textId="77777777" w:rsidR="007524BB" w:rsidRDefault="007524BB" w:rsidP="007524BB">
      <w:pPr>
        <w:pStyle w:val="ListParagraph"/>
        <w:ind w:left="360"/>
        <w:rPr>
          <w:rFonts w:ascii="Calibri" w:eastAsia="Calibri" w:hAnsi="Calibri" w:cs="Calibri"/>
        </w:rPr>
      </w:pPr>
    </w:p>
    <w:p w14:paraId="33164F73" w14:textId="516F638F" w:rsidR="00290DB0" w:rsidRDefault="00290DB0" w:rsidP="00290DB0">
      <w:pPr>
        <w:pStyle w:val="ListParagraph"/>
        <w:numPr>
          <w:ilvl w:val="0"/>
          <w:numId w:val="19"/>
        </w:numPr>
        <w:rPr>
          <w:rFonts w:ascii="Calibri" w:eastAsia="Calibri" w:hAnsi="Calibri" w:cs="Calibri"/>
        </w:rPr>
      </w:pPr>
      <w:r>
        <w:rPr>
          <w:rFonts w:ascii="Calibri" w:eastAsia="Calibri" w:hAnsi="Calibri" w:cs="Calibri"/>
        </w:rPr>
        <w:t>Adjo</w:t>
      </w:r>
      <w:r w:rsidR="007524BB">
        <w:rPr>
          <w:rFonts w:ascii="Calibri" w:eastAsia="Calibri" w:hAnsi="Calibri" w:cs="Calibri"/>
        </w:rPr>
        <w:t>u</w:t>
      </w:r>
      <w:r>
        <w:rPr>
          <w:rFonts w:ascii="Calibri" w:eastAsia="Calibri" w:hAnsi="Calibri" w:cs="Calibri"/>
        </w:rPr>
        <w:t>rn</w:t>
      </w:r>
      <w:r w:rsidR="005E6C4C">
        <w:rPr>
          <w:rFonts w:ascii="Calibri" w:eastAsia="Calibri" w:hAnsi="Calibri" w:cs="Calibri"/>
        </w:rPr>
        <w:t xml:space="preserve"> </w:t>
      </w:r>
      <w:r w:rsidR="00884B91">
        <w:rPr>
          <w:rFonts w:ascii="Calibri" w:eastAsia="Calibri" w:hAnsi="Calibri" w:cs="Calibri"/>
        </w:rPr>
        <w:t xml:space="preserve">– </w:t>
      </w:r>
    </w:p>
    <w:p w14:paraId="1F93F2D1" w14:textId="77777777" w:rsidR="00095874" w:rsidRDefault="00095874" w:rsidP="00095874">
      <w:pPr>
        <w:rPr>
          <w:rFonts w:ascii="Calibri" w:eastAsia="Calibri" w:hAnsi="Calibri" w:cs="Calibri"/>
        </w:rPr>
      </w:pPr>
    </w:p>
    <w:p w14:paraId="302F1D94" w14:textId="77777777" w:rsidR="004C05EA" w:rsidRPr="00095874" w:rsidRDefault="004C05EA" w:rsidP="00095874">
      <w:pPr>
        <w:rPr>
          <w:rFonts w:ascii="Calibri" w:eastAsia="Calibri" w:hAnsi="Calibri" w:cs="Calibri"/>
        </w:rPr>
      </w:pPr>
    </w:p>
    <w:p w14:paraId="0C6D068D" w14:textId="743B44B5" w:rsidR="00C1506E" w:rsidRDefault="00C1506E" w:rsidP="00C1506E">
      <w:pPr>
        <w:rPr>
          <w:rFonts w:ascii="Calibri" w:eastAsia="Calibri" w:hAnsi="Calibri" w:cs="Calibri"/>
        </w:rPr>
      </w:pPr>
    </w:p>
    <w:p w14:paraId="50183152" w14:textId="5C63D341" w:rsidR="00C1506E" w:rsidRDefault="00E7577A" w:rsidP="00C1506E">
      <w:pPr>
        <w:rPr>
          <w:rFonts w:ascii="Calibri" w:eastAsia="Calibri" w:hAnsi="Calibri" w:cs="Calibri"/>
        </w:rPr>
      </w:pPr>
      <w:r>
        <w:rPr>
          <w:rFonts w:ascii="Calibri" w:eastAsia="Calibri" w:hAnsi="Calibri" w:cs="Calibri"/>
        </w:rPr>
        <w:t>Other attendees:</w:t>
      </w:r>
    </w:p>
    <w:tbl>
      <w:tblPr>
        <w:tblStyle w:val="TableGrid"/>
        <w:tblW w:w="0" w:type="auto"/>
        <w:tblLook w:val="04A0" w:firstRow="1" w:lastRow="0" w:firstColumn="1" w:lastColumn="0" w:noHBand="0" w:noVBand="1"/>
      </w:tblPr>
      <w:tblGrid>
        <w:gridCol w:w="2474"/>
        <w:gridCol w:w="2474"/>
        <w:gridCol w:w="2475"/>
      </w:tblGrid>
      <w:tr w:rsidR="006A4E6D" w14:paraId="4F9B3BE9" w14:textId="77777777" w:rsidTr="00C771E3">
        <w:tc>
          <w:tcPr>
            <w:tcW w:w="2474" w:type="dxa"/>
          </w:tcPr>
          <w:p w14:paraId="6644CF96" w14:textId="0017746E" w:rsidR="006A4E6D" w:rsidRPr="00F41729" w:rsidRDefault="006A4E6D" w:rsidP="006A4E6D">
            <w:pPr>
              <w:rPr>
                <w:rFonts w:asciiTheme="minorHAnsi" w:eastAsia="Calibri" w:hAnsiTheme="minorHAnsi" w:cstheme="minorHAnsi"/>
              </w:rPr>
            </w:pPr>
          </w:p>
        </w:tc>
        <w:tc>
          <w:tcPr>
            <w:tcW w:w="2474" w:type="dxa"/>
          </w:tcPr>
          <w:p w14:paraId="78DC9A82" w14:textId="19E4F854" w:rsidR="006A4E6D" w:rsidRPr="00F41729" w:rsidRDefault="006A4E6D" w:rsidP="006A4E6D">
            <w:pPr>
              <w:rPr>
                <w:rFonts w:asciiTheme="minorHAnsi" w:eastAsia="Calibri" w:hAnsiTheme="minorHAnsi" w:cstheme="minorHAnsi"/>
              </w:rPr>
            </w:pPr>
          </w:p>
        </w:tc>
        <w:tc>
          <w:tcPr>
            <w:tcW w:w="2475" w:type="dxa"/>
          </w:tcPr>
          <w:p w14:paraId="42207872" w14:textId="394B5412" w:rsidR="006A4E6D" w:rsidRPr="00F41729" w:rsidRDefault="006A4E6D" w:rsidP="006A4E6D">
            <w:pPr>
              <w:rPr>
                <w:rFonts w:asciiTheme="minorHAnsi" w:eastAsia="Calibri" w:hAnsiTheme="minorHAnsi" w:cstheme="minorHAnsi"/>
              </w:rPr>
            </w:pPr>
          </w:p>
        </w:tc>
      </w:tr>
      <w:tr w:rsidR="006A4E6D" w14:paraId="3AC9942C" w14:textId="77777777" w:rsidTr="00C771E3">
        <w:tc>
          <w:tcPr>
            <w:tcW w:w="2474" w:type="dxa"/>
          </w:tcPr>
          <w:p w14:paraId="1156307D" w14:textId="418F02E1" w:rsidR="006A4E6D" w:rsidRPr="00F41729" w:rsidRDefault="006A4E6D" w:rsidP="006A4E6D">
            <w:pPr>
              <w:rPr>
                <w:rFonts w:asciiTheme="minorHAnsi" w:eastAsia="Calibri" w:hAnsiTheme="minorHAnsi" w:cstheme="minorHAnsi"/>
              </w:rPr>
            </w:pPr>
          </w:p>
        </w:tc>
        <w:tc>
          <w:tcPr>
            <w:tcW w:w="2474" w:type="dxa"/>
          </w:tcPr>
          <w:p w14:paraId="328EF2E5" w14:textId="35B4C469" w:rsidR="006A4E6D" w:rsidRPr="00F41729" w:rsidRDefault="006A4E6D" w:rsidP="006A4E6D">
            <w:pPr>
              <w:rPr>
                <w:rFonts w:asciiTheme="minorHAnsi" w:eastAsia="Calibri" w:hAnsiTheme="minorHAnsi" w:cstheme="minorHAnsi"/>
              </w:rPr>
            </w:pPr>
          </w:p>
        </w:tc>
        <w:tc>
          <w:tcPr>
            <w:tcW w:w="2475" w:type="dxa"/>
          </w:tcPr>
          <w:p w14:paraId="3108F99C" w14:textId="1EDA3F22" w:rsidR="006A4E6D" w:rsidRPr="00F41729" w:rsidRDefault="006A4E6D" w:rsidP="006A4E6D">
            <w:pPr>
              <w:rPr>
                <w:rFonts w:asciiTheme="minorHAnsi" w:eastAsia="Calibri" w:hAnsiTheme="minorHAnsi" w:cstheme="minorHAnsi"/>
              </w:rPr>
            </w:pPr>
          </w:p>
        </w:tc>
      </w:tr>
      <w:tr w:rsidR="006A4E6D" w14:paraId="28C32535" w14:textId="77777777" w:rsidTr="003B643E">
        <w:tc>
          <w:tcPr>
            <w:tcW w:w="2474" w:type="dxa"/>
          </w:tcPr>
          <w:p w14:paraId="62463A8B" w14:textId="04412CB6" w:rsidR="006A4E6D" w:rsidRPr="00F41729" w:rsidRDefault="006A4E6D" w:rsidP="006A4E6D">
            <w:pPr>
              <w:rPr>
                <w:rFonts w:asciiTheme="minorHAnsi" w:eastAsia="Calibri" w:hAnsiTheme="minorHAnsi" w:cstheme="minorHAnsi"/>
              </w:rPr>
            </w:pPr>
          </w:p>
        </w:tc>
        <w:tc>
          <w:tcPr>
            <w:tcW w:w="2474" w:type="dxa"/>
          </w:tcPr>
          <w:p w14:paraId="3B40C92D" w14:textId="0B329E4E" w:rsidR="006A4E6D" w:rsidRPr="00F41729" w:rsidRDefault="006A4E6D" w:rsidP="006A4E6D">
            <w:pPr>
              <w:rPr>
                <w:rFonts w:asciiTheme="minorHAnsi" w:eastAsia="Calibri" w:hAnsiTheme="minorHAnsi" w:cstheme="minorHAnsi"/>
              </w:rPr>
            </w:pPr>
          </w:p>
        </w:tc>
        <w:tc>
          <w:tcPr>
            <w:tcW w:w="2475" w:type="dxa"/>
          </w:tcPr>
          <w:p w14:paraId="3F72A5A7" w14:textId="72DFB513" w:rsidR="006A4E6D" w:rsidRPr="00F41729" w:rsidRDefault="006A4E6D" w:rsidP="006A4E6D">
            <w:pPr>
              <w:rPr>
                <w:rFonts w:asciiTheme="minorHAnsi" w:eastAsia="Calibri" w:hAnsiTheme="minorHAnsi" w:cstheme="minorHAnsi"/>
              </w:rPr>
            </w:pPr>
          </w:p>
        </w:tc>
      </w:tr>
      <w:tr w:rsidR="006A4E6D" w14:paraId="56C436A7" w14:textId="77777777" w:rsidTr="00C771E3">
        <w:tc>
          <w:tcPr>
            <w:tcW w:w="2474" w:type="dxa"/>
          </w:tcPr>
          <w:p w14:paraId="61773473" w14:textId="3B62352E" w:rsidR="006A4E6D" w:rsidRPr="00F41729" w:rsidRDefault="006A4E6D" w:rsidP="006A4E6D">
            <w:pPr>
              <w:rPr>
                <w:rFonts w:asciiTheme="minorHAnsi" w:eastAsia="Calibri" w:hAnsiTheme="minorHAnsi" w:cstheme="minorHAnsi"/>
              </w:rPr>
            </w:pPr>
          </w:p>
        </w:tc>
        <w:tc>
          <w:tcPr>
            <w:tcW w:w="2474" w:type="dxa"/>
          </w:tcPr>
          <w:p w14:paraId="35240395" w14:textId="1CE484D3" w:rsidR="006A4E6D" w:rsidRPr="00F41729" w:rsidRDefault="006A4E6D" w:rsidP="006A4E6D">
            <w:pPr>
              <w:rPr>
                <w:rFonts w:asciiTheme="minorHAnsi" w:eastAsia="Calibri" w:hAnsiTheme="minorHAnsi" w:cstheme="minorHAnsi"/>
              </w:rPr>
            </w:pPr>
          </w:p>
        </w:tc>
        <w:tc>
          <w:tcPr>
            <w:tcW w:w="2475" w:type="dxa"/>
          </w:tcPr>
          <w:p w14:paraId="41AA42DF" w14:textId="2FEFC850" w:rsidR="006A4E6D" w:rsidRPr="00F41729" w:rsidRDefault="006A4E6D" w:rsidP="006A4E6D">
            <w:pPr>
              <w:rPr>
                <w:rFonts w:asciiTheme="minorHAnsi" w:eastAsia="Calibri" w:hAnsiTheme="minorHAnsi" w:cstheme="minorHAnsi"/>
              </w:rPr>
            </w:pPr>
          </w:p>
        </w:tc>
      </w:tr>
      <w:tr w:rsidR="006A4E6D" w14:paraId="47D0B6F1" w14:textId="77777777" w:rsidTr="003B643E">
        <w:tc>
          <w:tcPr>
            <w:tcW w:w="2474" w:type="dxa"/>
          </w:tcPr>
          <w:p w14:paraId="7CE25A1C" w14:textId="09C4CA63" w:rsidR="006A4E6D" w:rsidRPr="00F41729" w:rsidRDefault="006A4E6D" w:rsidP="006A4E6D">
            <w:pPr>
              <w:rPr>
                <w:rFonts w:asciiTheme="minorHAnsi" w:hAnsiTheme="minorHAnsi" w:cstheme="minorHAnsi"/>
              </w:rPr>
            </w:pPr>
          </w:p>
        </w:tc>
        <w:tc>
          <w:tcPr>
            <w:tcW w:w="2474" w:type="dxa"/>
          </w:tcPr>
          <w:p w14:paraId="12A7EE91" w14:textId="7000689B" w:rsidR="006A4E6D" w:rsidRPr="00F41729" w:rsidRDefault="006A4E6D" w:rsidP="006A4E6D">
            <w:pPr>
              <w:rPr>
                <w:rFonts w:asciiTheme="minorHAnsi" w:hAnsiTheme="minorHAnsi" w:cstheme="minorHAnsi"/>
              </w:rPr>
            </w:pPr>
          </w:p>
        </w:tc>
        <w:tc>
          <w:tcPr>
            <w:tcW w:w="2475" w:type="dxa"/>
            <w:vAlign w:val="bottom"/>
          </w:tcPr>
          <w:p w14:paraId="4F77F708" w14:textId="05C84B60" w:rsidR="006A4E6D" w:rsidRPr="00F41729" w:rsidRDefault="006A4E6D" w:rsidP="006A4E6D">
            <w:pPr>
              <w:rPr>
                <w:rFonts w:asciiTheme="minorHAnsi" w:hAnsiTheme="minorHAnsi" w:cstheme="minorHAnsi"/>
              </w:rPr>
            </w:pPr>
          </w:p>
        </w:tc>
      </w:tr>
      <w:tr w:rsidR="006A4E6D" w14:paraId="141C263B" w14:textId="77777777" w:rsidTr="00C771E3">
        <w:tc>
          <w:tcPr>
            <w:tcW w:w="2474" w:type="dxa"/>
          </w:tcPr>
          <w:p w14:paraId="2D071B76" w14:textId="2F966A89" w:rsidR="006A4E6D" w:rsidRPr="00F41729" w:rsidRDefault="006A4E6D" w:rsidP="006A4E6D">
            <w:pPr>
              <w:rPr>
                <w:rFonts w:asciiTheme="minorHAnsi" w:hAnsiTheme="minorHAnsi" w:cstheme="minorHAnsi"/>
              </w:rPr>
            </w:pPr>
          </w:p>
        </w:tc>
        <w:tc>
          <w:tcPr>
            <w:tcW w:w="2474" w:type="dxa"/>
          </w:tcPr>
          <w:p w14:paraId="04B54487" w14:textId="29F15084" w:rsidR="006A4E6D" w:rsidRPr="00F41729" w:rsidRDefault="006A4E6D" w:rsidP="006A4E6D">
            <w:pPr>
              <w:rPr>
                <w:rFonts w:asciiTheme="minorHAnsi" w:hAnsiTheme="minorHAnsi" w:cstheme="minorHAnsi"/>
              </w:rPr>
            </w:pPr>
          </w:p>
        </w:tc>
        <w:tc>
          <w:tcPr>
            <w:tcW w:w="2475" w:type="dxa"/>
          </w:tcPr>
          <w:p w14:paraId="3912AD89" w14:textId="5AB9EE21" w:rsidR="006A4E6D" w:rsidRPr="00F41729" w:rsidRDefault="006A4E6D" w:rsidP="006A4E6D">
            <w:pPr>
              <w:rPr>
                <w:rFonts w:asciiTheme="minorHAnsi" w:hAnsiTheme="minorHAnsi" w:cstheme="minorHAnsi"/>
              </w:rPr>
            </w:pPr>
          </w:p>
        </w:tc>
      </w:tr>
      <w:tr w:rsidR="006A4E6D" w14:paraId="722968F4" w14:textId="77777777" w:rsidTr="00C771E3">
        <w:tc>
          <w:tcPr>
            <w:tcW w:w="2474" w:type="dxa"/>
          </w:tcPr>
          <w:p w14:paraId="2C2593BF" w14:textId="77777777" w:rsidR="006A4E6D" w:rsidRPr="00F41729" w:rsidRDefault="006A4E6D" w:rsidP="006A4E6D">
            <w:pPr>
              <w:rPr>
                <w:rFonts w:asciiTheme="minorHAnsi" w:hAnsiTheme="minorHAnsi" w:cstheme="minorHAnsi"/>
              </w:rPr>
            </w:pPr>
          </w:p>
        </w:tc>
        <w:tc>
          <w:tcPr>
            <w:tcW w:w="2474" w:type="dxa"/>
          </w:tcPr>
          <w:p w14:paraId="38A1D643" w14:textId="10EFD2E6" w:rsidR="006A4E6D" w:rsidRDefault="006A4E6D" w:rsidP="006A4E6D">
            <w:pPr>
              <w:rPr>
                <w:rFonts w:asciiTheme="minorHAnsi" w:eastAsia="Calibri" w:hAnsiTheme="minorHAnsi" w:cstheme="minorHAnsi"/>
              </w:rPr>
            </w:pPr>
          </w:p>
        </w:tc>
        <w:tc>
          <w:tcPr>
            <w:tcW w:w="2475" w:type="dxa"/>
          </w:tcPr>
          <w:p w14:paraId="33A593F2" w14:textId="29AA9A57" w:rsidR="006A4E6D" w:rsidRDefault="006A4E6D" w:rsidP="006A4E6D">
            <w:pPr>
              <w:rPr>
                <w:rFonts w:asciiTheme="minorHAnsi" w:eastAsia="Calibri" w:hAnsiTheme="minorHAnsi" w:cstheme="minorHAnsi"/>
              </w:rPr>
            </w:pPr>
          </w:p>
        </w:tc>
      </w:tr>
      <w:tr w:rsidR="006A4E6D" w14:paraId="24CDD734" w14:textId="77777777" w:rsidTr="00C771E3">
        <w:tc>
          <w:tcPr>
            <w:tcW w:w="2474" w:type="dxa"/>
          </w:tcPr>
          <w:p w14:paraId="79912D28" w14:textId="77777777" w:rsidR="006A4E6D" w:rsidRPr="00F41729" w:rsidRDefault="006A4E6D" w:rsidP="006A4E6D">
            <w:pPr>
              <w:rPr>
                <w:rFonts w:asciiTheme="minorHAnsi" w:hAnsiTheme="minorHAnsi" w:cstheme="minorHAnsi"/>
              </w:rPr>
            </w:pPr>
          </w:p>
        </w:tc>
        <w:tc>
          <w:tcPr>
            <w:tcW w:w="2474" w:type="dxa"/>
          </w:tcPr>
          <w:p w14:paraId="517E48AC" w14:textId="77777777" w:rsidR="006A4E6D" w:rsidRPr="006E1EE3" w:rsidRDefault="006A4E6D" w:rsidP="006A4E6D">
            <w:pPr>
              <w:rPr>
                <w:rFonts w:asciiTheme="minorHAnsi" w:hAnsiTheme="minorHAnsi" w:cstheme="minorHAnsi"/>
              </w:rPr>
            </w:pPr>
          </w:p>
        </w:tc>
        <w:tc>
          <w:tcPr>
            <w:tcW w:w="2475" w:type="dxa"/>
          </w:tcPr>
          <w:p w14:paraId="74B6D31C" w14:textId="5B7A8C7B" w:rsidR="006A4E6D" w:rsidRDefault="006A4E6D" w:rsidP="006A4E6D">
            <w:pPr>
              <w:rPr>
                <w:rFonts w:asciiTheme="minorHAnsi" w:eastAsia="Calibri" w:hAnsiTheme="minorHAnsi" w:cstheme="minorHAnsi"/>
              </w:rPr>
            </w:pPr>
          </w:p>
        </w:tc>
      </w:tr>
    </w:tbl>
    <w:p w14:paraId="78DBC32D" w14:textId="77777777" w:rsidR="00E7577A" w:rsidRDefault="00E7577A" w:rsidP="00C1506E">
      <w:pPr>
        <w:rPr>
          <w:rFonts w:ascii="Calibri" w:eastAsia="Calibri" w:hAnsi="Calibri" w:cs="Calibri"/>
        </w:rPr>
      </w:pPr>
    </w:p>
    <w:p w14:paraId="22B321DF" w14:textId="7A56BDFA" w:rsidR="00446F5A" w:rsidRDefault="00446F5A">
      <w:pPr>
        <w:rPr>
          <w:rFonts w:ascii="Calibri" w:eastAsia="Calibri" w:hAnsi="Calibri" w:cs="Calibri"/>
        </w:rPr>
      </w:pPr>
    </w:p>
    <w:p w14:paraId="64DBA339" w14:textId="77777777" w:rsidR="00446F5A" w:rsidRDefault="00446F5A" w:rsidP="00C1506E">
      <w:pPr>
        <w:rPr>
          <w:rFonts w:ascii="Calibri" w:eastAsia="Calibri" w:hAnsi="Calibri" w:cs="Calibri"/>
        </w:rPr>
      </w:pPr>
    </w:p>
    <w:p w14:paraId="15B102B4" w14:textId="77777777" w:rsidR="00446F5A" w:rsidRDefault="00446F5A" w:rsidP="00C1506E">
      <w:pPr>
        <w:rPr>
          <w:rFonts w:ascii="Calibri" w:eastAsia="Calibri" w:hAnsi="Calibri" w:cs="Calibri"/>
        </w:rPr>
      </w:pPr>
    </w:p>
    <w:sectPr w:rsidR="00446F5A">
      <w:headerReference w:type="even" r:id="rId11"/>
      <w:headerReference w:type="default" r:id="rId12"/>
      <w:footerReference w:type="default" r:id="rId13"/>
      <w:headerReference w:type="first" r:id="rId14"/>
      <w:type w:val="continuous"/>
      <w:pgSz w:w="12240" w:h="15840"/>
      <w:pgMar w:top="1514" w:right="758" w:bottom="18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FD57D" w14:textId="77777777" w:rsidR="00ED3CE0" w:rsidRDefault="00ED3CE0">
      <w:r>
        <w:separator/>
      </w:r>
    </w:p>
  </w:endnote>
  <w:endnote w:type="continuationSeparator" w:id="0">
    <w:p w14:paraId="5308254C" w14:textId="77777777" w:rsidR="00ED3CE0" w:rsidRDefault="00ED3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1796B" w14:textId="77777777" w:rsidR="00BF556D" w:rsidRDefault="00C82A0D">
    <w:pPr>
      <w:jc w:val="center"/>
    </w:pPr>
    <w:r>
      <w:t xml:space="preserve">Page </w:t>
    </w:r>
    <w:r>
      <w:fldChar w:fldCharType="begin"/>
    </w:r>
    <w:r>
      <w:instrText xml:space="preserve"> PAGE </w:instrText>
    </w:r>
    <w:r>
      <w:fldChar w:fldCharType="separate"/>
    </w:r>
    <w:r>
      <w:t>6</w:t>
    </w:r>
    <w:r>
      <w:fldChar w:fldCharType="end"/>
    </w:r>
    <w:r>
      <w:t xml:space="preserve"> of </w:t>
    </w:r>
    <w:fldSimple w:instr=" NUMPAGES ">
      <w:r w:rsidR="00BF556D">
        <w:t>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99713" w14:textId="77777777" w:rsidR="00ED3CE0" w:rsidRDefault="00ED3CE0">
      <w:r>
        <w:separator/>
      </w:r>
    </w:p>
  </w:footnote>
  <w:footnote w:type="continuationSeparator" w:id="0">
    <w:p w14:paraId="3FA6D36B" w14:textId="77777777" w:rsidR="00ED3CE0" w:rsidRDefault="00ED3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119E0" w14:textId="65F7D596" w:rsidR="00E836D6" w:rsidRDefault="00000000">
    <w:pPr>
      <w:pStyle w:val="Header"/>
    </w:pPr>
    <w:r>
      <w:rPr>
        <w:noProof/>
      </w:rPr>
      <w:pict w14:anchorId="081D45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879188" o:spid="_x0000_s1026" type="#_x0000_t136" style="position:absolute;margin-left:0;margin-top:0;width:487.5pt;height:19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F6ABB" w14:textId="7313EB52" w:rsidR="00ED664F" w:rsidRDefault="00ED664F">
    <w:pPr>
      <w:rPr>
        <w:rFonts w:ascii="Helvetica" w:eastAsia="Helvetica" w:hAnsi="Helvetica" w:cs="Helvetica"/>
        <w:b/>
        <w:bCs/>
        <w:color w:val="49494C"/>
        <w:shd w:val="clear" w:color="auto" w:fill="F9F9F9"/>
      </w:rPr>
    </w:pPr>
    <w:r>
      <w:rPr>
        <w:noProof/>
      </w:rPr>
      <w:drawing>
        <wp:anchor distT="0" distB="0" distL="114300" distR="114300" simplePos="0" relativeHeight="251663360" behindDoc="0" locked="0" layoutInCell="1" allowOverlap="0" wp14:anchorId="4A81A4C7" wp14:editId="7FFA0754">
          <wp:simplePos x="0" y="0"/>
          <wp:positionH relativeFrom="column">
            <wp:posOffset>-426720</wp:posOffset>
          </wp:positionH>
          <wp:positionV relativeFrom="paragraph">
            <wp:posOffset>-149860</wp:posOffset>
          </wp:positionV>
          <wp:extent cx="1219200" cy="828675"/>
          <wp:effectExtent l="0" t="0" r="0" b="0"/>
          <wp:wrapTight wrapText="bothSides">
            <wp:wrapPolygon edited="0">
              <wp:start x="-389" y="0"/>
              <wp:lineTo x="-389" y="21340"/>
              <wp:lineTo x="21795" y="21340"/>
              <wp:lineTo x="21795" y="0"/>
              <wp:lineTo x="-389" y="0"/>
            </wp:wrapPolygon>
          </wp:wrapTight>
          <wp:docPr id="100001" name="Picture 100001"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1219200" cy="828675"/>
                  </a:xfrm>
                  <a:prstGeom prst="rect">
                    <a:avLst/>
                  </a:prstGeom>
                </pic:spPr>
              </pic:pic>
            </a:graphicData>
          </a:graphic>
        </wp:anchor>
      </w:drawing>
    </w:r>
  </w:p>
  <w:p w14:paraId="6BCDB25E" w14:textId="50AFCB19" w:rsidR="00BF556D" w:rsidRDefault="00000000" w:rsidP="00ED664F">
    <w:pPr>
      <w:ind w:left="720" w:firstLine="720"/>
    </w:pPr>
    <w:r>
      <w:rPr>
        <w:noProof/>
      </w:rPr>
      <w:pict w14:anchorId="473A8F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879189" o:spid="_x0000_s1027" type="#_x0000_t136" style="position:absolute;left:0;text-align:left;margin-left:0;margin-top:0;width:487.5pt;height:195pt;rotation:315;z-index:-25165721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C82A0D">
      <w:rPr>
        <w:rFonts w:ascii="Helvetica" w:eastAsia="Helvetica" w:hAnsi="Helvetica" w:cs="Helvetica"/>
        <w:b/>
        <w:bCs/>
        <w:color w:val="49494C"/>
        <w:shd w:val="clear" w:color="auto" w:fill="F9F9F9"/>
      </w:rPr>
      <w:t>180 Technology Parkway NW Peachtree Corners, GA 30092</w:t>
    </w:r>
  </w:p>
  <w:p w14:paraId="4D40B795" w14:textId="69958A54" w:rsidR="00BF556D" w:rsidRDefault="00C82A0D" w:rsidP="00ED664F">
    <w:pPr>
      <w:ind w:left="720" w:firstLine="720"/>
      <w:rPr>
        <w:rFonts w:ascii="Arial" w:eastAsia="Arial" w:hAnsi="Arial" w:cs="Arial"/>
      </w:rPr>
    </w:pPr>
    <w:r>
      <w:rPr>
        <w:rFonts w:ascii="Arial" w:eastAsia="Arial" w:hAnsi="Arial" w:cs="Arial"/>
      </w:rPr>
      <w:t xml:space="preserve">Ph: (404) 636-8400 </w:t>
    </w:r>
    <w:r>
      <w:rPr>
        <w:rFonts w:ascii="Arial Unicode MS" w:eastAsia="Arial Unicode MS" w:hAnsi="Arial Unicode MS" w:cs="Arial Unicode MS"/>
      </w:rPr>
      <w:t>–</w:t>
    </w:r>
    <w:r>
      <w:rPr>
        <w:rFonts w:ascii="Arial" w:eastAsia="Arial" w:hAnsi="Arial" w:cs="Arial"/>
        <w:sz w:val="21"/>
        <w:szCs w:val="21"/>
      </w:rPr>
      <w:t xml:space="preserve"> </w:t>
    </w:r>
    <w:r>
      <w:rPr>
        <w:rFonts w:ascii="Arial" w:eastAsia="Arial" w:hAnsi="Arial" w:cs="Arial"/>
      </w:rPr>
      <w:t>Fax: (404) 321-5478</w:t>
    </w:r>
  </w:p>
  <w:p w14:paraId="168EFEB7" w14:textId="77777777" w:rsidR="00ED664F" w:rsidRDefault="00ED664F" w:rsidP="00ED664F">
    <w:pPr>
      <w:ind w:left="720" w:firstLine="720"/>
      <w:rPr>
        <w:sz w:val="21"/>
        <w:szCs w:val="21"/>
      </w:rPr>
    </w:pPr>
  </w:p>
  <w:p w14:paraId="46CFBDA6" w14:textId="27F6F38C" w:rsidR="00BF556D" w:rsidRDefault="00C82A0D">
    <w:r>
      <w:t>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144EF" w14:textId="54B6D6FB" w:rsidR="00E836D6" w:rsidRDefault="00000000">
    <w:pPr>
      <w:pStyle w:val="Header"/>
    </w:pPr>
    <w:r>
      <w:rPr>
        <w:noProof/>
      </w:rPr>
      <w:pict w14:anchorId="6EFF56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879187" o:spid="_x0000_s1025" type="#_x0000_t136" style="position:absolute;margin-left:0;margin-top:0;width:487.5pt;height:19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1E64722">
      <w:start w:val="1"/>
      <w:numFmt w:val="bullet"/>
      <w:lvlText w:val=""/>
      <w:lvlJc w:val="left"/>
      <w:pPr>
        <w:ind w:left="720" w:hanging="360"/>
      </w:pPr>
      <w:rPr>
        <w:rFonts w:ascii="Symbol" w:hAnsi="Symbol"/>
        <w:b w:val="0"/>
        <w:bCs w:val="0"/>
      </w:rPr>
    </w:lvl>
    <w:lvl w:ilvl="1" w:tplc="3A4A918E">
      <w:start w:val="1"/>
      <w:numFmt w:val="bullet"/>
      <w:lvlText w:val="o"/>
      <w:lvlJc w:val="left"/>
      <w:pPr>
        <w:tabs>
          <w:tab w:val="num" w:pos="1440"/>
        </w:tabs>
        <w:ind w:left="1440" w:hanging="360"/>
      </w:pPr>
      <w:rPr>
        <w:rFonts w:ascii="Courier New" w:hAnsi="Courier New"/>
      </w:rPr>
    </w:lvl>
    <w:lvl w:ilvl="2" w:tplc="8BE6790C">
      <w:start w:val="1"/>
      <w:numFmt w:val="bullet"/>
      <w:lvlText w:val=""/>
      <w:lvlJc w:val="left"/>
      <w:pPr>
        <w:tabs>
          <w:tab w:val="num" w:pos="2160"/>
        </w:tabs>
        <w:ind w:left="2160" w:hanging="360"/>
      </w:pPr>
      <w:rPr>
        <w:rFonts w:ascii="Wingdings" w:hAnsi="Wingdings"/>
      </w:rPr>
    </w:lvl>
    <w:lvl w:ilvl="3" w:tplc="4F7A55EA">
      <w:start w:val="1"/>
      <w:numFmt w:val="bullet"/>
      <w:lvlText w:val=""/>
      <w:lvlJc w:val="left"/>
      <w:pPr>
        <w:tabs>
          <w:tab w:val="num" w:pos="2880"/>
        </w:tabs>
        <w:ind w:left="2880" w:hanging="360"/>
      </w:pPr>
      <w:rPr>
        <w:rFonts w:ascii="Symbol" w:hAnsi="Symbol"/>
      </w:rPr>
    </w:lvl>
    <w:lvl w:ilvl="4" w:tplc="4CD4E6B8">
      <w:start w:val="1"/>
      <w:numFmt w:val="bullet"/>
      <w:lvlText w:val="o"/>
      <w:lvlJc w:val="left"/>
      <w:pPr>
        <w:tabs>
          <w:tab w:val="num" w:pos="3600"/>
        </w:tabs>
        <w:ind w:left="3600" w:hanging="360"/>
      </w:pPr>
      <w:rPr>
        <w:rFonts w:ascii="Courier New" w:hAnsi="Courier New"/>
      </w:rPr>
    </w:lvl>
    <w:lvl w:ilvl="5" w:tplc="AEB62CC0">
      <w:start w:val="1"/>
      <w:numFmt w:val="bullet"/>
      <w:lvlText w:val=""/>
      <w:lvlJc w:val="left"/>
      <w:pPr>
        <w:tabs>
          <w:tab w:val="num" w:pos="4320"/>
        </w:tabs>
        <w:ind w:left="4320" w:hanging="360"/>
      </w:pPr>
      <w:rPr>
        <w:rFonts w:ascii="Wingdings" w:hAnsi="Wingdings"/>
      </w:rPr>
    </w:lvl>
    <w:lvl w:ilvl="6" w:tplc="0CFA25DA">
      <w:start w:val="1"/>
      <w:numFmt w:val="bullet"/>
      <w:lvlText w:val=""/>
      <w:lvlJc w:val="left"/>
      <w:pPr>
        <w:tabs>
          <w:tab w:val="num" w:pos="5040"/>
        </w:tabs>
        <w:ind w:left="5040" w:hanging="360"/>
      </w:pPr>
      <w:rPr>
        <w:rFonts w:ascii="Symbol" w:hAnsi="Symbol"/>
      </w:rPr>
    </w:lvl>
    <w:lvl w:ilvl="7" w:tplc="6524B212">
      <w:start w:val="1"/>
      <w:numFmt w:val="bullet"/>
      <w:lvlText w:val="o"/>
      <w:lvlJc w:val="left"/>
      <w:pPr>
        <w:tabs>
          <w:tab w:val="num" w:pos="5760"/>
        </w:tabs>
        <w:ind w:left="5760" w:hanging="360"/>
      </w:pPr>
      <w:rPr>
        <w:rFonts w:ascii="Courier New" w:hAnsi="Courier New"/>
      </w:rPr>
    </w:lvl>
    <w:lvl w:ilvl="8" w:tplc="F9D2789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2B0260E">
      <w:start w:val="1"/>
      <w:numFmt w:val="bullet"/>
      <w:lvlText w:val=""/>
      <w:lvlJc w:val="left"/>
      <w:pPr>
        <w:ind w:left="720" w:hanging="360"/>
      </w:pPr>
      <w:rPr>
        <w:rFonts w:ascii="Symbol" w:hAnsi="Symbol"/>
        <w:b w:val="0"/>
        <w:bCs w:val="0"/>
      </w:rPr>
    </w:lvl>
    <w:lvl w:ilvl="1" w:tplc="6BDC2FAC">
      <w:start w:val="1"/>
      <w:numFmt w:val="bullet"/>
      <w:lvlText w:val="o"/>
      <w:lvlJc w:val="left"/>
      <w:pPr>
        <w:tabs>
          <w:tab w:val="num" w:pos="1440"/>
        </w:tabs>
        <w:ind w:left="1440" w:hanging="360"/>
      </w:pPr>
      <w:rPr>
        <w:rFonts w:ascii="Courier New" w:hAnsi="Courier New"/>
      </w:rPr>
    </w:lvl>
    <w:lvl w:ilvl="2" w:tplc="4DC4CBA8">
      <w:start w:val="1"/>
      <w:numFmt w:val="bullet"/>
      <w:lvlText w:val=""/>
      <w:lvlJc w:val="left"/>
      <w:pPr>
        <w:tabs>
          <w:tab w:val="num" w:pos="2160"/>
        </w:tabs>
        <w:ind w:left="2160" w:hanging="360"/>
      </w:pPr>
      <w:rPr>
        <w:rFonts w:ascii="Wingdings" w:hAnsi="Wingdings"/>
      </w:rPr>
    </w:lvl>
    <w:lvl w:ilvl="3" w:tplc="97F62F5E">
      <w:start w:val="1"/>
      <w:numFmt w:val="bullet"/>
      <w:lvlText w:val=""/>
      <w:lvlJc w:val="left"/>
      <w:pPr>
        <w:tabs>
          <w:tab w:val="num" w:pos="2880"/>
        </w:tabs>
        <w:ind w:left="2880" w:hanging="360"/>
      </w:pPr>
      <w:rPr>
        <w:rFonts w:ascii="Symbol" w:hAnsi="Symbol"/>
      </w:rPr>
    </w:lvl>
    <w:lvl w:ilvl="4" w:tplc="A77A77AA">
      <w:start w:val="1"/>
      <w:numFmt w:val="bullet"/>
      <w:lvlText w:val="o"/>
      <w:lvlJc w:val="left"/>
      <w:pPr>
        <w:tabs>
          <w:tab w:val="num" w:pos="3600"/>
        </w:tabs>
        <w:ind w:left="3600" w:hanging="360"/>
      </w:pPr>
      <w:rPr>
        <w:rFonts w:ascii="Courier New" w:hAnsi="Courier New"/>
      </w:rPr>
    </w:lvl>
    <w:lvl w:ilvl="5" w:tplc="3992FC02">
      <w:start w:val="1"/>
      <w:numFmt w:val="bullet"/>
      <w:lvlText w:val=""/>
      <w:lvlJc w:val="left"/>
      <w:pPr>
        <w:tabs>
          <w:tab w:val="num" w:pos="4320"/>
        </w:tabs>
        <w:ind w:left="4320" w:hanging="360"/>
      </w:pPr>
      <w:rPr>
        <w:rFonts w:ascii="Wingdings" w:hAnsi="Wingdings"/>
      </w:rPr>
    </w:lvl>
    <w:lvl w:ilvl="6" w:tplc="9F4A8806">
      <w:start w:val="1"/>
      <w:numFmt w:val="bullet"/>
      <w:lvlText w:val=""/>
      <w:lvlJc w:val="left"/>
      <w:pPr>
        <w:tabs>
          <w:tab w:val="num" w:pos="5040"/>
        </w:tabs>
        <w:ind w:left="5040" w:hanging="360"/>
      </w:pPr>
      <w:rPr>
        <w:rFonts w:ascii="Symbol" w:hAnsi="Symbol"/>
      </w:rPr>
    </w:lvl>
    <w:lvl w:ilvl="7" w:tplc="D38E6A9C">
      <w:start w:val="1"/>
      <w:numFmt w:val="bullet"/>
      <w:lvlText w:val="o"/>
      <w:lvlJc w:val="left"/>
      <w:pPr>
        <w:tabs>
          <w:tab w:val="num" w:pos="5760"/>
        </w:tabs>
        <w:ind w:left="5760" w:hanging="360"/>
      </w:pPr>
      <w:rPr>
        <w:rFonts w:ascii="Courier New" w:hAnsi="Courier New"/>
      </w:rPr>
    </w:lvl>
    <w:lvl w:ilvl="8" w:tplc="64C09C3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24A2C0AA">
      <w:start w:val="1"/>
      <w:numFmt w:val="bullet"/>
      <w:lvlText w:val=""/>
      <w:lvlJc w:val="left"/>
      <w:pPr>
        <w:ind w:left="720" w:hanging="360"/>
      </w:pPr>
      <w:rPr>
        <w:rFonts w:ascii="Symbol" w:hAnsi="Symbol"/>
        <w:b w:val="0"/>
        <w:bCs w:val="0"/>
      </w:rPr>
    </w:lvl>
    <w:lvl w:ilvl="1" w:tplc="B05439FA">
      <w:start w:val="1"/>
      <w:numFmt w:val="bullet"/>
      <w:lvlText w:val="o"/>
      <w:lvlJc w:val="left"/>
      <w:pPr>
        <w:ind w:left="1440" w:hanging="360"/>
      </w:pPr>
      <w:rPr>
        <w:rFonts w:ascii="Courier New" w:hAnsi="Courier New"/>
        <w:b w:val="0"/>
        <w:bCs w:val="0"/>
      </w:rPr>
    </w:lvl>
    <w:lvl w:ilvl="2" w:tplc="B890FFD8">
      <w:start w:val="1"/>
      <w:numFmt w:val="bullet"/>
      <w:lvlText w:val=""/>
      <w:lvlJc w:val="left"/>
      <w:pPr>
        <w:tabs>
          <w:tab w:val="num" w:pos="2160"/>
        </w:tabs>
        <w:ind w:left="2160" w:hanging="360"/>
      </w:pPr>
      <w:rPr>
        <w:rFonts w:ascii="Wingdings" w:hAnsi="Wingdings"/>
      </w:rPr>
    </w:lvl>
    <w:lvl w:ilvl="3" w:tplc="95649C40">
      <w:start w:val="1"/>
      <w:numFmt w:val="bullet"/>
      <w:lvlText w:val=""/>
      <w:lvlJc w:val="left"/>
      <w:pPr>
        <w:tabs>
          <w:tab w:val="num" w:pos="2880"/>
        </w:tabs>
        <w:ind w:left="2880" w:hanging="360"/>
      </w:pPr>
      <w:rPr>
        <w:rFonts w:ascii="Symbol" w:hAnsi="Symbol"/>
      </w:rPr>
    </w:lvl>
    <w:lvl w:ilvl="4" w:tplc="D9067454">
      <w:start w:val="1"/>
      <w:numFmt w:val="bullet"/>
      <w:lvlText w:val="o"/>
      <w:lvlJc w:val="left"/>
      <w:pPr>
        <w:tabs>
          <w:tab w:val="num" w:pos="3600"/>
        </w:tabs>
        <w:ind w:left="3600" w:hanging="360"/>
      </w:pPr>
      <w:rPr>
        <w:rFonts w:ascii="Courier New" w:hAnsi="Courier New"/>
      </w:rPr>
    </w:lvl>
    <w:lvl w:ilvl="5" w:tplc="3D6CDE1C">
      <w:start w:val="1"/>
      <w:numFmt w:val="bullet"/>
      <w:lvlText w:val=""/>
      <w:lvlJc w:val="left"/>
      <w:pPr>
        <w:tabs>
          <w:tab w:val="num" w:pos="4320"/>
        </w:tabs>
        <w:ind w:left="4320" w:hanging="360"/>
      </w:pPr>
      <w:rPr>
        <w:rFonts w:ascii="Wingdings" w:hAnsi="Wingdings"/>
      </w:rPr>
    </w:lvl>
    <w:lvl w:ilvl="6" w:tplc="5F76A34A">
      <w:start w:val="1"/>
      <w:numFmt w:val="bullet"/>
      <w:lvlText w:val=""/>
      <w:lvlJc w:val="left"/>
      <w:pPr>
        <w:tabs>
          <w:tab w:val="num" w:pos="5040"/>
        </w:tabs>
        <w:ind w:left="5040" w:hanging="360"/>
      </w:pPr>
      <w:rPr>
        <w:rFonts w:ascii="Symbol" w:hAnsi="Symbol"/>
      </w:rPr>
    </w:lvl>
    <w:lvl w:ilvl="7" w:tplc="CF92A4AA">
      <w:start w:val="1"/>
      <w:numFmt w:val="bullet"/>
      <w:lvlText w:val="o"/>
      <w:lvlJc w:val="left"/>
      <w:pPr>
        <w:tabs>
          <w:tab w:val="num" w:pos="5760"/>
        </w:tabs>
        <w:ind w:left="5760" w:hanging="360"/>
      </w:pPr>
      <w:rPr>
        <w:rFonts w:ascii="Courier New" w:hAnsi="Courier New"/>
      </w:rPr>
    </w:lvl>
    <w:lvl w:ilvl="8" w:tplc="8C7C105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9B3E1406">
      <w:start w:val="1"/>
      <w:numFmt w:val="bullet"/>
      <w:lvlText w:val="o"/>
      <w:lvlJc w:val="left"/>
      <w:pPr>
        <w:ind w:left="720" w:hanging="360"/>
      </w:pPr>
      <w:rPr>
        <w:rFonts w:ascii="Courier New" w:hAnsi="Courier New"/>
        <w:b w:val="0"/>
        <w:bCs w:val="0"/>
      </w:rPr>
    </w:lvl>
    <w:lvl w:ilvl="1" w:tplc="86608D50">
      <w:start w:val="1"/>
      <w:numFmt w:val="bullet"/>
      <w:lvlText w:val=""/>
      <w:lvlJc w:val="left"/>
      <w:pPr>
        <w:ind w:left="1440" w:hanging="360"/>
      </w:pPr>
      <w:rPr>
        <w:rFonts w:ascii="Wingdings" w:hAnsi="Wingdings"/>
        <w:b w:val="0"/>
        <w:bCs w:val="0"/>
      </w:rPr>
    </w:lvl>
    <w:lvl w:ilvl="2" w:tplc="B53AE81A">
      <w:start w:val="1"/>
      <w:numFmt w:val="bullet"/>
      <w:lvlText w:val=""/>
      <w:lvlJc w:val="left"/>
      <w:pPr>
        <w:tabs>
          <w:tab w:val="num" w:pos="2160"/>
        </w:tabs>
        <w:ind w:left="2160" w:hanging="360"/>
      </w:pPr>
      <w:rPr>
        <w:rFonts w:ascii="Wingdings" w:hAnsi="Wingdings"/>
      </w:rPr>
    </w:lvl>
    <w:lvl w:ilvl="3" w:tplc="C69E3658">
      <w:start w:val="1"/>
      <w:numFmt w:val="bullet"/>
      <w:lvlText w:val=""/>
      <w:lvlJc w:val="left"/>
      <w:pPr>
        <w:tabs>
          <w:tab w:val="num" w:pos="2880"/>
        </w:tabs>
        <w:ind w:left="2880" w:hanging="360"/>
      </w:pPr>
      <w:rPr>
        <w:rFonts w:ascii="Symbol" w:hAnsi="Symbol"/>
      </w:rPr>
    </w:lvl>
    <w:lvl w:ilvl="4" w:tplc="20AA6890">
      <w:start w:val="1"/>
      <w:numFmt w:val="bullet"/>
      <w:lvlText w:val="o"/>
      <w:lvlJc w:val="left"/>
      <w:pPr>
        <w:tabs>
          <w:tab w:val="num" w:pos="3600"/>
        </w:tabs>
        <w:ind w:left="3600" w:hanging="360"/>
      </w:pPr>
      <w:rPr>
        <w:rFonts w:ascii="Courier New" w:hAnsi="Courier New"/>
      </w:rPr>
    </w:lvl>
    <w:lvl w:ilvl="5" w:tplc="E222D966">
      <w:start w:val="1"/>
      <w:numFmt w:val="bullet"/>
      <w:lvlText w:val=""/>
      <w:lvlJc w:val="left"/>
      <w:pPr>
        <w:tabs>
          <w:tab w:val="num" w:pos="4320"/>
        </w:tabs>
        <w:ind w:left="4320" w:hanging="360"/>
      </w:pPr>
      <w:rPr>
        <w:rFonts w:ascii="Wingdings" w:hAnsi="Wingdings"/>
      </w:rPr>
    </w:lvl>
    <w:lvl w:ilvl="6" w:tplc="987EB852">
      <w:start w:val="1"/>
      <w:numFmt w:val="bullet"/>
      <w:lvlText w:val=""/>
      <w:lvlJc w:val="left"/>
      <w:pPr>
        <w:tabs>
          <w:tab w:val="num" w:pos="5040"/>
        </w:tabs>
        <w:ind w:left="5040" w:hanging="360"/>
      </w:pPr>
      <w:rPr>
        <w:rFonts w:ascii="Symbol" w:hAnsi="Symbol"/>
      </w:rPr>
    </w:lvl>
    <w:lvl w:ilvl="7" w:tplc="C99E4654">
      <w:start w:val="1"/>
      <w:numFmt w:val="bullet"/>
      <w:lvlText w:val="o"/>
      <w:lvlJc w:val="left"/>
      <w:pPr>
        <w:tabs>
          <w:tab w:val="num" w:pos="5760"/>
        </w:tabs>
        <w:ind w:left="5760" w:hanging="360"/>
      </w:pPr>
      <w:rPr>
        <w:rFonts w:ascii="Courier New" w:hAnsi="Courier New"/>
      </w:rPr>
    </w:lvl>
    <w:lvl w:ilvl="8" w:tplc="7902B1C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592204E">
      <w:start w:val="1"/>
      <w:numFmt w:val="bullet"/>
      <w:lvlText w:val=""/>
      <w:lvlJc w:val="left"/>
      <w:pPr>
        <w:ind w:left="720" w:hanging="360"/>
      </w:pPr>
      <w:rPr>
        <w:rFonts w:ascii="Symbol" w:hAnsi="Symbol"/>
        <w:b w:val="0"/>
        <w:bCs w:val="0"/>
      </w:rPr>
    </w:lvl>
    <w:lvl w:ilvl="1" w:tplc="B7E8D3D6">
      <w:start w:val="1"/>
      <w:numFmt w:val="bullet"/>
      <w:lvlText w:val="o"/>
      <w:lvlJc w:val="left"/>
      <w:pPr>
        <w:tabs>
          <w:tab w:val="num" w:pos="1440"/>
        </w:tabs>
        <w:ind w:left="1440" w:hanging="360"/>
      </w:pPr>
      <w:rPr>
        <w:rFonts w:ascii="Courier New" w:hAnsi="Courier New"/>
      </w:rPr>
    </w:lvl>
    <w:lvl w:ilvl="2" w:tplc="30E051DE">
      <w:start w:val="1"/>
      <w:numFmt w:val="bullet"/>
      <w:lvlText w:val=""/>
      <w:lvlJc w:val="left"/>
      <w:pPr>
        <w:tabs>
          <w:tab w:val="num" w:pos="2160"/>
        </w:tabs>
        <w:ind w:left="2160" w:hanging="360"/>
      </w:pPr>
      <w:rPr>
        <w:rFonts w:ascii="Wingdings" w:hAnsi="Wingdings"/>
      </w:rPr>
    </w:lvl>
    <w:lvl w:ilvl="3" w:tplc="36E67F10">
      <w:start w:val="1"/>
      <w:numFmt w:val="bullet"/>
      <w:lvlText w:val=""/>
      <w:lvlJc w:val="left"/>
      <w:pPr>
        <w:tabs>
          <w:tab w:val="num" w:pos="2880"/>
        </w:tabs>
        <w:ind w:left="2880" w:hanging="360"/>
      </w:pPr>
      <w:rPr>
        <w:rFonts w:ascii="Symbol" w:hAnsi="Symbol"/>
      </w:rPr>
    </w:lvl>
    <w:lvl w:ilvl="4" w:tplc="20908690">
      <w:start w:val="1"/>
      <w:numFmt w:val="bullet"/>
      <w:lvlText w:val="o"/>
      <w:lvlJc w:val="left"/>
      <w:pPr>
        <w:tabs>
          <w:tab w:val="num" w:pos="3600"/>
        </w:tabs>
        <w:ind w:left="3600" w:hanging="360"/>
      </w:pPr>
      <w:rPr>
        <w:rFonts w:ascii="Courier New" w:hAnsi="Courier New"/>
      </w:rPr>
    </w:lvl>
    <w:lvl w:ilvl="5" w:tplc="E2FA2354">
      <w:start w:val="1"/>
      <w:numFmt w:val="bullet"/>
      <w:lvlText w:val=""/>
      <w:lvlJc w:val="left"/>
      <w:pPr>
        <w:tabs>
          <w:tab w:val="num" w:pos="4320"/>
        </w:tabs>
        <w:ind w:left="4320" w:hanging="360"/>
      </w:pPr>
      <w:rPr>
        <w:rFonts w:ascii="Wingdings" w:hAnsi="Wingdings"/>
      </w:rPr>
    </w:lvl>
    <w:lvl w:ilvl="6" w:tplc="9D28AE18">
      <w:start w:val="1"/>
      <w:numFmt w:val="bullet"/>
      <w:lvlText w:val=""/>
      <w:lvlJc w:val="left"/>
      <w:pPr>
        <w:tabs>
          <w:tab w:val="num" w:pos="5040"/>
        </w:tabs>
        <w:ind w:left="5040" w:hanging="360"/>
      </w:pPr>
      <w:rPr>
        <w:rFonts w:ascii="Symbol" w:hAnsi="Symbol"/>
      </w:rPr>
    </w:lvl>
    <w:lvl w:ilvl="7" w:tplc="42845012">
      <w:start w:val="1"/>
      <w:numFmt w:val="bullet"/>
      <w:lvlText w:val="o"/>
      <w:lvlJc w:val="left"/>
      <w:pPr>
        <w:tabs>
          <w:tab w:val="num" w:pos="5760"/>
        </w:tabs>
        <w:ind w:left="5760" w:hanging="360"/>
      </w:pPr>
      <w:rPr>
        <w:rFonts w:ascii="Courier New" w:hAnsi="Courier New"/>
      </w:rPr>
    </w:lvl>
    <w:lvl w:ilvl="8" w:tplc="54885D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DE28C98">
      <w:start w:val="1"/>
      <w:numFmt w:val="bullet"/>
      <w:lvlText w:val="o"/>
      <w:lvlJc w:val="left"/>
      <w:pPr>
        <w:ind w:left="720" w:hanging="360"/>
      </w:pPr>
      <w:rPr>
        <w:rFonts w:ascii="Courier New" w:hAnsi="Courier New"/>
        <w:b w:val="0"/>
        <w:bCs w:val="0"/>
      </w:rPr>
    </w:lvl>
    <w:lvl w:ilvl="1" w:tplc="4D507704">
      <w:start w:val="1"/>
      <w:numFmt w:val="bullet"/>
      <w:lvlText w:val="o"/>
      <w:lvlJc w:val="left"/>
      <w:pPr>
        <w:tabs>
          <w:tab w:val="num" w:pos="1440"/>
        </w:tabs>
        <w:ind w:left="1440" w:hanging="360"/>
      </w:pPr>
      <w:rPr>
        <w:rFonts w:ascii="Courier New" w:hAnsi="Courier New"/>
      </w:rPr>
    </w:lvl>
    <w:lvl w:ilvl="2" w:tplc="36C81814">
      <w:start w:val="1"/>
      <w:numFmt w:val="bullet"/>
      <w:lvlText w:val=""/>
      <w:lvlJc w:val="left"/>
      <w:pPr>
        <w:tabs>
          <w:tab w:val="num" w:pos="2160"/>
        </w:tabs>
        <w:ind w:left="2160" w:hanging="360"/>
      </w:pPr>
      <w:rPr>
        <w:rFonts w:ascii="Wingdings" w:hAnsi="Wingdings"/>
      </w:rPr>
    </w:lvl>
    <w:lvl w:ilvl="3" w:tplc="0512EA40">
      <w:start w:val="1"/>
      <w:numFmt w:val="bullet"/>
      <w:lvlText w:val=""/>
      <w:lvlJc w:val="left"/>
      <w:pPr>
        <w:tabs>
          <w:tab w:val="num" w:pos="2880"/>
        </w:tabs>
        <w:ind w:left="2880" w:hanging="360"/>
      </w:pPr>
      <w:rPr>
        <w:rFonts w:ascii="Symbol" w:hAnsi="Symbol"/>
      </w:rPr>
    </w:lvl>
    <w:lvl w:ilvl="4" w:tplc="5D3C4230">
      <w:start w:val="1"/>
      <w:numFmt w:val="bullet"/>
      <w:lvlText w:val="o"/>
      <w:lvlJc w:val="left"/>
      <w:pPr>
        <w:tabs>
          <w:tab w:val="num" w:pos="3600"/>
        </w:tabs>
        <w:ind w:left="3600" w:hanging="360"/>
      </w:pPr>
      <w:rPr>
        <w:rFonts w:ascii="Courier New" w:hAnsi="Courier New"/>
      </w:rPr>
    </w:lvl>
    <w:lvl w:ilvl="5" w:tplc="B564367C">
      <w:start w:val="1"/>
      <w:numFmt w:val="bullet"/>
      <w:lvlText w:val=""/>
      <w:lvlJc w:val="left"/>
      <w:pPr>
        <w:tabs>
          <w:tab w:val="num" w:pos="4320"/>
        </w:tabs>
        <w:ind w:left="4320" w:hanging="360"/>
      </w:pPr>
      <w:rPr>
        <w:rFonts w:ascii="Wingdings" w:hAnsi="Wingdings"/>
      </w:rPr>
    </w:lvl>
    <w:lvl w:ilvl="6" w:tplc="98D6D218">
      <w:start w:val="1"/>
      <w:numFmt w:val="bullet"/>
      <w:lvlText w:val=""/>
      <w:lvlJc w:val="left"/>
      <w:pPr>
        <w:tabs>
          <w:tab w:val="num" w:pos="5040"/>
        </w:tabs>
        <w:ind w:left="5040" w:hanging="360"/>
      </w:pPr>
      <w:rPr>
        <w:rFonts w:ascii="Symbol" w:hAnsi="Symbol"/>
      </w:rPr>
    </w:lvl>
    <w:lvl w:ilvl="7" w:tplc="98544EB4">
      <w:start w:val="1"/>
      <w:numFmt w:val="bullet"/>
      <w:lvlText w:val="o"/>
      <w:lvlJc w:val="left"/>
      <w:pPr>
        <w:tabs>
          <w:tab w:val="num" w:pos="5760"/>
        </w:tabs>
        <w:ind w:left="5760" w:hanging="360"/>
      </w:pPr>
      <w:rPr>
        <w:rFonts w:ascii="Courier New" w:hAnsi="Courier New"/>
      </w:rPr>
    </w:lvl>
    <w:lvl w:ilvl="8" w:tplc="DA00CF8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727C745E">
      <w:start w:val="1"/>
      <w:numFmt w:val="bullet"/>
      <w:lvlText w:val=""/>
      <w:lvlJc w:val="left"/>
      <w:pPr>
        <w:ind w:left="720" w:hanging="360"/>
      </w:pPr>
      <w:rPr>
        <w:rFonts w:ascii="Symbol" w:hAnsi="Symbol"/>
        <w:b w:val="0"/>
        <w:bCs w:val="0"/>
      </w:rPr>
    </w:lvl>
    <w:lvl w:ilvl="1" w:tplc="9BD26726">
      <w:start w:val="1"/>
      <w:numFmt w:val="bullet"/>
      <w:lvlText w:val="o"/>
      <w:lvlJc w:val="left"/>
      <w:pPr>
        <w:ind w:left="1440" w:hanging="360"/>
      </w:pPr>
      <w:rPr>
        <w:rFonts w:ascii="Courier New" w:hAnsi="Courier New"/>
        <w:b w:val="0"/>
        <w:bCs w:val="0"/>
      </w:rPr>
    </w:lvl>
    <w:lvl w:ilvl="2" w:tplc="77F21374">
      <w:start w:val="1"/>
      <w:numFmt w:val="bullet"/>
      <w:lvlText w:val=""/>
      <w:lvlJc w:val="left"/>
      <w:pPr>
        <w:tabs>
          <w:tab w:val="num" w:pos="2160"/>
        </w:tabs>
        <w:ind w:left="2160" w:hanging="360"/>
      </w:pPr>
      <w:rPr>
        <w:rFonts w:ascii="Wingdings" w:hAnsi="Wingdings"/>
      </w:rPr>
    </w:lvl>
    <w:lvl w:ilvl="3" w:tplc="9F6EC62C">
      <w:start w:val="1"/>
      <w:numFmt w:val="bullet"/>
      <w:lvlText w:val=""/>
      <w:lvlJc w:val="left"/>
      <w:pPr>
        <w:tabs>
          <w:tab w:val="num" w:pos="2880"/>
        </w:tabs>
        <w:ind w:left="2880" w:hanging="360"/>
      </w:pPr>
      <w:rPr>
        <w:rFonts w:ascii="Symbol" w:hAnsi="Symbol"/>
      </w:rPr>
    </w:lvl>
    <w:lvl w:ilvl="4" w:tplc="20C6C082">
      <w:start w:val="1"/>
      <w:numFmt w:val="bullet"/>
      <w:lvlText w:val="o"/>
      <w:lvlJc w:val="left"/>
      <w:pPr>
        <w:tabs>
          <w:tab w:val="num" w:pos="3600"/>
        </w:tabs>
        <w:ind w:left="3600" w:hanging="360"/>
      </w:pPr>
      <w:rPr>
        <w:rFonts w:ascii="Courier New" w:hAnsi="Courier New"/>
      </w:rPr>
    </w:lvl>
    <w:lvl w:ilvl="5" w:tplc="BA90DD5A">
      <w:start w:val="1"/>
      <w:numFmt w:val="bullet"/>
      <w:lvlText w:val=""/>
      <w:lvlJc w:val="left"/>
      <w:pPr>
        <w:tabs>
          <w:tab w:val="num" w:pos="4320"/>
        </w:tabs>
        <w:ind w:left="4320" w:hanging="360"/>
      </w:pPr>
      <w:rPr>
        <w:rFonts w:ascii="Wingdings" w:hAnsi="Wingdings"/>
      </w:rPr>
    </w:lvl>
    <w:lvl w:ilvl="6" w:tplc="63EA7358">
      <w:start w:val="1"/>
      <w:numFmt w:val="bullet"/>
      <w:lvlText w:val=""/>
      <w:lvlJc w:val="left"/>
      <w:pPr>
        <w:tabs>
          <w:tab w:val="num" w:pos="5040"/>
        </w:tabs>
        <w:ind w:left="5040" w:hanging="360"/>
      </w:pPr>
      <w:rPr>
        <w:rFonts w:ascii="Symbol" w:hAnsi="Symbol"/>
      </w:rPr>
    </w:lvl>
    <w:lvl w:ilvl="7" w:tplc="760063E4">
      <w:start w:val="1"/>
      <w:numFmt w:val="bullet"/>
      <w:lvlText w:val="o"/>
      <w:lvlJc w:val="left"/>
      <w:pPr>
        <w:tabs>
          <w:tab w:val="num" w:pos="5760"/>
        </w:tabs>
        <w:ind w:left="5760" w:hanging="360"/>
      </w:pPr>
      <w:rPr>
        <w:rFonts w:ascii="Courier New" w:hAnsi="Courier New"/>
      </w:rPr>
    </w:lvl>
    <w:lvl w:ilvl="8" w:tplc="B9DCDB7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E3A2752">
      <w:start w:val="1"/>
      <w:numFmt w:val="bullet"/>
      <w:lvlText w:val=""/>
      <w:lvlJc w:val="left"/>
      <w:pPr>
        <w:ind w:left="720" w:hanging="360"/>
      </w:pPr>
      <w:rPr>
        <w:rFonts w:ascii="Symbol" w:hAnsi="Symbol"/>
        <w:b w:val="0"/>
        <w:bCs w:val="0"/>
      </w:rPr>
    </w:lvl>
    <w:lvl w:ilvl="1" w:tplc="BD34F356">
      <w:start w:val="1"/>
      <w:numFmt w:val="bullet"/>
      <w:lvlText w:val="o"/>
      <w:lvlJc w:val="left"/>
      <w:pPr>
        <w:tabs>
          <w:tab w:val="num" w:pos="1440"/>
        </w:tabs>
        <w:ind w:left="1440" w:hanging="360"/>
      </w:pPr>
      <w:rPr>
        <w:rFonts w:ascii="Courier New" w:hAnsi="Courier New"/>
      </w:rPr>
    </w:lvl>
    <w:lvl w:ilvl="2" w:tplc="C848EBD0">
      <w:start w:val="1"/>
      <w:numFmt w:val="bullet"/>
      <w:lvlText w:val=""/>
      <w:lvlJc w:val="left"/>
      <w:pPr>
        <w:tabs>
          <w:tab w:val="num" w:pos="2160"/>
        </w:tabs>
        <w:ind w:left="2160" w:hanging="360"/>
      </w:pPr>
      <w:rPr>
        <w:rFonts w:ascii="Wingdings" w:hAnsi="Wingdings"/>
      </w:rPr>
    </w:lvl>
    <w:lvl w:ilvl="3" w:tplc="266C649A">
      <w:start w:val="1"/>
      <w:numFmt w:val="bullet"/>
      <w:lvlText w:val=""/>
      <w:lvlJc w:val="left"/>
      <w:pPr>
        <w:tabs>
          <w:tab w:val="num" w:pos="2880"/>
        </w:tabs>
        <w:ind w:left="2880" w:hanging="360"/>
      </w:pPr>
      <w:rPr>
        <w:rFonts w:ascii="Symbol" w:hAnsi="Symbol"/>
      </w:rPr>
    </w:lvl>
    <w:lvl w:ilvl="4" w:tplc="EDEABB60">
      <w:start w:val="1"/>
      <w:numFmt w:val="bullet"/>
      <w:lvlText w:val="o"/>
      <w:lvlJc w:val="left"/>
      <w:pPr>
        <w:tabs>
          <w:tab w:val="num" w:pos="3600"/>
        </w:tabs>
        <w:ind w:left="3600" w:hanging="360"/>
      </w:pPr>
      <w:rPr>
        <w:rFonts w:ascii="Courier New" w:hAnsi="Courier New"/>
      </w:rPr>
    </w:lvl>
    <w:lvl w:ilvl="5" w:tplc="C8004554">
      <w:start w:val="1"/>
      <w:numFmt w:val="bullet"/>
      <w:lvlText w:val=""/>
      <w:lvlJc w:val="left"/>
      <w:pPr>
        <w:tabs>
          <w:tab w:val="num" w:pos="4320"/>
        </w:tabs>
        <w:ind w:left="4320" w:hanging="360"/>
      </w:pPr>
      <w:rPr>
        <w:rFonts w:ascii="Wingdings" w:hAnsi="Wingdings"/>
      </w:rPr>
    </w:lvl>
    <w:lvl w:ilvl="6" w:tplc="04AC997C">
      <w:start w:val="1"/>
      <w:numFmt w:val="bullet"/>
      <w:lvlText w:val=""/>
      <w:lvlJc w:val="left"/>
      <w:pPr>
        <w:tabs>
          <w:tab w:val="num" w:pos="5040"/>
        </w:tabs>
        <w:ind w:left="5040" w:hanging="360"/>
      </w:pPr>
      <w:rPr>
        <w:rFonts w:ascii="Symbol" w:hAnsi="Symbol"/>
      </w:rPr>
    </w:lvl>
    <w:lvl w:ilvl="7" w:tplc="A86CE270">
      <w:start w:val="1"/>
      <w:numFmt w:val="bullet"/>
      <w:lvlText w:val="o"/>
      <w:lvlJc w:val="left"/>
      <w:pPr>
        <w:tabs>
          <w:tab w:val="num" w:pos="5760"/>
        </w:tabs>
        <w:ind w:left="5760" w:hanging="360"/>
      </w:pPr>
      <w:rPr>
        <w:rFonts w:ascii="Courier New" w:hAnsi="Courier New"/>
      </w:rPr>
    </w:lvl>
    <w:lvl w:ilvl="8" w:tplc="6FEAF6D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774AC60">
      <w:start w:val="1"/>
      <w:numFmt w:val="bullet"/>
      <w:lvlText w:val=""/>
      <w:lvlJc w:val="left"/>
      <w:pPr>
        <w:ind w:left="720" w:hanging="360"/>
      </w:pPr>
      <w:rPr>
        <w:rFonts w:ascii="Symbol" w:hAnsi="Symbol"/>
        <w:b w:val="0"/>
        <w:bCs w:val="0"/>
      </w:rPr>
    </w:lvl>
    <w:lvl w:ilvl="1" w:tplc="62AE1A02">
      <w:start w:val="1"/>
      <w:numFmt w:val="bullet"/>
      <w:lvlText w:val="o"/>
      <w:lvlJc w:val="left"/>
      <w:pPr>
        <w:tabs>
          <w:tab w:val="num" w:pos="1440"/>
        </w:tabs>
        <w:ind w:left="1440" w:hanging="360"/>
      </w:pPr>
      <w:rPr>
        <w:rFonts w:ascii="Courier New" w:hAnsi="Courier New"/>
      </w:rPr>
    </w:lvl>
    <w:lvl w:ilvl="2" w:tplc="FF064A8A">
      <w:start w:val="1"/>
      <w:numFmt w:val="bullet"/>
      <w:lvlText w:val=""/>
      <w:lvlJc w:val="left"/>
      <w:pPr>
        <w:tabs>
          <w:tab w:val="num" w:pos="2160"/>
        </w:tabs>
        <w:ind w:left="2160" w:hanging="360"/>
      </w:pPr>
      <w:rPr>
        <w:rFonts w:ascii="Wingdings" w:hAnsi="Wingdings"/>
      </w:rPr>
    </w:lvl>
    <w:lvl w:ilvl="3" w:tplc="DDBAB280">
      <w:start w:val="1"/>
      <w:numFmt w:val="bullet"/>
      <w:lvlText w:val=""/>
      <w:lvlJc w:val="left"/>
      <w:pPr>
        <w:tabs>
          <w:tab w:val="num" w:pos="2880"/>
        </w:tabs>
        <w:ind w:left="2880" w:hanging="360"/>
      </w:pPr>
      <w:rPr>
        <w:rFonts w:ascii="Symbol" w:hAnsi="Symbol"/>
      </w:rPr>
    </w:lvl>
    <w:lvl w:ilvl="4" w:tplc="8DE06F5E">
      <w:start w:val="1"/>
      <w:numFmt w:val="bullet"/>
      <w:lvlText w:val="o"/>
      <w:lvlJc w:val="left"/>
      <w:pPr>
        <w:tabs>
          <w:tab w:val="num" w:pos="3600"/>
        </w:tabs>
        <w:ind w:left="3600" w:hanging="360"/>
      </w:pPr>
      <w:rPr>
        <w:rFonts w:ascii="Courier New" w:hAnsi="Courier New"/>
      </w:rPr>
    </w:lvl>
    <w:lvl w:ilvl="5" w:tplc="0CD8168A">
      <w:start w:val="1"/>
      <w:numFmt w:val="bullet"/>
      <w:lvlText w:val=""/>
      <w:lvlJc w:val="left"/>
      <w:pPr>
        <w:tabs>
          <w:tab w:val="num" w:pos="4320"/>
        </w:tabs>
        <w:ind w:left="4320" w:hanging="360"/>
      </w:pPr>
      <w:rPr>
        <w:rFonts w:ascii="Wingdings" w:hAnsi="Wingdings"/>
      </w:rPr>
    </w:lvl>
    <w:lvl w:ilvl="6" w:tplc="1B7E290C">
      <w:start w:val="1"/>
      <w:numFmt w:val="bullet"/>
      <w:lvlText w:val=""/>
      <w:lvlJc w:val="left"/>
      <w:pPr>
        <w:tabs>
          <w:tab w:val="num" w:pos="5040"/>
        </w:tabs>
        <w:ind w:left="5040" w:hanging="360"/>
      </w:pPr>
      <w:rPr>
        <w:rFonts w:ascii="Symbol" w:hAnsi="Symbol"/>
      </w:rPr>
    </w:lvl>
    <w:lvl w:ilvl="7" w:tplc="FED269EA">
      <w:start w:val="1"/>
      <w:numFmt w:val="bullet"/>
      <w:lvlText w:val="o"/>
      <w:lvlJc w:val="left"/>
      <w:pPr>
        <w:tabs>
          <w:tab w:val="num" w:pos="5760"/>
        </w:tabs>
        <w:ind w:left="5760" w:hanging="360"/>
      </w:pPr>
      <w:rPr>
        <w:rFonts w:ascii="Courier New" w:hAnsi="Courier New"/>
      </w:rPr>
    </w:lvl>
    <w:lvl w:ilvl="8" w:tplc="B84A7B6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5EDCB9A6">
      <w:start w:val="1"/>
      <w:numFmt w:val="bullet"/>
      <w:lvlText w:val=""/>
      <w:lvlJc w:val="left"/>
      <w:pPr>
        <w:ind w:left="720" w:hanging="360"/>
      </w:pPr>
      <w:rPr>
        <w:rFonts w:ascii="Symbol" w:hAnsi="Symbol"/>
        <w:b w:val="0"/>
        <w:bCs w:val="0"/>
      </w:rPr>
    </w:lvl>
    <w:lvl w:ilvl="1" w:tplc="878C8012">
      <w:start w:val="1"/>
      <w:numFmt w:val="bullet"/>
      <w:lvlText w:val="o"/>
      <w:lvlJc w:val="left"/>
      <w:pPr>
        <w:tabs>
          <w:tab w:val="num" w:pos="1440"/>
        </w:tabs>
        <w:ind w:left="1440" w:hanging="360"/>
      </w:pPr>
      <w:rPr>
        <w:rFonts w:ascii="Courier New" w:hAnsi="Courier New"/>
      </w:rPr>
    </w:lvl>
    <w:lvl w:ilvl="2" w:tplc="AB486CDA">
      <w:start w:val="1"/>
      <w:numFmt w:val="bullet"/>
      <w:lvlText w:val=""/>
      <w:lvlJc w:val="left"/>
      <w:pPr>
        <w:tabs>
          <w:tab w:val="num" w:pos="2160"/>
        </w:tabs>
        <w:ind w:left="2160" w:hanging="360"/>
      </w:pPr>
      <w:rPr>
        <w:rFonts w:ascii="Wingdings" w:hAnsi="Wingdings"/>
      </w:rPr>
    </w:lvl>
    <w:lvl w:ilvl="3" w:tplc="86F29D0E">
      <w:start w:val="1"/>
      <w:numFmt w:val="bullet"/>
      <w:lvlText w:val=""/>
      <w:lvlJc w:val="left"/>
      <w:pPr>
        <w:tabs>
          <w:tab w:val="num" w:pos="2880"/>
        </w:tabs>
        <w:ind w:left="2880" w:hanging="360"/>
      </w:pPr>
      <w:rPr>
        <w:rFonts w:ascii="Symbol" w:hAnsi="Symbol"/>
      </w:rPr>
    </w:lvl>
    <w:lvl w:ilvl="4" w:tplc="BF64D14A">
      <w:start w:val="1"/>
      <w:numFmt w:val="bullet"/>
      <w:lvlText w:val="o"/>
      <w:lvlJc w:val="left"/>
      <w:pPr>
        <w:tabs>
          <w:tab w:val="num" w:pos="3600"/>
        </w:tabs>
        <w:ind w:left="3600" w:hanging="360"/>
      </w:pPr>
      <w:rPr>
        <w:rFonts w:ascii="Courier New" w:hAnsi="Courier New"/>
      </w:rPr>
    </w:lvl>
    <w:lvl w:ilvl="5" w:tplc="B61C0282">
      <w:start w:val="1"/>
      <w:numFmt w:val="bullet"/>
      <w:lvlText w:val=""/>
      <w:lvlJc w:val="left"/>
      <w:pPr>
        <w:tabs>
          <w:tab w:val="num" w:pos="4320"/>
        </w:tabs>
        <w:ind w:left="4320" w:hanging="360"/>
      </w:pPr>
      <w:rPr>
        <w:rFonts w:ascii="Wingdings" w:hAnsi="Wingdings"/>
      </w:rPr>
    </w:lvl>
    <w:lvl w:ilvl="6" w:tplc="A1604F16">
      <w:start w:val="1"/>
      <w:numFmt w:val="bullet"/>
      <w:lvlText w:val=""/>
      <w:lvlJc w:val="left"/>
      <w:pPr>
        <w:tabs>
          <w:tab w:val="num" w:pos="5040"/>
        </w:tabs>
        <w:ind w:left="5040" w:hanging="360"/>
      </w:pPr>
      <w:rPr>
        <w:rFonts w:ascii="Symbol" w:hAnsi="Symbol"/>
      </w:rPr>
    </w:lvl>
    <w:lvl w:ilvl="7" w:tplc="8CBCB42C">
      <w:start w:val="1"/>
      <w:numFmt w:val="bullet"/>
      <w:lvlText w:val="o"/>
      <w:lvlJc w:val="left"/>
      <w:pPr>
        <w:tabs>
          <w:tab w:val="num" w:pos="5760"/>
        </w:tabs>
        <w:ind w:left="5760" w:hanging="360"/>
      </w:pPr>
      <w:rPr>
        <w:rFonts w:ascii="Courier New" w:hAnsi="Courier New"/>
      </w:rPr>
    </w:lvl>
    <w:lvl w:ilvl="8" w:tplc="AE965480">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5C21328">
      <w:start w:val="1"/>
      <w:numFmt w:val="bullet"/>
      <w:lvlText w:val=""/>
      <w:lvlJc w:val="left"/>
      <w:pPr>
        <w:ind w:left="720" w:hanging="360"/>
      </w:pPr>
      <w:rPr>
        <w:rFonts w:ascii="Symbol" w:hAnsi="Symbol"/>
        <w:b w:val="0"/>
        <w:bCs w:val="0"/>
      </w:rPr>
    </w:lvl>
    <w:lvl w:ilvl="1" w:tplc="2530F34E">
      <w:start w:val="1"/>
      <w:numFmt w:val="bullet"/>
      <w:lvlText w:val="o"/>
      <w:lvlJc w:val="left"/>
      <w:pPr>
        <w:tabs>
          <w:tab w:val="num" w:pos="1440"/>
        </w:tabs>
        <w:ind w:left="1440" w:hanging="360"/>
      </w:pPr>
      <w:rPr>
        <w:rFonts w:ascii="Courier New" w:hAnsi="Courier New"/>
      </w:rPr>
    </w:lvl>
    <w:lvl w:ilvl="2" w:tplc="A99896DC">
      <w:start w:val="1"/>
      <w:numFmt w:val="bullet"/>
      <w:lvlText w:val=""/>
      <w:lvlJc w:val="left"/>
      <w:pPr>
        <w:tabs>
          <w:tab w:val="num" w:pos="2160"/>
        </w:tabs>
        <w:ind w:left="2160" w:hanging="360"/>
      </w:pPr>
      <w:rPr>
        <w:rFonts w:ascii="Wingdings" w:hAnsi="Wingdings"/>
      </w:rPr>
    </w:lvl>
    <w:lvl w:ilvl="3" w:tplc="054C6D7A">
      <w:start w:val="1"/>
      <w:numFmt w:val="bullet"/>
      <w:lvlText w:val=""/>
      <w:lvlJc w:val="left"/>
      <w:pPr>
        <w:tabs>
          <w:tab w:val="num" w:pos="2880"/>
        </w:tabs>
        <w:ind w:left="2880" w:hanging="360"/>
      </w:pPr>
      <w:rPr>
        <w:rFonts w:ascii="Symbol" w:hAnsi="Symbol"/>
      </w:rPr>
    </w:lvl>
    <w:lvl w:ilvl="4" w:tplc="6262A03E">
      <w:start w:val="1"/>
      <w:numFmt w:val="bullet"/>
      <w:lvlText w:val="o"/>
      <w:lvlJc w:val="left"/>
      <w:pPr>
        <w:tabs>
          <w:tab w:val="num" w:pos="3600"/>
        </w:tabs>
        <w:ind w:left="3600" w:hanging="360"/>
      </w:pPr>
      <w:rPr>
        <w:rFonts w:ascii="Courier New" w:hAnsi="Courier New"/>
      </w:rPr>
    </w:lvl>
    <w:lvl w:ilvl="5" w:tplc="FA6CB98A">
      <w:start w:val="1"/>
      <w:numFmt w:val="bullet"/>
      <w:lvlText w:val=""/>
      <w:lvlJc w:val="left"/>
      <w:pPr>
        <w:tabs>
          <w:tab w:val="num" w:pos="4320"/>
        </w:tabs>
        <w:ind w:left="4320" w:hanging="360"/>
      </w:pPr>
      <w:rPr>
        <w:rFonts w:ascii="Wingdings" w:hAnsi="Wingdings"/>
      </w:rPr>
    </w:lvl>
    <w:lvl w:ilvl="6" w:tplc="6D222D80">
      <w:start w:val="1"/>
      <w:numFmt w:val="bullet"/>
      <w:lvlText w:val=""/>
      <w:lvlJc w:val="left"/>
      <w:pPr>
        <w:tabs>
          <w:tab w:val="num" w:pos="5040"/>
        </w:tabs>
        <w:ind w:left="5040" w:hanging="360"/>
      </w:pPr>
      <w:rPr>
        <w:rFonts w:ascii="Symbol" w:hAnsi="Symbol"/>
      </w:rPr>
    </w:lvl>
    <w:lvl w:ilvl="7" w:tplc="0FF21BEC">
      <w:start w:val="1"/>
      <w:numFmt w:val="bullet"/>
      <w:lvlText w:val="o"/>
      <w:lvlJc w:val="left"/>
      <w:pPr>
        <w:tabs>
          <w:tab w:val="num" w:pos="5760"/>
        </w:tabs>
        <w:ind w:left="5760" w:hanging="360"/>
      </w:pPr>
      <w:rPr>
        <w:rFonts w:ascii="Courier New" w:hAnsi="Courier New"/>
      </w:rPr>
    </w:lvl>
    <w:lvl w:ilvl="8" w:tplc="A1828A8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CFF8F890">
      <w:start w:val="1"/>
      <w:numFmt w:val="bullet"/>
      <w:lvlText w:val=""/>
      <w:lvlJc w:val="left"/>
      <w:pPr>
        <w:ind w:left="720" w:hanging="360"/>
      </w:pPr>
      <w:rPr>
        <w:rFonts w:ascii="Symbol" w:hAnsi="Symbol"/>
        <w:b w:val="0"/>
        <w:bCs w:val="0"/>
      </w:rPr>
    </w:lvl>
    <w:lvl w:ilvl="1" w:tplc="594C3D4A">
      <w:start w:val="1"/>
      <w:numFmt w:val="bullet"/>
      <w:lvlText w:val="o"/>
      <w:lvlJc w:val="left"/>
      <w:pPr>
        <w:tabs>
          <w:tab w:val="num" w:pos="1440"/>
        </w:tabs>
        <w:ind w:left="1440" w:hanging="360"/>
      </w:pPr>
      <w:rPr>
        <w:rFonts w:ascii="Courier New" w:hAnsi="Courier New"/>
      </w:rPr>
    </w:lvl>
    <w:lvl w:ilvl="2" w:tplc="92BA8B7A">
      <w:start w:val="1"/>
      <w:numFmt w:val="bullet"/>
      <w:lvlText w:val=""/>
      <w:lvlJc w:val="left"/>
      <w:pPr>
        <w:tabs>
          <w:tab w:val="num" w:pos="2160"/>
        </w:tabs>
        <w:ind w:left="2160" w:hanging="360"/>
      </w:pPr>
      <w:rPr>
        <w:rFonts w:ascii="Wingdings" w:hAnsi="Wingdings"/>
      </w:rPr>
    </w:lvl>
    <w:lvl w:ilvl="3" w:tplc="66FADFA8">
      <w:start w:val="1"/>
      <w:numFmt w:val="bullet"/>
      <w:lvlText w:val=""/>
      <w:lvlJc w:val="left"/>
      <w:pPr>
        <w:tabs>
          <w:tab w:val="num" w:pos="2880"/>
        </w:tabs>
        <w:ind w:left="2880" w:hanging="360"/>
      </w:pPr>
      <w:rPr>
        <w:rFonts w:ascii="Symbol" w:hAnsi="Symbol"/>
      </w:rPr>
    </w:lvl>
    <w:lvl w:ilvl="4" w:tplc="EB84A868">
      <w:start w:val="1"/>
      <w:numFmt w:val="bullet"/>
      <w:lvlText w:val="o"/>
      <w:lvlJc w:val="left"/>
      <w:pPr>
        <w:tabs>
          <w:tab w:val="num" w:pos="3600"/>
        </w:tabs>
        <w:ind w:left="3600" w:hanging="360"/>
      </w:pPr>
      <w:rPr>
        <w:rFonts w:ascii="Courier New" w:hAnsi="Courier New"/>
      </w:rPr>
    </w:lvl>
    <w:lvl w:ilvl="5" w:tplc="50902D8A">
      <w:start w:val="1"/>
      <w:numFmt w:val="bullet"/>
      <w:lvlText w:val=""/>
      <w:lvlJc w:val="left"/>
      <w:pPr>
        <w:tabs>
          <w:tab w:val="num" w:pos="4320"/>
        </w:tabs>
        <w:ind w:left="4320" w:hanging="360"/>
      </w:pPr>
      <w:rPr>
        <w:rFonts w:ascii="Wingdings" w:hAnsi="Wingdings"/>
      </w:rPr>
    </w:lvl>
    <w:lvl w:ilvl="6" w:tplc="6A0235F6">
      <w:start w:val="1"/>
      <w:numFmt w:val="bullet"/>
      <w:lvlText w:val=""/>
      <w:lvlJc w:val="left"/>
      <w:pPr>
        <w:tabs>
          <w:tab w:val="num" w:pos="5040"/>
        </w:tabs>
        <w:ind w:left="5040" w:hanging="360"/>
      </w:pPr>
      <w:rPr>
        <w:rFonts w:ascii="Symbol" w:hAnsi="Symbol"/>
      </w:rPr>
    </w:lvl>
    <w:lvl w:ilvl="7" w:tplc="80D6244C">
      <w:start w:val="1"/>
      <w:numFmt w:val="bullet"/>
      <w:lvlText w:val="o"/>
      <w:lvlJc w:val="left"/>
      <w:pPr>
        <w:tabs>
          <w:tab w:val="num" w:pos="5760"/>
        </w:tabs>
        <w:ind w:left="5760" w:hanging="360"/>
      </w:pPr>
      <w:rPr>
        <w:rFonts w:ascii="Courier New" w:hAnsi="Courier New"/>
      </w:rPr>
    </w:lvl>
    <w:lvl w:ilvl="8" w:tplc="02887048">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0D304D5A">
      <w:start w:val="1"/>
      <w:numFmt w:val="bullet"/>
      <w:lvlText w:val=""/>
      <w:lvlJc w:val="left"/>
      <w:pPr>
        <w:ind w:left="720" w:hanging="360"/>
      </w:pPr>
      <w:rPr>
        <w:rFonts w:ascii="Symbol" w:hAnsi="Symbol"/>
        <w:b w:val="0"/>
        <w:bCs w:val="0"/>
      </w:rPr>
    </w:lvl>
    <w:lvl w:ilvl="1" w:tplc="FE2806B6">
      <w:start w:val="1"/>
      <w:numFmt w:val="bullet"/>
      <w:lvlText w:val="o"/>
      <w:lvlJc w:val="left"/>
      <w:pPr>
        <w:tabs>
          <w:tab w:val="num" w:pos="1440"/>
        </w:tabs>
        <w:ind w:left="1440" w:hanging="360"/>
      </w:pPr>
      <w:rPr>
        <w:rFonts w:ascii="Courier New" w:hAnsi="Courier New"/>
      </w:rPr>
    </w:lvl>
    <w:lvl w:ilvl="2" w:tplc="D2083902">
      <w:start w:val="1"/>
      <w:numFmt w:val="bullet"/>
      <w:lvlText w:val=""/>
      <w:lvlJc w:val="left"/>
      <w:pPr>
        <w:tabs>
          <w:tab w:val="num" w:pos="2160"/>
        </w:tabs>
        <w:ind w:left="2160" w:hanging="360"/>
      </w:pPr>
      <w:rPr>
        <w:rFonts w:ascii="Wingdings" w:hAnsi="Wingdings"/>
      </w:rPr>
    </w:lvl>
    <w:lvl w:ilvl="3" w:tplc="7EE24320">
      <w:start w:val="1"/>
      <w:numFmt w:val="bullet"/>
      <w:lvlText w:val=""/>
      <w:lvlJc w:val="left"/>
      <w:pPr>
        <w:tabs>
          <w:tab w:val="num" w:pos="2880"/>
        </w:tabs>
        <w:ind w:left="2880" w:hanging="360"/>
      </w:pPr>
      <w:rPr>
        <w:rFonts w:ascii="Symbol" w:hAnsi="Symbol"/>
      </w:rPr>
    </w:lvl>
    <w:lvl w:ilvl="4" w:tplc="AB346DE2">
      <w:start w:val="1"/>
      <w:numFmt w:val="bullet"/>
      <w:lvlText w:val="o"/>
      <w:lvlJc w:val="left"/>
      <w:pPr>
        <w:tabs>
          <w:tab w:val="num" w:pos="3600"/>
        </w:tabs>
        <w:ind w:left="3600" w:hanging="360"/>
      </w:pPr>
      <w:rPr>
        <w:rFonts w:ascii="Courier New" w:hAnsi="Courier New"/>
      </w:rPr>
    </w:lvl>
    <w:lvl w:ilvl="5" w:tplc="FC10B144">
      <w:start w:val="1"/>
      <w:numFmt w:val="bullet"/>
      <w:lvlText w:val=""/>
      <w:lvlJc w:val="left"/>
      <w:pPr>
        <w:tabs>
          <w:tab w:val="num" w:pos="4320"/>
        </w:tabs>
        <w:ind w:left="4320" w:hanging="360"/>
      </w:pPr>
      <w:rPr>
        <w:rFonts w:ascii="Wingdings" w:hAnsi="Wingdings"/>
      </w:rPr>
    </w:lvl>
    <w:lvl w:ilvl="6" w:tplc="2CBA61C2">
      <w:start w:val="1"/>
      <w:numFmt w:val="bullet"/>
      <w:lvlText w:val=""/>
      <w:lvlJc w:val="left"/>
      <w:pPr>
        <w:tabs>
          <w:tab w:val="num" w:pos="5040"/>
        </w:tabs>
        <w:ind w:left="5040" w:hanging="360"/>
      </w:pPr>
      <w:rPr>
        <w:rFonts w:ascii="Symbol" w:hAnsi="Symbol"/>
      </w:rPr>
    </w:lvl>
    <w:lvl w:ilvl="7" w:tplc="C7385EE6">
      <w:start w:val="1"/>
      <w:numFmt w:val="bullet"/>
      <w:lvlText w:val="o"/>
      <w:lvlJc w:val="left"/>
      <w:pPr>
        <w:tabs>
          <w:tab w:val="num" w:pos="5760"/>
        </w:tabs>
        <w:ind w:left="5760" w:hanging="360"/>
      </w:pPr>
      <w:rPr>
        <w:rFonts w:ascii="Courier New" w:hAnsi="Courier New"/>
      </w:rPr>
    </w:lvl>
    <w:lvl w:ilvl="8" w:tplc="126AB602">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CB7A8D3C">
      <w:start w:val="1"/>
      <w:numFmt w:val="bullet"/>
      <w:lvlText w:val=""/>
      <w:lvlJc w:val="left"/>
      <w:pPr>
        <w:ind w:left="720" w:hanging="360"/>
      </w:pPr>
      <w:rPr>
        <w:rFonts w:ascii="Symbol" w:hAnsi="Symbol"/>
        <w:b w:val="0"/>
        <w:bCs w:val="0"/>
      </w:rPr>
    </w:lvl>
    <w:lvl w:ilvl="1" w:tplc="981033B4">
      <w:start w:val="1"/>
      <w:numFmt w:val="bullet"/>
      <w:lvlText w:val="o"/>
      <w:lvlJc w:val="left"/>
      <w:pPr>
        <w:tabs>
          <w:tab w:val="num" w:pos="1440"/>
        </w:tabs>
        <w:ind w:left="1440" w:hanging="360"/>
      </w:pPr>
      <w:rPr>
        <w:rFonts w:ascii="Courier New" w:hAnsi="Courier New"/>
      </w:rPr>
    </w:lvl>
    <w:lvl w:ilvl="2" w:tplc="F67485BA">
      <w:start w:val="1"/>
      <w:numFmt w:val="bullet"/>
      <w:lvlText w:val=""/>
      <w:lvlJc w:val="left"/>
      <w:pPr>
        <w:tabs>
          <w:tab w:val="num" w:pos="2160"/>
        </w:tabs>
        <w:ind w:left="2160" w:hanging="360"/>
      </w:pPr>
      <w:rPr>
        <w:rFonts w:ascii="Wingdings" w:hAnsi="Wingdings"/>
      </w:rPr>
    </w:lvl>
    <w:lvl w:ilvl="3" w:tplc="AC968F2C">
      <w:start w:val="1"/>
      <w:numFmt w:val="bullet"/>
      <w:lvlText w:val=""/>
      <w:lvlJc w:val="left"/>
      <w:pPr>
        <w:tabs>
          <w:tab w:val="num" w:pos="2880"/>
        </w:tabs>
        <w:ind w:left="2880" w:hanging="360"/>
      </w:pPr>
      <w:rPr>
        <w:rFonts w:ascii="Symbol" w:hAnsi="Symbol"/>
      </w:rPr>
    </w:lvl>
    <w:lvl w:ilvl="4" w:tplc="3154EE4E">
      <w:start w:val="1"/>
      <w:numFmt w:val="bullet"/>
      <w:lvlText w:val="o"/>
      <w:lvlJc w:val="left"/>
      <w:pPr>
        <w:tabs>
          <w:tab w:val="num" w:pos="3600"/>
        </w:tabs>
        <w:ind w:left="3600" w:hanging="360"/>
      </w:pPr>
      <w:rPr>
        <w:rFonts w:ascii="Courier New" w:hAnsi="Courier New"/>
      </w:rPr>
    </w:lvl>
    <w:lvl w:ilvl="5" w:tplc="AF84F70E">
      <w:start w:val="1"/>
      <w:numFmt w:val="bullet"/>
      <w:lvlText w:val=""/>
      <w:lvlJc w:val="left"/>
      <w:pPr>
        <w:tabs>
          <w:tab w:val="num" w:pos="4320"/>
        </w:tabs>
        <w:ind w:left="4320" w:hanging="360"/>
      </w:pPr>
      <w:rPr>
        <w:rFonts w:ascii="Wingdings" w:hAnsi="Wingdings"/>
      </w:rPr>
    </w:lvl>
    <w:lvl w:ilvl="6" w:tplc="83BA0F2A">
      <w:start w:val="1"/>
      <w:numFmt w:val="bullet"/>
      <w:lvlText w:val=""/>
      <w:lvlJc w:val="left"/>
      <w:pPr>
        <w:tabs>
          <w:tab w:val="num" w:pos="5040"/>
        </w:tabs>
        <w:ind w:left="5040" w:hanging="360"/>
      </w:pPr>
      <w:rPr>
        <w:rFonts w:ascii="Symbol" w:hAnsi="Symbol"/>
      </w:rPr>
    </w:lvl>
    <w:lvl w:ilvl="7" w:tplc="2B1C1B16">
      <w:start w:val="1"/>
      <w:numFmt w:val="bullet"/>
      <w:lvlText w:val="o"/>
      <w:lvlJc w:val="left"/>
      <w:pPr>
        <w:tabs>
          <w:tab w:val="num" w:pos="5760"/>
        </w:tabs>
        <w:ind w:left="5760" w:hanging="360"/>
      </w:pPr>
      <w:rPr>
        <w:rFonts w:ascii="Courier New" w:hAnsi="Courier New"/>
      </w:rPr>
    </w:lvl>
    <w:lvl w:ilvl="8" w:tplc="78C0D4CC">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5DE4ED0">
      <w:start w:val="1"/>
      <w:numFmt w:val="bullet"/>
      <w:lvlText w:val=""/>
      <w:lvlJc w:val="left"/>
      <w:pPr>
        <w:ind w:left="720" w:hanging="360"/>
      </w:pPr>
      <w:rPr>
        <w:rFonts w:ascii="Symbol" w:hAnsi="Symbol"/>
        <w:b w:val="0"/>
        <w:bCs w:val="0"/>
      </w:rPr>
    </w:lvl>
    <w:lvl w:ilvl="1" w:tplc="DF0C88A2">
      <w:start w:val="1"/>
      <w:numFmt w:val="bullet"/>
      <w:lvlText w:val="o"/>
      <w:lvlJc w:val="left"/>
      <w:pPr>
        <w:tabs>
          <w:tab w:val="num" w:pos="1440"/>
        </w:tabs>
        <w:ind w:left="1440" w:hanging="360"/>
      </w:pPr>
      <w:rPr>
        <w:rFonts w:ascii="Courier New" w:hAnsi="Courier New"/>
      </w:rPr>
    </w:lvl>
    <w:lvl w:ilvl="2" w:tplc="21EA7FFA">
      <w:start w:val="1"/>
      <w:numFmt w:val="bullet"/>
      <w:lvlText w:val=""/>
      <w:lvlJc w:val="left"/>
      <w:pPr>
        <w:tabs>
          <w:tab w:val="num" w:pos="2160"/>
        </w:tabs>
        <w:ind w:left="2160" w:hanging="360"/>
      </w:pPr>
      <w:rPr>
        <w:rFonts w:ascii="Wingdings" w:hAnsi="Wingdings"/>
      </w:rPr>
    </w:lvl>
    <w:lvl w:ilvl="3" w:tplc="0F2EDB7E">
      <w:start w:val="1"/>
      <w:numFmt w:val="bullet"/>
      <w:lvlText w:val=""/>
      <w:lvlJc w:val="left"/>
      <w:pPr>
        <w:tabs>
          <w:tab w:val="num" w:pos="2880"/>
        </w:tabs>
        <w:ind w:left="2880" w:hanging="360"/>
      </w:pPr>
      <w:rPr>
        <w:rFonts w:ascii="Symbol" w:hAnsi="Symbol"/>
      </w:rPr>
    </w:lvl>
    <w:lvl w:ilvl="4" w:tplc="2BB07C48">
      <w:start w:val="1"/>
      <w:numFmt w:val="bullet"/>
      <w:lvlText w:val="o"/>
      <w:lvlJc w:val="left"/>
      <w:pPr>
        <w:tabs>
          <w:tab w:val="num" w:pos="3600"/>
        </w:tabs>
        <w:ind w:left="3600" w:hanging="360"/>
      </w:pPr>
      <w:rPr>
        <w:rFonts w:ascii="Courier New" w:hAnsi="Courier New"/>
      </w:rPr>
    </w:lvl>
    <w:lvl w:ilvl="5" w:tplc="5FE2DABC">
      <w:start w:val="1"/>
      <w:numFmt w:val="bullet"/>
      <w:lvlText w:val=""/>
      <w:lvlJc w:val="left"/>
      <w:pPr>
        <w:tabs>
          <w:tab w:val="num" w:pos="4320"/>
        </w:tabs>
        <w:ind w:left="4320" w:hanging="360"/>
      </w:pPr>
      <w:rPr>
        <w:rFonts w:ascii="Wingdings" w:hAnsi="Wingdings"/>
      </w:rPr>
    </w:lvl>
    <w:lvl w:ilvl="6" w:tplc="EDC07C5C">
      <w:start w:val="1"/>
      <w:numFmt w:val="bullet"/>
      <w:lvlText w:val=""/>
      <w:lvlJc w:val="left"/>
      <w:pPr>
        <w:tabs>
          <w:tab w:val="num" w:pos="5040"/>
        </w:tabs>
        <w:ind w:left="5040" w:hanging="360"/>
      </w:pPr>
      <w:rPr>
        <w:rFonts w:ascii="Symbol" w:hAnsi="Symbol"/>
      </w:rPr>
    </w:lvl>
    <w:lvl w:ilvl="7" w:tplc="54781660">
      <w:start w:val="1"/>
      <w:numFmt w:val="bullet"/>
      <w:lvlText w:val="o"/>
      <w:lvlJc w:val="left"/>
      <w:pPr>
        <w:tabs>
          <w:tab w:val="num" w:pos="5760"/>
        </w:tabs>
        <w:ind w:left="5760" w:hanging="360"/>
      </w:pPr>
      <w:rPr>
        <w:rFonts w:ascii="Courier New" w:hAnsi="Courier New"/>
      </w:rPr>
    </w:lvl>
    <w:lvl w:ilvl="8" w:tplc="AF8043DC">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2007F6E">
      <w:start w:val="1"/>
      <w:numFmt w:val="bullet"/>
      <w:lvlText w:val=""/>
      <w:lvlJc w:val="left"/>
      <w:pPr>
        <w:ind w:left="720" w:hanging="360"/>
      </w:pPr>
      <w:rPr>
        <w:rFonts w:ascii="Symbol" w:hAnsi="Symbol"/>
        <w:b w:val="0"/>
        <w:bCs w:val="0"/>
      </w:rPr>
    </w:lvl>
    <w:lvl w:ilvl="1" w:tplc="0074ACFE">
      <w:start w:val="1"/>
      <w:numFmt w:val="bullet"/>
      <w:lvlText w:val="o"/>
      <w:lvlJc w:val="left"/>
      <w:pPr>
        <w:ind w:left="1440" w:hanging="360"/>
      </w:pPr>
      <w:rPr>
        <w:rFonts w:ascii="Courier New" w:hAnsi="Courier New"/>
        <w:b w:val="0"/>
        <w:bCs w:val="0"/>
      </w:rPr>
    </w:lvl>
    <w:lvl w:ilvl="2" w:tplc="0CA43E82">
      <w:start w:val="1"/>
      <w:numFmt w:val="bullet"/>
      <w:lvlText w:val=""/>
      <w:lvlJc w:val="left"/>
      <w:pPr>
        <w:tabs>
          <w:tab w:val="num" w:pos="2160"/>
        </w:tabs>
        <w:ind w:left="2160" w:hanging="360"/>
      </w:pPr>
      <w:rPr>
        <w:rFonts w:ascii="Wingdings" w:hAnsi="Wingdings"/>
      </w:rPr>
    </w:lvl>
    <w:lvl w:ilvl="3" w:tplc="6172C7FA">
      <w:start w:val="1"/>
      <w:numFmt w:val="bullet"/>
      <w:lvlText w:val=""/>
      <w:lvlJc w:val="left"/>
      <w:pPr>
        <w:tabs>
          <w:tab w:val="num" w:pos="2880"/>
        </w:tabs>
        <w:ind w:left="2880" w:hanging="360"/>
      </w:pPr>
      <w:rPr>
        <w:rFonts w:ascii="Symbol" w:hAnsi="Symbol"/>
      </w:rPr>
    </w:lvl>
    <w:lvl w:ilvl="4" w:tplc="38B4D5C8">
      <w:start w:val="1"/>
      <w:numFmt w:val="bullet"/>
      <w:lvlText w:val="o"/>
      <w:lvlJc w:val="left"/>
      <w:pPr>
        <w:tabs>
          <w:tab w:val="num" w:pos="3600"/>
        </w:tabs>
        <w:ind w:left="3600" w:hanging="360"/>
      </w:pPr>
      <w:rPr>
        <w:rFonts w:ascii="Courier New" w:hAnsi="Courier New"/>
      </w:rPr>
    </w:lvl>
    <w:lvl w:ilvl="5" w:tplc="E7DC7D46">
      <w:start w:val="1"/>
      <w:numFmt w:val="bullet"/>
      <w:lvlText w:val=""/>
      <w:lvlJc w:val="left"/>
      <w:pPr>
        <w:tabs>
          <w:tab w:val="num" w:pos="4320"/>
        </w:tabs>
        <w:ind w:left="4320" w:hanging="360"/>
      </w:pPr>
      <w:rPr>
        <w:rFonts w:ascii="Wingdings" w:hAnsi="Wingdings"/>
      </w:rPr>
    </w:lvl>
    <w:lvl w:ilvl="6" w:tplc="80EEA446">
      <w:start w:val="1"/>
      <w:numFmt w:val="bullet"/>
      <w:lvlText w:val=""/>
      <w:lvlJc w:val="left"/>
      <w:pPr>
        <w:tabs>
          <w:tab w:val="num" w:pos="5040"/>
        </w:tabs>
        <w:ind w:left="5040" w:hanging="360"/>
      </w:pPr>
      <w:rPr>
        <w:rFonts w:ascii="Symbol" w:hAnsi="Symbol"/>
      </w:rPr>
    </w:lvl>
    <w:lvl w:ilvl="7" w:tplc="AD1694C6">
      <w:start w:val="1"/>
      <w:numFmt w:val="bullet"/>
      <w:lvlText w:val="o"/>
      <w:lvlJc w:val="left"/>
      <w:pPr>
        <w:tabs>
          <w:tab w:val="num" w:pos="5760"/>
        </w:tabs>
        <w:ind w:left="5760" w:hanging="360"/>
      </w:pPr>
      <w:rPr>
        <w:rFonts w:ascii="Courier New" w:hAnsi="Courier New"/>
      </w:rPr>
    </w:lvl>
    <w:lvl w:ilvl="8" w:tplc="E766DCC2">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AE4B42A">
      <w:start w:val="1"/>
      <w:numFmt w:val="bullet"/>
      <w:lvlText w:val="o"/>
      <w:lvlJc w:val="left"/>
      <w:pPr>
        <w:ind w:left="720" w:hanging="360"/>
      </w:pPr>
      <w:rPr>
        <w:rFonts w:ascii="Courier New" w:hAnsi="Courier New"/>
        <w:b w:val="0"/>
        <w:bCs w:val="0"/>
      </w:rPr>
    </w:lvl>
    <w:lvl w:ilvl="1" w:tplc="1DF0053E">
      <w:start w:val="1"/>
      <w:numFmt w:val="bullet"/>
      <w:lvlText w:val="o"/>
      <w:lvlJc w:val="left"/>
      <w:pPr>
        <w:tabs>
          <w:tab w:val="num" w:pos="1440"/>
        </w:tabs>
        <w:ind w:left="1440" w:hanging="360"/>
      </w:pPr>
      <w:rPr>
        <w:rFonts w:ascii="Courier New" w:hAnsi="Courier New"/>
      </w:rPr>
    </w:lvl>
    <w:lvl w:ilvl="2" w:tplc="7C183A9E">
      <w:start w:val="1"/>
      <w:numFmt w:val="bullet"/>
      <w:lvlText w:val=""/>
      <w:lvlJc w:val="left"/>
      <w:pPr>
        <w:tabs>
          <w:tab w:val="num" w:pos="2160"/>
        </w:tabs>
        <w:ind w:left="2160" w:hanging="360"/>
      </w:pPr>
      <w:rPr>
        <w:rFonts w:ascii="Wingdings" w:hAnsi="Wingdings"/>
      </w:rPr>
    </w:lvl>
    <w:lvl w:ilvl="3" w:tplc="47C25C48">
      <w:start w:val="1"/>
      <w:numFmt w:val="bullet"/>
      <w:lvlText w:val=""/>
      <w:lvlJc w:val="left"/>
      <w:pPr>
        <w:tabs>
          <w:tab w:val="num" w:pos="2880"/>
        </w:tabs>
        <w:ind w:left="2880" w:hanging="360"/>
      </w:pPr>
      <w:rPr>
        <w:rFonts w:ascii="Symbol" w:hAnsi="Symbol"/>
      </w:rPr>
    </w:lvl>
    <w:lvl w:ilvl="4" w:tplc="90848C2C">
      <w:start w:val="1"/>
      <w:numFmt w:val="bullet"/>
      <w:lvlText w:val="o"/>
      <w:lvlJc w:val="left"/>
      <w:pPr>
        <w:tabs>
          <w:tab w:val="num" w:pos="3600"/>
        </w:tabs>
        <w:ind w:left="3600" w:hanging="360"/>
      </w:pPr>
      <w:rPr>
        <w:rFonts w:ascii="Courier New" w:hAnsi="Courier New"/>
      </w:rPr>
    </w:lvl>
    <w:lvl w:ilvl="5" w:tplc="001A2822">
      <w:start w:val="1"/>
      <w:numFmt w:val="bullet"/>
      <w:lvlText w:val=""/>
      <w:lvlJc w:val="left"/>
      <w:pPr>
        <w:tabs>
          <w:tab w:val="num" w:pos="4320"/>
        </w:tabs>
        <w:ind w:left="4320" w:hanging="360"/>
      </w:pPr>
      <w:rPr>
        <w:rFonts w:ascii="Wingdings" w:hAnsi="Wingdings"/>
      </w:rPr>
    </w:lvl>
    <w:lvl w:ilvl="6" w:tplc="2C786544">
      <w:start w:val="1"/>
      <w:numFmt w:val="bullet"/>
      <w:lvlText w:val=""/>
      <w:lvlJc w:val="left"/>
      <w:pPr>
        <w:tabs>
          <w:tab w:val="num" w:pos="5040"/>
        </w:tabs>
        <w:ind w:left="5040" w:hanging="360"/>
      </w:pPr>
      <w:rPr>
        <w:rFonts w:ascii="Symbol" w:hAnsi="Symbol"/>
      </w:rPr>
    </w:lvl>
    <w:lvl w:ilvl="7" w:tplc="6144077C">
      <w:start w:val="1"/>
      <w:numFmt w:val="bullet"/>
      <w:lvlText w:val="o"/>
      <w:lvlJc w:val="left"/>
      <w:pPr>
        <w:tabs>
          <w:tab w:val="num" w:pos="5760"/>
        </w:tabs>
        <w:ind w:left="5760" w:hanging="360"/>
      </w:pPr>
      <w:rPr>
        <w:rFonts w:ascii="Courier New" w:hAnsi="Courier New"/>
      </w:rPr>
    </w:lvl>
    <w:lvl w:ilvl="8" w:tplc="77267140">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B64AC3D2">
      <w:start w:val="1"/>
      <w:numFmt w:val="bullet"/>
      <w:lvlText w:val=""/>
      <w:lvlJc w:val="left"/>
      <w:pPr>
        <w:ind w:left="720" w:hanging="360"/>
      </w:pPr>
      <w:rPr>
        <w:rFonts w:ascii="Symbol" w:hAnsi="Symbol"/>
        <w:b w:val="0"/>
        <w:bCs w:val="0"/>
      </w:rPr>
    </w:lvl>
    <w:lvl w:ilvl="1" w:tplc="E1867112">
      <w:start w:val="1"/>
      <w:numFmt w:val="bullet"/>
      <w:lvlText w:val="o"/>
      <w:lvlJc w:val="left"/>
      <w:pPr>
        <w:ind w:left="1440" w:hanging="360"/>
      </w:pPr>
      <w:rPr>
        <w:rFonts w:ascii="Courier New" w:hAnsi="Courier New"/>
        <w:b w:val="0"/>
        <w:bCs w:val="0"/>
      </w:rPr>
    </w:lvl>
    <w:lvl w:ilvl="2" w:tplc="356E3182">
      <w:start w:val="1"/>
      <w:numFmt w:val="bullet"/>
      <w:lvlText w:val=""/>
      <w:lvlJc w:val="left"/>
      <w:pPr>
        <w:ind w:left="2160" w:hanging="360"/>
      </w:pPr>
      <w:rPr>
        <w:rFonts w:ascii="Wingdings" w:hAnsi="Wingdings"/>
        <w:b w:val="0"/>
        <w:bCs w:val="0"/>
      </w:rPr>
    </w:lvl>
    <w:lvl w:ilvl="3" w:tplc="A154C20C">
      <w:start w:val="1"/>
      <w:numFmt w:val="bullet"/>
      <w:lvlText w:val=""/>
      <w:lvlJc w:val="left"/>
      <w:pPr>
        <w:tabs>
          <w:tab w:val="num" w:pos="2880"/>
        </w:tabs>
        <w:ind w:left="2880" w:hanging="360"/>
      </w:pPr>
      <w:rPr>
        <w:rFonts w:ascii="Symbol" w:hAnsi="Symbol"/>
      </w:rPr>
    </w:lvl>
    <w:lvl w:ilvl="4" w:tplc="D81A169E">
      <w:start w:val="1"/>
      <w:numFmt w:val="bullet"/>
      <w:lvlText w:val="o"/>
      <w:lvlJc w:val="left"/>
      <w:pPr>
        <w:tabs>
          <w:tab w:val="num" w:pos="3600"/>
        </w:tabs>
        <w:ind w:left="3600" w:hanging="360"/>
      </w:pPr>
      <w:rPr>
        <w:rFonts w:ascii="Courier New" w:hAnsi="Courier New"/>
      </w:rPr>
    </w:lvl>
    <w:lvl w:ilvl="5" w:tplc="F3DA8C30">
      <w:start w:val="1"/>
      <w:numFmt w:val="bullet"/>
      <w:lvlText w:val=""/>
      <w:lvlJc w:val="left"/>
      <w:pPr>
        <w:tabs>
          <w:tab w:val="num" w:pos="4320"/>
        </w:tabs>
        <w:ind w:left="4320" w:hanging="360"/>
      </w:pPr>
      <w:rPr>
        <w:rFonts w:ascii="Wingdings" w:hAnsi="Wingdings"/>
      </w:rPr>
    </w:lvl>
    <w:lvl w:ilvl="6" w:tplc="90767C74">
      <w:start w:val="1"/>
      <w:numFmt w:val="bullet"/>
      <w:lvlText w:val=""/>
      <w:lvlJc w:val="left"/>
      <w:pPr>
        <w:tabs>
          <w:tab w:val="num" w:pos="5040"/>
        </w:tabs>
        <w:ind w:left="5040" w:hanging="360"/>
      </w:pPr>
      <w:rPr>
        <w:rFonts w:ascii="Symbol" w:hAnsi="Symbol"/>
      </w:rPr>
    </w:lvl>
    <w:lvl w:ilvl="7" w:tplc="0C2EA06E">
      <w:start w:val="1"/>
      <w:numFmt w:val="bullet"/>
      <w:lvlText w:val="o"/>
      <w:lvlJc w:val="left"/>
      <w:pPr>
        <w:tabs>
          <w:tab w:val="num" w:pos="5760"/>
        </w:tabs>
        <w:ind w:left="5760" w:hanging="360"/>
      </w:pPr>
      <w:rPr>
        <w:rFonts w:ascii="Courier New" w:hAnsi="Courier New"/>
      </w:rPr>
    </w:lvl>
    <w:lvl w:ilvl="8" w:tplc="34A2A57C">
      <w:start w:val="1"/>
      <w:numFmt w:val="bullet"/>
      <w:lvlText w:val=""/>
      <w:lvlJc w:val="left"/>
      <w:pPr>
        <w:tabs>
          <w:tab w:val="num" w:pos="6480"/>
        </w:tabs>
        <w:ind w:left="6480" w:hanging="360"/>
      </w:pPr>
      <w:rPr>
        <w:rFonts w:ascii="Wingdings" w:hAnsi="Wingdings"/>
      </w:rPr>
    </w:lvl>
  </w:abstractNum>
  <w:abstractNum w:abstractNumId="18" w15:restartNumberingAfterBreak="0">
    <w:nsid w:val="5B4F21E1"/>
    <w:multiLevelType w:val="hybridMultilevel"/>
    <w:tmpl w:val="1478AF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49180D"/>
    <w:multiLevelType w:val="hybridMultilevel"/>
    <w:tmpl w:val="BA6A2A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F51A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4064027">
    <w:abstractNumId w:val="0"/>
  </w:num>
  <w:num w:numId="2" w16cid:durableId="1886797200">
    <w:abstractNumId w:val="1"/>
  </w:num>
  <w:num w:numId="3" w16cid:durableId="1852721031">
    <w:abstractNumId w:val="2"/>
  </w:num>
  <w:num w:numId="4" w16cid:durableId="1018776591">
    <w:abstractNumId w:val="3"/>
  </w:num>
  <w:num w:numId="5" w16cid:durableId="781657150">
    <w:abstractNumId w:val="4"/>
  </w:num>
  <w:num w:numId="6" w16cid:durableId="1305354340">
    <w:abstractNumId w:val="5"/>
  </w:num>
  <w:num w:numId="7" w16cid:durableId="1380713981">
    <w:abstractNumId w:val="6"/>
  </w:num>
  <w:num w:numId="8" w16cid:durableId="903880941">
    <w:abstractNumId w:val="7"/>
  </w:num>
  <w:num w:numId="9" w16cid:durableId="1828477127">
    <w:abstractNumId w:val="8"/>
  </w:num>
  <w:num w:numId="10" w16cid:durableId="1644505705">
    <w:abstractNumId w:val="9"/>
  </w:num>
  <w:num w:numId="11" w16cid:durableId="412550601">
    <w:abstractNumId w:val="10"/>
  </w:num>
  <w:num w:numId="12" w16cid:durableId="1868369103">
    <w:abstractNumId w:val="11"/>
  </w:num>
  <w:num w:numId="13" w16cid:durableId="2098399390">
    <w:abstractNumId w:val="12"/>
  </w:num>
  <w:num w:numId="14" w16cid:durableId="455950474">
    <w:abstractNumId w:val="13"/>
  </w:num>
  <w:num w:numId="15" w16cid:durableId="1519269398">
    <w:abstractNumId w:val="14"/>
  </w:num>
  <w:num w:numId="16" w16cid:durableId="1478037047">
    <w:abstractNumId w:val="15"/>
  </w:num>
  <w:num w:numId="17" w16cid:durableId="2095280653">
    <w:abstractNumId w:val="16"/>
  </w:num>
  <w:num w:numId="18" w16cid:durableId="478111109">
    <w:abstractNumId w:val="17"/>
  </w:num>
  <w:num w:numId="19" w16cid:durableId="722950994">
    <w:abstractNumId w:val="20"/>
  </w:num>
  <w:num w:numId="20" w16cid:durableId="1371564008">
    <w:abstractNumId w:val="19"/>
  </w:num>
  <w:num w:numId="21" w16cid:durableId="8348768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556D"/>
    <w:rsid w:val="00006C1B"/>
    <w:rsid w:val="00014A59"/>
    <w:rsid w:val="00016704"/>
    <w:rsid w:val="00017705"/>
    <w:rsid w:val="00025693"/>
    <w:rsid w:val="00031A04"/>
    <w:rsid w:val="000403AC"/>
    <w:rsid w:val="0004233D"/>
    <w:rsid w:val="000439D0"/>
    <w:rsid w:val="0004638E"/>
    <w:rsid w:val="00051146"/>
    <w:rsid w:val="00052A11"/>
    <w:rsid w:val="00054B49"/>
    <w:rsid w:val="000558AD"/>
    <w:rsid w:val="00070648"/>
    <w:rsid w:val="000777B2"/>
    <w:rsid w:val="00080615"/>
    <w:rsid w:val="00080B36"/>
    <w:rsid w:val="00095874"/>
    <w:rsid w:val="000B409E"/>
    <w:rsid w:val="000B5A13"/>
    <w:rsid w:val="000C145B"/>
    <w:rsid w:val="000C6077"/>
    <w:rsid w:val="000E0BBE"/>
    <w:rsid w:val="000E69F4"/>
    <w:rsid w:val="000F3B3D"/>
    <w:rsid w:val="000F3FE8"/>
    <w:rsid w:val="000F7AF3"/>
    <w:rsid w:val="00107CBC"/>
    <w:rsid w:val="00107DEA"/>
    <w:rsid w:val="0011197A"/>
    <w:rsid w:val="00137857"/>
    <w:rsid w:val="001439E6"/>
    <w:rsid w:val="00146864"/>
    <w:rsid w:val="00155C16"/>
    <w:rsid w:val="00160169"/>
    <w:rsid w:val="001624AA"/>
    <w:rsid w:val="001651E4"/>
    <w:rsid w:val="00170E83"/>
    <w:rsid w:val="00181DD8"/>
    <w:rsid w:val="00195950"/>
    <w:rsid w:val="00196A4C"/>
    <w:rsid w:val="001B3A7B"/>
    <w:rsid w:val="001D5F14"/>
    <w:rsid w:val="001E2DCC"/>
    <w:rsid w:val="001E730A"/>
    <w:rsid w:val="001F13A1"/>
    <w:rsid w:val="001F30E7"/>
    <w:rsid w:val="001F61DB"/>
    <w:rsid w:val="001F646A"/>
    <w:rsid w:val="0020679D"/>
    <w:rsid w:val="002309C5"/>
    <w:rsid w:val="0023178B"/>
    <w:rsid w:val="002336B4"/>
    <w:rsid w:val="00252022"/>
    <w:rsid w:val="0025226D"/>
    <w:rsid w:val="00271BDC"/>
    <w:rsid w:val="00271FB5"/>
    <w:rsid w:val="002722EA"/>
    <w:rsid w:val="00273FC4"/>
    <w:rsid w:val="00274832"/>
    <w:rsid w:val="00275363"/>
    <w:rsid w:val="002843C2"/>
    <w:rsid w:val="00290DB0"/>
    <w:rsid w:val="002A642A"/>
    <w:rsid w:val="002A7A5B"/>
    <w:rsid w:val="002B03D4"/>
    <w:rsid w:val="002B2E51"/>
    <w:rsid w:val="002C4650"/>
    <w:rsid w:val="00311EA3"/>
    <w:rsid w:val="003306D7"/>
    <w:rsid w:val="00334843"/>
    <w:rsid w:val="00343F70"/>
    <w:rsid w:val="00347DB2"/>
    <w:rsid w:val="0038037A"/>
    <w:rsid w:val="00385060"/>
    <w:rsid w:val="00386B51"/>
    <w:rsid w:val="00392A60"/>
    <w:rsid w:val="003945EA"/>
    <w:rsid w:val="003B296D"/>
    <w:rsid w:val="003B2974"/>
    <w:rsid w:val="003C0037"/>
    <w:rsid w:val="003D185B"/>
    <w:rsid w:val="003D4FAF"/>
    <w:rsid w:val="003E0CDB"/>
    <w:rsid w:val="003F0A35"/>
    <w:rsid w:val="003F1AB3"/>
    <w:rsid w:val="003F715D"/>
    <w:rsid w:val="00401A77"/>
    <w:rsid w:val="00401F0E"/>
    <w:rsid w:val="004238BC"/>
    <w:rsid w:val="0042605E"/>
    <w:rsid w:val="00433ECF"/>
    <w:rsid w:val="00436DAE"/>
    <w:rsid w:val="0044044B"/>
    <w:rsid w:val="00446F5A"/>
    <w:rsid w:val="0044745F"/>
    <w:rsid w:val="00457135"/>
    <w:rsid w:val="00460AFC"/>
    <w:rsid w:val="00464C24"/>
    <w:rsid w:val="00465FE3"/>
    <w:rsid w:val="00475293"/>
    <w:rsid w:val="00480B43"/>
    <w:rsid w:val="004845FF"/>
    <w:rsid w:val="004A764A"/>
    <w:rsid w:val="004C05EA"/>
    <w:rsid w:val="004C08B0"/>
    <w:rsid w:val="004C1BBD"/>
    <w:rsid w:val="004D5785"/>
    <w:rsid w:val="004D69D7"/>
    <w:rsid w:val="004E0AF7"/>
    <w:rsid w:val="004E4F1C"/>
    <w:rsid w:val="00527849"/>
    <w:rsid w:val="005422E7"/>
    <w:rsid w:val="00551E57"/>
    <w:rsid w:val="00555686"/>
    <w:rsid w:val="0057796E"/>
    <w:rsid w:val="005827F3"/>
    <w:rsid w:val="005858AE"/>
    <w:rsid w:val="00591D92"/>
    <w:rsid w:val="005A0EBB"/>
    <w:rsid w:val="005B0C57"/>
    <w:rsid w:val="005E090D"/>
    <w:rsid w:val="005E256B"/>
    <w:rsid w:val="005E4DF7"/>
    <w:rsid w:val="005E6C4C"/>
    <w:rsid w:val="005E7B52"/>
    <w:rsid w:val="00623669"/>
    <w:rsid w:val="0062782B"/>
    <w:rsid w:val="0063496D"/>
    <w:rsid w:val="00640F1D"/>
    <w:rsid w:val="00641149"/>
    <w:rsid w:val="006440DE"/>
    <w:rsid w:val="00644914"/>
    <w:rsid w:val="006515A1"/>
    <w:rsid w:val="00653DCA"/>
    <w:rsid w:val="00654040"/>
    <w:rsid w:val="00656966"/>
    <w:rsid w:val="0066491A"/>
    <w:rsid w:val="006739E0"/>
    <w:rsid w:val="00683534"/>
    <w:rsid w:val="00693C94"/>
    <w:rsid w:val="006A2314"/>
    <w:rsid w:val="006A4E6D"/>
    <w:rsid w:val="006C7F13"/>
    <w:rsid w:val="006D3749"/>
    <w:rsid w:val="006D3D2C"/>
    <w:rsid w:val="00704021"/>
    <w:rsid w:val="007108BE"/>
    <w:rsid w:val="00711B18"/>
    <w:rsid w:val="007162C2"/>
    <w:rsid w:val="007367D1"/>
    <w:rsid w:val="00743FE8"/>
    <w:rsid w:val="00750143"/>
    <w:rsid w:val="007524BB"/>
    <w:rsid w:val="00766718"/>
    <w:rsid w:val="00767605"/>
    <w:rsid w:val="007709C4"/>
    <w:rsid w:val="00780726"/>
    <w:rsid w:val="007861BC"/>
    <w:rsid w:val="007A66F7"/>
    <w:rsid w:val="007B01D5"/>
    <w:rsid w:val="007B1384"/>
    <w:rsid w:val="007B4D53"/>
    <w:rsid w:val="007B5F46"/>
    <w:rsid w:val="007C337A"/>
    <w:rsid w:val="007C3F97"/>
    <w:rsid w:val="007C4D4F"/>
    <w:rsid w:val="007D3655"/>
    <w:rsid w:val="007D36A0"/>
    <w:rsid w:val="007D7581"/>
    <w:rsid w:val="007D7CAD"/>
    <w:rsid w:val="007F1B39"/>
    <w:rsid w:val="007F3B2B"/>
    <w:rsid w:val="007F3CD6"/>
    <w:rsid w:val="007F64EF"/>
    <w:rsid w:val="00802212"/>
    <w:rsid w:val="008037C0"/>
    <w:rsid w:val="008039E8"/>
    <w:rsid w:val="00804B06"/>
    <w:rsid w:val="00810A71"/>
    <w:rsid w:val="00811C40"/>
    <w:rsid w:val="00817DA3"/>
    <w:rsid w:val="008326EC"/>
    <w:rsid w:val="00836A6B"/>
    <w:rsid w:val="00847E41"/>
    <w:rsid w:val="00851F2C"/>
    <w:rsid w:val="00852B98"/>
    <w:rsid w:val="00857615"/>
    <w:rsid w:val="00861400"/>
    <w:rsid w:val="00863B05"/>
    <w:rsid w:val="008717BA"/>
    <w:rsid w:val="00875E88"/>
    <w:rsid w:val="00881E46"/>
    <w:rsid w:val="00882C03"/>
    <w:rsid w:val="00884B91"/>
    <w:rsid w:val="0088524A"/>
    <w:rsid w:val="00892DE8"/>
    <w:rsid w:val="00893FD6"/>
    <w:rsid w:val="008B7772"/>
    <w:rsid w:val="008C0CF1"/>
    <w:rsid w:val="008C254A"/>
    <w:rsid w:val="008C6514"/>
    <w:rsid w:val="008C6C57"/>
    <w:rsid w:val="008D0D12"/>
    <w:rsid w:val="008D2D34"/>
    <w:rsid w:val="008D5C77"/>
    <w:rsid w:val="008E1AF7"/>
    <w:rsid w:val="008E26DD"/>
    <w:rsid w:val="008F1590"/>
    <w:rsid w:val="008F357D"/>
    <w:rsid w:val="008F7AEE"/>
    <w:rsid w:val="00902CF1"/>
    <w:rsid w:val="0093582B"/>
    <w:rsid w:val="00936E35"/>
    <w:rsid w:val="0094117E"/>
    <w:rsid w:val="009564DC"/>
    <w:rsid w:val="00964CDD"/>
    <w:rsid w:val="009654D3"/>
    <w:rsid w:val="00980BCC"/>
    <w:rsid w:val="00981424"/>
    <w:rsid w:val="00992A83"/>
    <w:rsid w:val="009A4AB6"/>
    <w:rsid w:val="009C0E7C"/>
    <w:rsid w:val="009C3576"/>
    <w:rsid w:val="009C6DD8"/>
    <w:rsid w:val="009E3EAD"/>
    <w:rsid w:val="009E4E19"/>
    <w:rsid w:val="009F2449"/>
    <w:rsid w:val="009F2C48"/>
    <w:rsid w:val="009F5174"/>
    <w:rsid w:val="00A0333E"/>
    <w:rsid w:val="00A06922"/>
    <w:rsid w:val="00A11B53"/>
    <w:rsid w:val="00A207F9"/>
    <w:rsid w:val="00A255CD"/>
    <w:rsid w:val="00A57E1F"/>
    <w:rsid w:val="00A616DB"/>
    <w:rsid w:val="00A67504"/>
    <w:rsid w:val="00A72442"/>
    <w:rsid w:val="00A74B71"/>
    <w:rsid w:val="00A76C16"/>
    <w:rsid w:val="00A82BDE"/>
    <w:rsid w:val="00A853BA"/>
    <w:rsid w:val="00A86FD6"/>
    <w:rsid w:val="00A90CE0"/>
    <w:rsid w:val="00AA4637"/>
    <w:rsid w:val="00AB28EE"/>
    <w:rsid w:val="00AC464C"/>
    <w:rsid w:val="00AD2A4D"/>
    <w:rsid w:val="00AE20AD"/>
    <w:rsid w:val="00AE3F91"/>
    <w:rsid w:val="00AF301B"/>
    <w:rsid w:val="00AF36FC"/>
    <w:rsid w:val="00AF522A"/>
    <w:rsid w:val="00AF5FBB"/>
    <w:rsid w:val="00AF67A5"/>
    <w:rsid w:val="00B03274"/>
    <w:rsid w:val="00B0737C"/>
    <w:rsid w:val="00B14C4F"/>
    <w:rsid w:val="00B241D6"/>
    <w:rsid w:val="00B259C8"/>
    <w:rsid w:val="00B36252"/>
    <w:rsid w:val="00B5149F"/>
    <w:rsid w:val="00B546B1"/>
    <w:rsid w:val="00B7097C"/>
    <w:rsid w:val="00B75CA1"/>
    <w:rsid w:val="00B81EFA"/>
    <w:rsid w:val="00B845F2"/>
    <w:rsid w:val="00B853EE"/>
    <w:rsid w:val="00B96678"/>
    <w:rsid w:val="00BA43A8"/>
    <w:rsid w:val="00BB081F"/>
    <w:rsid w:val="00BB0AB1"/>
    <w:rsid w:val="00BB4765"/>
    <w:rsid w:val="00BB6A88"/>
    <w:rsid w:val="00BB79BC"/>
    <w:rsid w:val="00BC0458"/>
    <w:rsid w:val="00BC575D"/>
    <w:rsid w:val="00BD5112"/>
    <w:rsid w:val="00BD55F3"/>
    <w:rsid w:val="00BD6014"/>
    <w:rsid w:val="00BE2407"/>
    <w:rsid w:val="00BE71F0"/>
    <w:rsid w:val="00BF057B"/>
    <w:rsid w:val="00BF556D"/>
    <w:rsid w:val="00BF7F43"/>
    <w:rsid w:val="00C037B3"/>
    <w:rsid w:val="00C14F26"/>
    <w:rsid w:val="00C1506E"/>
    <w:rsid w:val="00C150E9"/>
    <w:rsid w:val="00C20176"/>
    <w:rsid w:val="00C21586"/>
    <w:rsid w:val="00C2451A"/>
    <w:rsid w:val="00C26673"/>
    <w:rsid w:val="00C27B61"/>
    <w:rsid w:val="00C3102B"/>
    <w:rsid w:val="00C31A10"/>
    <w:rsid w:val="00C36487"/>
    <w:rsid w:val="00C41C32"/>
    <w:rsid w:val="00C51D2E"/>
    <w:rsid w:val="00C549CC"/>
    <w:rsid w:val="00C55487"/>
    <w:rsid w:val="00C65D7A"/>
    <w:rsid w:val="00C74BCC"/>
    <w:rsid w:val="00C771E3"/>
    <w:rsid w:val="00C82A0D"/>
    <w:rsid w:val="00C90D66"/>
    <w:rsid w:val="00C91431"/>
    <w:rsid w:val="00CB61A3"/>
    <w:rsid w:val="00CC0D70"/>
    <w:rsid w:val="00CD05AB"/>
    <w:rsid w:val="00CE18C3"/>
    <w:rsid w:val="00CE21D9"/>
    <w:rsid w:val="00CE5D91"/>
    <w:rsid w:val="00D04015"/>
    <w:rsid w:val="00D200F2"/>
    <w:rsid w:val="00D57FE0"/>
    <w:rsid w:val="00D7198F"/>
    <w:rsid w:val="00D8425B"/>
    <w:rsid w:val="00D85839"/>
    <w:rsid w:val="00DC20DF"/>
    <w:rsid w:val="00DC2F4D"/>
    <w:rsid w:val="00DD115E"/>
    <w:rsid w:val="00DF2460"/>
    <w:rsid w:val="00E20A86"/>
    <w:rsid w:val="00E22CBA"/>
    <w:rsid w:val="00E2454F"/>
    <w:rsid w:val="00E24A47"/>
    <w:rsid w:val="00E26217"/>
    <w:rsid w:val="00E33091"/>
    <w:rsid w:val="00E41025"/>
    <w:rsid w:val="00E41DFD"/>
    <w:rsid w:val="00E443C4"/>
    <w:rsid w:val="00E5092F"/>
    <w:rsid w:val="00E53A47"/>
    <w:rsid w:val="00E7577A"/>
    <w:rsid w:val="00E836D6"/>
    <w:rsid w:val="00E8640A"/>
    <w:rsid w:val="00E901AE"/>
    <w:rsid w:val="00E91B47"/>
    <w:rsid w:val="00E94EF1"/>
    <w:rsid w:val="00EA0E5F"/>
    <w:rsid w:val="00EA6428"/>
    <w:rsid w:val="00EC02C4"/>
    <w:rsid w:val="00EC2886"/>
    <w:rsid w:val="00EC330D"/>
    <w:rsid w:val="00ED3CE0"/>
    <w:rsid w:val="00ED664F"/>
    <w:rsid w:val="00F3101E"/>
    <w:rsid w:val="00F41729"/>
    <w:rsid w:val="00F4251C"/>
    <w:rsid w:val="00F4716E"/>
    <w:rsid w:val="00F639CE"/>
    <w:rsid w:val="00F8209C"/>
    <w:rsid w:val="00F83865"/>
    <w:rsid w:val="00F84ADC"/>
    <w:rsid w:val="00FA0BF9"/>
    <w:rsid w:val="00FB7D68"/>
    <w:rsid w:val="00FC022B"/>
    <w:rsid w:val="00FC5313"/>
    <w:rsid w:val="00FC790C"/>
    <w:rsid w:val="00FD2AB4"/>
    <w:rsid w:val="00FD6502"/>
    <w:rsid w:val="00FD6F34"/>
    <w:rsid w:val="00FF1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1DC61"/>
  <w15:docId w15:val="{86E53DF0-5BD9-464D-9804-AAFC2C77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b/>
      <w:bCs/>
      <w:color w:val="2F5496"/>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Hyperlink">
    <w:name w:val="Hyperlink"/>
    <w:rsid w:val="00F84ADC"/>
    <w:rPr>
      <w:u w:val="single"/>
    </w:rPr>
  </w:style>
  <w:style w:type="paragraph" w:styleId="ListParagraph">
    <w:name w:val="List Paragraph"/>
    <w:uiPriority w:val="34"/>
    <w:qFormat/>
    <w:rsid w:val="00F84ADC"/>
    <w:pPr>
      <w:pBdr>
        <w:top w:val="nil"/>
        <w:left w:val="nil"/>
        <w:bottom w:val="nil"/>
        <w:right w:val="nil"/>
        <w:between w:val="nil"/>
        <w:bar w:val="nil"/>
      </w:pBdr>
      <w:ind w:left="720"/>
    </w:pPr>
    <w:rPr>
      <w:rFonts w:ascii="Cambria" w:eastAsia="Cambria" w:hAnsi="Cambria" w:cs="Cambria"/>
      <w:color w:val="000000"/>
      <w:sz w:val="24"/>
      <w:szCs w:val="24"/>
      <w:u w:color="000000"/>
      <w:bdr w:val="nil"/>
    </w:rPr>
  </w:style>
  <w:style w:type="paragraph" w:styleId="Header">
    <w:name w:val="header"/>
    <w:basedOn w:val="Normal"/>
    <w:link w:val="HeaderChar"/>
    <w:uiPriority w:val="99"/>
    <w:unhideWhenUsed/>
    <w:rsid w:val="006D3D2C"/>
    <w:pPr>
      <w:tabs>
        <w:tab w:val="center" w:pos="4680"/>
        <w:tab w:val="right" w:pos="9360"/>
      </w:tabs>
    </w:pPr>
  </w:style>
  <w:style w:type="character" w:customStyle="1" w:styleId="HeaderChar">
    <w:name w:val="Header Char"/>
    <w:basedOn w:val="DefaultParagraphFont"/>
    <w:link w:val="Header"/>
    <w:uiPriority w:val="99"/>
    <w:rsid w:val="006D3D2C"/>
  </w:style>
  <w:style w:type="paragraph" w:styleId="Footer">
    <w:name w:val="footer"/>
    <w:basedOn w:val="Normal"/>
    <w:link w:val="FooterChar"/>
    <w:uiPriority w:val="99"/>
    <w:unhideWhenUsed/>
    <w:rsid w:val="006D3D2C"/>
    <w:pPr>
      <w:tabs>
        <w:tab w:val="center" w:pos="4680"/>
        <w:tab w:val="right" w:pos="9360"/>
      </w:tabs>
    </w:pPr>
  </w:style>
  <w:style w:type="character" w:customStyle="1" w:styleId="FooterChar">
    <w:name w:val="Footer Char"/>
    <w:basedOn w:val="DefaultParagraphFont"/>
    <w:link w:val="Footer"/>
    <w:uiPriority w:val="99"/>
    <w:rsid w:val="006D3D2C"/>
  </w:style>
  <w:style w:type="character" w:styleId="UnresolvedMention">
    <w:name w:val="Unresolved Mention"/>
    <w:basedOn w:val="DefaultParagraphFont"/>
    <w:uiPriority w:val="99"/>
    <w:semiHidden/>
    <w:unhideWhenUsed/>
    <w:rsid w:val="009E3EAD"/>
    <w:rPr>
      <w:color w:val="605E5C"/>
      <w:shd w:val="clear" w:color="auto" w:fill="E1DFDD"/>
    </w:rPr>
  </w:style>
  <w:style w:type="table" w:styleId="TableGrid">
    <w:name w:val="Table Grid"/>
    <w:basedOn w:val="TableNormal"/>
    <w:uiPriority w:val="59"/>
    <w:rsid w:val="00C771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726549">
      <w:bodyDiv w:val="1"/>
      <w:marLeft w:val="0"/>
      <w:marRight w:val="0"/>
      <w:marTop w:val="0"/>
      <w:marBottom w:val="0"/>
      <w:divBdr>
        <w:top w:val="none" w:sz="0" w:space="0" w:color="auto"/>
        <w:left w:val="none" w:sz="0" w:space="0" w:color="auto"/>
        <w:bottom w:val="none" w:sz="0" w:space="0" w:color="auto"/>
        <w:right w:val="none" w:sz="0" w:space="0" w:color="auto"/>
      </w:divBdr>
    </w:div>
    <w:div w:id="485630134">
      <w:bodyDiv w:val="1"/>
      <w:marLeft w:val="0"/>
      <w:marRight w:val="0"/>
      <w:marTop w:val="0"/>
      <w:marBottom w:val="0"/>
      <w:divBdr>
        <w:top w:val="none" w:sz="0" w:space="0" w:color="auto"/>
        <w:left w:val="none" w:sz="0" w:space="0" w:color="auto"/>
        <w:bottom w:val="none" w:sz="0" w:space="0" w:color="auto"/>
        <w:right w:val="none" w:sz="0" w:space="0" w:color="auto"/>
      </w:divBdr>
    </w:div>
    <w:div w:id="528373804">
      <w:bodyDiv w:val="1"/>
      <w:marLeft w:val="0"/>
      <w:marRight w:val="0"/>
      <w:marTop w:val="0"/>
      <w:marBottom w:val="0"/>
      <w:divBdr>
        <w:top w:val="none" w:sz="0" w:space="0" w:color="auto"/>
        <w:left w:val="none" w:sz="0" w:space="0" w:color="auto"/>
        <w:bottom w:val="none" w:sz="0" w:space="0" w:color="auto"/>
        <w:right w:val="none" w:sz="0" w:space="0" w:color="auto"/>
      </w:divBdr>
    </w:div>
    <w:div w:id="557016258">
      <w:bodyDiv w:val="1"/>
      <w:marLeft w:val="0"/>
      <w:marRight w:val="0"/>
      <w:marTop w:val="0"/>
      <w:marBottom w:val="0"/>
      <w:divBdr>
        <w:top w:val="none" w:sz="0" w:space="0" w:color="auto"/>
        <w:left w:val="none" w:sz="0" w:space="0" w:color="auto"/>
        <w:bottom w:val="none" w:sz="0" w:space="0" w:color="auto"/>
        <w:right w:val="none" w:sz="0" w:space="0" w:color="auto"/>
      </w:divBdr>
    </w:div>
    <w:div w:id="576129570">
      <w:bodyDiv w:val="1"/>
      <w:marLeft w:val="0"/>
      <w:marRight w:val="0"/>
      <w:marTop w:val="0"/>
      <w:marBottom w:val="0"/>
      <w:divBdr>
        <w:top w:val="none" w:sz="0" w:space="0" w:color="auto"/>
        <w:left w:val="none" w:sz="0" w:space="0" w:color="auto"/>
        <w:bottom w:val="none" w:sz="0" w:space="0" w:color="auto"/>
        <w:right w:val="none" w:sz="0" w:space="0" w:color="auto"/>
      </w:divBdr>
    </w:div>
    <w:div w:id="755707276">
      <w:bodyDiv w:val="1"/>
      <w:marLeft w:val="0"/>
      <w:marRight w:val="0"/>
      <w:marTop w:val="0"/>
      <w:marBottom w:val="0"/>
      <w:divBdr>
        <w:top w:val="none" w:sz="0" w:space="0" w:color="auto"/>
        <w:left w:val="none" w:sz="0" w:space="0" w:color="auto"/>
        <w:bottom w:val="none" w:sz="0" w:space="0" w:color="auto"/>
        <w:right w:val="none" w:sz="0" w:space="0" w:color="auto"/>
      </w:divBdr>
    </w:div>
    <w:div w:id="957181777">
      <w:bodyDiv w:val="1"/>
      <w:marLeft w:val="0"/>
      <w:marRight w:val="0"/>
      <w:marTop w:val="0"/>
      <w:marBottom w:val="0"/>
      <w:divBdr>
        <w:top w:val="none" w:sz="0" w:space="0" w:color="auto"/>
        <w:left w:val="none" w:sz="0" w:space="0" w:color="auto"/>
        <w:bottom w:val="none" w:sz="0" w:space="0" w:color="auto"/>
        <w:right w:val="none" w:sz="0" w:space="0" w:color="auto"/>
      </w:divBdr>
    </w:div>
    <w:div w:id="958604660">
      <w:bodyDiv w:val="1"/>
      <w:marLeft w:val="0"/>
      <w:marRight w:val="0"/>
      <w:marTop w:val="0"/>
      <w:marBottom w:val="0"/>
      <w:divBdr>
        <w:top w:val="none" w:sz="0" w:space="0" w:color="auto"/>
        <w:left w:val="none" w:sz="0" w:space="0" w:color="auto"/>
        <w:bottom w:val="none" w:sz="0" w:space="0" w:color="auto"/>
        <w:right w:val="none" w:sz="0" w:space="0" w:color="auto"/>
      </w:divBdr>
    </w:div>
    <w:div w:id="1160653604">
      <w:bodyDiv w:val="1"/>
      <w:marLeft w:val="0"/>
      <w:marRight w:val="0"/>
      <w:marTop w:val="0"/>
      <w:marBottom w:val="0"/>
      <w:divBdr>
        <w:top w:val="none" w:sz="0" w:space="0" w:color="auto"/>
        <w:left w:val="none" w:sz="0" w:space="0" w:color="auto"/>
        <w:bottom w:val="none" w:sz="0" w:space="0" w:color="auto"/>
        <w:right w:val="none" w:sz="0" w:space="0" w:color="auto"/>
      </w:divBdr>
    </w:div>
    <w:div w:id="1187060853">
      <w:bodyDiv w:val="1"/>
      <w:marLeft w:val="0"/>
      <w:marRight w:val="0"/>
      <w:marTop w:val="0"/>
      <w:marBottom w:val="0"/>
      <w:divBdr>
        <w:top w:val="none" w:sz="0" w:space="0" w:color="auto"/>
        <w:left w:val="none" w:sz="0" w:space="0" w:color="auto"/>
        <w:bottom w:val="none" w:sz="0" w:space="0" w:color="auto"/>
        <w:right w:val="none" w:sz="0" w:space="0" w:color="auto"/>
      </w:divBdr>
    </w:div>
    <w:div w:id="1214535574">
      <w:bodyDiv w:val="1"/>
      <w:marLeft w:val="0"/>
      <w:marRight w:val="0"/>
      <w:marTop w:val="0"/>
      <w:marBottom w:val="0"/>
      <w:divBdr>
        <w:top w:val="none" w:sz="0" w:space="0" w:color="auto"/>
        <w:left w:val="none" w:sz="0" w:space="0" w:color="auto"/>
        <w:bottom w:val="none" w:sz="0" w:space="0" w:color="auto"/>
        <w:right w:val="none" w:sz="0" w:space="0" w:color="auto"/>
      </w:divBdr>
    </w:div>
    <w:div w:id="1319915357">
      <w:bodyDiv w:val="1"/>
      <w:marLeft w:val="0"/>
      <w:marRight w:val="0"/>
      <w:marTop w:val="0"/>
      <w:marBottom w:val="0"/>
      <w:divBdr>
        <w:top w:val="none" w:sz="0" w:space="0" w:color="auto"/>
        <w:left w:val="none" w:sz="0" w:space="0" w:color="auto"/>
        <w:bottom w:val="none" w:sz="0" w:space="0" w:color="auto"/>
        <w:right w:val="none" w:sz="0" w:space="0" w:color="auto"/>
      </w:divBdr>
    </w:div>
    <w:div w:id="1354258676">
      <w:bodyDiv w:val="1"/>
      <w:marLeft w:val="0"/>
      <w:marRight w:val="0"/>
      <w:marTop w:val="0"/>
      <w:marBottom w:val="0"/>
      <w:divBdr>
        <w:top w:val="none" w:sz="0" w:space="0" w:color="auto"/>
        <w:left w:val="none" w:sz="0" w:space="0" w:color="auto"/>
        <w:bottom w:val="none" w:sz="0" w:space="0" w:color="auto"/>
        <w:right w:val="none" w:sz="0" w:space="0" w:color="auto"/>
      </w:divBdr>
    </w:div>
    <w:div w:id="1417168431">
      <w:bodyDiv w:val="1"/>
      <w:marLeft w:val="0"/>
      <w:marRight w:val="0"/>
      <w:marTop w:val="0"/>
      <w:marBottom w:val="0"/>
      <w:divBdr>
        <w:top w:val="none" w:sz="0" w:space="0" w:color="auto"/>
        <w:left w:val="none" w:sz="0" w:space="0" w:color="auto"/>
        <w:bottom w:val="none" w:sz="0" w:space="0" w:color="auto"/>
        <w:right w:val="none" w:sz="0" w:space="0" w:color="auto"/>
      </w:divBdr>
    </w:div>
    <w:div w:id="1466311312">
      <w:bodyDiv w:val="1"/>
      <w:marLeft w:val="0"/>
      <w:marRight w:val="0"/>
      <w:marTop w:val="0"/>
      <w:marBottom w:val="0"/>
      <w:divBdr>
        <w:top w:val="none" w:sz="0" w:space="0" w:color="auto"/>
        <w:left w:val="none" w:sz="0" w:space="0" w:color="auto"/>
        <w:bottom w:val="none" w:sz="0" w:space="0" w:color="auto"/>
        <w:right w:val="none" w:sz="0" w:space="0" w:color="auto"/>
      </w:divBdr>
    </w:div>
    <w:div w:id="1821068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governance/code-of-ethic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shrae.org/about/diversity-equity-and-inclusion-dei" TargetMode="External"/><Relationship Id="rId4" Type="http://schemas.openxmlformats.org/officeDocument/2006/relationships/webSettings" Target="webSettings.xml"/><Relationship Id="rId9" Type="http://schemas.openxmlformats.org/officeDocument/2006/relationships/hyperlink" Target="https://www.ashrae.org/about/ashrae-s-core-value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2</Pages>
  <Words>338</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dc:creator>
  <cp:lastModifiedBy>Kevin Kwong</cp:lastModifiedBy>
  <cp:revision>24</cp:revision>
  <dcterms:created xsi:type="dcterms:W3CDTF">2026-01-12T02:14:00Z</dcterms:created>
  <dcterms:modified xsi:type="dcterms:W3CDTF">2026-01-16T13:32:00Z</dcterms:modified>
</cp:coreProperties>
</file>