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35191246" w14:textId="3312F014" w:rsidR="00A22585" w:rsidRDefault="00D935B1" w:rsidP="002A37B0">
      <w:pPr>
        <w:jc w:val="center"/>
        <w:rPr>
          <w:rFonts w:asciiTheme="majorHAnsi" w:hAnsiTheme="majorHAnsi"/>
          <w:sz w:val="32"/>
        </w:rPr>
      </w:pPr>
      <w:r w:rsidRPr="00FC0A7B">
        <w:rPr>
          <w:rFonts w:asciiTheme="majorHAnsi" w:hAnsiTheme="majorHAnsi"/>
          <w:sz w:val="32"/>
        </w:rPr>
        <w:t>TC 1.2</w:t>
      </w:r>
      <w:r w:rsidR="001C1E01" w:rsidRPr="00FC0A7B">
        <w:rPr>
          <w:rFonts w:asciiTheme="majorHAnsi" w:hAnsiTheme="majorHAnsi"/>
          <w:sz w:val="32"/>
        </w:rPr>
        <w:t xml:space="preserve"> – Instruments and Measurements</w:t>
      </w:r>
      <w:r w:rsidR="00A11884">
        <w:rPr>
          <w:rFonts w:asciiTheme="majorHAnsi" w:hAnsiTheme="majorHAnsi"/>
          <w:sz w:val="32"/>
        </w:rPr>
        <w:t xml:space="preserve">: </w:t>
      </w:r>
      <w:r w:rsidR="001D186C">
        <w:rPr>
          <w:rFonts w:asciiTheme="majorHAnsi" w:hAnsiTheme="majorHAnsi"/>
          <w:sz w:val="32"/>
        </w:rPr>
        <w:t>Hybrid</w:t>
      </w:r>
    </w:p>
    <w:p w14:paraId="3ACDD816" w14:textId="771D88A4" w:rsidR="00920A38" w:rsidRPr="00FC0A7B" w:rsidRDefault="00455DCE" w:rsidP="002A37B0">
      <w:pPr>
        <w:jc w:val="center"/>
        <w:rPr>
          <w:rFonts w:asciiTheme="majorHAnsi" w:hAnsiTheme="majorHAnsi"/>
          <w:sz w:val="32"/>
        </w:rPr>
      </w:pPr>
      <w:r>
        <w:rPr>
          <w:rFonts w:asciiTheme="majorHAnsi" w:hAnsiTheme="majorHAnsi"/>
          <w:sz w:val="32"/>
        </w:rPr>
        <w:t xml:space="preserve"> </w:t>
      </w:r>
      <w:r w:rsidR="00B2727A">
        <w:rPr>
          <w:rFonts w:asciiTheme="majorHAnsi" w:hAnsiTheme="majorHAnsi"/>
          <w:sz w:val="32"/>
        </w:rPr>
        <w:t>Winter</w:t>
      </w:r>
      <w:r w:rsidR="00BC5EA0">
        <w:rPr>
          <w:rFonts w:asciiTheme="majorHAnsi" w:hAnsiTheme="majorHAnsi"/>
          <w:sz w:val="32"/>
        </w:rPr>
        <w:t xml:space="preserve"> Meeting</w:t>
      </w:r>
      <w:r w:rsidR="00A22585">
        <w:rPr>
          <w:rFonts w:asciiTheme="majorHAnsi" w:hAnsiTheme="majorHAnsi"/>
          <w:sz w:val="32"/>
        </w:rPr>
        <w:t xml:space="preserve"> 202</w:t>
      </w:r>
      <w:r w:rsidR="00B2727A">
        <w:rPr>
          <w:rFonts w:asciiTheme="majorHAnsi" w:hAnsiTheme="majorHAnsi"/>
          <w:sz w:val="32"/>
        </w:rPr>
        <w:t>5</w:t>
      </w:r>
      <w:r w:rsidR="00A26401">
        <w:rPr>
          <w:rFonts w:asciiTheme="majorHAnsi" w:hAnsiTheme="majorHAnsi"/>
          <w:sz w:val="32"/>
        </w:rPr>
        <w:t xml:space="preserve"> –</w:t>
      </w:r>
      <w:r w:rsidR="00B2727A">
        <w:rPr>
          <w:rFonts w:asciiTheme="majorHAnsi" w:hAnsiTheme="majorHAnsi"/>
          <w:sz w:val="32"/>
        </w:rPr>
        <w:t>Orlando, Florida</w:t>
      </w:r>
    </w:p>
    <w:p w14:paraId="05E7A46E" w14:textId="0A346286" w:rsidR="00FC0A7B" w:rsidRPr="00FC0A7B" w:rsidRDefault="00891EA3" w:rsidP="002A37B0">
      <w:pPr>
        <w:jc w:val="center"/>
        <w:rPr>
          <w:rFonts w:asciiTheme="majorHAnsi" w:hAnsiTheme="majorHAnsi"/>
          <w:sz w:val="32"/>
        </w:rPr>
      </w:pPr>
      <w:r w:rsidRPr="00FC0A7B">
        <w:rPr>
          <w:rFonts w:asciiTheme="majorHAnsi" w:hAnsiTheme="majorHAnsi"/>
          <w:sz w:val="32"/>
        </w:rPr>
        <w:t xml:space="preserve">Meeting Minutes </w:t>
      </w:r>
      <w:r>
        <w:rPr>
          <w:rFonts w:asciiTheme="majorHAnsi" w:hAnsiTheme="majorHAnsi"/>
          <w:sz w:val="32"/>
        </w:rPr>
        <w:t xml:space="preserve">- </w:t>
      </w:r>
      <w:r w:rsidR="00FC0A7B" w:rsidRPr="00FC0A7B">
        <w:rPr>
          <w:rFonts w:asciiTheme="majorHAnsi" w:hAnsiTheme="majorHAnsi"/>
          <w:sz w:val="32"/>
        </w:rPr>
        <w:t>Main Committee Meeting</w:t>
      </w:r>
    </w:p>
    <w:p w14:paraId="4F894F52" w14:textId="4704DFAF" w:rsidR="002A37B0" w:rsidRDefault="001C1E01" w:rsidP="002A37B0">
      <w:pPr>
        <w:jc w:val="center"/>
        <w:rPr>
          <w:rFonts w:asciiTheme="majorHAnsi" w:hAnsiTheme="majorHAnsi"/>
        </w:rPr>
      </w:pPr>
      <w:r w:rsidRPr="00FC0A7B">
        <w:rPr>
          <w:rFonts w:asciiTheme="majorHAnsi" w:hAnsiTheme="majorHAnsi"/>
        </w:rPr>
        <w:t>1:00 – 3:</w:t>
      </w:r>
      <w:r w:rsidR="00BC5EA0">
        <w:rPr>
          <w:rFonts w:asciiTheme="majorHAnsi" w:hAnsiTheme="majorHAnsi"/>
        </w:rPr>
        <w:t>0</w:t>
      </w:r>
      <w:r w:rsidRPr="00FC0A7B">
        <w:rPr>
          <w:rFonts w:asciiTheme="majorHAnsi" w:hAnsiTheme="majorHAnsi"/>
        </w:rPr>
        <w:t>0 PM</w:t>
      </w:r>
      <w:r w:rsidR="00B2727A">
        <w:rPr>
          <w:rFonts w:asciiTheme="majorHAnsi" w:hAnsiTheme="majorHAnsi"/>
        </w:rPr>
        <w:t>, February 11, 2025</w:t>
      </w:r>
    </w:p>
    <w:p w14:paraId="6947AADC" w14:textId="458F3E23" w:rsidR="00A22585" w:rsidRDefault="00A22585" w:rsidP="002A37B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Location: </w:t>
      </w:r>
      <w:r w:rsidR="00A26401">
        <w:rPr>
          <w:rFonts w:asciiTheme="majorHAnsi" w:hAnsiTheme="majorHAnsi"/>
        </w:rPr>
        <w:t xml:space="preserve">Marriott </w:t>
      </w:r>
      <w:r w:rsidR="008F3AA7">
        <w:rPr>
          <w:rFonts w:asciiTheme="majorHAnsi" w:hAnsiTheme="majorHAnsi"/>
        </w:rPr>
        <w:t>and Virtual</w:t>
      </w:r>
    </w:p>
    <w:p w14:paraId="6FBFF700" w14:textId="3273BB6E" w:rsidR="0084268F" w:rsidRPr="00E2471E" w:rsidRDefault="0084268F" w:rsidP="002A37B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Draft Minutes</w:t>
      </w:r>
    </w:p>
    <w:p w14:paraId="309F94A2" w14:textId="77777777" w:rsidR="002A37B0" w:rsidRPr="00DE0EFB" w:rsidRDefault="002A37B0" w:rsidP="002A37B0">
      <w:pPr>
        <w:rPr>
          <w:rFonts w:ascii="Arial" w:hAnsi="Arial" w:cs="Arial"/>
          <w:b/>
          <w:u w:val="single"/>
        </w:rPr>
      </w:pPr>
      <w:r w:rsidRPr="006F763A">
        <w:rPr>
          <w:rFonts w:ascii="Arial" w:hAnsi="Arial" w:cs="Arial"/>
          <w:b/>
          <w:sz w:val="22"/>
          <w:u w:val="single"/>
        </w:rPr>
        <w:t>Attendees</w:t>
      </w:r>
    </w:p>
    <w:p w14:paraId="7515CB96" w14:textId="77777777" w:rsidR="002A37B0" w:rsidRPr="006D3EEA" w:rsidRDefault="002A37B0" w:rsidP="002A37B0">
      <w:pPr>
        <w:ind w:left="180"/>
        <w:rPr>
          <w:rFonts w:ascii="Arial" w:hAnsi="Arial" w:cs="Arial"/>
          <w:b/>
        </w:rPr>
      </w:pPr>
    </w:p>
    <w:tbl>
      <w:tblPr>
        <w:tblW w:w="981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1354"/>
        <w:gridCol w:w="626"/>
        <w:gridCol w:w="2700"/>
        <w:gridCol w:w="2151"/>
        <w:gridCol w:w="1539"/>
        <w:gridCol w:w="1440"/>
      </w:tblGrid>
      <w:tr w:rsidR="002A37B0" w:rsidRPr="00650652" w14:paraId="7D5B6B69" w14:textId="77777777" w:rsidTr="00531F87">
        <w:tc>
          <w:tcPr>
            <w:tcW w:w="1980" w:type="dxa"/>
            <w:gridSpan w:val="2"/>
          </w:tcPr>
          <w:p w14:paraId="6030374C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 w:rsidRPr="00650652">
              <w:rPr>
                <w:rFonts w:ascii="Arial" w:hAnsi="Arial" w:cs="Arial"/>
                <w:b/>
                <w:sz w:val="20"/>
              </w:rPr>
              <w:t>Name</w:t>
            </w:r>
          </w:p>
        </w:tc>
        <w:tc>
          <w:tcPr>
            <w:tcW w:w="2700" w:type="dxa"/>
          </w:tcPr>
          <w:p w14:paraId="34C6378D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 w:rsidRPr="00650652">
              <w:rPr>
                <w:rFonts w:ascii="Arial" w:hAnsi="Arial" w:cs="Arial"/>
                <w:b/>
                <w:sz w:val="20"/>
              </w:rPr>
              <w:t>Affiliation</w:t>
            </w:r>
          </w:p>
        </w:tc>
        <w:tc>
          <w:tcPr>
            <w:tcW w:w="3690" w:type="dxa"/>
            <w:gridSpan w:val="2"/>
          </w:tcPr>
          <w:p w14:paraId="334DE701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Email Address</w:t>
            </w:r>
          </w:p>
        </w:tc>
        <w:tc>
          <w:tcPr>
            <w:tcW w:w="1440" w:type="dxa"/>
            <w:vAlign w:val="center"/>
          </w:tcPr>
          <w:p w14:paraId="4EA3CF7A" w14:textId="569CAC08" w:rsidR="002A37B0" w:rsidRPr="00650652" w:rsidRDefault="003A28D1" w:rsidP="00E5156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Status</w:t>
            </w:r>
          </w:p>
        </w:tc>
      </w:tr>
      <w:tr w:rsidR="002A37B0" w:rsidRPr="00650652" w14:paraId="4A41D761" w14:textId="77777777" w:rsidTr="00531F87">
        <w:tc>
          <w:tcPr>
            <w:tcW w:w="1980" w:type="dxa"/>
            <w:gridSpan w:val="2"/>
          </w:tcPr>
          <w:p w14:paraId="37349128" w14:textId="56420FAB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6B188AA" w14:textId="60D4941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13D4D97F" w14:textId="28E47E78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7A89AA7" w14:textId="4BBCE686" w:rsidR="002A37B0" w:rsidRPr="00650652" w:rsidRDefault="002A37B0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A37B0" w:rsidRPr="00650652" w14:paraId="1A94405F" w14:textId="77777777" w:rsidTr="00531F87">
        <w:tc>
          <w:tcPr>
            <w:tcW w:w="1980" w:type="dxa"/>
            <w:gridSpan w:val="2"/>
          </w:tcPr>
          <w:p w14:paraId="3F1BABC3" w14:textId="020BC2C1" w:rsidR="002A37B0" w:rsidRDefault="0022275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Victor Cincola</w:t>
            </w:r>
          </w:p>
        </w:tc>
        <w:tc>
          <w:tcPr>
            <w:tcW w:w="2700" w:type="dxa"/>
          </w:tcPr>
          <w:p w14:paraId="23993640" w14:textId="6ED8CE5F" w:rsidR="002A37B0" w:rsidRPr="00650652" w:rsidRDefault="002B0971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AccuTrol LLC</w:t>
            </w:r>
          </w:p>
        </w:tc>
        <w:tc>
          <w:tcPr>
            <w:tcW w:w="3690" w:type="dxa"/>
            <w:gridSpan w:val="2"/>
          </w:tcPr>
          <w:p w14:paraId="47C309FE" w14:textId="6DB8F696" w:rsidR="002A37B0" w:rsidRPr="003204A1" w:rsidRDefault="002B0971" w:rsidP="00E5156C">
            <w:pPr>
              <w:rPr>
                <w:rFonts w:ascii="Arial" w:hAnsi="Arial" w:cs="Arial"/>
                <w:color w:val="0070C0"/>
                <w:sz w:val="20"/>
              </w:rPr>
            </w:pPr>
            <w:r w:rsidRPr="003204A1">
              <w:rPr>
                <w:rFonts w:ascii="Arial" w:hAnsi="Arial" w:cs="Arial"/>
                <w:color w:val="0070C0"/>
                <w:sz w:val="20"/>
                <w:u w:val="single"/>
              </w:rPr>
              <w:t>cinvic69@icloud.com</w:t>
            </w:r>
          </w:p>
        </w:tc>
        <w:tc>
          <w:tcPr>
            <w:tcW w:w="1440" w:type="dxa"/>
            <w:vAlign w:val="center"/>
          </w:tcPr>
          <w:p w14:paraId="20633FD3" w14:textId="183B0D4E" w:rsidR="002A37B0" w:rsidRPr="003A28D1" w:rsidRDefault="00222753" w:rsidP="00531F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377D4F" w:rsidRPr="00650652" w14:paraId="2B42B911" w14:textId="77777777" w:rsidTr="00531F87">
        <w:tc>
          <w:tcPr>
            <w:tcW w:w="1980" w:type="dxa"/>
            <w:gridSpan w:val="2"/>
          </w:tcPr>
          <w:p w14:paraId="24BF01D4" w14:textId="7D7B9D84" w:rsidR="00377D4F" w:rsidRPr="00650652" w:rsidRDefault="004F3B9A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Steve Idem</w:t>
            </w:r>
          </w:p>
        </w:tc>
        <w:tc>
          <w:tcPr>
            <w:tcW w:w="2700" w:type="dxa"/>
          </w:tcPr>
          <w:p w14:paraId="4EB5D6EA" w14:textId="0A56DC40" w:rsidR="00377D4F" w:rsidRPr="00650652" w:rsidRDefault="004F3B9A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Independent</w:t>
            </w:r>
          </w:p>
        </w:tc>
        <w:tc>
          <w:tcPr>
            <w:tcW w:w="3690" w:type="dxa"/>
            <w:gridSpan w:val="2"/>
          </w:tcPr>
          <w:p w14:paraId="3102BD7E" w14:textId="414C2A23" w:rsidR="00377D4F" w:rsidRPr="003204A1" w:rsidRDefault="004F3B9A" w:rsidP="007A6FED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steveidem@gmail.com</w:t>
            </w:r>
          </w:p>
        </w:tc>
        <w:tc>
          <w:tcPr>
            <w:tcW w:w="1440" w:type="dxa"/>
            <w:vAlign w:val="center"/>
          </w:tcPr>
          <w:p w14:paraId="512C4AE9" w14:textId="21F964F9" w:rsidR="00377D4F" w:rsidRPr="003A28D1" w:rsidRDefault="004F3B9A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377D4F" w14:paraId="3C98BD63" w14:textId="77777777" w:rsidTr="003005EF">
        <w:tc>
          <w:tcPr>
            <w:tcW w:w="1980" w:type="dxa"/>
            <w:gridSpan w:val="2"/>
          </w:tcPr>
          <w:p w14:paraId="6E3B35E0" w14:textId="6080C846" w:rsidR="00377D4F" w:rsidRDefault="00377D4F" w:rsidP="00CB25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</w:t>
            </w:r>
            <w:r w:rsidR="00CB25C6">
              <w:rPr>
                <w:rFonts w:ascii="Arial" w:hAnsi="Arial" w:cs="Arial"/>
                <w:sz w:val="20"/>
              </w:rPr>
              <w:t>eanette</w:t>
            </w:r>
            <w:r>
              <w:rPr>
                <w:rFonts w:ascii="Arial" w:hAnsi="Arial" w:cs="Arial"/>
                <w:sz w:val="20"/>
              </w:rPr>
              <w:t xml:space="preserve"> Scott</w:t>
            </w:r>
          </w:p>
        </w:tc>
        <w:tc>
          <w:tcPr>
            <w:tcW w:w="2700" w:type="dxa"/>
          </w:tcPr>
          <w:p w14:paraId="708ED0C7" w14:textId="5FF96403" w:rsidR="00377D4F" w:rsidRDefault="00082E94" w:rsidP="003005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Independent</w:t>
            </w:r>
          </w:p>
        </w:tc>
        <w:tc>
          <w:tcPr>
            <w:tcW w:w="3690" w:type="dxa"/>
            <w:gridSpan w:val="2"/>
          </w:tcPr>
          <w:p w14:paraId="31EC4C9E" w14:textId="6A1BF01B" w:rsidR="00377D4F" w:rsidRPr="00FC0DB7" w:rsidRDefault="00082E94" w:rsidP="002F714E">
            <w:pPr>
              <w:rPr>
                <w:u w:val="single"/>
              </w:rPr>
            </w:pPr>
            <w:r>
              <w:rPr>
                <w:rFonts w:ascii="Arial" w:hAnsi="Arial" w:cs="Arial"/>
                <w:color w:val="0033CC"/>
                <w:sz w:val="20"/>
                <w:u w:val="single"/>
              </w:rPr>
              <w:t>Felix7@bell.net</w:t>
            </w:r>
          </w:p>
        </w:tc>
        <w:tc>
          <w:tcPr>
            <w:tcW w:w="1440" w:type="dxa"/>
            <w:vAlign w:val="center"/>
          </w:tcPr>
          <w:p w14:paraId="514419A5" w14:textId="692879D6" w:rsidR="00377D4F" w:rsidRDefault="00377D4F" w:rsidP="003005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222753" w:rsidRPr="00650652" w14:paraId="50A50372" w14:textId="77777777" w:rsidTr="00531F87">
        <w:tc>
          <w:tcPr>
            <w:tcW w:w="1980" w:type="dxa"/>
            <w:gridSpan w:val="2"/>
          </w:tcPr>
          <w:p w14:paraId="2F5FCD24" w14:textId="37A5322F" w:rsidR="00222753" w:rsidRDefault="00222753" w:rsidP="00A830C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Hongmei Liang  </w:t>
            </w:r>
          </w:p>
        </w:tc>
        <w:tc>
          <w:tcPr>
            <w:tcW w:w="2700" w:type="dxa"/>
          </w:tcPr>
          <w:p w14:paraId="094DA93C" w14:textId="57831535" w:rsidR="00222753" w:rsidRDefault="00222753" w:rsidP="008911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Carrier Corporation</w:t>
            </w:r>
          </w:p>
        </w:tc>
        <w:tc>
          <w:tcPr>
            <w:tcW w:w="3690" w:type="dxa"/>
            <w:gridSpan w:val="2"/>
          </w:tcPr>
          <w:p w14:paraId="03621D65" w14:textId="5AD16DD1" w:rsidR="00222753" w:rsidRPr="00740CF3" w:rsidRDefault="00152AC5" w:rsidP="00377D4F">
            <w:pPr>
              <w:rPr>
                <w:rFonts w:ascii="Arial" w:hAnsi="Arial" w:cs="Arial"/>
                <w:color w:val="0033CC"/>
                <w:sz w:val="20"/>
                <w:u w:val="single"/>
              </w:rPr>
            </w:pPr>
            <w:hyperlink r:id="rId9" w:history="1">
              <w:r w:rsidR="00222753" w:rsidRPr="00D50D54">
                <w:rPr>
                  <w:rStyle w:val="Hyperlink"/>
                  <w:rFonts w:ascii="Arial" w:hAnsi="Arial" w:cs="Arial"/>
                  <w:sz w:val="20"/>
                  <w:szCs w:val="20"/>
                </w:rPr>
                <w:t>hongmei.liang@carrier.com</w:t>
              </w:r>
            </w:hyperlink>
          </w:p>
        </w:tc>
        <w:tc>
          <w:tcPr>
            <w:tcW w:w="1440" w:type="dxa"/>
            <w:vAlign w:val="center"/>
          </w:tcPr>
          <w:p w14:paraId="660E60D0" w14:textId="63AD605D" w:rsidR="00222753" w:rsidRPr="003A28D1" w:rsidRDefault="00222753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993148" w:rsidRPr="00650652" w14:paraId="6985D00B" w14:textId="77777777" w:rsidTr="00531F87">
        <w:tc>
          <w:tcPr>
            <w:tcW w:w="1980" w:type="dxa"/>
            <w:gridSpan w:val="2"/>
          </w:tcPr>
          <w:p w14:paraId="172F101B" w14:textId="206B5E32" w:rsidR="00993148" w:rsidRDefault="00993148" w:rsidP="006E138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Jim Douglas</w:t>
            </w:r>
          </w:p>
        </w:tc>
        <w:tc>
          <w:tcPr>
            <w:tcW w:w="2700" w:type="dxa"/>
          </w:tcPr>
          <w:p w14:paraId="03899535" w14:textId="520958B0" w:rsidR="00993148" w:rsidRDefault="00993148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Imagineering and More</w:t>
            </w:r>
          </w:p>
        </w:tc>
        <w:tc>
          <w:tcPr>
            <w:tcW w:w="3690" w:type="dxa"/>
            <w:gridSpan w:val="2"/>
          </w:tcPr>
          <w:p w14:paraId="502DCAF9" w14:textId="4B9C3E70" w:rsidR="00993148" w:rsidRDefault="00152AC5" w:rsidP="007837EC">
            <w:pPr>
              <w:rPr>
                <w:rFonts w:ascii="Arial" w:hAnsi="Arial" w:cs="Arial"/>
                <w:sz w:val="20"/>
              </w:rPr>
            </w:pPr>
            <w:hyperlink r:id="rId10" w:history="1">
              <w:r w:rsidR="00993148" w:rsidRPr="00720B27">
                <w:rPr>
                  <w:rStyle w:val="Hyperlink"/>
                  <w:rFonts w:ascii="Arial" w:hAnsi="Arial" w:cs="Arial"/>
                  <w:sz w:val="20"/>
                </w:rPr>
                <w:t>jim.douglas.imagineering@gmail.com</w:t>
              </w:r>
            </w:hyperlink>
          </w:p>
        </w:tc>
        <w:tc>
          <w:tcPr>
            <w:tcW w:w="1440" w:type="dxa"/>
            <w:vAlign w:val="center"/>
          </w:tcPr>
          <w:p w14:paraId="07D09F8E" w14:textId="5F839EC1" w:rsidR="00993148" w:rsidRPr="003A28D1" w:rsidRDefault="00993148" w:rsidP="003204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993148" w:rsidRPr="00650652" w14:paraId="2EF43026" w14:textId="77777777" w:rsidTr="00531F87">
        <w:tc>
          <w:tcPr>
            <w:tcW w:w="1980" w:type="dxa"/>
            <w:gridSpan w:val="2"/>
          </w:tcPr>
          <w:p w14:paraId="6359C267" w14:textId="5B7A8D42" w:rsidR="00993148" w:rsidRDefault="00993148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Alex Schmig</w:t>
            </w:r>
          </w:p>
        </w:tc>
        <w:tc>
          <w:tcPr>
            <w:tcW w:w="2700" w:type="dxa"/>
          </w:tcPr>
          <w:p w14:paraId="0583C4D6" w14:textId="0789F492" w:rsidR="00993148" w:rsidRDefault="00993148" w:rsidP="00A830C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Trane</w:t>
            </w:r>
          </w:p>
        </w:tc>
        <w:tc>
          <w:tcPr>
            <w:tcW w:w="3690" w:type="dxa"/>
            <w:gridSpan w:val="2"/>
          </w:tcPr>
          <w:p w14:paraId="2B22E9EF" w14:textId="5AFC6E05" w:rsidR="00993148" w:rsidRDefault="00152AC5" w:rsidP="00A830C2">
            <w:pPr>
              <w:rPr>
                <w:rFonts w:ascii="Arial" w:hAnsi="Arial" w:cs="Arial"/>
                <w:sz w:val="20"/>
              </w:rPr>
            </w:pPr>
            <w:hyperlink r:id="rId11" w:history="1">
              <w:r w:rsidR="00993148" w:rsidRPr="004E6F88">
                <w:rPr>
                  <w:rStyle w:val="Hyperlink"/>
                  <w:rFonts w:ascii="Arial" w:hAnsi="Arial" w:cs="Arial"/>
                  <w:sz w:val="20"/>
                </w:rPr>
                <w:t>alexander.schmig@trane.com</w:t>
              </w:r>
            </w:hyperlink>
          </w:p>
        </w:tc>
        <w:tc>
          <w:tcPr>
            <w:tcW w:w="1440" w:type="dxa"/>
            <w:vAlign w:val="center"/>
          </w:tcPr>
          <w:p w14:paraId="75754565" w14:textId="7A53C11E" w:rsidR="00993148" w:rsidRPr="003A28D1" w:rsidRDefault="00993148" w:rsidP="009931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993148" w14:paraId="375FF180" w14:textId="77777777" w:rsidTr="00531F87">
        <w:tc>
          <w:tcPr>
            <w:tcW w:w="1980" w:type="dxa"/>
            <w:gridSpan w:val="2"/>
          </w:tcPr>
          <w:p w14:paraId="5ED21D2B" w14:textId="7A24A876" w:rsidR="00993148" w:rsidRDefault="00993148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Terry Beck</w:t>
            </w:r>
          </w:p>
        </w:tc>
        <w:tc>
          <w:tcPr>
            <w:tcW w:w="2700" w:type="dxa"/>
          </w:tcPr>
          <w:p w14:paraId="3DB5D450" w14:textId="6B5FADC7" w:rsidR="00993148" w:rsidRDefault="00993148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Kansas State University</w:t>
            </w:r>
          </w:p>
        </w:tc>
        <w:tc>
          <w:tcPr>
            <w:tcW w:w="3690" w:type="dxa"/>
            <w:gridSpan w:val="2"/>
          </w:tcPr>
          <w:p w14:paraId="039EC4CD" w14:textId="7E07D70A" w:rsidR="00993148" w:rsidRDefault="00152AC5" w:rsidP="00993148">
            <w:hyperlink r:id="rId12" w:history="1">
              <w:r w:rsidR="00993148" w:rsidRPr="003C41C5">
                <w:rPr>
                  <w:rStyle w:val="Hyperlink"/>
                  <w:rFonts w:ascii="Arial" w:hAnsi="Arial" w:cs="Arial"/>
                  <w:sz w:val="20"/>
                </w:rPr>
                <w:t>tbeck@ksu.edu</w:t>
              </w:r>
            </w:hyperlink>
          </w:p>
        </w:tc>
        <w:tc>
          <w:tcPr>
            <w:tcW w:w="1440" w:type="dxa"/>
            <w:vAlign w:val="center"/>
          </w:tcPr>
          <w:p w14:paraId="7CF0A7BD" w14:textId="0DD1A0E8" w:rsidR="00993148" w:rsidRDefault="00993148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4F3B9A" w:rsidRPr="003A28D1" w14:paraId="4C80193A" w14:textId="77777777" w:rsidTr="00F06DA3">
        <w:tc>
          <w:tcPr>
            <w:tcW w:w="1980" w:type="dxa"/>
            <w:gridSpan w:val="2"/>
          </w:tcPr>
          <w:p w14:paraId="70B1C93C" w14:textId="77777777" w:rsidR="004F3B9A" w:rsidRPr="00650652" w:rsidRDefault="004F3B9A" w:rsidP="00F06DA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Steve Rogers</w:t>
            </w:r>
          </w:p>
        </w:tc>
        <w:tc>
          <w:tcPr>
            <w:tcW w:w="2700" w:type="dxa"/>
          </w:tcPr>
          <w:p w14:paraId="6F8204CB" w14:textId="77777777" w:rsidR="004F3B9A" w:rsidRPr="00650652" w:rsidRDefault="004F3B9A" w:rsidP="00F06DA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Energy Conservatory</w:t>
            </w:r>
          </w:p>
        </w:tc>
        <w:tc>
          <w:tcPr>
            <w:tcW w:w="3690" w:type="dxa"/>
            <w:gridSpan w:val="2"/>
          </w:tcPr>
          <w:p w14:paraId="69FEE5A4" w14:textId="77777777" w:rsidR="004F3B9A" w:rsidRPr="003204A1" w:rsidRDefault="004F3B9A" w:rsidP="00F06DA3">
            <w:pPr>
              <w:rPr>
                <w:rFonts w:ascii="Arial" w:hAnsi="Arial" w:cs="Arial"/>
                <w:color w:val="0070C0"/>
                <w:sz w:val="20"/>
                <w:u w:val="single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stevebrogers@yahoo.com</w:t>
            </w:r>
          </w:p>
        </w:tc>
        <w:tc>
          <w:tcPr>
            <w:tcW w:w="1440" w:type="dxa"/>
            <w:vAlign w:val="center"/>
          </w:tcPr>
          <w:p w14:paraId="72BCB531" w14:textId="78B748CA" w:rsidR="004F3B9A" w:rsidRPr="003A28D1" w:rsidRDefault="004F3B9A" w:rsidP="00F06D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4F3B9A" w:rsidRPr="003A28D1" w14:paraId="2D3D0310" w14:textId="77777777" w:rsidTr="00F06DA3">
        <w:tc>
          <w:tcPr>
            <w:tcW w:w="1980" w:type="dxa"/>
            <w:gridSpan w:val="2"/>
          </w:tcPr>
          <w:p w14:paraId="38A3D45F" w14:textId="77777777" w:rsidR="004F3B9A" w:rsidRDefault="004F3B9A" w:rsidP="00F06DA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Som Shrestha</w:t>
            </w:r>
          </w:p>
        </w:tc>
        <w:tc>
          <w:tcPr>
            <w:tcW w:w="2700" w:type="dxa"/>
          </w:tcPr>
          <w:p w14:paraId="001710C4" w14:textId="77777777" w:rsidR="004F3B9A" w:rsidRPr="00650652" w:rsidRDefault="004F3B9A" w:rsidP="00F06DA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Oak Ridge National Lab</w:t>
            </w:r>
          </w:p>
        </w:tc>
        <w:tc>
          <w:tcPr>
            <w:tcW w:w="3690" w:type="dxa"/>
            <w:gridSpan w:val="2"/>
          </w:tcPr>
          <w:p w14:paraId="0FEAD0ED" w14:textId="77777777" w:rsidR="004F3B9A" w:rsidRPr="00650652" w:rsidRDefault="004F3B9A" w:rsidP="00F06DA3">
            <w:pPr>
              <w:rPr>
                <w:rFonts w:ascii="Arial" w:hAnsi="Arial" w:cs="Arial"/>
                <w:sz w:val="20"/>
              </w:rPr>
            </w:pPr>
            <w:hyperlink r:id="rId13" w:history="1">
              <w:r w:rsidRPr="003C41C5">
                <w:rPr>
                  <w:rStyle w:val="Hyperlink"/>
                  <w:rFonts w:ascii="Arial" w:hAnsi="Arial" w:cs="Arial"/>
                  <w:sz w:val="20"/>
                </w:rPr>
                <w:t>shresthass@ornl.gov</w:t>
              </w:r>
            </w:hyperlink>
          </w:p>
        </w:tc>
        <w:tc>
          <w:tcPr>
            <w:tcW w:w="1440" w:type="dxa"/>
            <w:vAlign w:val="center"/>
          </w:tcPr>
          <w:p w14:paraId="3E5DBD89" w14:textId="7BC428E7" w:rsidR="004F3B9A" w:rsidRPr="003A28D1" w:rsidRDefault="004F3B9A" w:rsidP="00F06DA3">
            <w:pPr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4F3B9A" w14:paraId="48C5C3B0" w14:textId="77777777" w:rsidTr="00531F87">
        <w:tc>
          <w:tcPr>
            <w:tcW w:w="1980" w:type="dxa"/>
            <w:gridSpan w:val="2"/>
          </w:tcPr>
          <w:p w14:paraId="0CD505D5" w14:textId="4AB81502" w:rsidR="004F3B9A" w:rsidRDefault="004F3B9A" w:rsidP="005B054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Edgar Yokubatis</w:t>
            </w:r>
          </w:p>
        </w:tc>
        <w:tc>
          <w:tcPr>
            <w:tcW w:w="2700" w:type="dxa"/>
          </w:tcPr>
          <w:p w14:paraId="634D7027" w14:textId="77777777" w:rsidR="004F3B9A" w:rsidRDefault="004F3B9A" w:rsidP="00913B9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2CD475B7" w14:textId="77777777" w:rsidR="004F3B9A" w:rsidRDefault="004F3B9A" w:rsidP="00913B93">
            <w:pPr>
              <w:rPr>
                <w:rFonts w:ascii="Arial" w:hAnsi="Arial" w:cs="Arial"/>
                <w:color w:val="0033CC"/>
                <w:sz w:val="20"/>
                <w:u w:val="single"/>
              </w:rPr>
            </w:pPr>
          </w:p>
        </w:tc>
        <w:tc>
          <w:tcPr>
            <w:tcW w:w="1440" w:type="dxa"/>
            <w:vAlign w:val="center"/>
          </w:tcPr>
          <w:p w14:paraId="6DB4B662" w14:textId="4EE649FB" w:rsidR="004F3B9A" w:rsidRDefault="00E66BD6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Visitor</w:t>
            </w:r>
          </w:p>
        </w:tc>
      </w:tr>
      <w:tr w:rsidR="00993148" w14:paraId="1EF5270B" w14:textId="77777777" w:rsidTr="00531F87">
        <w:tc>
          <w:tcPr>
            <w:tcW w:w="1980" w:type="dxa"/>
            <w:gridSpan w:val="2"/>
          </w:tcPr>
          <w:p w14:paraId="76C08E4B" w14:textId="32ED0A7C" w:rsidR="00993148" w:rsidRDefault="0065390D" w:rsidP="004F3B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</w:t>
            </w:r>
            <w:r w:rsidR="004F3B9A">
              <w:rPr>
                <w:rFonts w:ascii="Arial" w:hAnsi="Arial" w:cs="Arial"/>
                <w:sz w:val="20"/>
              </w:rPr>
              <w:t>ai</w:t>
            </w:r>
            <w:r>
              <w:rPr>
                <w:rFonts w:ascii="Arial" w:hAnsi="Arial" w:cs="Arial"/>
                <w:sz w:val="20"/>
              </w:rPr>
              <w:t>g Bradshaw</w:t>
            </w:r>
          </w:p>
        </w:tc>
        <w:tc>
          <w:tcPr>
            <w:tcW w:w="2700" w:type="dxa"/>
          </w:tcPr>
          <w:p w14:paraId="541FC86F" w14:textId="0364928D" w:rsidR="00993148" w:rsidRDefault="0065390D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Oklahoma State University</w:t>
            </w:r>
          </w:p>
        </w:tc>
        <w:tc>
          <w:tcPr>
            <w:tcW w:w="3690" w:type="dxa"/>
            <w:gridSpan w:val="2"/>
          </w:tcPr>
          <w:p w14:paraId="62592775" w14:textId="2AD50FA5" w:rsidR="00993148" w:rsidRDefault="0065390D" w:rsidP="00913B93">
            <w:r>
              <w:rPr>
                <w:rFonts w:ascii="Arial" w:hAnsi="Arial" w:cs="Arial"/>
                <w:color w:val="0033CC"/>
                <w:sz w:val="20"/>
                <w:u w:val="single"/>
              </w:rPr>
              <w:t>Craig.bradshaw@okstate.edu</w:t>
            </w:r>
          </w:p>
        </w:tc>
        <w:tc>
          <w:tcPr>
            <w:tcW w:w="1440" w:type="dxa"/>
            <w:vAlign w:val="center"/>
          </w:tcPr>
          <w:p w14:paraId="114BAB3E" w14:textId="634EE594" w:rsidR="00993148" w:rsidRDefault="004F3B9A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993148" w14:paraId="231AD378" w14:textId="77777777" w:rsidTr="00531F87">
        <w:tc>
          <w:tcPr>
            <w:tcW w:w="1980" w:type="dxa"/>
            <w:gridSpan w:val="2"/>
          </w:tcPr>
          <w:p w14:paraId="3DE78958" w14:textId="68008101" w:rsidR="00993148" w:rsidRDefault="00E66BD6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Jimmy Smith</w:t>
            </w:r>
          </w:p>
        </w:tc>
        <w:tc>
          <w:tcPr>
            <w:tcW w:w="2700" w:type="dxa"/>
          </w:tcPr>
          <w:p w14:paraId="768CBF38" w14:textId="7661F52D" w:rsidR="00993148" w:rsidRDefault="00993148" w:rsidP="00913B9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1090C7C6" w14:textId="2707BC2E" w:rsidR="00993148" w:rsidRDefault="00993148" w:rsidP="003204A1"/>
        </w:tc>
        <w:tc>
          <w:tcPr>
            <w:tcW w:w="1440" w:type="dxa"/>
            <w:vAlign w:val="center"/>
          </w:tcPr>
          <w:p w14:paraId="1D4CB725" w14:textId="7C276E7F" w:rsidR="00993148" w:rsidRDefault="00E66BD6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Visitor</w:t>
            </w:r>
          </w:p>
        </w:tc>
      </w:tr>
      <w:tr w:rsidR="00993148" w:rsidRPr="003A28D1" w14:paraId="39012C51" w14:textId="77777777" w:rsidTr="00531F87">
        <w:trPr>
          <w:trHeight w:val="197"/>
        </w:trPr>
        <w:tc>
          <w:tcPr>
            <w:tcW w:w="1980" w:type="dxa"/>
            <w:gridSpan w:val="2"/>
          </w:tcPr>
          <w:p w14:paraId="1E3914DE" w14:textId="397CA9F8" w:rsidR="00993148" w:rsidRDefault="000808D3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Michael Paul</w:t>
            </w:r>
          </w:p>
        </w:tc>
        <w:tc>
          <w:tcPr>
            <w:tcW w:w="2700" w:type="dxa"/>
          </w:tcPr>
          <w:p w14:paraId="0EE24977" w14:textId="2C39C193" w:rsidR="00993148" w:rsidRDefault="000808D3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Accutrol, LLC</w:t>
            </w:r>
          </w:p>
        </w:tc>
        <w:tc>
          <w:tcPr>
            <w:tcW w:w="3690" w:type="dxa"/>
            <w:gridSpan w:val="2"/>
          </w:tcPr>
          <w:p w14:paraId="1A291248" w14:textId="6443E682" w:rsidR="00993148" w:rsidRDefault="00152AC5" w:rsidP="000808D3">
            <w:hyperlink r:id="rId14" w:history="1">
              <w:r w:rsidR="000808D3" w:rsidRPr="003C41C5">
                <w:rPr>
                  <w:rStyle w:val="Hyperlink"/>
                  <w:rFonts w:ascii="Arial" w:hAnsi="Arial" w:cs="Arial"/>
                  <w:sz w:val="20"/>
                </w:rPr>
                <w:t>mpaul@accutrollic.com</w:t>
              </w:r>
            </w:hyperlink>
          </w:p>
        </w:tc>
        <w:tc>
          <w:tcPr>
            <w:tcW w:w="1440" w:type="dxa"/>
            <w:vAlign w:val="center"/>
          </w:tcPr>
          <w:p w14:paraId="34AF028A" w14:textId="1BEEF81F" w:rsidR="00993148" w:rsidRPr="003A28D1" w:rsidRDefault="000808D3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99314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993148" w:rsidRPr="003A28D1" w14:paraId="64C55C90" w14:textId="77777777" w:rsidTr="00531F87">
        <w:tc>
          <w:tcPr>
            <w:tcW w:w="1980" w:type="dxa"/>
            <w:gridSpan w:val="2"/>
          </w:tcPr>
          <w:p w14:paraId="7D0E0480" w14:textId="3A990B13" w:rsidR="00993148" w:rsidRDefault="00433360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Bob Moss</w:t>
            </w:r>
          </w:p>
        </w:tc>
        <w:tc>
          <w:tcPr>
            <w:tcW w:w="2700" w:type="dxa"/>
          </w:tcPr>
          <w:p w14:paraId="1DCFA3FA" w14:textId="39F8DE27" w:rsidR="00993148" w:rsidRDefault="00E42B2D" w:rsidP="00F00D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Dwyer Instruments</w:t>
            </w:r>
          </w:p>
        </w:tc>
        <w:tc>
          <w:tcPr>
            <w:tcW w:w="3690" w:type="dxa"/>
            <w:gridSpan w:val="2"/>
          </w:tcPr>
          <w:p w14:paraId="41D282DD" w14:textId="1676BA18" w:rsidR="00993148" w:rsidRDefault="00E42B2D" w:rsidP="002F714E">
            <w:r>
              <w:rPr>
                <w:rFonts w:ascii="Arial" w:hAnsi="Arial" w:cs="Arial"/>
                <w:color w:val="0070C0"/>
                <w:sz w:val="20"/>
                <w:u w:val="single"/>
              </w:rPr>
              <w:t>rmoss@dwyermail.com</w:t>
            </w:r>
          </w:p>
        </w:tc>
        <w:tc>
          <w:tcPr>
            <w:tcW w:w="1440" w:type="dxa"/>
            <w:vAlign w:val="center"/>
          </w:tcPr>
          <w:p w14:paraId="43F33858" w14:textId="6F7B0BAC" w:rsidR="00993148" w:rsidRPr="003A28D1" w:rsidRDefault="00E42B2D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993148" w:rsidRPr="00650652" w14:paraId="57C3D43B" w14:textId="77777777" w:rsidTr="00531F87">
        <w:tc>
          <w:tcPr>
            <w:tcW w:w="1980" w:type="dxa"/>
            <w:gridSpan w:val="2"/>
          </w:tcPr>
          <w:p w14:paraId="398D5C35" w14:textId="68CE37CB" w:rsidR="00993148" w:rsidRDefault="00433360" w:rsidP="00FC0DB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Scott Fielder</w:t>
            </w:r>
          </w:p>
        </w:tc>
        <w:tc>
          <w:tcPr>
            <w:tcW w:w="2700" w:type="dxa"/>
          </w:tcPr>
          <w:p w14:paraId="7F173EF5" w14:textId="292840A2" w:rsidR="00993148" w:rsidRDefault="00E42B2D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Evergreen Telemetry</w:t>
            </w:r>
          </w:p>
        </w:tc>
        <w:tc>
          <w:tcPr>
            <w:tcW w:w="3690" w:type="dxa"/>
            <w:gridSpan w:val="2"/>
          </w:tcPr>
          <w:p w14:paraId="39D737D0" w14:textId="1E919FF5" w:rsidR="00993148" w:rsidRDefault="00E42B2D" w:rsidP="002F714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70C0"/>
                <w:sz w:val="20"/>
                <w:u w:val="single"/>
              </w:rPr>
              <w:t>scott.fielder@evergreentelemetry.com</w:t>
            </w:r>
          </w:p>
        </w:tc>
        <w:tc>
          <w:tcPr>
            <w:tcW w:w="1440" w:type="dxa"/>
            <w:vAlign w:val="center"/>
          </w:tcPr>
          <w:p w14:paraId="1084F551" w14:textId="7A758094" w:rsidR="00993148" w:rsidRDefault="00E42B2D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993148" w14:paraId="02E9FE1E" w14:textId="77777777" w:rsidTr="00531F87">
        <w:tc>
          <w:tcPr>
            <w:tcW w:w="1980" w:type="dxa"/>
            <w:gridSpan w:val="2"/>
          </w:tcPr>
          <w:p w14:paraId="5B9AF0B7" w14:textId="73A0035E" w:rsidR="00993148" w:rsidRDefault="000808D3" w:rsidP="000808D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Eric Anderson</w:t>
            </w:r>
          </w:p>
        </w:tc>
        <w:tc>
          <w:tcPr>
            <w:tcW w:w="2700" w:type="dxa"/>
          </w:tcPr>
          <w:p w14:paraId="62118F0B" w14:textId="20736E6E" w:rsidR="00993148" w:rsidRDefault="000808D3" w:rsidP="00913B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Anderson Engineering</w:t>
            </w:r>
          </w:p>
        </w:tc>
        <w:tc>
          <w:tcPr>
            <w:tcW w:w="3690" w:type="dxa"/>
            <w:gridSpan w:val="2"/>
          </w:tcPr>
          <w:p w14:paraId="56A98EC8" w14:textId="0E5DED4D" w:rsidR="00993148" w:rsidRDefault="000808D3" w:rsidP="00913B93">
            <w:r>
              <w:rPr>
                <w:rFonts w:ascii="Arial" w:hAnsi="Arial" w:cs="Arial"/>
                <w:color w:val="0070C0"/>
                <w:sz w:val="20"/>
                <w:u w:val="single"/>
              </w:rPr>
              <w:t>eanderson@aenpi.com</w:t>
            </w:r>
          </w:p>
        </w:tc>
        <w:tc>
          <w:tcPr>
            <w:tcW w:w="1440" w:type="dxa"/>
            <w:vAlign w:val="center"/>
          </w:tcPr>
          <w:p w14:paraId="41D77D2D" w14:textId="0224C3C0" w:rsidR="00993148" w:rsidRDefault="000808D3" w:rsidP="00913B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993148" w:rsidRPr="00650652" w14:paraId="386D52D5" w14:textId="77777777" w:rsidTr="00531F87">
        <w:tc>
          <w:tcPr>
            <w:tcW w:w="1980" w:type="dxa"/>
            <w:gridSpan w:val="2"/>
          </w:tcPr>
          <w:p w14:paraId="5FB94CE6" w14:textId="1F2FB8FE" w:rsidR="00993148" w:rsidRDefault="000808D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David Yuill</w:t>
            </w:r>
          </w:p>
        </w:tc>
        <w:tc>
          <w:tcPr>
            <w:tcW w:w="2700" w:type="dxa"/>
          </w:tcPr>
          <w:p w14:paraId="62C80F7C" w14:textId="0A006B32" w:rsidR="00993148" w:rsidRDefault="000808D3" w:rsidP="002F714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University of Nebraska</w:t>
            </w:r>
          </w:p>
        </w:tc>
        <w:tc>
          <w:tcPr>
            <w:tcW w:w="3690" w:type="dxa"/>
            <w:gridSpan w:val="2"/>
          </w:tcPr>
          <w:p w14:paraId="3006F285" w14:textId="116165F4" w:rsidR="00993148" w:rsidRDefault="00152AC5" w:rsidP="00D66F5D">
            <w:pPr>
              <w:rPr>
                <w:rFonts w:ascii="Arial" w:hAnsi="Arial" w:cs="Arial"/>
                <w:sz w:val="20"/>
              </w:rPr>
            </w:pPr>
            <w:hyperlink r:id="rId15" w:history="1">
              <w:r w:rsidR="00D66F5D" w:rsidRPr="003C41C5">
                <w:rPr>
                  <w:rStyle w:val="Hyperlink"/>
                  <w:rFonts w:ascii="Arial" w:hAnsi="Arial" w:cs="Arial"/>
                  <w:sz w:val="20"/>
                </w:rPr>
                <w:t>dyuill@uni.edu</w:t>
              </w:r>
            </w:hyperlink>
          </w:p>
        </w:tc>
        <w:tc>
          <w:tcPr>
            <w:tcW w:w="1440" w:type="dxa"/>
            <w:vAlign w:val="center"/>
          </w:tcPr>
          <w:p w14:paraId="1592B66E" w14:textId="609100BB" w:rsidR="00993148" w:rsidRPr="003A28D1" w:rsidRDefault="00D66F5D" w:rsidP="008744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Research</w:t>
            </w:r>
          </w:p>
        </w:tc>
      </w:tr>
      <w:tr w:rsidR="00993148" w:rsidRPr="00650652" w14:paraId="486D7A61" w14:textId="77777777" w:rsidTr="00531F87">
        <w:tc>
          <w:tcPr>
            <w:tcW w:w="1980" w:type="dxa"/>
            <w:gridSpan w:val="2"/>
          </w:tcPr>
          <w:p w14:paraId="4264C2B5" w14:textId="487365E6" w:rsidR="00993148" w:rsidRDefault="00433360" w:rsidP="006E138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James Stainner</w:t>
            </w:r>
          </w:p>
        </w:tc>
        <w:tc>
          <w:tcPr>
            <w:tcW w:w="2700" w:type="dxa"/>
          </w:tcPr>
          <w:p w14:paraId="2E8E8427" w14:textId="4DE012B6" w:rsidR="00993148" w:rsidRDefault="00673B8B" w:rsidP="00B2727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</w:t>
            </w:r>
            <w:r w:rsidR="00B2727A">
              <w:rPr>
                <w:rFonts w:ascii="Arial" w:hAnsi="Arial" w:cs="Arial"/>
                <w:sz w:val="20"/>
              </w:rPr>
              <w:t>SC</w:t>
            </w:r>
            <w:r>
              <w:rPr>
                <w:rFonts w:ascii="Arial" w:hAnsi="Arial" w:cs="Arial"/>
                <w:sz w:val="20"/>
              </w:rPr>
              <w:t xml:space="preserve"> Environmental Inc.</w:t>
            </w:r>
          </w:p>
        </w:tc>
        <w:tc>
          <w:tcPr>
            <w:tcW w:w="3690" w:type="dxa"/>
            <w:gridSpan w:val="2"/>
          </w:tcPr>
          <w:p w14:paraId="2C70A350" w14:textId="22C052E6" w:rsidR="00993148" w:rsidRDefault="00673B8B" w:rsidP="00673B8B">
            <w:r>
              <w:rPr>
                <w:rFonts w:ascii="Arial" w:hAnsi="Arial" w:cs="Arial"/>
                <w:color w:val="0070C0"/>
                <w:sz w:val="20"/>
                <w:u w:val="single"/>
              </w:rPr>
              <w:t>js@usctab.com</w:t>
            </w:r>
          </w:p>
        </w:tc>
        <w:tc>
          <w:tcPr>
            <w:tcW w:w="1440" w:type="dxa"/>
            <w:vAlign w:val="center"/>
          </w:tcPr>
          <w:p w14:paraId="7835F10D" w14:textId="735E7490" w:rsidR="00993148" w:rsidRDefault="00673B8B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PCM</w:t>
            </w:r>
          </w:p>
        </w:tc>
      </w:tr>
      <w:tr w:rsidR="00993148" w:rsidRPr="00650652" w14:paraId="0F1926AC" w14:textId="77777777" w:rsidTr="00531F87">
        <w:tc>
          <w:tcPr>
            <w:tcW w:w="1980" w:type="dxa"/>
            <w:gridSpan w:val="2"/>
          </w:tcPr>
          <w:p w14:paraId="4E4DB6F5" w14:textId="7C029BFB" w:rsidR="00993148" w:rsidRDefault="00E66BD6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Jason Atkisson</w:t>
            </w:r>
          </w:p>
        </w:tc>
        <w:tc>
          <w:tcPr>
            <w:tcW w:w="2700" w:type="dxa"/>
          </w:tcPr>
          <w:p w14:paraId="1670A34F" w14:textId="437379CB" w:rsidR="00993148" w:rsidRDefault="00993148" w:rsidP="00AE2A5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90" w:type="dxa"/>
            <w:gridSpan w:val="2"/>
          </w:tcPr>
          <w:p w14:paraId="7A35BA0E" w14:textId="4C6621A3" w:rsidR="00993148" w:rsidRDefault="00993148" w:rsidP="0002789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7A2F994D" w14:textId="6E4D4EE3" w:rsidR="00993148" w:rsidRPr="003A28D1" w:rsidRDefault="00E66BD6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Section Head</w:t>
            </w:r>
          </w:p>
        </w:tc>
      </w:tr>
      <w:tr w:rsidR="00993148" w:rsidRPr="00650652" w14:paraId="4A63BDA0" w14:textId="77777777" w:rsidTr="00531F87">
        <w:tc>
          <w:tcPr>
            <w:tcW w:w="9810" w:type="dxa"/>
            <w:gridSpan w:val="6"/>
          </w:tcPr>
          <w:p w14:paraId="4FA364ED" w14:textId="77777777" w:rsidR="00993148" w:rsidRPr="00121662" w:rsidRDefault="00993148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93148" w:rsidRPr="00650652" w14:paraId="140A3AE0" w14:textId="77777777" w:rsidTr="00531F87">
        <w:trPr>
          <w:trHeight w:val="602"/>
        </w:trPr>
        <w:tc>
          <w:tcPr>
            <w:tcW w:w="1354" w:type="dxa"/>
          </w:tcPr>
          <w:p w14:paraId="6F6E81AF" w14:textId="77777777" w:rsidR="00993148" w:rsidRDefault="00993148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477" w:type="dxa"/>
            <w:gridSpan w:val="3"/>
          </w:tcPr>
          <w:p w14:paraId="38564125" w14:textId="15343F67" w:rsidR="00993148" w:rsidRPr="007837EC" w:rsidRDefault="00993148" w:rsidP="00E515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979" w:type="dxa"/>
            <w:gridSpan w:val="2"/>
          </w:tcPr>
          <w:p w14:paraId="600DFF5B" w14:textId="77777777" w:rsidR="00993148" w:rsidRPr="00121662" w:rsidRDefault="00993148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40F4A100" w14:textId="3EB2F484" w:rsidR="002A37B0" w:rsidRDefault="002A37B0" w:rsidP="002A37B0">
      <w:pPr>
        <w:jc w:val="center"/>
        <w:rPr>
          <w:rFonts w:asciiTheme="majorHAnsi" w:hAnsiTheme="majorHAnsi"/>
        </w:rPr>
      </w:pPr>
    </w:p>
    <w:p w14:paraId="03D14503" w14:textId="62FF805E" w:rsidR="002A37B0" w:rsidRPr="00FD7CD6" w:rsidRDefault="002A37B0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 w:rsidRPr="00FD7CD6">
        <w:rPr>
          <w:b/>
          <w:u w:val="single"/>
        </w:rPr>
        <w:t>Admi</w:t>
      </w:r>
      <w:r w:rsidR="00692AC6" w:rsidRPr="00FD7CD6">
        <w:rPr>
          <w:b/>
          <w:u w:val="single"/>
        </w:rPr>
        <w:t>ni</w:t>
      </w:r>
      <w:r w:rsidRPr="00FD7CD6">
        <w:rPr>
          <w:b/>
          <w:u w:val="single"/>
        </w:rPr>
        <w:t>strative:</w:t>
      </w:r>
    </w:p>
    <w:p w14:paraId="4A673D50" w14:textId="77777777" w:rsidR="002A37B0" w:rsidRPr="002A37B0" w:rsidRDefault="002A37B0" w:rsidP="002A37B0">
      <w:pPr>
        <w:rPr>
          <w:rFonts w:asciiTheme="majorHAnsi" w:hAnsiTheme="majorHAnsi"/>
          <w:b/>
          <w:u w:val="single"/>
        </w:rPr>
      </w:pPr>
    </w:p>
    <w:p w14:paraId="0756E511" w14:textId="09DA02C4" w:rsidR="0028095C" w:rsidRDefault="0028095C" w:rsidP="00661033">
      <w:pPr>
        <w:pStyle w:val="ListParagraph"/>
        <w:numPr>
          <w:ilvl w:val="0"/>
          <w:numId w:val="27"/>
        </w:numPr>
        <w:rPr>
          <w:b/>
        </w:rPr>
      </w:pPr>
      <w:r w:rsidRPr="00661033">
        <w:rPr>
          <w:b/>
        </w:rPr>
        <w:t>Call to order</w:t>
      </w:r>
      <w:r w:rsidR="00F9771D" w:rsidRPr="00661033">
        <w:rPr>
          <w:b/>
        </w:rPr>
        <w:t>/introductions/establish quorum</w:t>
      </w:r>
      <w:r w:rsidR="008C1646" w:rsidRPr="00661033">
        <w:rPr>
          <w:b/>
        </w:rPr>
        <w:t xml:space="preserve">: </w:t>
      </w:r>
      <w:r w:rsidR="006A6B15">
        <w:rPr>
          <w:b/>
        </w:rPr>
        <w:t>Victor Cincola</w:t>
      </w:r>
      <w:r w:rsidR="00572FD3">
        <w:rPr>
          <w:b/>
        </w:rPr>
        <w:t>/ Jim Douglas</w:t>
      </w:r>
      <w:r w:rsidR="00D66F5D">
        <w:rPr>
          <w:b/>
        </w:rPr>
        <w:t xml:space="preserve"> at 1:</w:t>
      </w:r>
      <w:r w:rsidR="00B2727A">
        <w:rPr>
          <w:b/>
        </w:rPr>
        <w:t>0</w:t>
      </w:r>
      <w:r w:rsidR="00D66F5D">
        <w:rPr>
          <w:b/>
        </w:rPr>
        <w:t xml:space="preserve">5 </w:t>
      </w:r>
      <w:r w:rsidR="00B2727A">
        <w:rPr>
          <w:b/>
        </w:rPr>
        <w:t>E</w:t>
      </w:r>
      <w:r w:rsidR="00D66F5D">
        <w:rPr>
          <w:b/>
        </w:rPr>
        <w:t>ST</w:t>
      </w:r>
    </w:p>
    <w:p w14:paraId="326E1324" w14:textId="77777777" w:rsidR="00B00A81" w:rsidRDefault="00B00A81" w:rsidP="00B00A81">
      <w:pPr>
        <w:pStyle w:val="ListParagraph"/>
        <w:rPr>
          <w:b/>
        </w:rPr>
      </w:pPr>
    </w:p>
    <w:p w14:paraId="7A798FA3" w14:textId="4212407A" w:rsidR="00FC0A7B" w:rsidRDefault="00E66BD6" w:rsidP="006E40F8">
      <w:pPr>
        <w:ind w:left="720"/>
      </w:pPr>
      <w:r>
        <w:t>7 of 9</w:t>
      </w:r>
      <w:r w:rsidR="00D935B1">
        <w:t xml:space="preserve"> voting members </w:t>
      </w:r>
      <w:r w:rsidR="004E1E7D">
        <w:t>were</w:t>
      </w:r>
      <w:r w:rsidR="00D935B1">
        <w:t xml:space="preserve"> present</w:t>
      </w:r>
      <w:r w:rsidR="00FC0A7B">
        <w:t xml:space="preserve">. </w:t>
      </w:r>
      <w:r w:rsidR="008C1646">
        <w:t xml:space="preserve"> </w:t>
      </w:r>
      <w:r w:rsidR="00CB25C6">
        <w:t>The minimum q</w:t>
      </w:r>
      <w:r w:rsidR="008C1646">
        <w:t xml:space="preserve">uorum </w:t>
      </w:r>
      <w:r w:rsidR="004B6F1D">
        <w:t xml:space="preserve">of </w:t>
      </w:r>
      <w:r>
        <w:t>5</w:t>
      </w:r>
      <w:r w:rsidR="00074ECE">
        <w:t xml:space="preserve"> </w:t>
      </w:r>
      <w:r w:rsidR="008C1646">
        <w:t>was established.</w:t>
      </w:r>
      <w:r w:rsidR="00204836">
        <w:t xml:space="preserve">  </w:t>
      </w:r>
    </w:p>
    <w:p w14:paraId="1BDCBD98" w14:textId="1EC1B867" w:rsidR="00D935B1" w:rsidRDefault="00717742" w:rsidP="00661033">
      <w:pPr>
        <w:ind w:firstLine="720"/>
      </w:pPr>
      <w:r>
        <w:t xml:space="preserve"> </w:t>
      </w:r>
      <w:r w:rsidR="00D66F5D">
        <w:t>0</w:t>
      </w:r>
      <w:r>
        <w:t xml:space="preserve"> </w:t>
      </w:r>
      <w:r w:rsidR="00F66DA1">
        <w:t>YEA members present</w:t>
      </w:r>
      <w:r w:rsidR="005A2FC7">
        <w:t xml:space="preserve"> </w:t>
      </w:r>
      <w:r>
        <w:t xml:space="preserve">(number established only from </w:t>
      </w:r>
      <w:r w:rsidR="00FE66FB">
        <w:t>attendance list)</w:t>
      </w:r>
    </w:p>
    <w:p w14:paraId="283A9DF8" w14:textId="77777777" w:rsidR="00B2727A" w:rsidRDefault="00B2727A" w:rsidP="00661033">
      <w:pPr>
        <w:ind w:firstLine="720"/>
      </w:pPr>
    </w:p>
    <w:p w14:paraId="6BCB025E" w14:textId="6626B0BB" w:rsidR="00B2727A" w:rsidRDefault="00B2727A" w:rsidP="00661033">
      <w:pPr>
        <w:ind w:firstLine="720"/>
      </w:pPr>
      <w:r>
        <w:t>Also, 5 additional on-line in attendance</w:t>
      </w:r>
    </w:p>
    <w:p w14:paraId="6DDE0CEA" w14:textId="77777777" w:rsidR="00DE4745" w:rsidRDefault="00DE4745" w:rsidP="00661033">
      <w:pPr>
        <w:ind w:firstLine="720"/>
      </w:pPr>
    </w:p>
    <w:p w14:paraId="4F697A6B" w14:textId="1F36E78D" w:rsidR="009367FC" w:rsidRDefault="009367FC" w:rsidP="00661033">
      <w:pPr>
        <w:ind w:left="360" w:firstLine="360"/>
      </w:pPr>
      <w:r>
        <w:t>Attendance</w:t>
      </w:r>
      <w:r w:rsidR="00B2727A">
        <w:t xml:space="preserve"> of voting membership</w:t>
      </w:r>
      <w:r>
        <w:t>:</w:t>
      </w:r>
    </w:p>
    <w:p w14:paraId="421A2FDC" w14:textId="29507DE0" w:rsidR="00CF13BC" w:rsidRDefault="009367FC" w:rsidP="000917C2">
      <w:pPr>
        <w:ind w:left="720"/>
      </w:pPr>
      <w:r w:rsidRPr="009367FC">
        <w:rPr>
          <w:b/>
        </w:rPr>
        <w:t>VM</w:t>
      </w:r>
      <w:r w:rsidR="00E2471E">
        <w:rPr>
          <w:b/>
        </w:rPr>
        <w:t xml:space="preserve"> (Present)</w:t>
      </w:r>
      <w:r>
        <w:t>:</w:t>
      </w:r>
      <w:r w:rsidR="00E2471E">
        <w:t xml:space="preserve"> </w:t>
      </w:r>
      <w:r w:rsidR="006A6B15">
        <w:t>Victor Cincola</w:t>
      </w:r>
      <w:r w:rsidR="00377D4F">
        <w:t xml:space="preserve">, </w:t>
      </w:r>
      <w:r w:rsidR="006A6B15">
        <w:t>Hongmei Long</w:t>
      </w:r>
      <w:r w:rsidR="00442E02">
        <w:t>,</w:t>
      </w:r>
      <w:r>
        <w:t xml:space="preserve"> </w:t>
      </w:r>
      <w:r w:rsidR="00377D4F">
        <w:t>J</w:t>
      </w:r>
      <w:r w:rsidR="00CB25C6">
        <w:t>eanette</w:t>
      </w:r>
      <w:r w:rsidR="00377D4F">
        <w:t xml:space="preserve"> Scott</w:t>
      </w:r>
      <w:r w:rsidR="00771BF7">
        <w:t xml:space="preserve">, </w:t>
      </w:r>
      <w:r w:rsidR="00D66F5D">
        <w:t xml:space="preserve">Terry Beck, </w:t>
      </w:r>
      <w:r w:rsidR="00E66BD6">
        <w:t xml:space="preserve"> Steve Idem</w:t>
      </w:r>
      <w:r w:rsidR="00D66F5D">
        <w:t xml:space="preserve">,  Alex Schmig, </w:t>
      </w:r>
      <w:r w:rsidR="006E40F8">
        <w:t xml:space="preserve">and </w:t>
      </w:r>
      <w:r w:rsidR="00D66F5D">
        <w:t>Jim Douglas</w:t>
      </w:r>
    </w:p>
    <w:p w14:paraId="158F6D93" w14:textId="77777777" w:rsidR="00CF13BC" w:rsidRDefault="00CF13BC" w:rsidP="000917C2">
      <w:pPr>
        <w:ind w:left="720"/>
      </w:pPr>
    </w:p>
    <w:p w14:paraId="5ABA46A2" w14:textId="2CD1DE47" w:rsidR="005A676F" w:rsidRDefault="00E2471E" w:rsidP="0042387D">
      <w:pPr>
        <w:ind w:left="720"/>
      </w:pPr>
      <w:r>
        <w:rPr>
          <w:b/>
        </w:rPr>
        <w:t>VM (Absent)</w:t>
      </w:r>
      <w:r>
        <w:t xml:space="preserve">: </w:t>
      </w:r>
      <w:r w:rsidR="00E66BD6">
        <w:t>Conner Hayes</w:t>
      </w:r>
      <w:r w:rsidR="00D66F5D">
        <w:t xml:space="preserve"> and</w:t>
      </w:r>
      <w:r w:rsidR="00F07CAF">
        <w:t xml:space="preserve"> </w:t>
      </w:r>
      <w:r w:rsidR="006A6B15">
        <w:t>Patrick Collins</w:t>
      </w:r>
    </w:p>
    <w:p w14:paraId="5EDB0628" w14:textId="77777777" w:rsidR="00E2471E" w:rsidRDefault="00E2471E"/>
    <w:p w14:paraId="7E622783" w14:textId="6182E7C4" w:rsidR="00D935B1" w:rsidRPr="00661033" w:rsidRDefault="00D935B1" w:rsidP="00661033">
      <w:pPr>
        <w:pStyle w:val="ListParagraph"/>
        <w:numPr>
          <w:ilvl w:val="0"/>
          <w:numId w:val="27"/>
        </w:numPr>
        <w:rPr>
          <w:b/>
        </w:rPr>
      </w:pPr>
      <w:r w:rsidRPr="00661033">
        <w:rPr>
          <w:b/>
        </w:rPr>
        <w:t xml:space="preserve">Review of </w:t>
      </w:r>
      <w:r w:rsidR="00692AC6">
        <w:rPr>
          <w:b/>
        </w:rPr>
        <w:t xml:space="preserve">the </w:t>
      </w:r>
      <w:r w:rsidRPr="00661033">
        <w:rPr>
          <w:b/>
        </w:rPr>
        <w:t>agenda</w:t>
      </w:r>
      <w:r w:rsidR="006F26BB">
        <w:rPr>
          <w:b/>
        </w:rPr>
        <w:t xml:space="preserve">, </w:t>
      </w:r>
      <w:r w:rsidR="00AE4705">
        <w:rPr>
          <w:b/>
        </w:rPr>
        <w:t xml:space="preserve"> ASHRAE Code of Ethics</w:t>
      </w:r>
      <w:r w:rsidR="006F26BB">
        <w:rPr>
          <w:b/>
        </w:rPr>
        <w:t>, and Committee scope</w:t>
      </w:r>
    </w:p>
    <w:p w14:paraId="4FD31BBA" w14:textId="77DB23A3" w:rsidR="00AE4705" w:rsidRDefault="000C510D" w:rsidP="00AE4705">
      <w:pPr>
        <w:ind w:left="720"/>
      </w:pPr>
      <w:r>
        <w:t>Victor</w:t>
      </w:r>
      <w:r w:rsidR="00FF63B1">
        <w:t xml:space="preserve"> </w:t>
      </w:r>
      <w:r w:rsidR="00AE4705">
        <w:t>read the ASHRAE Code of Ethics.</w:t>
      </w:r>
    </w:p>
    <w:p w14:paraId="145985F7" w14:textId="4F12FECB" w:rsidR="00E33677" w:rsidRPr="00E33677" w:rsidRDefault="000C510D" w:rsidP="00AE4705">
      <w:pPr>
        <w:ind w:left="720"/>
      </w:pPr>
      <w:r>
        <w:t>Victor</w:t>
      </w:r>
      <w:r w:rsidR="00FF63B1">
        <w:t xml:space="preserve"> </w:t>
      </w:r>
      <w:r w:rsidR="006F26BB">
        <w:t>reviewed</w:t>
      </w:r>
      <w:r>
        <w:t xml:space="preserve"> the</w:t>
      </w:r>
      <w:r w:rsidR="007B6E82">
        <w:t xml:space="preserve"> agenda</w:t>
      </w:r>
      <w:r>
        <w:t xml:space="preserve"> and pointed out</w:t>
      </w:r>
      <w:r w:rsidR="00E33677">
        <w:t xml:space="preserve"> the scope of the TC1.2 committee.</w:t>
      </w:r>
    </w:p>
    <w:p w14:paraId="29C7CA98" w14:textId="77777777" w:rsidR="00AA092D" w:rsidRDefault="00AA092D" w:rsidP="00AA092D">
      <w:pPr>
        <w:rPr>
          <w:b/>
          <w:u w:val="single"/>
        </w:rPr>
      </w:pPr>
    </w:p>
    <w:p w14:paraId="03C89122" w14:textId="63EBA360" w:rsidR="00542F73" w:rsidRPr="006F26BB" w:rsidRDefault="00AA092D" w:rsidP="00542F73">
      <w:pPr>
        <w:pStyle w:val="ListParagraph"/>
        <w:numPr>
          <w:ilvl w:val="0"/>
          <w:numId w:val="27"/>
        </w:numPr>
        <w:rPr>
          <w:b/>
          <w:u w:val="single"/>
        </w:rPr>
      </w:pPr>
      <w:r w:rsidRPr="006F26BB">
        <w:rPr>
          <w:b/>
        </w:rPr>
        <w:t xml:space="preserve">Review and approval of minutes from </w:t>
      </w:r>
      <w:r w:rsidR="004B6F1D" w:rsidRPr="006F26BB">
        <w:rPr>
          <w:b/>
        </w:rPr>
        <w:t xml:space="preserve">the </w:t>
      </w:r>
      <w:r w:rsidR="00E66BD6">
        <w:rPr>
          <w:b/>
        </w:rPr>
        <w:t>Summer</w:t>
      </w:r>
      <w:r w:rsidR="00567C4F" w:rsidRPr="006F26BB">
        <w:rPr>
          <w:b/>
        </w:rPr>
        <w:t xml:space="preserve"> 202</w:t>
      </w:r>
      <w:r w:rsidR="006F26BB" w:rsidRPr="006F26BB">
        <w:rPr>
          <w:b/>
        </w:rPr>
        <w:t>4</w:t>
      </w:r>
      <w:r w:rsidR="005D00DC" w:rsidRPr="006F26BB">
        <w:rPr>
          <w:b/>
        </w:rPr>
        <w:t xml:space="preserve"> </w:t>
      </w:r>
      <w:r w:rsidR="006E40F8" w:rsidRPr="006F26BB">
        <w:rPr>
          <w:b/>
        </w:rPr>
        <w:t xml:space="preserve">meeting </w:t>
      </w:r>
    </w:p>
    <w:p w14:paraId="607BB902" w14:textId="215F918E" w:rsidR="00D66F5D" w:rsidRDefault="00D66F5D" w:rsidP="00AA092D">
      <w:pPr>
        <w:ind w:left="720"/>
      </w:pPr>
      <w:r>
        <w:t xml:space="preserve">A motion was made by </w:t>
      </w:r>
      <w:r w:rsidR="00E66BD6">
        <w:t>Steve Idem</w:t>
      </w:r>
      <w:r>
        <w:t xml:space="preserve"> to approve the 202</w:t>
      </w:r>
      <w:r w:rsidR="00E66BD6">
        <w:t>4</w:t>
      </w:r>
      <w:r>
        <w:t xml:space="preserve"> </w:t>
      </w:r>
      <w:r w:rsidR="00E66BD6">
        <w:t>Summer</w:t>
      </w:r>
      <w:r>
        <w:t xml:space="preserve"> meeting minutes as presented and the motion was seconded by </w:t>
      </w:r>
      <w:r w:rsidR="00E66BD6">
        <w:t>Jeanette Scott</w:t>
      </w:r>
      <w:r>
        <w:t>.</w:t>
      </w:r>
    </w:p>
    <w:p w14:paraId="111FE672" w14:textId="7992B129" w:rsidR="00D66F5D" w:rsidRDefault="00542F73" w:rsidP="00AA092D">
      <w:pPr>
        <w:ind w:left="720"/>
      </w:pPr>
      <w:r>
        <w:t xml:space="preserve">Vote was </w:t>
      </w:r>
      <w:r w:rsidR="00B2727A">
        <w:t>6</w:t>
      </w:r>
      <w:r>
        <w:t>,</w:t>
      </w:r>
      <w:r w:rsidR="00D66F5D">
        <w:t>0,</w:t>
      </w:r>
      <w:r w:rsidR="00B2727A">
        <w:t>3</w:t>
      </w:r>
      <w:r w:rsidR="00D66F5D">
        <w:t>,</w:t>
      </w:r>
      <w:r w:rsidR="00A0719A">
        <w:t>0</w:t>
      </w:r>
      <w:r w:rsidR="00E66BD6">
        <w:t xml:space="preserve"> CV</w:t>
      </w:r>
      <w:r>
        <w:t xml:space="preserve"> Motion </w:t>
      </w:r>
      <w:r w:rsidR="00A0719A">
        <w:t>carried</w:t>
      </w:r>
    </w:p>
    <w:p w14:paraId="47F13735" w14:textId="77777777" w:rsidR="00A0719A" w:rsidRDefault="00A0719A" w:rsidP="00A0719A">
      <w:pPr>
        <w:pStyle w:val="ListParagraph"/>
        <w:rPr>
          <w:b/>
        </w:rPr>
      </w:pPr>
    </w:p>
    <w:p w14:paraId="63C1DD42" w14:textId="6634629B" w:rsidR="00661033" w:rsidRPr="00661033" w:rsidRDefault="00661033" w:rsidP="00661033">
      <w:pPr>
        <w:pStyle w:val="ListParagraph"/>
        <w:numPr>
          <w:ilvl w:val="0"/>
          <w:numId w:val="27"/>
        </w:numPr>
        <w:rPr>
          <w:b/>
        </w:rPr>
      </w:pPr>
      <w:r w:rsidRPr="00661033">
        <w:rPr>
          <w:b/>
        </w:rPr>
        <w:t>TC Chair’s breakfast –</w:t>
      </w:r>
      <w:r w:rsidR="00F07CAF">
        <w:rPr>
          <w:b/>
        </w:rPr>
        <w:t>Victor Cincola</w:t>
      </w:r>
    </w:p>
    <w:p w14:paraId="1F5216C7" w14:textId="77777777" w:rsidR="00661033" w:rsidRDefault="00661033" w:rsidP="00692AC6">
      <w:pPr>
        <w:ind w:firstLine="720"/>
      </w:pPr>
      <w:r>
        <w:t>Notes from TC Chair Section 1 Meeting</w:t>
      </w:r>
    </w:p>
    <w:p w14:paraId="2BC433D7" w14:textId="66F5C26D" w:rsidR="000E305A" w:rsidRDefault="00661033" w:rsidP="00E25967">
      <w:pPr>
        <w:ind w:firstLine="720"/>
      </w:pPr>
      <w:r>
        <w:t>Notes of significance to TC 1.2 Instruments and Measurements</w:t>
      </w:r>
      <w:r w:rsidR="00660BD4">
        <w:t>:</w:t>
      </w:r>
      <w:r w:rsidR="005D0FC5" w:rsidRPr="005D0FC5">
        <w:rPr>
          <w:noProof/>
        </w:rPr>
        <w:drawing>
          <wp:inline distT="0" distB="0" distL="0" distR="0" wp14:anchorId="27219AF6" wp14:editId="11E55C8A">
            <wp:extent cx="9525" cy="9525"/>
            <wp:effectExtent l="0" t="0" r="0" b="0"/>
            <wp:docPr id="2" name="Picture 2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F3A03" w14:textId="096AAB81" w:rsidR="00A0719A" w:rsidRDefault="00A0719A" w:rsidP="00E25967">
      <w:pPr>
        <w:ind w:firstLine="720"/>
      </w:pPr>
      <w:r>
        <w:t>Changes to the Code of Ethics is now more of a ASHRAE Value statement</w:t>
      </w:r>
    </w:p>
    <w:p w14:paraId="7A116C0A" w14:textId="77777777" w:rsidR="00A0719A" w:rsidRDefault="00A0719A" w:rsidP="00E25967">
      <w:pPr>
        <w:ind w:firstLine="720"/>
      </w:pPr>
    </w:p>
    <w:p w14:paraId="67833AFE" w14:textId="55FF4B68" w:rsidR="00692AC6" w:rsidRPr="00692AC6" w:rsidRDefault="00692AC6" w:rsidP="00692AC6">
      <w:pPr>
        <w:pStyle w:val="ListParagraph"/>
        <w:numPr>
          <w:ilvl w:val="0"/>
          <w:numId w:val="27"/>
        </w:numPr>
        <w:rPr>
          <w:b/>
        </w:rPr>
      </w:pPr>
      <w:r w:rsidRPr="00692AC6">
        <w:rPr>
          <w:b/>
        </w:rPr>
        <w:t>Liaison reports</w:t>
      </w:r>
    </w:p>
    <w:p w14:paraId="307B1225" w14:textId="77777777" w:rsidR="00692AC6" w:rsidRDefault="00692AC6" w:rsidP="00692AC6"/>
    <w:p w14:paraId="76503616" w14:textId="54798824" w:rsidR="0002789B" w:rsidRDefault="00F07CAF" w:rsidP="000C510D">
      <w:pPr>
        <w:ind w:left="1080"/>
      </w:pPr>
      <w:r>
        <w:t>S</w:t>
      </w:r>
      <w:r w:rsidR="000C510D">
        <w:t xml:space="preserve">ection head – </w:t>
      </w:r>
      <w:r w:rsidR="00542F73">
        <w:t>Jason Atkisson</w:t>
      </w:r>
      <w:r w:rsidR="000C510D">
        <w:t xml:space="preserve"> attended the meeting and spoke about:</w:t>
      </w:r>
    </w:p>
    <w:p w14:paraId="77C95DFC" w14:textId="264F58D3" w:rsidR="000C510D" w:rsidRDefault="000C510D" w:rsidP="000C510D">
      <w:pPr>
        <w:pStyle w:val="ListParagraph"/>
        <w:numPr>
          <w:ilvl w:val="0"/>
          <w:numId w:val="48"/>
        </w:numPr>
      </w:pPr>
      <w:r>
        <w:t>ASHRAE</w:t>
      </w:r>
      <w:r w:rsidR="00542F73">
        <w:t xml:space="preserve"> </w:t>
      </w:r>
      <w:r w:rsidR="00E66BD6">
        <w:t>wants roster changes by March 3</w:t>
      </w:r>
    </w:p>
    <w:p w14:paraId="46F404F0" w14:textId="52823D61" w:rsidR="00542F73" w:rsidRDefault="00542F73" w:rsidP="000C510D">
      <w:pPr>
        <w:pStyle w:val="ListParagraph"/>
        <w:numPr>
          <w:ilvl w:val="0"/>
          <w:numId w:val="48"/>
        </w:numPr>
      </w:pPr>
      <w:r>
        <w:t xml:space="preserve">ASHRAE will be </w:t>
      </w:r>
      <w:r w:rsidR="00E53A5E">
        <w:t>working on strategic plans including Basecamp functions</w:t>
      </w:r>
      <w:r w:rsidR="00A0719A">
        <w:t xml:space="preserve"> </w:t>
      </w:r>
    </w:p>
    <w:p w14:paraId="626D8275" w14:textId="1A71D48A" w:rsidR="00A0719A" w:rsidRDefault="00A0719A" w:rsidP="005453FF">
      <w:pPr>
        <w:pStyle w:val="ListParagraph"/>
        <w:numPr>
          <w:ilvl w:val="0"/>
          <w:numId w:val="48"/>
        </w:numPr>
      </w:pPr>
      <w:r>
        <w:t xml:space="preserve">ASHRAE </w:t>
      </w:r>
      <w:r w:rsidR="00E53A5E">
        <w:t>continues to participate in the Federal government departments</w:t>
      </w:r>
    </w:p>
    <w:p w14:paraId="56102E43" w14:textId="02AE6A4C" w:rsidR="005453FF" w:rsidRDefault="00A0719A" w:rsidP="005453FF">
      <w:pPr>
        <w:pStyle w:val="ListParagraph"/>
        <w:numPr>
          <w:ilvl w:val="0"/>
          <w:numId w:val="48"/>
        </w:numPr>
      </w:pPr>
      <w:r>
        <w:t xml:space="preserve">ASHRAE continues </w:t>
      </w:r>
      <w:r w:rsidR="00E53A5E">
        <w:t>prioritize meetings to have papers first and seminars as second</w:t>
      </w:r>
      <w:r>
        <w:t xml:space="preserve">  </w:t>
      </w:r>
      <w:r w:rsidR="005453FF">
        <w:t xml:space="preserve">  </w:t>
      </w:r>
    </w:p>
    <w:p w14:paraId="74837311" w14:textId="77777777" w:rsidR="00442E02" w:rsidRDefault="00442E02">
      <w:pPr>
        <w:rPr>
          <w:b/>
        </w:rPr>
      </w:pPr>
    </w:p>
    <w:p w14:paraId="41CB0939" w14:textId="1175A344" w:rsidR="00D935B1" w:rsidRPr="003F330B" w:rsidRDefault="00D935B1" w:rsidP="003F330B">
      <w:pPr>
        <w:pStyle w:val="ListParagraph"/>
        <w:numPr>
          <w:ilvl w:val="0"/>
          <w:numId w:val="27"/>
        </w:numPr>
        <w:rPr>
          <w:b/>
          <w:u w:val="single"/>
        </w:rPr>
      </w:pPr>
      <w:r w:rsidRPr="003F330B">
        <w:rPr>
          <w:b/>
          <w:u w:val="single"/>
        </w:rPr>
        <w:t>Stand</w:t>
      </w:r>
      <w:r w:rsidR="00FC0A7B" w:rsidRPr="003F330B">
        <w:rPr>
          <w:b/>
          <w:u w:val="single"/>
        </w:rPr>
        <w:t>ards</w:t>
      </w:r>
      <w:r w:rsidR="0028095C" w:rsidRPr="003F330B">
        <w:rPr>
          <w:b/>
          <w:u w:val="single"/>
        </w:rPr>
        <w:t xml:space="preserve"> – Jim Douglas</w:t>
      </w:r>
    </w:p>
    <w:p w14:paraId="37573A09" w14:textId="77777777" w:rsidR="00D2756A" w:rsidRPr="00692AC6" w:rsidRDefault="00D2756A">
      <w:pPr>
        <w:rPr>
          <w:b/>
          <w:u w:val="single"/>
        </w:rPr>
      </w:pPr>
    </w:p>
    <w:p w14:paraId="45717A4B" w14:textId="5B5C05A1" w:rsidR="002822BA" w:rsidRDefault="00442E02" w:rsidP="00692AC6">
      <w:pPr>
        <w:ind w:left="720"/>
      </w:pPr>
      <w:r>
        <w:t>Jim report</w:t>
      </w:r>
      <w:r w:rsidR="006A471B">
        <w:t>ed</w:t>
      </w:r>
      <w:r>
        <w:t xml:space="preserve"> on </w:t>
      </w:r>
      <w:r w:rsidR="006A471B">
        <w:t xml:space="preserve">the SSPC41 standards.  </w:t>
      </w:r>
      <w:r w:rsidR="009D2DB0">
        <w:t xml:space="preserve"> </w:t>
      </w:r>
      <w:r>
        <w:t xml:space="preserve">A written report </w:t>
      </w:r>
      <w:r w:rsidR="006A471B">
        <w:t>is</w:t>
      </w:r>
      <w:r>
        <w:t xml:space="preserve"> included as an </w:t>
      </w:r>
      <w:r w:rsidR="0014026E">
        <w:t>A</w:t>
      </w:r>
      <w:r w:rsidR="008B0978">
        <w:t>nne</w:t>
      </w:r>
      <w:r>
        <w:t xml:space="preserve">x </w:t>
      </w:r>
      <w:r w:rsidR="00DC4F78">
        <w:t>A</w:t>
      </w:r>
      <w:r w:rsidR="0014026E">
        <w:t xml:space="preserve"> </w:t>
      </w:r>
      <w:r>
        <w:t>to these minutes.</w:t>
      </w:r>
    </w:p>
    <w:p w14:paraId="17365B75" w14:textId="77777777" w:rsidR="007B565F" w:rsidRDefault="007B565F" w:rsidP="00755E30">
      <w:pPr>
        <w:ind w:left="720"/>
      </w:pPr>
    </w:p>
    <w:p w14:paraId="5BF7194B" w14:textId="089164E4" w:rsidR="006E40F8" w:rsidRDefault="00F9771D" w:rsidP="003F330B">
      <w:pPr>
        <w:pStyle w:val="ListParagraph"/>
        <w:numPr>
          <w:ilvl w:val="0"/>
          <w:numId w:val="27"/>
        </w:numPr>
        <w:rPr>
          <w:b/>
          <w:u w:val="single"/>
        </w:rPr>
      </w:pPr>
      <w:r w:rsidRPr="003B0A20">
        <w:rPr>
          <w:b/>
          <w:u w:val="single"/>
        </w:rPr>
        <w:t>Handbook</w:t>
      </w:r>
      <w:r w:rsidR="007867A0" w:rsidRPr="003B0A20">
        <w:rPr>
          <w:b/>
          <w:u w:val="single"/>
        </w:rPr>
        <w:t xml:space="preserve"> </w:t>
      </w:r>
      <w:r w:rsidRPr="003B0A20">
        <w:rPr>
          <w:b/>
          <w:u w:val="single"/>
        </w:rPr>
        <w:t>– Terry Beck</w:t>
      </w:r>
      <w:r w:rsidR="00222753" w:rsidRPr="003B0A20">
        <w:rPr>
          <w:b/>
          <w:u w:val="single"/>
        </w:rPr>
        <w:t xml:space="preserve"> </w:t>
      </w:r>
    </w:p>
    <w:p w14:paraId="3FEBFBCC" w14:textId="77777777" w:rsidR="003B0A20" w:rsidRPr="003B0A20" w:rsidRDefault="003B0A20" w:rsidP="003B0A20">
      <w:pPr>
        <w:pStyle w:val="ListParagraph"/>
        <w:rPr>
          <w:b/>
          <w:u w:val="single"/>
        </w:rPr>
      </w:pPr>
    </w:p>
    <w:p w14:paraId="15880E63" w14:textId="45B8B639" w:rsidR="003F330B" w:rsidRDefault="006E40F8" w:rsidP="003F330B">
      <w:pPr>
        <w:pStyle w:val="ListParagraph"/>
      </w:pPr>
      <w:r>
        <w:t xml:space="preserve">Terry </w:t>
      </w:r>
      <w:r w:rsidR="003B0A20">
        <w:t xml:space="preserve">gave a report about our responsibility for Handbook </w:t>
      </w:r>
      <w:r w:rsidR="005453FF">
        <w:t>C</w:t>
      </w:r>
      <w:r w:rsidR="003B0A20">
        <w:t xml:space="preserve">hapter 39 (Old Chapter 38).  </w:t>
      </w:r>
      <w:r w:rsidR="00E53A5E">
        <w:t xml:space="preserve">The new changes have been submitted and ASHRAE is working on the final submissions for a version in Feb/Mar for publication.  </w:t>
      </w:r>
      <w:r w:rsidR="003B0A20">
        <w:t xml:space="preserve">Terry encouraged </w:t>
      </w:r>
      <w:r w:rsidR="00E53A5E">
        <w:t xml:space="preserve">that </w:t>
      </w:r>
      <w:r w:rsidR="003B0A20">
        <w:t xml:space="preserve">members </w:t>
      </w:r>
      <w:r w:rsidR="00E53A5E">
        <w:t>should do a thorough</w:t>
      </w:r>
      <w:r w:rsidR="003B0A20">
        <w:t xml:space="preserve"> review </w:t>
      </w:r>
      <w:r w:rsidR="00E53A5E">
        <w:t>for the next publication cycle.</w:t>
      </w:r>
      <w:r w:rsidR="003B0A20">
        <w:t xml:space="preserve">  </w:t>
      </w:r>
    </w:p>
    <w:p w14:paraId="57CB5624" w14:textId="77777777" w:rsidR="003F330B" w:rsidRDefault="003F330B" w:rsidP="003F330B">
      <w:pPr>
        <w:pStyle w:val="ListParagraph"/>
      </w:pPr>
    </w:p>
    <w:p w14:paraId="3AEECD44" w14:textId="5C900806" w:rsidR="003B0A20" w:rsidRPr="003B0A20" w:rsidRDefault="007867A0" w:rsidP="003F330B">
      <w:pPr>
        <w:pStyle w:val="ListParagraph"/>
        <w:numPr>
          <w:ilvl w:val="0"/>
          <w:numId w:val="27"/>
        </w:numPr>
      </w:pPr>
      <w:r w:rsidRPr="00165937">
        <w:rPr>
          <w:b/>
          <w:u w:val="single"/>
        </w:rPr>
        <w:t>Research –</w:t>
      </w:r>
      <w:r w:rsidR="00E53A5E">
        <w:rPr>
          <w:b/>
          <w:u w:val="single"/>
        </w:rPr>
        <w:t>Dr. Yifeng Hu</w:t>
      </w:r>
      <w:r w:rsidR="00EF7327">
        <w:rPr>
          <w:b/>
          <w:u w:val="single"/>
        </w:rPr>
        <w:t xml:space="preserve">  </w:t>
      </w:r>
    </w:p>
    <w:p w14:paraId="634D233F" w14:textId="77777777" w:rsidR="003B0A20" w:rsidRDefault="003B0A20" w:rsidP="003B0A20">
      <w:pPr>
        <w:pStyle w:val="ListParagraph"/>
        <w:rPr>
          <w:b/>
          <w:u w:val="single"/>
        </w:rPr>
      </w:pPr>
    </w:p>
    <w:p w14:paraId="5EA52DD8" w14:textId="61345F88" w:rsidR="0062752C" w:rsidRPr="0062752C" w:rsidRDefault="0062752C" w:rsidP="0062752C">
      <w:pPr>
        <w:pStyle w:val="ListParagraph"/>
        <w:ind w:left="1440"/>
        <w:rPr>
          <w:b/>
        </w:rPr>
      </w:pPr>
      <w:r w:rsidRPr="0062752C">
        <w:rPr>
          <w:b/>
        </w:rPr>
        <w:t>Report from Research Chair’s Breakfast meeting</w:t>
      </w:r>
    </w:p>
    <w:p w14:paraId="01DC9D73" w14:textId="77777777" w:rsidR="0062752C" w:rsidRPr="0062752C" w:rsidRDefault="0062752C" w:rsidP="0062752C">
      <w:pPr>
        <w:pStyle w:val="ListParagraph"/>
        <w:ind w:left="1440"/>
        <w:rPr>
          <w:b/>
        </w:rPr>
      </w:pPr>
      <w:r w:rsidRPr="0062752C">
        <w:rPr>
          <w:b/>
        </w:rPr>
        <w:t>Detailed updates:</w:t>
      </w:r>
    </w:p>
    <w:p w14:paraId="0791006D" w14:textId="77777777" w:rsidR="0062752C" w:rsidRDefault="0062752C" w:rsidP="0062752C">
      <w:pPr>
        <w:pStyle w:val="ListParagraph"/>
        <w:ind w:left="1440"/>
      </w:pPr>
      <w:r>
        <w:lastRenderedPageBreak/>
        <w:t>1. Budget update and RAC (Research Administration Committee) activity</w:t>
      </w:r>
    </w:p>
    <w:p w14:paraId="3F69A1FC" w14:textId="4695F5BC" w:rsidR="0062752C" w:rsidRDefault="0062752C" w:rsidP="0062752C">
      <w:pPr>
        <w:pStyle w:val="ListParagraph"/>
        <w:ind w:left="1440"/>
      </w:pPr>
      <w:r>
        <w:t> Funds are available for ASHRAE research SY (Society year) 24-25, $3.9M, $350k</w:t>
      </w:r>
      <w:r>
        <w:t xml:space="preserve"> </w:t>
      </w:r>
      <w:r>
        <w:t>limit for RAC approval, RAC encourage us to submit your ideas</w:t>
      </w:r>
    </w:p>
    <w:p w14:paraId="6553F13B" w14:textId="7B2B4A84" w:rsidR="0062752C" w:rsidRDefault="0062752C" w:rsidP="0062752C">
      <w:pPr>
        <w:pStyle w:val="ListParagraph"/>
        <w:ind w:left="1440"/>
      </w:pPr>
      <w:r>
        <w:t> Winter 2025: 0 RTAR (Research Topic Acceptance Request); 5 WSs (Work</w:t>
      </w:r>
      <w:r>
        <w:t xml:space="preserve"> </w:t>
      </w:r>
      <w:r>
        <w:t>Statement): 3 accepted with comments and 2 returned. 8 Projects out for bid.</w:t>
      </w:r>
    </w:p>
    <w:p w14:paraId="3C710B49" w14:textId="77777777" w:rsidR="0062752C" w:rsidRDefault="0062752C" w:rsidP="0062752C">
      <w:pPr>
        <w:pStyle w:val="ListParagraph"/>
        <w:ind w:left="1440"/>
      </w:pPr>
    </w:p>
    <w:p w14:paraId="605A3E7F" w14:textId="77777777" w:rsidR="0062752C" w:rsidRDefault="0062752C" w:rsidP="0062752C">
      <w:pPr>
        <w:pStyle w:val="ListParagraph"/>
        <w:ind w:left="1440"/>
      </w:pPr>
      <w:r>
        <w:t>2. ASHRAE research promotion (RP) Campaign 2024-2025</w:t>
      </w:r>
    </w:p>
    <w:p w14:paraId="5E2E1393" w14:textId="6FC542E5" w:rsidR="0062752C" w:rsidRDefault="0062752C" w:rsidP="0062752C">
      <w:pPr>
        <w:pStyle w:val="ListParagraph"/>
        <w:ind w:left="1440"/>
      </w:pPr>
      <w:r>
        <w:t> RP is focus on Rasing money from individuals and corporations to support research,</w:t>
      </w:r>
      <w:r>
        <w:t xml:space="preserve"> </w:t>
      </w:r>
      <w:r>
        <w:t>education (ALI), the general fund, YEA, and the foundation (Endowed Research and</w:t>
      </w:r>
      <w:r>
        <w:t xml:space="preserve"> </w:t>
      </w:r>
      <w:r>
        <w:t>scholarships).</w:t>
      </w:r>
    </w:p>
    <w:p w14:paraId="4B2198BE" w14:textId="1FD0F730" w:rsidR="0062752C" w:rsidRDefault="0062752C" w:rsidP="0062752C">
      <w:pPr>
        <w:pStyle w:val="ListParagraph"/>
        <w:ind w:left="1440"/>
      </w:pPr>
      <w:r>
        <w:t> 2024: $2.7M, 24 Active research project, 20 Grants-in-aid for graduate students, 62</w:t>
      </w:r>
      <w:r>
        <w:t xml:space="preserve"> </w:t>
      </w:r>
      <w:r>
        <w:t>chapter and society scholarships, chapter sustainability projects.</w:t>
      </w:r>
    </w:p>
    <w:p w14:paraId="4C50349C" w14:textId="77777777" w:rsidR="0062752C" w:rsidRDefault="0062752C" w:rsidP="0062752C">
      <w:pPr>
        <w:pStyle w:val="ListParagraph"/>
        <w:ind w:left="1440"/>
      </w:pPr>
      <w:r>
        <w:t> 2025: YTD (year to date): $777.425K, Total Goal: $2.68M.</w:t>
      </w:r>
      <w:r>
        <w:t xml:space="preserve"> </w:t>
      </w:r>
    </w:p>
    <w:p w14:paraId="4813D8CD" w14:textId="77777777" w:rsidR="0062752C" w:rsidRDefault="0062752C" w:rsidP="0062752C">
      <w:pPr>
        <w:pStyle w:val="ListParagraph"/>
        <w:ind w:left="1440"/>
      </w:pPr>
    </w:p>
    <w:p w14:paraId="4D59D8F1" w14:textId="3BFF3152" w:rsidR="0062752C" w:rsidRDefault="0062752C" w:rsidP="0062752C">
      <w:pPr>
        <w:pStyle w:val="ListParagraph"/>
        <w:ind w:left="1440"/>
      </w:pPr>
      <w:r>
        <w:t>3. 2025-2028 ASHRAE Strategic Plan Preview</w:t>
      </w:r>
    </w:p>
    <w:p w14:paraId="775BAEF7" w14:textId="661FD8B3" w:rsidR="0062752C" w:rsidRDefault="0062752C" w:rsidP="0062752C">
      <w:pPr>
        <w:pStyle w:val="ListParagraph"/>
        <w:ind w:left="1440"/>
      </w:pPr>
      <w:r>
        <w:t> A preview of the 2025-2028 strategic plan is available for committee, councils and</w:t>
      </w:r>
      <w:r>
        <w:t xml:space="preserve"> </w:t>
      </w:r>
      <w:r>
        <w:t>chapters to reference while planning for the upcoming 2025-2026 society year.</w:t>
      </w:r>
    </w:p>
    <w:p w14:paraId="048D8DBE" w14:textId="77777777" w:rsidR="0062752C" w:rsidRDefault="0062752C" w:rsidP="0062752C">
      <w:pPr>
        <w:pStyle w:val="ListParagraph"/>
        <w:ind w:left="1440"/>
      </w:pPr>
      <w:r>
        <w:t> The formal implementation of the plan will occur in July 2025</w:t>
      </w:r>
    </w:p>
    <w:p w14:paraId="5A0DF15F" w14:textId="77777777" w:rsidR="0062752C" w:rsidRDefault="0062752C" w:rsidP="0062752C">
      <w:pPr>
        <w:pStyle w:val="ListParagraph"/>
        <w:ind w:left="1440"/>
      </w:pPr>
    </w:p>
    <w:p w14:paraId="1EE3B2BB" w14:textId="63F1BF99" w:rsidR="0062752C" w:rsidRDefault="0062752C" w:rsidP="0062752C">
      <w:pPr>
        <w:pStyle w:val="ListParagraph"/>
        <w:ind w:left="1440"/>
      </w:pPr>
      <w:r>
        <w:t>4. 2025-2030 ASHRAE Strategic Plan</w:t>
      </w:r>
    </w:p>
    <w:p w14:paraId="31BEB494" w14:textId="0F21330B" w:rsidR="0062752C" w:rsidRDefault="0062752C" w:rsidP="0062752C">
      <w:pPr>
        <w:pStyle w:val="ListParagraph"/>
        <w:ind w:left="1440"/>
      </w:pPr>
      <w:r>
        <w:t> The RAP (research Advisory Panel) is being formed to develop the new plan</w:t>
      </w:r>
      <w:r>
        <w:t>.</w:t>
      </w:r>
      <w:r>
        <w:t xml:space="preserve"> </w:t>
      </w:r>
      <w:r>
        <w:t xml:space="preserve"> </w:t>
      </w:r>
      <w:r>
        <w:t>They are soliciting recommendations for RAP members.</w:t>
      </w:r>
    </w:p>
    <w:p w14:paraId="07AFF66E" w14:textId="77777777" w:rsidR="0062752C" w:rsidRDefault="0062752C" w:rsidP="0062752C">
      <w:pPr>
        <w:pStyle w:val="ListParagraph"/>
        <w:ind w:left="1440"/>
      </w:pPr>
    </w:p>
    <w:p w14:paraId="7C226887" w14:textId="77777777" w:rsidR="0062752C" w:rsidRDefault="0062752C" w:rsidP="0062752C">
      <w:pPr>
        <w:pStyle w:val="ListParagraph"/>
        <w:ind w:left="1440"/>
      </w:pPr>
      <w:r>
        <w:t>5. Reminders for Authors</w:t>
      </w:r>
    </w:p>
    <w:p w14:paraId="5CAA8321" w14:textId="57CACF0D" w:rsidR="0062752C" w:rsidRDefault="0062752C" w:rsidP="0062752C">
      <w:pPr>
        <w:pStyle w:val="ListParagraph"/>
        <w:ind w:left="1440"/>
      </w:pPr>
      <w:r>
        <w:t> Show full TC approval vote on RTAR and WS forms, including votes of listed co-sponsoring TCs. Low vote turnout and high abstention rates are an issue</w:t>
      </w:r>
    </w:p>
    <w:p w14:paraId="14757530" w14:textId="77777777" w:rsidR="0062752C" w:rsidRDefault="0062752C" w:rsidP="0062752C">
      <w:pPr>
        <w:pStyle w:val="ListParagraph"/>
        <w:ind w:left="1440"/>
      </w:pPr>
      <w:r>
        <w:t> Including Milestones in WS to PMS can track and report successful research progress</w:t>
      </w:r>
    </w:p>
    <w:p w14:paraId="7E728B6A" w14:textId="79307DF7" w:rsidR="0062752C" w:rsidRDefault="0062752C" w:rsidP="0062752C">
      <w:pPr>
        <w:pStyle w:val="ListParagraph"/>
        <w:ind w:left="1440"/>
      </w:pPr>
      <w:r>
        <w:t> When resubmitting, include revised version with changes tracked and document that</w:t>
      </w:r>
      <w:r>
        <w:t xml:space="preserve"> </w:t>
      </w:r>
      <w:r>
        <w:t>explains how RAC comments were addressed. This includes initial WSs submitted</w:t>
      </w:r>
      <w:r>
        <w:t xml:space="preserve"> </w:t>
      </w:r>
      <w:r>
        <w:t>after an RTAR accepted with</w:t>
      </w:r>
      <w:r>
        <w:t xml:space="preserve"> </w:t>
      </w:r>
      <w:r>
        <w:t>comments.</w:t>
      </w:r>
    </w:p>
    <w:p w14:paraId="0B5B6742" w14:textId="77777777" w:rsidR="0062752C" w:rsidRDefault="0062752C" w:rsidP="0062752C">
      <w:pPr>
        <w:pStyle w:val="ListParagraph"/>
        <w:ind w:left="1440"/>
      </w:pPr>
      <w:r>
        <w:t> Review budgeting guidance</w:t>
      </w:r>
    </w:p>
    <w:p w14:paraId="4C950B4B" w14:textId="77777777" w:rsidR="0062752C" w:rsidRDefault="0062752C" w:rsidP="0062752C">
      <w:pPr>
        <w:pStyle w:val="ListParagraph"/>
        <w:ind w:left="1440"/>
      </w:pPr>
      <w:r>
        <w:t> All submissions go through your Section research liaison</w:t>
      </w:r>
    </w:p>
    <w:p w14:paraId="0CDF1E8E" w14:textId="77777777" w:rsidR="0062752C" w:rsidRDefault="0062752C" w:rsidP="0062752C">
      <w:pPr>
        <w:pStyle w:val="ListParagraph"/>
        <w:ind w:left="1440"/>
      </w:pPr>
      <w:r>
        <w:t>Complete packages due Mar 15, May 15, Aug 15, Dec 15.</w:t>
      </w:r>
    </w:p>
    <w:p w14:paraId="545D6C1C" w14:textId="77777777" w:rsidR="0062752C" w:rsidRDefault="0062752C" w:rsidP="0062752C">
      <w:pPr>
        <w:pStyle w:val="ListParagraph"/>
        <w:ind w:left="1440"/>
      </w:pPr>
    </w:p>
    <w:p w14:paraId="66A3ED0C" w14:textId="77777777" w:rsidR="0062752C" w:rsidRDefault="0062752C" w:rsidP="0062752C">
      <w:pPr>
        <w:pStyle w:val="ListParagraph"/>
        <w:ind w:left="1440"/>
      </w:pPr>
      <w:r>
        <w:t>6. Digital system for submission &amp;amp; tracking</w:t>
      </w:r>
    </w:p>
    <w:p w14:paraId="39C9DFCB" w14:textId="77777777" w:rsidR="0062752C" w:rsidRDefault="0062752C" w:rsidP="0062752C">
      <w:pPr>
        <w:pStyle w:val="ListParagraph"/>
        <w:ind w:left="1440"/>
      </w:pPr>
      <w:r>
        <w:t> TCs have been beta testing online submission for RTARs</w:t>
      </w:r>
    </w:p>
    <w:p w14:paraId="109B40F2" w14:textId="77777777" w:rsidR="0062752C" w:rsidRDefault="0062752C" w:rsidP="0062752C">
      <w:pPr>
        <w:pStyle w:val="ListParagraph"/>
        <w:ind w:left="1440"/>
      </w:pPr>
      <w:r>
        <w:t> To be rolled out more broadly for RTARS and WSs</w:t>
      </w:r>
    </w:p>
    <w:p w14:paraId="2F17415B" w14:textId="77777777" w:rsidR="0062752C" w:rsidRDefault="0062752C" w:rsidP="0062752C">
      <w:pPr>
        <w:pStyle w:val="ListParagraph"/>
        <w:ind w:left="1440"/>
      </w:pPr>
      <w:r>
        <w:lastRenderedPageBreak/>
        <w:t> Ensure all cover sheet data is complete, and approvals have been met.</w:t>
      </w:r>
    </w:p>
    <w:p w14:paraId="1F093FEC" w14:textId="77777777" w:rsidR="0062752C" w:rsidRDefault="0062752C" w:rsidP="0062752C">
      <w:pPr>
        <w:pStyle w:val="ListParagraph"/>
        <w:ind w:left="1440"/>
      </w:pPr>
    </w:p>
    <w:p w14:paraId="2A3317CD" w14:textId="77777777" w:rsidR="0062752C" w:rsidRDefault="0062752C" w:rsidP="0062752C">
      <w:pPr>
        <w:pStyle w:val="ListParagraph"/>
        <w:ind w:left="1440"/>
      </w:pPr>
      <w:r>
        <w:t>7. Reminders for PES (Project Evaluation Subcommittee) /PMS (Project Monitoring</w:t>
      </w:r>
    </w:p>
    <w:p w14:paraId="0524E1DA" w14:textId="77777777" w:rsidR="0062752C" w:rsidRDefault="0062752C" w:rsidP="0062752C">
      <w:pPr>
        <w:pStyle w:val="ListParagraph"/>
        <w:ind w:left="1440"/>
      </w:pPr>
      <w:r>
        <w:t>Subcommittee)</w:t>
      </w:r>
    </w:p>
    <w:p w14:paraId="59A1A76A" w14:textId="77777777" w:rsidR="0062752C" w:rsidRDefault="0062752C" w:rsidP="0062752C">
      <w:pPr>
        <w:pStyle w:val="ListParagraph"/>
        <w:ind w:left="1440"/>
      </w:pPr>
      <w:r>
        <w:t> Expertise of subcommittee members</w:t>
      </w:r>
    </w:p>
    <w:p w14:paraId="29A06F24" w14:textId="77777777" w:rsidR="0062752C" w:rsidRDefault="0062752C" w:rsidP="0062752C">
      <w:pPr>
        <w:pStyle w:val="ListParagraph"/>
        <w:ind w:left="1440"/>
      </w:pPr>
      <w:r>
        <w:t> Training completed before serving on PES or PMS</w:t>
      </w:r>
    </w:p>
    <w:p w14:paraId="0AD4858F" w14:textId="77777777" w:rsidR="0062752C" w:rsidRDefault="0062752C" w:rsidP="0062752C">
      <w:pPr>
        <w:pStyle w:val="ListParagraph"/>
        <w:ind w:left="1440"/>
      </w:pPr>
      <w:r>
        <w:t> Online available, in person PES training for Phoenix</w:t>
      </w:r>
    </w:p>
    <w:p w14:paraId="73CA2CAB" w14:textId="13BB99E4" w:rsidR="0062752C" w:rsidRDefault="0062752C" w:rsidP="0062752C">
      <w:pPr>
        <w:pStyle w:val="ListParagraph"/>
        <w:ind w:left="1440"/>
      </w:pPr>
      <w:r>
        <w:t> 2 RAC members must be invited to your PES meeting to ensure proper procedures</w:t>
      </w:r>
      <w:r>
        <w:t xml:space="preserve"> </w:t>
      </w:r>
      <w:r>
        <w:t>are followed</w:t>
      </w:r>
      <w:r>
        <w:t xml:space="preserve"> </w:t>
      </w:r>
      <w:r>
        <w:t>Fall solicitation Spring Solicitation</w:t>
      </w:r>
    </w:p>
    <w:p w14:paraId="2E208000" w14:textId="77777777" w:rsidR="0062752C" w:rsidRDefault="0062752C" w:rsidP="0062752C">
      <w:pPr>
        <w:pStyle w:val="ListParagraph"/>
        <w:ind w:left="1440"/>
      </w:pPr>
      <w:r>
        <w:t>Project released for bid Mid. Oct Mid. Mar</w:t>
      </w:r>
    </w:p>
    <w:p w14:paraId="2FDB5EC9" w14:textId="77777777" w:rsidR="0062752C" w:rsidRDefault="0062752C" w:rsidP="0062752C">
      <w:pPr>
        <w:pStyle w:val="ListParagraph"/>
        <w:ind w:left="1440"/>
      </w:pPr>
      <w:r>
        <w:t>Bid due from potential contractors Mid. Dec Mid. May</w:t>
      </w:r>
    </w:p>
    <w:p w14:paraId="0DD0163F" w14:textId="77777777" w:rsidR="0062752C" w:rsidRDefault="0062752C" w:rsidP="0062752C">
      <w:pPr>
        <w:pStyle w:val="ListParagraph"/>
        <w:ind w:left="1440"/>
      </w:pPr>
      <w:r>
        <w:t>Contractors selected Winter meeting Summer meeting</w:t>
      </w:r>
    </w:p>
    <w:p w14:paraId="02F21E78" w14:textId="77777777" w:rsidR="0062752C" w:rsidRDefault="0062752C" w:rsidP="0062752C">
      <w:pPr>
        <w:pStyle w:val="ListParagraph"/>
        <w:ind w:left="1440"/>
      </w:pPr>
      <w:r>
        <w:t>Earliest start date April 1 Sep 1</w:t>
      </w:r>
    </w:p>
    <w:p w14:paraId="1F0B6FDC" w14:textId="77777777" w:rsidR="0062752C" w:rsidRDefault="0062752C" w:rsidP="0062752C">
      <w:pPr>
        <w:pStyle w:val="ListParagraph"/>
        <w:ind w:left="1440"/>
      </w:pPr>
    </w:p>
    <w:p w14:paraId="1D87A22F" w14:textId="77777777" w:rsidR="0062752C" w:rsidRDefault="0062752C" w:rsidP="0062752C">
      <w:pPr>
        <w:pStyle w:val="ListParagraph"/>
        <w:ind w:left="1440"/>
      </w:pPr>
      <w:r>
        <w:t>8. Summary of Award Deadlines</w:t>
      </w:r>
    </w:p>
    <w:p w14:paraId="7765AE94" w14:textId="77777777" w:rsidR="0062752C" w:rsidRDefault="0062752C" w:rsidP="0062752C">
      <w:pPr>
        <w:pStyle w:val="ListParagraph"/>
        <w:ind w:left="1440"/>
      </w:pPr>
      <w:r>
        <w:t>Award Amount Recipients Submission deadline</w:t>
      </w:r>
    </w:p>
    <w:p w14:paraId="12E75BE1" w14:textId="77777777" w:rsidR="0062752C" w:rsidRDefault="0062752C" w:rsidP="0062752C">
      <w:pPr>
        <w:pStyle w:val="ListParagraph"/>
        <w:ind w:left="1440"/>
      </w:pPr>
      <w:r>
        <w:t>New Investigator 125K 1 Dec. 1 2025</w:t>
      </w:r>
    </w:p>
    <w:p w14:paraId="50BC80CF" w14:textId="77777777" w:rsidR="0062752C" w:rsidRDefault="0062752C" w:rsidP="0062752C">
      <w:pPr>
        <w:pStyle w:val="ListParagraph"/>
        <w:ind w:left="1440"/>
      </w:pPr>
      <w:r>
        <w:t>Grant-in-Aid 5K + 5K, 1.5k STBE 10-20 Mar 3, 2025</w:t>
      </w:r>
    </w:p>
    <w:p w14:paraId="6AA65645" w14:textId="77777777" w:rsidR="0062752C" w:rsidRDefault="0062752C" w:rsidP="0062752C">
      <w:pPr>
        <w:pStyle w:val="ListParagraph"/>
        <w:ind w:left="1440"/>
      </w:pPr>
      <w:r>
        <w:t>Homer Addams 10K 1 Dec. 15, 2025</w:t>
      </w:r>
    </w:p>
    <w:p w14:paraId="0A488370" w14:textId="77777777" w:rsidR="0062752C" w:rsidRDefault="0062752C" w:rsidP="0062752C">
      <w:pPr>
        <w:pStyle w:val="ListParagraph"/>
        <w:ind w:left="1440"/>
      </w:pPr>
      <w:r>
        <w:t>Innovative research</w:t>
      </w:r>
    </w:p>
    <w:p w14:paraId="1AE72885" w14:textId="77777777" w:rsidR="0062752C" w:rsidRDefault="0062752C" w:rsidP="0062752C">
      <w:pPr>
        <w:pStyle w:val="ListParagraph"/>
        <w:ind w:left="1440"/>
      </w:pPr>
      <w:r>
        <w:t>Grant</w:t>
      </w:r>
    </w:p>
    <w:p w14:paraId="310A3F13" w14:textId="77777777" w:rsidR="0062752C" w:rsidRDefault="0062752C" w:rsidP="0062752C">
      <w:pPr>
        <w:pStyle w:val="ListParagraph"/>
        <w:ind w:left="1440"/>
      </w:pPr>
    </w:p>
    <w:p w14:paraId="71227DB0" w14:textId="77777777" w:rsidR="0062752C" w:rsidRDefault="0062752C" w:rsidP="0062752C">
      <w:pPr>
        <w:pStyle w:val="ListParagraph"/>
        <w:ind w:left="1440"/>
      </w:pPr>
      <w:r>
        <w:t>50K + 50K +25K 1 Dec 3, 2025</w:t>
      </w:r>
    </w:p>
    <w:p w14:paraId="533CB535" w14:textId="77777777" w:rsidR="0062752C" w:rsidRDefault="0062752C" w:rsidP="0062752C">
      <w:pPr>
        <w:pStyle w:val="ListParagraph"/>
        <w:ind w:left="1440"/>
      </w:pPr>
      <w:r>
        <w:t>preproposal</w:t>
      </w:r>
    </w:p>
    <w:p w14:paraId="5B009E39" w14:textId="77777777" w:rsidR="0062752C" w:rsidRDefault="0062752C" w:rsidP="0062752C">
      <w:pPr>
        <w:pStyle w:val="ListParagraph"/>
        <w:ind w:left="1440"/>
      </w:pPr>
    </w:p>
    <w:p w14:paraId="6D285D41" w14:textId="736F03A0" w:rsidR="0062752C" w:rsidRDefault="0062752C" w:rsidP="0062752C">
      <w:pPr>
        <w:pStyle w:val="ListParagraph"/>
        <w:ind w:left="1440"/>
      </w:pPr>
      <w:r>
        <w:t>Service to</w:t>
      </w:r>
      <w:r>
        <w:t xml:space="preserve"> </w:t>
      </w:r>
      <w:r>
        <w:t>ASHRAE research</w:t>
      </w:r>
    </w:p>
    <w:p w14:paraId="42C9DBF8" w14:textId="77777777" w:rsidR="0062752C" w:rsidRDefault="0062752C" w:rsidP="0062752C">
      <w:pPr>
        <w:pStyle w:val="ListParagraph"/>
        <w:ind w:left="1440"/>
      </w:pPr>
      <w:r>
        <w:t>Paul Turnbull nominated by TC 5.6 Control of Fire and Smoke</w:t>
      </w:r>
    </w:p>
    <w:p w14:paraId="55088AC4" w14:textId="77777777" w:rsidR="0062752C" w:rsidRDefault="0062752C" w:rsidP="0062752C">
      <w:pPr>
        <w:pStyle w:val="ListParagraph"/>
        <w:ind w:left="1440"/>
      </w:pPr>
      <w:r>
        <w:t>Key takeaways:</w:t>
      </w:r>
    </w:p>
    <w:p w14:paraId="43C05A98" w14:textId="77777777" w:rsidR="0062752C" w:rsidRDefault="0062752C" w:rsidP="0062752C">
      <w:pPr>
        <w:pStyle w:val="ListParagraph"/>
        <w:ind w:left="1440"/>
      </w:pPr>
      <w:r>
        <w:t>Identify knowledge gaps and challenges</w:t>
      </w:r>
    </w:p>
    <w:p w14:paraId="19A1AC2B" w14:textId="48411E0E" w:rsidR="0062752C" w:rsidRDefault="0062752C" w:rsidP="0062752C">
      <w:pPr>
        <w:pStyle w:val="ListParagraph"/>
        <w:ind w:left="1440"/>
      </w:pPr>
      <w:r>
        <w:t> RAP (research advisory panel) nominations for next ASHRAE Research Strategic</w:t>
      </w:r>
      <w:r>
        <w:t xml:space="preserve"> </w:t>
      </w:r>
      <w:r>
        <w:t>Plan</w:t>
      </w:r>
    </w:p>
    <w:p w14:paraId="6A56B999" w14:textId="77777777" w:rsidR="0062752C" w:rsidRDefault="0062752C" w:rsidP="0062752C">
      <w:pPr>
        <w:pStyle w:val="ListParagraph"/>
        <w:ind w:left="1440"/>
      </w:pPr>
      <w:r>
        <w:t> Keep writing RTARs, PTARs, and WSs due Mid. March, May, Aug, Dec</w:t>
      </w:r>
    </w:p>
    <w:p w14:paraId="5360C0C0" w14:textId="5A8B4E58" w:rsidR="0062752C" w:rsidRDefault="0062752C" w:rsidP="0062752C">
      <w:pPr>
        <w:pStyle w:val="ListParagraph"/>
        <w:ind w:left="1440"/>
      </w:pPr>
      <w:r>
        <w:t>Ensure PES (Project evaluation Subcommittee) and PMSC (Project Monitoring</w:t>
      </w:r>
      <w:r>
        <w:t xml:space="preserve"> </w:t>
      </w:r>
      <w:bookmarkStart w:id="0" w:name="_GoBack"/>
      <w:bookmarkEnd w:id="0"/>
      <w:r>
        <w:t>Subcommittee) training is completed</w:t>
      </w:r>
    </w:p>
    <w:p w14:paraId="41CF5B65" w14:textId="77777777" w:rsidR="0062752C" w:rsidRDefault="0062752C" w:rsidP="0062752C">
      <w:pPr>
        <w:pStyle w:val="ListParagraph"/>
        <w:ind w:left="1440"/>
      </w:pPr>
      <w:r>
        <w:t>Help with research promotion and donate to ASHRAE Research</w:t>
      </w:r>
    </w:p>
    <w:p w14:paraId="4AF1FCC5" w14:textId="77777777" w:rsidR="0062752C" w:rsidRDefault="0062752C" w:rsidP="0062752C">
      <w:pPr>
        <w:pStyle w:val="ListParagraph"/>
        <w:ind w:left="1440"/>
      </w:pPr>
      <w:r>
        <w:t>Service to ASHRAE Research awarded to Paul Turnbull of TC 5.6</w:t>
      </w:r>
    </w:p>
    <w:p w14:paraId="407AEB8E" w14:textId="77777777" w:rsidR="0062752C" w:rsidRDefault="0062752C" w:rsidP="0062752C">
      <w:pPr>
        <w:pStyle w:val="ListParagraph"/>
        <w:ind w:left="1440"/>
      </w:pPr>
    </w:p>
    <w:p w14:paraId="46AB8632" w14:textId="77777777" w:rsidR="0062752C" w:rsidRDefault="0062752C" w:rsidP="0062752C">
      <w:pPr>
        <w:pStyle w:val="ListParagraph"/>
        <w:ind w:left="1440"/>
      </w:pPr>
      <w:r>
        <w:t>B. Current Research</w:t>
      </w:r>
    </w:p>
    <w:p w14:paraId="3D47FD50" w14:textId="77777777" w:rsidR="0062752C" w:rsidRDefault="0062752C" w:rsidP="0062752C">
      <w:pPr>
        <w:pStyle w:val="ListParagraph"/>
        <w:ind w:left="1440"/>
      </w:pPr>
      <w:r>
        <w:t>Cosponsor with TC 7.7 Testing and Balancing: Shilei Ma (sma@dwyeromega.com) at</w:t>
      </w:r>
    </w:p>
    <w:p w14:paraId="0DCDB50A" w14:textId="77777777" w:rsidR="0062752C" w:rsidRDefault="0062752C" w:rsidP="0062752C">
      <w:pPr>
        <w:pStyle w:val="ListParagraph"/>
        <w:ind w:left="1440"/>
      </w:pPr>
      <w:r>
        <w:t>dwyeromega.</w:t>
      </w:r>
    </w:p>
    <w:p w14:paraId="27A70558" w14:textId="77777777" w:rsidR="0062752C" w:rsidRDefault="0062752C" w:rsidP="0062752C">
      <w:pPr>
        <w:pStyle w:val="ListParagraph"/>
        <w:ind w:left="1440"/>
      </w:pPr>
    </w:p>
    <w:p w14:paraId="4D84CA19" w14:textId="77777777" w:rsidR="0062752C" w:rsidRDefault="0062752C" w:rsidP="0062752C">
      <w:pPr>
        <w:pStyle w:val="ListParagraph"/>
        <w:ind w:left="1440"/>
      </w:pPr>
      <w:r>
        <w:lastRenderedPageBreak/>
        <w:t>RTAR-1944 “Development of a Standard Flow Hood Calibration ---Investigating the baseline of</w:t>
      </w:r>
    </w:p>
    <w:p w14:paraId="04C9EECA" w14:textId="43EB2067" w:rsidR="0062752C" w:rsidRDefault="0062752C" w:rsidP="0062752C">
      <w:pPr>
        <w:pStyle w:val="ListParagraph"/>
        <w:ind w:left="1440"/>
      </w:pPr>
      <w:r>
        <w:t>flow capture hood calibration procedure”</w:t>
      </w:r>
      <w:r>
        <w:t xml:space="preserve"> </w:t>
      </w:r>
      <w:r>
        <w:t>They said they will schedule an interim online meeting before next winter meeting in Orlando to</w:t>
      </w:r>
    </w:p>
    <w:p w14:paraId="41189F68" w14:textId="667DA425" w:rsidR="0062752C" w:rsidRDefault="0062752C" w:rsidP="0062752C">
      <w:pPr>
        <w:pStyle w:val="ListParagraph"/>
        <w:ind w:left="1440"/>
      </w:pPr>
      <w:r>
        <w:t>collect comments and suggestions as well as discuss into details. I haven’t heard afterwards; I</w:t>
      </w:r>
      <w:r>
        <w:t xml:space="preserve"> </w:t>
      </w:r>
      <w:r>
        <w:t>will follow up with Shilei, anyone in our TC interested in this topic, please reach out to me.</w:t>
      </w:r>
    </w:p>
    <w:p w14:paraId="68A84281" w14:textId="77777777" w:rsidR="0062752C" w:rsidRDefault="0062752C" w:rsidP="0062752C">
      <w:pPr>
        <w:pStyle w:val="ListParagraph"/>
        <w:ind w:left="1440"/>
      </w:pPr>
    </w:p>
    <w:p w14:paraId="714ADA66" w14:textId="1A0C3405" w:rsidR="0062752C" w:rsidRDefault="0062752C" w:rsidP="0062752C">
      <w:pPr>
        <w:pStyle w:val="ListParagraph"/>
        <w:ind w:left="1440"/>
      </w:pPr>
      <w:r>
        <w:t>C. Research Plan - Other possible research topics</w:t>
      </w:r>
    </w:p>
    <w:p w14:paraId="0CB14FED" w14:textId="77777777" w:rsidR="00364AD9" w:rsidRDefault="00364AD9" w:rsidP="008C7637">
      <w:pPr>
        <w:pStyle w:val="ListParagraph"/>
      </w:pPr>
    </w:p>
    <w:p w14:paraId="2BEDA618" w14:textId="4F2DA33B" w:rsidR="00FE66FB" w:rsidRDefault="00165937" w:rsidP="003F330B">
      <w:pPr>
        <w:pStyle w:val="ListParagraph"/>
        <w:numPr>
          <w:ilvl w:val="0"/>
          <w:numId w:val="27"/>
        </w:numPr>
        <w:rPr>
          <w:b/>
          <w:u w:val="single"/>
        </w:rPr>
      </w:pPr>
      <w:r w:rsidRPr="00844641">
        <w:rPr>
          <w:b/>
          <w:u w:val="single"/>
        </w:rPr>
        <w:t xml:space="preserve"> </w:t>
      </w:r>
      <w:r w:rsidR="007867A0" w:rsidRPr="00844641">
        <w:rPr>
          <w:b/>
          <w:u w:val="single"/>
        </w:rPr>
        <w:t>Programs Subcommittee Chair’s report – Steve Idem</w:t>
      </w:r>
      <w:r w:rsidR="00F62EBF">
        <w:rPr>
          <w:b/>
          <w:u w:val="single"/>
        </w:rPr>
        <w:t xml:space="preserve"> (Not present)</w:t>
      </w:r>
      <w:r w:rsidR="00715D9B" w:rsidRPr="00844641">
        <w:rPr>
          <w:b/>
          <w:u w:val="single"/>
        </w:rPr>
        <w:t xml:space="preserve"> </w:t>
      </w:r>
    </w:p>
    <w:p w14:paraId="3D4311DC" w14:textId="77777777" w:rsidR="00844641" w:rsidRPr="00844641" w:rsidRDefault="00844641" w:rsidP="00844641">
      <w:pPr>
        <w:pStyle w:val="ListParagraph"/>
        <w:rPr>
          <w:b/>
          <w:u w:val="single"/>
        </w:rPr>
      </w:pPr>
    </w:p>
    <w:p w14:paraId="7D4250DA" w14:textId="477DC44B" w:rsidR="00977218" w:rsidRDefault="00632655" w:rsidP="004D3288">
      <w:pPr>
        <w:pStyle w:val="ListParagraph"/>
      </w:pPr>
      <w:r>
        <w:t>Possible seminar presentations were discussed.</w:t>
      </w:r>
    </w:p>
    <w:p w14:paraId="025944EA" w14:textId="45BC236A" w:rsidR="00222753" w:rsidRDefault="00074ECE" w:rsidP="00222753">
      <w:pPr>
        <w:pStyle w:val="ListParagraph"/>
        <w:ind w:left="1440"/>
      </w:pPr>
      <w:r>
        <w:t xml:space="preserve">For </w:t>
      </w:r>
      <w:r w:rsidR="00112210">
        <w:t>Phoenix</w:t>
      </w:r>
      <w:r>
        <w:t xml:space="preserve">: </w:t>
      </w:r>
      <w:r w:rsidR="00DA1AC0">
        <w:t>Continue to submit a p</w:t>
      </w:r>
      <w:r>
        <w:t xml:space="preserve">roposal for a Seminar to discuss the entire SSPC 41 Standards explaining each standard and status.  The seminar would explain the new “Steady-state criteria” </w:t>
      </w:r>
      <w:r w:rsidR="009D2C85">
        <w:t xml:space="preserve">sections </w:t>
      </w:r>
      <w:r>
        <w:t xml:space="preserve">and how the “Uncertainty Section” is formed and give a simple example.  It was decided to pursue with Jim Douglas as Chairman and Craig Bradshaw, Terry Beck, </w:t>
      </w:r>
      <w:r w:rsidR="00DA1AC0">
        <w:t xml:space="preserve">and others </w:t>
      </w:r>
      <w:r>
        <w:t>as possible speakers.</w:t>
      </w:r>
      <w:r w:rsidR="009D2C85">
        <w:t xml:space="preserve">  </w:t>
      </w:r>
    </w:p>
    <w:p w14:paraId="6AF6DCB7" w14:textId="77777777" w:rsidR="00074ECE" w:rsidRDefault="00074ECE" w:rsidP="00222753">
      <w:pPr>
        <w:pStyle w:val="ListParagraph"/>
        <w:ind w:left="1440"/>
      </w:pPr>
    </w:p>
    <w:p w14:paraId="73F9EFC5" w14:textId="6FC6BE73" w:rsidR="002723C4" w:rsidRPr="002723C4" w:rsidRDefault="002723C4" w:rsidP="003F330B">
      <w:pPr>
        <w:pStyle w:val="ListParagraph"/>
        <w:numPr>
          <w:ilvl w:val="0"/>
          <w:numId w:val="27"/>
        </w:numPr>
        <w:rPr>
          <w:b/>
        </w:rPr>
      </w:pPr>
      <w:r>
        <w:rPr>
          <w:b/>
        </w:rPr>
        <w:t xml:space="preserve"> </w:t>
      </w:r>
      <w:r w:rsidRPr="002723C4">
        <w:rPr>
          <w:b/>
        </w:rPr>
        <w:t xml:space="preserve">Membership – </w:t>
      </w:r>
      <w:r w:rsidR="003036D7">
        <w:rPr>
          <w:b/>
        </w:rPr>
        <w:t>Victor</w:t>
      </w:r>
      <w:r w:rsidRPr="002723C4">
        <w:rPr>
          <w:b/>
        </w:rPr>
        <w:t>/ Jim Douglas gave the update.</w:t>
      </w:r>
    </w:p>
    <w:p w14:paraId="56705013" w14:textId="77777777" w:rsidR="002723C4" w:rsidRPr="00705C86" w:rsidRDefault="002723C4" w:rsidP="002723C4">
      <w:pPr>
        <w:rPr>
          <w:b/>
        </w:rPr>
      </w:pPr>
    </w:p>
    <w:p w14:paraId="2DBCDE51" w14:textId="3BFECBB4" w:rsidR="002723C4" w:rsidRDefault="002723C4" w:rsidP="002723C4">
      <w:pPr>
        <w:ind w:firstLine="720"/>
      </w:pPr>
      <w:r>
        <w:t>Voting members rolling off as of 6/30/</w:t>
      </w:r>
      <w:r w:rsidR="00FA775C">
        <w:t>25</w:t>
      </w:r>
    </w:p>
    <w:p w14:paraId="163B13B2" w14:textId="0C8CA177" w:rsidR="00BE5CCE" w:rsidRDefault="00FA775C" w:rsidP="002723C4">
      <w:pPr>
        <w:ind w:firstLine="720"/>
      </w:pPr>
      <w:r>
        <w:t>Steve Idem</w:t>
      </w:r>
    </w:p>
    <w:p w14:paraId="71CABDE3" w14:textId="4935683F" w:rsidR="00C070C5" w:rsidRDefault="00FA775C" w:rsidP="002723C4">
      <w:pPr>
        <w:ind w:firstLine="720"/>
      </w:pPr>
      <w:r>
        <w:t>Jeanette Scott</w:t>
      </w:r>
    </w:p>
    <w:p w14:paraId="40EEA703" w14:textId="77777777" w:rsidR="00FA775C" w:rsidRDefault="00FA775C" w:rsidP="00910138"/>
    <w:p w14:paraId="0243F47A" w14:textId="58F865ED" w:rsidR="002723C4" w:rsidRDefault="00FF63B1" w:rsidP="00910138">
      <w:r>
        <w:tab/>
      </w:r>
      <w:r w:rsidR="002723C4">
        <w:t>Voting members rolling on as of 7/1/</w:t>
      </w:r>
      <w:r w:rsidR="00715D9B">
        <w:t>2</w:t>
      </w:r>
      <w:r w:rsidR="00112210">
        <w:t>5</w:t>
      </w:r>
      <w:r w:rsidR="002723C4">
        <w:t>:</w:t>
      </w:r>
    </w:p>
    <w:p w14:paraId="208FF10D" w14:textId="7E05EE06" w:rsidR="0091428A" w:rsidRDefault="00BE5CCE" w:rsidP="00112210">
      <w:r>
        <w:tab/>
      </w:r>
      <w:r w:rsidR="00112210">
        <w:t>Steve Rogers</w:t>
      </w:r>
    </w:p>
    <w:p w14:paraId="410F2B89" w14:textId="1B6B6C5D" w:rsidR="00112210" w:rsidRDefault="00112210" w:rsidP="00112210">
      <w:r>
        <w:tab/>
        <w:t>Eric Anderson</w:t>
      </w:r>
    </w:p>
    <w:p w14:paraId="632B9E79" w14:textId="3FD9B12D" w:rsidR="00112210" w:rsidRDefault="00112210" w:rsidP="00112210">
      <w:r>
        <w:tab/>
        <w:t>Yifeng Hu</w:t>
      </w:r>
    </w:p>
    <w:p w14:paraId="545444A1" w14:textId="4404A0F8" w:rsidR="00112210" w:rsidRDefault="00112210" w:rsidP="00112210">
      <w:r>
        <w:tab/>
        <w:t>Som Shrestha</w:t>
      </w:r>
    </w:p>
    <w:p w14:paraId="7FDC9F6C" w14:textId="5F141C18" w:rsidR="002723C4" w:rsidRDefault="002723C4" w:rsidP="002723C4">
      <w:r>
        <w:tab/>
        <w:t xml:space="preserve">This will </w:t>
      </w:r>
      <w:r w:rsidR="00FC2887">
        <w:t>make</w:t>
      </w:r>
      <w:r>
        <w:t xml:space="preserve"> the voting membership </w:t>
      </w:r>
      <w:r w:rsidR="00FC2887">
        <w:t>at</w:t>
      </w:r>
      <w:r>
        <w:t xml:space="preserve"> </w:t>
      </w:r>
      <w:r w:rsidR="00112210">
        <w:t>11</w:t>
      </w:r>
      <w:r w:rsidR="00EC309E">
        <w:t>,</w:t>
      </w:r>
      <w:r w:rsidR="00C66930">
        <w:t xml:space="preserve"> creating a quorum level of </w:t>
      </w:r>
      <w:r w:rsidR="00112210">
        <w:t>6</w:t>
      </w:r>
      <w:r w:rsidR="00C070C5">
        <w:t xml:space="preserve"> </w:t>
      </w:r>
      <w:r w:rsidR="005B3057">
        <w:t xml:space="preserve">technically </w:t>
      </w:r>
      <w:r w:rsidR="00641B7E">
        <w:t>after 7/1/2</w:t>
      </w:r>
      <w:r w:rsidR="00FA775C">
        <w:t>5</w:t>
      </w:r>
      <w:r w:rsidR="00641B7E">
        <w:t>.</w:t>
      </w:r>
    </w:p>
    <w:p w14:paraId="4DDCF775" w14:textId="77777777" w:rsidR="002723C4" w:rsidRDefault="002723C4" w:rsidP="002723C4"/>
    <w:p w14:paraId="310E1BB2" w14:textId="768331D6" w:rsidR="002723C4" w:rsidRPr="00200D33" w:rsidRDefault="002723C4" w:rsidP="002723C4">
      <w:pPr>
        <w:rPr>
          <w:b/>
          <w:u w:val="single"/>
        </w:rPr>
      </w:pPr>
      <w:r w:rsidRPr="00200D33">
        <w:rPr>
          <w:b/>
          <w:u w:val="single"/>
        </w:rPr>
        <w:t xml:space="preserve">As of </w:t>
      </w:r>
      <w:r w:rsidR="00112210">
        <w:rPr>
          <w:b/>
          <w:u w:val="single"/>
        </w:rPr>
        <w:t>6</w:t>
      </w:r>
      <w:r w:rsidRPr="00200D33">
        <w:rPr>
          <w:b/>
          <w:u w:val="single"/>
        </w:rPr>
        <w:t>/</w:t>
      </w:r>
      <w:r w:rsidR="00112210">
        <w:rPr>
          <w:b/>
          <w:u w:val="single"/>
        </w:rPr>
        <w:t>24/</w:t>
      </w:r>
      <w:r w:rsidR="00FA775C">
        <w:rPr>
          <w:b/>
          <w:u w:val="single"/>
        </w:rPr>
        <w:t>25</w:t>
      </w:r>
      <w:r w:rsidRPr="00200D33">
        <w:rPr>
          <w:b/>
          <w:u w:val="single"/>
        </w:rPr>
        <w:t>:</w:t>
      </w:r>
    </w:p>
    <w:p w14:paraId="05494D7D" w14:textId="77777777" w:rsidR="002723C4" w:rsidRDefault="002723C4" w:rsidP="002723C4"/>
    <w:p w14:paraId="682E755F" w14:textId="1FFF85EF" w:rsidR="002723C4" w:rsidRDefault="003036D7" w:rsidP="002723C4">
      <w:r>
        <w:t>Victor Cincola</w:t>
      </w:r>
      <w:r w:rsidR="002723C4">
        <w:t>: Chairman</w:t>
      </w:r>
    </w:p>
    <w:p w14:paraId="5959A9DB" w14:textId="1BA68B86" w:rsidR="002723C4" w:rsidRDefault="003036D7" w:rsidP="002723C4">
      <w:r>
        <w:t>Alex Schmig</w:t>
      </w:r>
      <w:r w:rsidR="002723C4">
        <w:t>: Vice Chairman</w:t>
      </w:r>
    </w:p>
    <w:p w14:paraId="5FD6296C" w14:textId="083D114B" w:rsidR="002723C4" w:rsidRDefault="002723C4" w:rsidP="002723C4">
      <w:r>
        <w:t>J</w:t>
      </w:r>
      <w:r w:rsidR="00B32505">
        <w:t>a</w:t>
      </w:r>
      <w:r>
        <w:t>m</w:t>
      </w:r>
      <w:r w:rsidR="00B32505">
        <w:t>es</w:t>
      </w:r>
      <w:r>
        <w:t xml:space="preserve"> Douglas: Secretary/ Standards</w:t>
      </w:r>
      <w:r w:rsidR="008C7637">
        <w:t xml:space="preserve"> Chairman</w:t>
      </w:r>
    </w:p>
    <w:p w14:paraId="35FFFF88" w14:textId="221BDC66" w:rsidR="002723C4" w:rsidRDefault="00C070C5" w:rsidP="002723C4">
      <w:r>
        <w:t>David Yuill</w:t>
      </w:r>
      <w:r w:rsidR="002723C4">
        <w:t>: Research</w:t>
      </w:r>
      <w:r w:rsidR="008C7637">
        <w:t xml:space="preserve"> Chairman</w:t>
      </w:r>
      <w:r w:rsidR="00A9569B">
        <w:t xml:space="preserve"> </w:t>
      </w:r>
    </w:p>
    <w:p w14:paraId="38FAE271" w14:textId="490CB11D" w:rsidR="002723C4" w:rsidRDefault="00112210" w:rsidP="002723C4">
      <w:r>
        <w:t>Mike Paul</w:t>
      </w:r>
      <w:r w:rsidR="002723C4">
        <w:t>: Webmaster</w:t>
      </w:r>
    </w:p>
    <w:p w14:paraId="0BCDE152" w14:textId="29CD0F90" w:rsidR="002723C4" w:rsidRDefault="002723C4" w:rsidP="002723C4">
      <w:r>
        <w:t>Stem Idem: Programs</w:t>
      </w:r>
      <w:r w:rsidR="008C7637">
        <w:t xml:space="preserve"> Chairman</w:t>
      </w:r>
    </w:p>
    <w:p w14:paraId="76A14082" w14:textId="2334C267" w:rsidR="004A6869" w:rsidRDefault="004A6869" w:rsidP="002723C4">
      <w:r>
        <w:t>Terry Beck: Handbook Chairman</w:t>
      </w:r>
    </w:p>
    <w:p w14:paraId="01ECDB2F" w14:textId="77777777" w:rsidR="004A6869" w:rsidRDefault="004A6869" w:rsidP="002723C4"/>
    <w:p w14:paraId="4B53562F" w14:textId="1C861279" w:rsidR="002723C4" w:rsidRDefault="002723C4" w:rsidP="002723C4">
      <w:pPr>
        <w:rPr>
          <w:b/>
          <w:sz w:val="20"/>
          <w:szCs w:val="20"/>
        </w:rPr>
      </w:pPr>
      <w:r w:rsidRPr="00200D33">
        <w:rPr>
          <w:b/>
        </w:rPr>
        <w:t xml:space="preserve">Voting membership </w:t>
      </w:r>
      <w:r>
        <w:rPr>
          <w:b/>
        </w:rPr>
        <w:t xml:space="preserve">for the </w:t>
      </w:r>
      <w:r w:rsidR="00D82958">
        <w:rPr>
          <w:b/>
        </w:rPr>
        <w:t>202</w:t>
      </w:r>
      <w:r w:rsidR="00FA775C">
        <w:rPr>
          <w:b/>
        </w:rPr>
        <w:t>5</w:t>
      </w:r>
      <w:r w:rsidR="00D82958">
        <w:rPr>
          <w:b/>
        </w:rPr>
        <w:t xml:space="preserve"> </w:t>
      </w:r>
      <w:r w:rsidR="00112210">
        <w:rPr>
          <w:b/>
        </w:rPr>
        <w:t xml:space="preserve">Summer </w:t>
      </w:r>
      <w:r>
        <w:rPr>
          <w:b/>
        </w:rPr>
        <w:t>meeting</w:t>
      </w:r>
      <w:r w:rsidR="00C82FAF">
        <w:rPr>
          <w:b/>
        </w:rPr>
        <w:t>:</w:t>
      </w:r>
      <w:r w:rsidR="00BD6E54">
        <w:rPr>
          <w:b/>
        </w:rPr>
        <w:t xml:space="preserve"> </w:t>
      </w:r>
    </w:p>
    <w:p w14:paraId="539DF3F6" w14:textId="77777777" w:rsidR="00C332F4" w:rsidRPr="00C332F4" w:rsidRDefault="00C332F4" w:rsidP="002723C4">
      <w:pPr>
        <w:rPr>
          <w:b/>
          <w:sz w:val="20"/>
          <w:szCs w:val="20"/>
        </w:rPr>
      </w:pPr>
    </w:p>
    <w:p w14:paraId="3802A2EC" w14:textId="77777777" w:rsidR="00D82958" w:rsidRDefault="00D82958" w:rsidP="002723C4">
      <w:r>
        <w:lastRenderedPageBreak/>
        <w:t>Victor Cincola</w:t>
      </w:r>
    </w:p>
    <w:p w14:paraId="288EF6BA" w14:textId="33605A8F" w:rsidR="002723C4" w:rsidRDefault="000A25CB" w:rsidP="002723C4">
      <w:r>
        <w:t>Steve Idem</w:t>
      </w:r>
    </w:p>
    <w:p w14:paraId="715847B9" w14:textId="021FEE02" w:rsidR="00FC2887" w:rsidRDefault="00FC2887" w:rsidP="002723C4">
      <w:r>
        <w:t>J</w:t>
      </w:r>
      <w:r w:rsidR="00FA775C">
        <w:t>eanette</w:t>
      </w:r>
      <w:r>
        <w:t xml:space="preserve"> Scott</w:t>
      </w:r>
    </w:p>
    <w:p w14:paraId="0C1DA135" w14:textId="67BE277F" w:rsidR="00D82958" w:rsidRDefault="00D82958" w:rsidP="002723C4">
      <w:r>
        <w:t>Pat Collins</w:t>
      </w:r>
    </w:p>
    <w:p w14:paraId="04FE2AA7" w14:textId="76531BDD" w:rsidR="00D82958" w:rsidRDefault="00D82958" w:rsidP="002723C4">
      <w:r>
        <w:t>Hongmei Liang</w:t>
      </w:r>
    </w:p>
    <w:p w14:paraId="28C6636B" w14:textId="1532769F" w:rsidR="003036D7" w:rsidRDefault="003036D7" w:rsidP="002723C4">
      <w:r>
        <w:t>Terry Beck</w:t>
      </w:r>
    </w:p>
    <w:p w14:paraId="5DE0D404" w14:textId="4BFD6B15" w:rsidR="003036D7" w:rsidRDefault="003036D7" w:rsidP="002723C4">
      <w:r>
        <w:t>Alex Schmig</w:t>
      </w:r>
    </w:p>
    <w:p w14:paraId="1BED8309" w14:textId="74E9611C" w:rsidR="00364AD9" w:rsidRDefault="00A9569B" w:rsidP="002723C4">
      <w:r>
        <w:t>James Douglas</w:t>
      </w:r>
    </w:p>
    <w:p w14:paraId="05750264" w14:textId="383F6483" w:rsidR="00A9569B" w:rsidRDefault="00A9569B" w:rsidP="002723C4">
      <w:r>
        <w:t>Conner Hayes</w:t>
      </w:r>
    </w:p>
    <w:p w14:paraId="1A405EA5" w14:textId="77777777" w:rsidR="002723C4" w:rsidRDefault="002723C4" w:rsidP="002723C4"/>
    <w:p w14:paraId="327B98BD" w14:textId="5FFA7675" w:rsidR="002723C4" w:rsidRDefault="002723C4" w:rsidP="002723C4">
      <w:r>
        <w:t xml:space="preserve">Quorum will be set at </w:t>
      </w:r>
      <w:r w:rsidR="00FA775C">
        <w:t>5</w:t>
      </w:r>
      <w:r>
        <w:t xml:space="preserve"> (</w:t>
      </w:r>
      <w:r w:rsidR="00FA775C">
        <w:t>9</w:t>
      </w:r>
      <w:r>
        <w:t xml:space="preserve"> </w:t>
      </w:r>
      <w:r w:rsidR="008B53F6">
        <w:t xml:space="preserve">voting </w:t>
      </w:r>
      <w:r>
        <w:t>members)</w:t>
      </w:r>
    </w:p>
    <w:p w14:paraId="4A9F585C" w14:textId="77777777" w:rsidR="002723C4" w:rsidRDefault="002723C4" w:rsidP="002723C4"/>
    <w:p w14:paraId="5E0DA91F" w14:textId="32F777C3" w:rsidR="002723C4" w:rsidRPr="00200D33" w:rsidRDefault="005A676F" w:rsidP="002723C4">
      <w:r>
        <w:t>A</w:t>
      </w:r>
      <w:r w:rsidR="002723C4">
        <w:t xml:space="preserve">ttendees </w:t>
      </w:r>
      <w:r>
        <w:t>were offered the opportunity to become</w:t>
      </w:r>
      <w:r w:rsidR="002723C4">
        <w:t xml:space="preserve"> members.  </w:t>
      </w:r>
    </w:p>
    <w:p w14:paraId="14ADFBB2" w14:textId="77777777" w:rsidR="002C6FF9" w:rsidRDefault="002C6FF9" w:rsidP="004D3288">
      <w:pPr>
        <w:pStyle w:val="ListParagraph"/>
      </w:pPr>
    </w:p>
    <w:p w14:paraId="04551F7D" w14:textId="48923EB7" w:rsidR="007867A0" w:rsidRPr="00165937" w:rsidRDefault="00165937" w:rsidP="003F330B">
      <w:pPr>
        <w:pStyle w:val="ListParagraph"/>
        <w:numPr>
          <w:ilvl w:val="0"/>
          <w:numId w:val="27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Website status report</w:t>
      </w:r>
      <w:r w:rsidR="004C3737" w:rsidRPr="00165937">
        <w:rPr>
          <w:b/>
          <w:u w:val="single"/>
        </w:rPr>
        <w:t xml:space="preserve"> – </w:t>
      </w:r>
      <w:r w:rsidR="00112210">
        <w:rPr>
          <w:b/>
          <w:u w:val="single"/>
        </w:rPr>
        <w:t>Mike Paul</w:t>
      </w:r>
    </w:p>
    <w:p w14:paraId="7BAD7B33" w14:textId="77777777" w:rsidR="0075558A" w:rsidRPr="00692AC6" w:rsidRDefault="0075558A">
      <w:pPr>
        <w:rPr>
          <w:b/>
          <w:u w:val="single"/>
        </w:rPr>
      </w:pPr>
    </w:p>
    <w:p w14:paraId="46C09E8E" w14:textId="2D889647" w:rsidR="003A30B0" w:rsidRDefault="002723C4">
      <w:r>
        <w:t xml:space="preserve">  </w:t>
      </w:r>
      <w:r w:rsidR="00112210">
        <w:t>No</w:t>
      </w:r>
      <w:r w:rsidR="00364AD9">
        <w:t xml:space="preserve"> </w:t>
      </w:r>
      <w:r w:rsidR="00112210">
        <w:t>report other than the website is up to date</w:t>
      </w:r>
    </w:p>
    <w:p w14:paraId="70574FE2" w14:textId="77777777" w:rsidR="00E92F57" w:rsidRDefault="00E92F57"/>
    <w:p w14:paraId="78139E33" w14:textId="255DF24E" w:rsidR="007867A0" w:rsidRDefault="00165937" w:rsidP="003F330B">
      <w:pPr>
        <w:pStyle w:val="ListParagraph"/>
        <w:numPr>
          <w:ilvl w:val="0"/>
          <w:numId w:val="27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New/</w:t>
      </w:r>
      <w:r w:rsidR="00033629" w:rsidRPr="00165937">
        <w:rPr>
          <w:b/>
          <w:u w:val="single"/>
        </w:rPr>
        <w:t>U</w:t>
      </w:r>
      <w:r w:rsidR="007867A0" w:rsidRPr="00165937">
        <w:rPr>
          <w:b/>
          <w:u w:val="single"/>
        </w:rPr>
        <w:t>nfinished business</w:t>
      </w:r>
      <w:r w:rsidR="00692AC6" w:rsidRPr="00165937">
        <w:rPr>
          <w:b/>
          <w:u w:val="single"/>
        </w:rPr>
        <w:t>:</w:t>
      </w:r>
    </w:p>
    <w:p w14:paraId="13C55464" w14:textId="77777777" w:rsidR="00951AB3" w:rsidRDefault="00951AB3" w:rsidP="00951AB3">
      <w:pPr>
        <w:pStyle w:val="ListParagraph"/>
        <w:rPr>
          <w:b/>
          <w:u w:val="single"/>
        </w:rPr>
      </w:pPr>
    </w:p>
    <w:p w14:paraId="14433827" w14:textId="3A23569A" w:rsidR="00951AB3" w:rsidRDefault="00951AB3" w:rsidP="00951AB3">
      <w:pPr>
        <w:pStyle w:val="ListParagraph"/>
      </w:pPr>
      <w:r>
        <w:t>No old business was presented</w:t>
      </w:r>
      <w:r w:rsidR="004416D7">
        <w:t>.</w:t>
      </w:r>
    </w:p>
    <w:p w14:paraId="1B6CDB3C" w14:textId="77777777" w:rsidR="004416D7" w:rsidRDefault="004416D7" w:rsidP="00951AB3">
      <w:pPr>
        <w:pStyle w:val="ListParagraph"/>
      </w:pPr>
    </w:p>
    <w:p w14:paraId="45F3EC8E" w14:textId="4060A2FA" w:rsidR="004416D7" w:rsidRPr="00951AB3" w:rsidRDefault="00112210" w:rsidP="00951AB3">
      <w:pPr>
        <w:pStyle w:val="ListParagraph"/>
      </w:pPr>
      <w:r>
        <w:t>No new business was reported</w:t>
      </w:r>
    </w:p>
    <w:p w14:paraId="495C4485" w14:textId="77777777" w:rsidR="0075558A" w:rsidRPr="00692AC6" w:rsidRDefault="0075558A">
      <w:pPr>
        <w:rPr>
          <w:b/>
          <w:u w:val="single"/>
        </w:rPr>
      </w:pPr>
    </w:p>
    <w:p w14:paraId="69A448D7" w14:textId="1C535F5A" w:rsidR="002745A6" w:rsidRPr="00165937" w:rsidRDefault="007867A0" w:rsidP="003F330B">
      <w:pPr>
        <w:pStyle w:val="ListParagraph"/>
        <w:numPr>
          <w:ilvl w:val="0"/>
          <w:numId w:val="27"/>
        </w:numPr>
        <w:rPr>
          <w:u w:val="single"/>
        </w:rPr>
      </w:pPr>
      <w:r w:rsidRPr="00165937">
        <w:rPr>
          <w:b/>
          <w:u w:val="single"/>
        </w:rPr>
        <w:t>Adjourn</w:t>
      </w:r>
      <w:r w:rsidR="00692AC6" w:rsidRPr="00165937">
        <w:rPr>
          <w:b/>
          <w:u w:val="single"/>
        </w:rPr>
        <w:t>ment:</w:t>
      </w:r>
      <w:r w:rsidRPr="00165937">
        <w:rPr>
          <w:u w:val="single"/>
        </w:rPr>
        <w:t xml:space="preserve"> </w:t>
      </w:r>
    </w:p>
    <w:p w14:paraId="6659FBCA" w14:textId="77777777" w:rsidR="00692AC6" w:rsidRPr="00692AC6" w:rsidRDefault="00692AC6">
      <w:pPr>
        <w:rPr>
          <w:u w:val="single"/>
        </w:rPr>
      </w:pPr>
    </w:p>
    <w:p w14:paraId="22945ED1" w14:textId="2109EC3D" w:rsidR="004D6E9E" w:rsidRPr="00B659C3" w:rsidRDefault="00112210">
      <w:r>
        <w:t>Jeanette Scott</w:t>
      </w:r>
      <w:r w:rsidR="007A7469">
        <w:t xml:space="preserve"> motioned to adjourn</w:t>
      </w:r>
      <w:r w:rsidR="00074ECE">
        <w:t xml:space="preserve"> </w:t>
      </w:r>
      <w:r w:rsidR="004416D7">
        <w:t>and the m</w:t>
      </w:r>
      <w:r w:rsidR="001C1E01">
        <w:t xml:space="preserve">eeting concluded at </w:t>
      </w:r>
      <w:r>
        <w:t>2:29</w:t>
      </w:r>
      <w:r w:rsidR="00FC0A7B">
        <w:t xml:space="preserve"> PM</w:t>
      </w:r>
      <w:r w:rsidR="00C070C5">
        <w:t xml:space="preserve"> </w:t>
      </w:r>
      <w:r>
        <w:t>C</w:t>
      </w:r>
      <w:r w:rsidR="00C070C5">
        <w:t>ST</w:t>
      </w:r>
      <w:r w:rsidR="004D6E9E">
        <w:rPr>
          <w:rFonts w:asciiTheme="majorHAnsi" w:hAnsiTheme="majorHAnsi"/>
          <w:b/>
          <w:sz w:val="28"/>
          <w:u w:val="single"/>
        </w:rPr>
        <w:br w:type="page"/>
      </w:r>
    </w:p>
    <w:p w14:paraId="5C6D66F3" w14:textId="3AC6FB1C" w:rsidR="008A30D7" w:rsidRDefault="002822BA" w:rsidP="008A30D7">
      <w:pPr>
        <w:widowControl w:val="0"/>
        <w:autoSpaceDE w:val="0"/>
        <w:autoSpaceDN w:val="0"/>
        <w:adjustRightInd w:val="0"/>
        <w:rPr>
          <w:rFonts w:cs="Tahoma"/>
          <w:b/>
          <w:u w:val="single"/>
        </w:rPr>
      </w:pPr>
      <w:r w:rsidRPr="008B0978">
        <w:rPr>
          <w:rFonts w:cs="Tahoma"/>
          <w:b/>
          <w:u w:val="single"/>
        </w:rPr>
        <w:lastRenderedPageBreak/>
        <w:t>A</w:t>
      </w:r>
      <w:r w:rsidR="008B0978">
        <w:rPr>
          <w:rFonts w:cs="Tahoma"/>
          <w:b/>
          <w:u w:val="single"/>
        </w:rPr>
        <w:t>nnex</w:t>
      </w:r>
      <w:r w:rsidRPr="008B0978">
        <w:rPr>
          <w:rFonts w:cs="Tahoma"/>
          <w:b/>
          <w:u w:val="single"/>
        </w:rPr>
        <w:t xml:space="preserve"> </w:t>
      </w:r>
      <w:r w:rsidR="00DC4F78">
        <w:rPr>
          <w:rFonts w:cs="Tahoma"/>
          <w:b/>
          <w:u w:val="single"/>
        </w:rPr>
        <w:t>A</w:t>
      </w:r>
      <w:r w:rsidRPr="008B0978">
        <w:rPr>
          <w:rFonts w:cs="Tahoma"/>
          <w:b/>
          <w:u w:val="single"/>
        </w:rPr>
        <w:t xml:space="preserve"> – Standards Subcommittee Report – Jim Douglas</w:t>
      </w:r>
    </w:p>
    <w:p w14:paraId="48D289F9" w14:textId="77777777" w:rsidR="00641B7E" w:rsidRDefault="00641B7E" w:rsidP="008A30D7">
      <w:pPr>
        <w:widowControl w:val="0"/>
        <w:autoSpaceDE w:val="0"/>
        <w:autoSpaceDN w:val="0"/>
        <w:adjustRightInd w:val="0"/>
        <w:rPr>
          <w:rFonts w:cs="Tahoma"/>
          <w:b/>
          <w:u w:val="single"/>
        </w:rPr>
      </w:pPr>
    </w:p>
    <w:p w14:paraId="1797CB47" w14:textId="77777777" w:rsid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Chair’s Reports:</w:t>
      </w:r>
    </w:p>
    <w:p w14:paraId="42A85EF6" w14:textId="77777777" w:rsidR="00750809" w:rsidRPr="00750809" w:rsidRDefault="00750809" w:rsidP="00750809">
      <w:pPr>
        <w:spacing w:after="60"/>
        <w:rPr>
          <w:b/>
        </w:rPr>
      </w:pPr>
    </w:p>
    <w:p w14:paraId="355E1D76" w14:textId="77777777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41.1, Standard Methods for Temperature Measurement – E. Anderson</w:t>
      </w:r>
    </w:p>
    <w:p w14:paraId="0407AF8F" w14:textId="4A5C008B" w:rsidR="00750809" w:rsidRDefault="00750809" w:rsidP="00750809">
      <w:pPr>
        <w:spacing w:after="60"/>
      </w:pPr>
      <w:r>
        <w:t>Standard 41.1-2024 is published. Standard 41.1-2024 will be due for periodic maintenance at the</w:t>
      </w:r>
      <w:r>
        <w:t xml:space="preserve"> </w:t>
      </w:r>
      <w:r>
        <w:t>2027 ASHRAE Winter Conference.</w:t>
      </w:r>
    </w:p>
    <w:p w14:paraId="468DA2B9" w14:textId="77777777" w:rsidR="00750809" w:rsidRDefault="00750809" w:rsidP="00750809">
      <w:pPr>
        <w:spacing w:after="60"/>
      </w:pPr>
    </w:p>
    <w:p w14:paraId="35E6A67D" w14:textId="77777777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41.2, Standard Methods for Air Velocity and Airflow Measurement – P. Collins</w:t>
      </w:r>
    </w:p>
    <w:p w14:paraId="1F8BDBED" w14:textId="209CF62B" w:rsidR="00750809" w:rsidRDefault="00750809" w:rsidP="00750809">
      <w:pPr>
        <w:spacing w:after="60"/>
      </w:pPr>
      <w:r>
        <w:t>Standard 41.2-2022 is published. Standard 41.2-2022 Addendum a. and Addendum b. are</w:t>
      </w:r>
      <w:r>
        <w:t xml:space="preserve"> </w:t>
      </w:r>
      <w:r>
        <w:t>published. Standard 41.2-2022 is now due for periodic maintenance. Our options are to Revise,</w:t>
      </w:r>
      <w:r>
        <w:t xml:space="preserve"> </w:t>
      </w:r>
      <w:r>
        <w:t>Reaffirm, or Withdraw this standard. The best option is to</w:t>
      </w:r>
      <w:r>
        <w:t xml:space="preserve"> Revise the standard so that the </w:t>
      </w:r>
      <w:r>
        <w:t>Addendum a. and Addendum b. changes can be incorporated into the new revision.</w:t>
      </w:r>
    </w:p>
    <w:p w14:paraId="138A4646" w14:textId="77777777" w:rsidR="00750809" w:rsidRDefault="00750809" w:rsidP="00750809">
      <w:pPr>
        <w:spacing w:after="60"/>
      </w:pPr>
    </w:p>
    <w:p w14:paraId="3AB69B3C" w14:textId="77777777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41.3, Standard Methods for Pressure Measurement – H. Liu</w:t>
      </w:r>
    </w:p>
    <w:p w14:paraId="55922906" w14:textId="633C05FE" w:rsidR="00750809" w:rsidRDefault="00750809" w:rsidP="00750809">
      <w:pPr>
        <w:spacing w:after="60"/>
      </w:pPr>
      <w:r>
        <w:t>Standard 41.3-2022 is published. Standard 41.3-2022 Addendum a. is published. Standard</w:t>
      </w:r>
      <w:r>
        <w:t xml:space="preserve"> </w:t>
      </w:r>
      <w:r>
        <w:t>41.32022 is now due for periodic maintenance. Our options are to Revise, Reaffirm, or Withdraw</w:t>
      </w:r>
      <w:r>
        <w:t xml:space="preserve"> </w:t>
      </w:r>
      <w:r>
        <w:t>this standard. The best option is to Revise the standard so that the Addendum a. changes can be</w:t>
      </w:r>
      <w:r>
        <w:t xml:space="preserve"> </w:t>
      </w:r>
      <w:r>
        <w:t>incorporated into the new revision.</w:t>
      </w:r>
    </w:p>
    <w:p w14:paraId="46A3B256" w14:textId="00A71301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41.4, Standard Methods for Measurement of Proportion for Lubricant in Liquid</w:t>
      </w:r>
      <w:r>
        <w:rPr>
          <w:b/>
        </w:rPr>
        <w:t xml:space="preserve"> </w:t>
      </w:r>
      <w:r w:rsidRPr="00750809">
        <w:rPr>
          <w:b/>
        </w:rPr>
        <w:t>Refrigerant – J. Douglas</w:t>
      </w:r>
    </w:p>
    <w:p w14:paraId="649D2635" w14:textId="49B231EC" w:rsidR="00750809" w:rsidRDefault="00750809" w:rsidP="00750809">
      <w:pPr>
        <w:spacing w:after="60"/>
      </w:pPr>
      <w:r>
        <w:t>ASHRAE Staff has reaffirmed Standard 41.4-2015 to preserve the ANSI-accreditation. This</w:t>
      </w:r>
      <w:r>
        <w:t xml:space="preserve"> </w:t>
      </w:r>
      <w:r>
        <w:t>means that we cannot publish the next revision of 41.4 until 2026. However, we are permitted to</w:t>
      </w:r>
      <w:r>
        <w:t xml:space="preserve"> </w:t>
      </w:r>
      <w:r>
        <w:t>complete the 41.4-2015R public review process before the end of 2025, but it can’t be published</w:t>
      </w:r>
      <w:r>
        <w:t xml:space="preserve"> </w:t>
      </w:r>
      <w:r>
        <w:t>until 2026. The current status of the Subcommittee 41.4-2015R is that the subcommittee reached</w:t>
      </w:r>
      <w:r>
        <w:t xml:space="preserve"> </w:t>
      </w:r>
      <w:r>
        <w:t>consensus on the 41.4-2015R 1st Publication Public Review draft, but the uncertainty example is</w:t>
      </w:r>
      <w:r>
        <w:t xml:space="preserve"> </w:t>
      </w:r>
      <w:r>
        <w:t>not yet completed.</w:t>
      </w:r>
    </w:p>
    <w:p w14:paraId="7BCF9ABD" w14:textId="77777777" w:rsidR="00750809" w:rsidRDefault="00750809" w:rsidP="00750809">
      <w:pPr>
        <w:spacing w:after="60"/>
      </w:pPr>
    </w:p>
    <w:p w14:paraId="66703C8B" w14:textId="77777777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41.6, Standard Methods for Humidity Measurement – M. Shows</w:t>
      </w:r>
    </w:p>
    <w:p w14:paraId="3C3B7569" w14:textId="79AB42A3" w:rsidR="00750809" w:rsidRDefault="00750809" w:rsidP="00750809">
      <w:pPr>
        <w:spacing w:after="60"/>
      </w:pPr>
      <w:r>
        <w:t>Standard 41.6-2021 is published. Standard 41.6-2021 Addendum a is published. Subcommittee</w:t>
      </w:r>
      <w:r>
        <w:t xml:space="preserve"> </w:t>
      </w:r>
      <w:r>
        <w:t>41.6-2021R has reached consensus on a worki</w:t>
      </w:r>
      <w:r>
        <w:t>ng draft to be the 41.6-2021R 1</w:t>
      </w:r>
      <w:r>
        <w:t>st Publication Public</w:t>
      </w:r>
      <w:r>
        <w:t xml:space="preserve"> </w:t>
      </w:r>
      <w:r>
        <w:t>Review Draft.</w:t>
      </w:r>
    </w:p>
    <w:p w14:paraId="3A28725B" w14:textId="77777777" w:rsidR="00750809" w:rsidRDefault="00750809" w:rsidP="00750809">
      <w:pPr>
        <w:spacing w:after="60"/>
      </w:pPr>
    </w:p>
    <w:p w14:paraId="714A78D7" w14:textId="77777777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41.7, Standard Methods for Gas Flow Measurement – J. Scott</w:t>
      </w:r>
    </w:p>
    <w:p w14:paraId="3BDC7305" w14:textId="7BDB5EE3" w:rsidR="00750809" w:rsidRDefault="00750809" w:rsidP="00750809">
      <w:pPr>
        <w:spacing w:after="60"/>
      </w:pPr>
      <w:r>
        <w:t>Standard 41.7-2021 is published. Standard 41.7-2021 Addendum a. is published on ASHRAE’s</w:t>
      </w:r>
      <w:r>
        <w:t xml:space="preserve"> </w:t>
      </w:r>
      <w:r>
        <w:t>website. Subcommittee 41.7-2021R has reached consensus on a working draft to be the</w:t>
      </w:r>
      <w:r>
        <w:t xml:space="preserve"> 41.72021R 1</w:t>
      </w:r>
      <w:r>
        <w:t>st Publication Public Review Draft.</w:t>
      </w:r>
    </w:p>
    <w:p w14:paraId="58F6247B" w14:textId="77777777" w:rsidR="00750809" w:rsidRDefault="00750809" w:rsidP="00750809">
      <w:pPr>
        <w:spacing w:after="60"/>
      </w:pPr>
    </w:p>
    <w:p w14:paraId="75E267E9" w14:textId="77777777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lastRenderedPageBreak/>
        <w:t>Subcommittee 41.8, Standard Methods for Liquid Flow Measurement – J. Scott</w:t>
      </w:r>
    </w:p>
    <w:p w14:paraId="7BA35909" w14:textId="0903E5C2" w:rsidR="00750809" w:rsidRDefault="00750809" w:rsidP="00750809">
      <w:pPr>
        <w:spacing w:after="60"/>
      </w:pPr>
      <w:r>
        <w:t>Standard 41.8-2023 is published. Standard 41.8-2023 Addendum a. is published. Standard</w:t>
      </w:r>
      <w:r>
        <w:t xml:space="preserve"> </w:t>
      </w:r>
      <w:r>
        <w:t>41.8</w:t>
      </w:r>
      <w:r>
        <w:t xml:space="preserve"> </w:t>
      </w:r>
      <w:r>
        <w:t>2023 will be due for periodic maintenance at the 2026 ASHRAE Winter Conference.</w:t>
      </w:r>
    </w:p>
    <w:p w14:paraId="3CFC5D50" w14:textId="77777777" w:rsidR="00750809" w:rsidRDefault="00750809" w:rsidP="00750809">
      <w:pPr>
        <w:spacing w:after="60"/>
      </w:pPr>
    </w:p>
    <w:p w14:paraId="21A9BEEA" w14:textId="3A372209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41.9, Standard Methods for Refrigerant Mass Flow Measurement Using</w:t>
      </w:r>
      <w:r>
        <w:rPr>
          <w:b/>
        </w:rPr>
        <w:t xml:space="preserve"> </w:t>
      </w:r>
      <w:r w:rsidRPr="00750809">
        <w:rPr>
          <w:b/>
        </w:rPr>
        <w:t>Calorimeters – M. Perevozchikov</w:t>
      </w:r>
    </w:p>
    <w:p w14:paraId="6E82C62B" w14:textId="550A58F7" w:rsidR="00750809" w:rsidRDefault="00750809" w:rsidP="00750809">
      <w:pPr>
        <w:spacing w:after="60"/>
      </w:pPr>
      <w:r>
        <w:t>Standard 41.9-2021 is published. Standard 41.9-2021 Addendum a. is published on ASHRAE’s</w:t>
      </w:r>
      <w:r>
        <w:t xml:space="preserve"> </w:t>
      </w:r>
      <w:r>
        <w:t>website. Subcommittee 41.9-2021R has reached consensus on a working draft to be the</w:t>
      </w:r>
      <w:r>
        <w:t xml:space="preserve"> 41.92021R 1</w:t>
      </w:r>
      <w:r>
        <w:t>st Publication Public Review Draft.</w:t>
      </w:r>
      <w:r>
        <w:t xml:space="preserve"> </w:t>
      </w:r>
    </w:p>
    <w:p w14:paraId="25A56994" w14:textId="77777777" w:rsidR="00750809" w:rsidRDefault="00750809" w:rsidP="00750809">
      <w:pPr>
        <w:spacing w:after="60"/>
      </w:pPr>
    </w:p>
    <w:p w14:paraId="489A8541" w14:textId="24FB3737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41.10, Standard Methods for Refrigerant Mass Flow Measurement Using</w:t>
      </w:r>
      <w:r>
        <w:rPr>
          <w:b/>
        </w:rPr>
        <w:t xml:space="preserve"> </w:t>
      </w:r>
      <w:r w:rsidRPr="00750809">
        <w:rPr>
          <w:b/>
        </w:rPr>
        <w:t>Flowmeters – P. Collins</w:t>
      </w:r>
    </w:p>
    <w:p w14:paraId="1AA879B0" w14:textId="18DD24B8" w:rsidR="00750809" w:rsidRDefault="00750809" w:rsidP="00750809">
      <w:pPr>
        <w:spacing w:after="60"/>
      </w:pPr>
      <w:r>
        <w:t>Subcommittee 41.10-2024 is published. Standard 41.102024 will be due for periodic</w:t>
      </w:r>
      <w:r>
        <w:t xml:space="preserve"> </w:t>
      </w:r>
      <w:r>
        <w:t>maintenance at the 2027 ASHRAE Winter Conference.</w:t>
      </w:r>
    </w:p>
    <w:p w14:paraId="76D66CF9" w14:textId="77777777" w:rsidR="00750809" w:rsidRDefault="00750809" w:rsidP="00750809">
      <w:pPr>
        <w:spacing w:after="60"/>
      </w:pPr>
    </w:p>
    <w:p w14:paraId="4C512749" w14:textId="77777777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41.11, Standard Methods for Power Measurement – M. Todd</w:t>
      </w:r>
    </w:p>
    <w:p w14:paraId="6712D50D" w14:textId="247B001C" w:rsidR="00750809" w:rsidRDefault="00750809" w:rsidP="00750809">
      <w:pPr>
        <w:spacing w:after="60"/>
      </w:pPr>
      <w:r>
        <w:t>Standard 41.11-2023 is published. Standard 41.112023 will be due for periodic maintenance at</w:t>
      </w:r>
      <w:r>
        <w:t xml:space="preserve"> </w:t>
      </w:r>
      <w:r>
        <w:t>the 2026 ASHRAE Winter Conference.</w:t>
      </w:r>
    </w:p>
    <w:p w14:paraId="1DBFF190" w14:textId="77777777" w:rsidR="00750809" w:rsidRDefault="00750809" w:rsidP="00750809">
      <w:pPr>
        <w:spacing w:after="60"/>
      </w:pPr>
    </w:p>
    <w:p w14:paraId="58844936" w14:textId="77777777" w:rsidR="00750809" w:rsidRPr="00750809" w:rsidRDefault="00750809" w:rsidP="00750809">
      <w:pPr>
        <w:spacing w:after="60"/>
        <w:rPr>
          <w:b/>
        </w:rPr>
      </w:pPr>
      <w:r w:rsidRPr="00750809">
        <w:rPr>
          <w:b/>
        </w:rPr>
        <w:t>Subcommittee 41.13, Standard Methods for Fuel Higher Heating Value Measurement – R. Hall</w:t>
      </w:r>
    </w:p>
    <w:p w14:paraId="75814833" w14:textId="70A12ED3" w:rsidR="008C7637" w:rsidRDefault="00750809" w:rsidP="00750809">
      <w:pPr>
        <w:spacing w:after="60"/>
      </w:pPr>
      <w:r>
        <w:t>Standard 41.13-2023 is published. Standard 41.132023 will be due for periodic maintenance at</w:t>
      </w:r>
      <w:r>
        <w:t xml:space="preserve"> </w:t>
      </w:r>
      <w:r>
        <w:t>the 2026 ASHRAE Winter Conference.</w:t>
      </w:r>
    </w:p>
    <w:sectPr w:rsidR="008C7637" w:rsidSect="00920A38">
      <w:headerReference w:type="default" r:id="rId17"/>
      <w:footerReference w:type="even" r:id="rId18"/>
      <w:footerReference w:type="default" r:id="rId1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F9060" w14:textId="77777777" w:rsidR="00152AC5" w:rsidRDefault="00152AC5" w:rsidP="00FC0A7B">
      <w:r>
        <w:separator/>
      </w:r>
    </w:p>
  </w:endnote>
  <w:endnote w:type="continuationSeparator" w:id="0">
    <w:p w14:paraId="1CE6408C" w14:textId="77777777" w:rsidR="00152AC5" w:rsidRDefault="00152AC5" w:rsidP="00FC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20DA" w14:textId="77777777" w:rsidR="00864C94" w:rsidRDefault="00152AC5">
    <w:pPr>
      <w:pStyle w:val="Footer"/>
    </w:pPr>
    <w:sdt>
      <w:sdtPr>
        <w:id w:val="969400743"/>
        <w:placeholder>
          <w:docPart w:val="D5D73F8151976944A2E7EC1D5349ADD4"/>
        </w:placeholder>
        <w:temporary/>
        <w:showingPlcHdr/>
      </w:sdtPr>
      <w:sdtEndPr/>
      <w:sdtContent>
        <w:r w:rsidR="00864C94">
          <w:t>[Type text]</w:t>
        </w:r>
      </w:sdtContent>
    </w:sdt>
    <w:r w:rsidR="00864C94">
      <w:ptab w:relativeTo="margin" w:alignment="center" w:leader="none"/>
    </w:r>
    <w:sdt>
      <w:sdtPr>
        <w:id w:val="969400748"/>
        <w:placeholder>
          <w:docPart w:val="82040E291F3F5E4E8E4A757AD8BA79E7"/>
        </w:placeholder>
        <w:temporary/>
        <w:showingPlcHdr/>
      </w:sdtPr>
      <w:sdtEndPr/>
      <w:sdtContent>
        <w:r w:rsidR="00864C94">
          <w:t>[Type text]</w:t>
        </w:r>
      </w:sdtContent>
    </w:sdt>
    <w:r w:rsidR="00864C94">
      <w:ptab w:relativeTo="margin" w:alignment="right" w:leader="none"/>
    </w:r>
    <w:sdt>
      <w:sdtPr>
        <w:id w:val="969400753"/>
        <w:placeholder>
          <w:docPart w:val="EB5E967D79A06245A194CDC3DEAFBE8B"/>
        </w:placeholder>
        <w:temporary/>
        <w:showingPlcHdr/>
      </w:sdtPr>
      <w:sdtEndPr/>
      <w:sdtContent>
        <w:r w:rsidR="00864C94">
          <w:t>[Type text]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8A713" w14:textId="585B2109" w:rsidR="00E42B2D" w:rsidRDefault="00B2727A" w:rsidP="00B2727A">
    <w:pPr>
      <w:pStyle w:val="Footer"/>
      <w:tabs>
        <w:tab w:val="clear" w:pos="8640"/>
        <w:tab w:val="right" w:pos="8820"/>
      </w:tabs>
      <w:ind w:left="-360" w:right="-450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ab/>
    </w:r>
    <w:r w:rsidR="00864C94">
      <w:rPr>
        <w:rFonts w:asciiTheme="majorHAnsi" w:hAnsiTheme="majorHAnsi"/>
        <w:sz w:val="18"/>
      </w:rPr>
      <w:t>M</w:t>
    </w:r>
    <w:r w:rsidR="00864C94" w:rsidRPr="00FC0A7B">
      <w:rPr>
        <w:rFonts w:asciiTheme="majorHAnsi" w:hAnsiTheme="majorHAnsi"/>
        <w:sz w:val="18"/>
      </w:rPr>
      <w:t>eeting Minutes for TC 1.2 – Instr</w:t>
    </w:r>
    <w:r w:rsidR="00864C94">
      <w:rPr>
        <w:rFonts w:asciiTheme="majorHAnsi" w:hAnsiTheme="majorHAnsi"/>
        <w:sz w:val="18"/>
      </w:rPr>
      <w:t xml:space="preserve">uments and Measurements, </w:t>
    </w:r>
    <w:r>
      <w:rPr>
        <w:rFonts w:asciiTheme="majorHAnsi" w:hAnsiTheme="majorHAnsi"/>
        <w:sz w:val="18"/>
      </w:rPr>
      <w:t>Winter 2025</w:t>
    </w:r>
    <w:r w:rsidR="00A22585">
      <w:rPr>
        <w:rFonts w:asciiTheme="majorHAnsi" w:hAnsiTheme="majorHAnsi"/>
        <w:sz w:val="18"/>
      </w:rPr>
      <w:t xml:space="preserve"> </w:t>
    </w:r>
    <w:r w:rsidR="002B0971">
      <w:rPr>
        <w:rFonts w:asciiTheme="majorHAnsi" w:hAnsiTheme="majorHAnsi"/>
        <w:sz w:val="18"/>
      </w:rPr>
      <w:t>Hybrid</w:t>
    </w:r>
    <w:r w:rsidR="005D00DC">
      <w:rPr>
        <w:rFonts w:asciiTheme="majorHAnsi" w:hAnsiTheme="majorHAnsi"/>
        <w:sz w:val="18"/>
      </w:rPr>
      <w:t xml:space="preserve"> Meeting</w:t>
    </w:r>
    <w:r w:rsidR="00000AB1">
      <w:rPr>
        <w:rFonts w:asciiTheme="majorHAnsi" w:hAnsiTheme="majorHAnsi"/>
        <w:sz w:val="18"/>
      </w:rPr>
      <w:t xml:space="preserve"> </w:t>
    </w:r>
  </w:p>
  <w:p w14:paraId="20594664" w14:textId="77777777" w:rsidR="00CC2FCA" w:rsidRDefault="00CC2FCA" w:rsidP="00CC2FCA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</w:p>
  <w:p w14:paraId="5AD7CCF0" w14:textId="594059D6" w:rsidR="00864C94" w:rsidRPr="00FC0A7B" w:rsidRDefault="00864C94" w:rsidP="00FC0A7B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  <w:r w:rsidRPr="00FC0A7B">
      <w:rPr>
        <w:rFonts w:asciiTheme="majorHAnsi" w:hAnsiTheme="majorHAnsi"/>
        <w:sz w:val="18"/>
      </w:rPr>
      <w:ptab w:relativeTo="margin" w:alignment="right" w:leader="none"/>
    </w:r>
    <w:r w:rsidRPr="00FC0A7B">
      <w:rPr>
        <w:rFonts w:asciiTheme="majorHAnsi" w:hAnsiTheme="majorHAnsi" w:cs="Times New Roman"/>
        <w:sz w:val="18"/>
      </w:rPr>
      <w:t xml:space="preserve">Page </w:t>
    </w:r>
    <w:r w:rsidRPr="00FC0A7B">
      <w:rPr>
        <w:rFonts w:asciiTheme="majorHAnsi" w:hAnsiTheme="majorHAnsi" w:cs="Times New Roman"/>
        <w:sz w:val="18"/>
      </w:rPr>
      <w:fldChar w:fldCharType="begin"/>
    </w:r>
    <w:r w:rsidRPr="00FC0A7B">
      <w:rPr>
        <w:rFonts w:asciiTheme="majorHAnsi" w:hAnsiTheme="majorHAnsi" w:cs="Times New Roman"/>
        <w:sz w:val="18"/>
      </w:rPr>
      <w:instrText xml:space="preserve"> PAGE </w:instrText>
    </w:r>
    <w:r w:rsidRPr="00FC0A7B">
      <w:rPr>
        <w:rFonts w:asciiTheme="majorHAnsi" w:hAnsiTheme="majorHAnsi" w:cs="Times New Roman"/>
        <w:sz w:val="18"/>
      </w:rPr>
      <w:fldChar w:fldCharType="separate"/>
    </w:r>
    <w:r w:rsidR="0062752C">
      <w:rPr>
        <w:rFonts w:asciiTheme="majorHAnsi" w:hAnsiTheme="majorHAnsi" w:cs="Times New Roman"/>
        <w:noProof/>
        <w:sz w:val="18"/>
      </w:rPr>
      <w:t>3</w:t>
    </w:r>
    <w:r w:rsidRPr="00FC0A7B">
      <w:rPr>
        <w:rFonts w:asciiTheme="majorHAnsi" w:hAnsiTheme="majorHAnsi" w:cs="Times New Roman"/>
        <w:sz w:val="18"/>
      </w:rPr>
      <w:fldChar w:fldCharType="end"/>
    </w:r>
    <w:r w:rsidRPr="00FC0A7B">
      <w:rPr>
        <w:rFonts w:asciiTheme="majorHAnsi" w:hAnsiTheme="majorHAnsi" w:cs="Times New Roman"/>
        <w:sz w:val="18"/>
      </w:rPr>
      <w:t xml:space="preserve"> of </w:t>
    </w:r>
    <w:r w:rsidRPr="00FC0A7B">
      <w:rPr>
        <w:rFonts w:asciiTheme="majorHAnsi" w:hAnsiTheme="majorHAnsi" w:cs="Times New Roman"/>
        <w:sz w:val="18"/>
      </w:rPr>
      <w:fldChar w:fldCharType="begin"/>
    </w:r>
    <w:r w:rsidRPr="00FC0A7B">
      <w:rPr>
        <w:rFonts w:asciiTheme="majorHAnsi" w:hAnsiTheme="majorHAnsi" w:cs="Times New Roman"/>
        <w:sz w:val="18"/>
      </w:rPr>
      <w:instrText xml:space="preserve"> NUMPAGES </w:instrText>
    </w:r>
    <w:r w:rsidRPr="00FC0A7B">
      <w:rPr>
        <w:rFonts w:asciiTheme="majorHAnsi" w:hAnsiTheme="majorHAnsi" w:cs="Times New Roman"/>
        <w:sz w:val="18"/>
      </w:rPr>
      <w:fldChar w:fldCharType="separate"/>
    </w:r>
    <w:r w:rsidR="0062752C">
      <w:rPr>
        <w:rFonts w:asciiTheme="majorHAnsi" w:hAnsiTheme="majorHAnsi" w:cs="Times New Roman"/>
        <w:noProof/>
        <w:sz w:val="18"/>
      </w:rPr>
      <w:t>8</w:t>
    </w:r>
    <w:r w:rsidRPr="00FC0A7B">
      <w:rPr>
        <w:rFonts w:asciiTheme="majorHAnsi" w:hAnsiTheme="majorHAnsi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984A5A" w14:textId="77777777" w:rsidR="00152AC5" w:rsidRDefault="00152AC5" w:rsidP="00FC0A7B">
      <w:r>
        <w:separator/>
      </w:r>
    </w:p>
  </w:footnote>
  <w:footnote w:type="continuationSeparator" w:id="0">
    <w:p w14:paraId="1494B78A" w14:textId="77777777" w:rsidR="00152AC5" w:rsidRDefault="00152AC5" w:rsidP="00FC0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FB79F" w14:textId="77777777" w:rsidR="00B2727A" w:rsidRDefault="00B2727A">
    <w:pPr>
      <w:pStyle w:val="Header"/>
    </w:pPr>
  </w:p>
  <w:p w14:paraId="772FAB96" w14:textId="77777777" w:rsidR="00B2727A" w:rsidRDefault="00B272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2">
    <w:nsid w:val="00000005"/>
    <w:multiLevelType w:val="singleLevel"/>
    <w:tmpl w:val="00000005"/>
    <w:name w:val="WW8Num5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3">
    <w:nsid w:val="00000006"/>
    <w:multiLevelType w:val="singleLevel"/>
    <w:tmpl w:val="00000006"/>
    <w:name w:val="WW8Num6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5">
    <w:nsid w:val="00000008"/>
    <w:multiLevelType w:val="singleLevel"/>
    <w:tmpl w:val="00000008"/>
    <w:name w:val="WW8Num8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6">
    <w:nsid w:val="00000009"/>
    <w:multiLevelType w:val="singleLevel"/>
    <w:tmpl w:val="00000009"/>
    <w:name w:val="WW8Num9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8">
    <w:nsid w:val="0000000B"/>
    <w:multiLevelType w:val="singleLevel"/>
    <w:tmpl w:val="0000000B"/>
    <w:name w:val="WW8Num11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1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  <w:sz w:val="24"/>
        <w:szCs w:val="24"/>
      </w:rPr>
    </w:lvl>
  </w:abstractNum>
  <w:abstractNum w:abstractNumId="12">
    <w:nsid w:val="03271EC5"/>
    <w:multiLevelType w:val="hybridMultilevel"/>
    <w:tmpl w:val="31B43C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05FB1872"/>
    <w:multiLevelType w:val="hybridMultilevel"/>
    <w:tmpl w:val="F97A4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93853AF"/>
    <w:multiLevelType w:val="hybridMultilevel"/>
    <w:tmpl w:val="5AB421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0A952557"/>
    <w:multiLevelType w:val="hybridMultilevel"/>
    <w:tmpl w:val="6A42E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AEF35CD"/>
    <w:multiLevelType w:val="hybridMultilevel"/>
    <w:tmpl w:val="6CE88DA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DAB149A"/>
    <w:multiLevelType w:val="multilevel"/>
    <w:tmpl w:val="8814F940"/>
    <w:lvl w:ilvl="0">
      <w:start w:val="1"/>
      <w:numFmt w:val="upperLetter"/>
      <w:lvlText w:val="%1."/>
      <w:lvlJc w:val="left"/>
      <w:pPr>
        <w:tabs>
          <w:tab w:val="num" w:pos="720"/>
        </w:tabs>
        <w:ind w:left="1440" w:hanging="72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800"/>
        </w:tabs>
        <w:ind w:left="21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2880" w:hanging="720"/>
      </w:pPr>
      <w:rPr>
        <w:rFonts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360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720"/>
        </w:tabs>
        <w:ind w:left="43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504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720"/>
        </w:tabs>
        <w:ind w:left="576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648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720"/>
        </w:tabs>
        <w:ind w:left="7200" w:hanging="720"/>
      </w:pPr>
      <w:rPr>
        <w:rFonts w:hint="default"/>
      </w:rPr>
    </w:lvl>
  </w:abstractNum>
  <w:abstractNum w:abstractNumId="18">
    <w:nsid w:val="106D4C07"/>
    <w:multiLevelType w:val="hybridMultilevel"/>
    <w:tmpl w:val="F496A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4CC17A7"/>
    <w:multiLevelType w:val="hybridMultilevel"/>
    <w:tmpl w:val="77207D9E"/>
    <w:lvl w:ilvl="0" w:tplc="06ECD4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087F32"/>
    <w:multiLevelType w:val="hybridMultilevel"/>
    <w:tmpl w:val="F65CB7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267F1370"/>
    <w:multiLevelType w:val="hybridMultilevel"/>
    <w:tmpl w:val="F7F4EF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9A36E8"/>
    <w:multiLevelType w:val="hybridMultilevel"/>
    <w:tmpl w:val="2140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A91B95"/>
    <w:multiLevelType w:val="hybridMultilevel"/>
    <w:tmpl w:val="9892B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58F79AC"/>
    <w:multiLevelType w:val="hybridMultilevel"/>
    <w:tmpl w:val="D38652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5E37901"/>
    <w:multiLevelType w:val="hybridMultilevel"/>
    <w:tmpl w:val="FB94F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E808A2"/>
    <w:multiLevelType w:val="hybridMultilevel"/>
    <w:tmpl w:val="D3E20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9831D34"/>
    <w:multiLevelType w:val="hybridMultilevel"/>
    <w:tmpl w:val="C1A2F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A8A0D7F"/>
    <w:multiLevelType w:val="hybridMultilevel"/>
    <w:tmpl w:val="140C9144"/>
    <w:lvl w:ilvl="0" w:tplc="530A3B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C5577B"/>
    <w:multiLevelType w:val="hybridMultilevel"/>
    <w:tmpl w:val="929CDA48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3EFF0554"/>
    <w:multiLevelType w:val="hybridMultilevel"/>
    <w:tmpl w:val="0C0CA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0511828"/>
    <w:multiLevelType w:val="hybridMultilevel"/>
    <w:tmpl w:val="3DB823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1617628"/>
    <w:multiLevelType w:val="hybridMultilevel"/>
    <w:tmpl w:val="F45C0964"/>
    <w:lvl w:ilvl="0" w:tplc="5EF8B1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36F38A6"/>
    <w:multiLevelType w:val="hybridMultilevel"/>
    <w:tmpl w:val="A1829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C215421"/>
    <w:multiLevelType w:val="multilevel"/>
    <w:tmpl w:val="9ECCA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4DD65670"/>
    <w:multiLevelType w:val="hybridMultilevel"/>
    <w:tmpl w:val="9AEE1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BC71C4"/>
    <w:multiLevelType w:val="hybridMultilevel"/>
    <w:tmpl w:val="7C925C30"/>
    <w:lvl w:ilvl="0" w:tplc="B76AD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 w:tplc="08060EF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40F0F83"/>
    <w:multiLevelType w:val="hybridMultilevel"/>
    <w:tmpl w:val="0592EE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4670A9"/>
    <w:multiLevelType w:val="hybridMultilevel"/>
    <w:tmpl w:val="8B26B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9BC50EE"/>
    <w:multiLevelType w:val="hybridMultilevel"/>
    <w:tmpl w:val="24681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DE06EE"/>
    <w:multiLevelType w:val="hybridMultilevel"/>
    <w:tmpl w:val="EAD46D84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41">
    <w:nsid w:val="66244B48"/>
    <w:multiLevelType w:val="hybridMultilevel"/>
    <w:tmpl w:val="9D925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270421"/>
    <w:multiLevelType w:val="hybridMultilevel"/>
    <w:tmpl w:val="6D9A3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990940"/>
    <w:multiLevelType w:val="hybridMultilevel"/>
    <w:tmpl w:val="9836FE04"/>
    <w:lvl w:ilvl="0" w:tplc="06ECD4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A87FEE"/>
    <w:multiLevelType w:val="hybridMultilevel"/>
    <w:tmpl w:val="5980E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172D9C"/>
    <w:multiLevelType w:val="hybridMultilevel"/>
    <w:tmpl w:val="24CAE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6F2CD6"/>
    <w:multiLevelType w:val="hybridMultilevel"/>
    <w:tmpl w:val="72965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8868A9"/>
    <w:multiLevelType w:val="hybridMultilevel"/>
    <w:tmpl w:val="CAEA2D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EEB5205"/>
    <w:multiLevelType w:val="hybridMultilevel"/>
    <w:tmpl w:val="8AFA05F6"/>
    <w:lvl w:ilvl="0" w:tplc="2A44D1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44"/>
  </w:num>
  <w:num w:numId="8">
    <w:abstractNumId w:val="23"/>
  </w:num>
  <w:num w:numId="9">
    <w:abstractNumId w:val="25"/>
  </w:num>
  <w:num w:numId="10">
    <w:abstractNumId w:val="15"/>
  </w:num>
  <w:num w:numId="11">
    <w:abstractNumId w:val="26"/>
  </w:num>
  <w:num w:numId="12">
    <w:abstractNumId w:val="1"/>
  </w:num>
  <w:num w:numId="13">
    <w:abstractNumId w:val="4"/>
  </w:num>
  <w:num w:numId="14">
    <w:abstractNumId w:val="7"/>
  </w:num>
  <w:num w:numId="15">
    <w:abstractNumId w:val="9"/>
  </w:num>
  <w:num w:numId="16">
    <w:abstractNumId w:val="11"/>
  </w:num>
  <w:num w:numId="17">
    <w:abstractNumId w:val="13"/>
  </w:num>
  <w:num w:numId="18">
    <w:abstractNumId w:val="10"/>
  </w:num>
  <w:num w:numId="19">
    <w:abstractNumId w:val="36"/>
  </w:num>
  <w:num w:numId="20">
    <w:abstractNumId w:val="29"/>
  </w:num>
  <w:num w:numId="21">
    <w:abstractNumId w:val="22"/>
  </w:num>
  <w:num w:numId="22">
    <w:abstractNumId w:val="35"/>
  </w:num>
  <w:num w:numId="23">
    <w:abstractNumId w:val="17"/>
  </w:num>
  <w:num w:numId="24">
    <w:abstractNumId w:val="21"/>
  </w:num>
  <w:num w:numId="25">
    <w:abstractNumId w:val="24"/>
  </w:num>
  <w:num w:numId="26">
    <w:abstractNumId w:val="32"/>
  </w:num>
  <w:num w:numId="27">
    <w:abstractNumId w:val="43"/>
  </w:num>
  <w:num w:numId="28">
    <w:abstractNumId w:val="28"/>
  </w:num>
  <w:num w:numId="29">
    <w:abstractNumId w:val="41"/>
  </w:num>
  <w:num w:numId="30">
    <w:abstractNumId w:val="19"/>
  </w:num>
  <w:num w:numId="31">
    <w:abstractNumId w:val="27"/>
  </w:num>
  <w:num w:numId="32">
    <w:abstractNumId w:val="45"/>
  </w:num>
  <w:num w:numId="33">
    <w:abstractNumId w:val="42"/>
  </w:num>
  <w:num w:numId="34">
    <w:abstractNumId w:val="37"/>
  </w:num>
  <w:num w:numId="35">
    <w:abstractNumId w:val="16"/>
  </w:num>
  <w:num w:numId="36">
    <w:abstractNumId w:val="39"/>
  </w:num>
  <w:num w:numId="37">
    <w:abstractNumId w:val="48"/>
  </w:num>
  <w:num w:numId="38">
    <w:abstractNumId w:val="30"/>
  </w:num>
  <w:num w:numId="39">
    <w:abstractNumId w:val="33"/>
  </w:num>
  <w:num w:numId="40">
    <w:abstractNumId w:val="34"/>
  </w:num>
  <w:num w:numId="41">
    <w:abstractNumId w:val="38"/>
  </w:num>
  <w:num w:numId="42">
    <w:abstractNumId w:val="18"/>
  </w:num>
  <w:num w:numId="43">
    <w:abstractNumId w:val="31"/>
  </w:num>
  <w:num w:numId="44">
    <w:abstractNumId w:val="46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</w:num>
  <w:num w:numId="47">
    <w:abstractNumId w:val="47"/>
  </w:num>
  <w:num w:numId="48">
    <w:abstractNumId w:val="12"/>
  </w:num>
  <w:num w:numId="49">
    <w:abstractNumId w:val="20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5B1"/>
    <w:rsid w:val="00000AB1"/>
    <w:rsid w:val="000017FE"/>
    <w:rsid w:val="00011507"/>
    <w:rsid w:val="00011B24"/>
    <w:rsid w:val="00014366"/>
    <w:rsid w:val="00021E01"/>
    <w:rsid w:val="000235CD"/>
    <w:rsid w:val="0002789B"/>
    <w:rsid w:val="00033629"/>
    <w:rsid w:val="000629D6"/>
    <w:rsid w:val="00074ECE"/>
    <w:rsid w:val="000808D3"/>
    <w:rsid w:val="0008165F"/>
    <w:rsid w:val="00082736"/>
    <w:rsid w:val="00082E94"/>
    <w:rsid w:val="00084230"/>
    <w:rsid w:val="00091087"/>
    <w:rsid w:val="000917C2"/>
    <w:rsid w:val="0009587E"/>
    <w:rsid w:val="00096AA5"/>
    <w:rsid w:val="000A25CB"/>
    <w:rsid w:val="000B4359"/>
    <w:rsid w:val="000C2F6C"/>
    <w:rsid w:val="000C510D"/>
    <w:rsid w:val="000C7E39"/>
    <w:rsid w:val="000C7EF6"/>
    <w:rsid w:val="000D3F54"/>
    <w:rsid w:val="000E305A"/>
    <w:rsid w:val="00112210"/>
    <w:rsid w:val="00120F13"/>
    <w:rsid w:val="00123111"/>
    <w:rsid w:val="0013079D"/>
    <w:rsid w:val="0014026E"/>
    <w:rsid w:val="0014132A"/>
    <w:rsid w:val="0014166F"/>
    <w:rsid w:val="00152AC5"/>
    <w:rsid w:val="00165937"/>
    <w:rsid w:val="00166F7D"/>
    <w:rsid w:val="00172B15"/>
    <w:rsid w:val="00177517"/>
    <w:rsid w:val="00180E62"/>
    <w:rsid w:val="0019302D"/>
    <w:rsid w:val="001A1DB8"/>
    <w:rsid w:val="001B1FF3"/>
    <w:rsid w:val="001B738C"/>
    <w:rsid w:val="001C1E01"/>
    <w:rsid w:val="001C3852"/>
    <w:rsid w:val="001D186C"/>
    <w:rsid w:val="001D5E6A"/>
    <w:rsid w:val="001D7A80"/>
    <w:rsid w:val="001E2BC3"/>
    <w:rsid w:val="001E3A95"/>
    <w:rsid w:val="001E725B"/>
    <w:rsid w:val="001E742B"/>
    <w:rsid w:val="002008AE"/>
    <w:rsid w:val="00200D33"/>
    <w:rsid w:val="00204836"/>
    <w:rsid w:val="00213424"/>
    <w:rsid w:val="00216D0C"/>
    <w:rsid w:val="00222753"/>
    <w:rsid w:val="00222EC8"/>
    <w:rsid w:val="00224EA5"/>
    <w:rsid w:val="00225E08"/>
    <w:rsid w:val="00232A53"/>
    <w:rsid w:val="00235167"/>
    <w:rsid w:val="00246FBF"/>
    <w:rsid w:val="00247A21"/>
    <w:rsid w:val="002544DE"/>
    <w:rsid w:val="002723C4"/>
    <w:rsid w:val="002745A6"/>
    <w:rsid w:val="002770D9"/>
    <w:rsid w:val="0028095C"/>
    <w:rsid w:val="002822BA"/>
    <w:rsid w:val="002A37B0"/>
    <w:rsid w:val="002B0971"/>
    <w:rsid w:val="002B4E92"/>
    <w:rsid w:val="002C6FF9"/>
    <w:rsid w:val="002D4CB9"/>
    <w:rsid w:val="002D6CAE"/>
    <w:rsid w:val="002E6023"/>
    <w:rsid w:val="002F137F"/>
    <w:rsid w:val="002F5F72"/>
    <w:rsid w:val="002F6DCA"/>
    <w:rsid w:val="002F714E"/>
    <w:rsid w:val="00302291"/>
    <w:rsid w:val="003036D7"/>
    <w:rsid w:val="00312DEB"/>
    <w:rsid w:val="003172C6"/>
    <w:rsid w:val="003204A1"/>
    <w:rsid w:val="00333237"/>
    <w:rsid w:val="003429A8"/>
    <w:rsid w:val="003440E3"/>
    <w:rsid w:val="00345ADF"/>
    <w:rsid w:val="003508EE"/>
    <w:rsid w:val="0035301C"/>
    <w:rsid w:val="00353029"/>
    <w:rsid w:val="003639F4"/>
    <w:rsid w:val="00363A90"/>
    <w:rsid w:val="003647AE"/>
    <w:rsid w:val="00364AD9"/>
    <w:rsid w:val="00375EAA"/>
    <w:rsid w:val="00377D4F"/>
    <w:rsid w:val="00380082"/>
    <w:rsid w:val="003819FF"/>
    <w:rsid w:val="00395311"/>
    <w:rsid w:val="003A0C37"/>
    <w:rsid w:val="003A28D1"/>
    <w:rsid w:val="003A30B0"/>
    <w:rsid w:val="003A5B49"/>
    <w:rsid w:val="003B0A20"/>
    <w:rsid w:val="003C0696"/>
    <w:rsid w:val="003C1509"/>
    <w:rsid w:val="003C1D87"/>
    <w:rsid w:val="003C46D5"/>
    <w:rsid w:val="003C643C"/>
    <w:rsid w:val="003D0A1A"/>
    <w:rsid w:val="003D3E5D"/>
    <w:rsid w:val="003D511B"/>
    <w:rsid w:val="003D615E"/>
    <w:rsid w:val="003D69CE"/>
    <w:rsid w:val="003F14D3"/>
    <w:rsid w:val="003F330B"/>
    <w:rsid w:val="003F3738"/>
    <w:rsid w:val="004039B5"/>
    <w:rsid w:val="004063DA"/>
    <w:rsid w:val="00413A95"/>
    <w:rsid w:val="00420116"/>
    <w:rsid w:val="0042387D"/>
    <w:rsid w:val="0042685A"/>
    <w:rsid w:val="004304B4"/>
    <w:rsid w:val="00433360"/>
    <w:rsid w:val="004416D7"/>
    <w:rsid w:val="00442E02"/>
    <w:rsid w:val="00455DCE"/>
    <w:rsid w:val="00466819"/>
    <w:rsid w:val="00466D15"/>
    <w:rsid w:val="0047204B"/>
    <w:rsid w:val="004833D9"/>
    <w:rsid w:val="00484328"/>
    <w:rsid w:val="00487179"/>
    <w:rsid w:val="00487DBF"/>
    <w:rsid w:val="004930C6"/>
    <w:rsid w:val="004A3036"/>
    <w:rsid w:val="004A6869"/>
    <w:rsid w:val="004B2280"/>
    <w:rsid w:val="004B6F1D"/>
    <w:rsid w:val="004B7028"/>
    <w:rsid w:val="004C3737"/>
    <w:rsid w:val="004C54B3"/>
    <w:rsid w:val="004C7BFD"/>
    <w:rsid w:val="004D3288"/>
    <w:rsid w:val="004D6E9E"/>
    <w:rsid w:val="004E1E7D"/>
    <w:rsid w:val="004E2601"/>
    <w:rsid w:val="004E3160"/>
    <w:rsid w:val="004F3B9A"/>
    <w:rsid w:val="004F4EA6"/>
    <w:rsid w:val="00503BAB"/>
    <w:rsid w:val="005044A2"/>
    <w:rsid w:val="005078CD"/>
    <w:rsid w:val="00510D0F"/>
    <w:rsid w:val="00513BF5"/>
    <w:rsid w:val="00513EBF"/>
    <w:rsid w:val="005300BB"/>
    <w:rsid w:val="005310D4"/>
    <w:rsid w:val="005313CD"/>
    <w:rsid w:val="00531F87"/>
    <w:rsid w:val="00535318"/>
    <w:rsid w:val="00541200"/>
    <w:rsid w:val="00542B93"/>
    <w:rsid w:val="00542F73"/>
    <w:rsid w:val="005453FF"/>
    <w:rsid w:val="005514B8"/>
    <w:rsid w:val="005535B9"/>
    <w:rsid w:val="005535C9"/>
    <w:rsid w:val="005675BC"/>
    <w:rsid w:val="00567C4F"/>
    <w:rsid w:val="00572FD3"/>
    <w:rsid w:val="00591370"/>
    <w:rsid w:val="005973D4"/>
    <w:rsid w:val="005A2FC7"/>
    <w:rsid w:val="005A676F"/>
    <w:rsid w:val="005B0547"/>
    <w:rsid w:val="005B3057"/>
    <w:rsid w:val="005C1F8C"/>
    <w:rsid w:val="005C6A25"/>
    <w:rsid w:val="005D00DC"/>
    <w:rsid w:val="005D0FC5"/>
    <w:rsid w:val="005D4A24"/>
    <w:rsid w:val="00601B4D"/>
    <w:rsid w:val="00614C13"/>
    <w:rsid w:val="0062284F"/>
    <w:rsid w:val="0062752C"/>
    <w:rsid w:val="00632655"/>
    <w:rsid w:val="00633DC0"/>
    <w:rsid w:val="00641B7E"/>
    <w:rsid w:val="00642F07"/>
    <w:rsid w:val="0065390D"/>
    <w:rsid w:val="00660BD4"/>
    <w:rsid w:val="00661033"/>
    <w:rsid w:val="006624DA"/>
    <w:rsid w:val="00665348"/>
    <w:rsid w:val="00673B8B"/>
    <w:rsid w:val="006817DD"/>
    <w:rsid w:val="00687B09"/>
    <w:rsid w:val="00692AC6"/>
    <w:rsid w:val="006A0250"/>
    <w:rsid w:val="006A0620"/>
    <w:rsid w:val="006A471B"/>
    <w:rsid w:val="006A6B15"/>
    <w:rsid w:val="006B1744"/>
    <w:rsid w:val="006B2B5E"/>
    <w:rsid w:val="006B432A"/>
    <w:rsid w:val="006C0AA3"/>
    <w:rsid w:val="006C1E3A"/>
    <w:rsid w:val="006D1CAB"/>
    <w:rsid w:val="006E138D"/>
    <w:rsid w:val="006E32C6"/>
    <w:rsid w:val="006E40F8"/>
    <w:rsid w:val="006E5B7F"/>
    <w:rsid w:val="006F26BB"/>
    <w:rsid w:val="00705C86"/>
    <w:rsid w:val="00706961"/>
    <w:rsid w:val="00706F72"/>
    <w:rsid w:val="00715D9B"/>
    <w:rsid w:val="00717742"/>
    <w:rsid w:val="00721981"/>
    <w:rsid w:val="00731046"/>
    <w:rsid w:val="00733551"/>
    <w:rsid w:val="00733716"/>
    <w:rsid w:val="00734159"/>
    <w:rsid w:val="0073431A"/>
    <w:rsid w:val="007348E5"/>
    <w:rsid w:val="00735D48"/>
    <w:rsid w:val="007369B4"/>
    <w:rsid w:val="00740CF3"/>
    <w:rsid w:val="00750809"/>
    <w:rsid w:val="0075558A"/>
    <w:rsid w:val="00755E30"/>
    <w:rsid w:val="00763A02"/>
    <w:rsid w:val="0076423D"/>
    <w:rsid w:val="00766AE9"/>
    <w:rsid w:val="00771BF7"/>
    <w:rsid w:val="007741C3"/>
    <w:rsid w:val="00777BD2"/>
    <w:rsid w:val="007831A6"/>
    <w:rsid w:val="00783481"/>
    <w:rsid w:val="007837EC"/>
    <w:rsid w:val="00784B67"/>
    <w:rsid w:val="007867A0"/>
    <w:rsid w:val="007909C3"/>
    <w:rsid w:val="007926F4"/>
    <w:rsid w:val="007933AC"/>
    <w:rsid w:val="007A6FED"/>
    <w:rsid w:val="007A7469"/>
    <w:rsid w:val="007B565F"/>
    <w:rsid w:val="007B6E82"/>
    <w:rsid w:val="007C09D6"/>
    <w:rsid w:val="007D56DF"/>
    <w:rsid w:val="007E57A8"/>
    <w:rsid w:val="007F1565"/>
    <w:rsid w:val="007F2E58"/>
    <w:rsid w:val="0080470F"/>
    <w:rsid w:val="008171DF"/>
    <w:rsid w:val="00820F2B"/>
    <w:rsid w:val="008272A1"/>
    <w:rsid w:val="00830033"/>
    <w:rsid w:val="0084268F"/>
    <w:rsid w:val="00844641"/>
    <w:rsid w:val="008504C0"/>
    <w:rsid w:val="00863E94"/>
    <w:rsid w:val="00864C94"/>
    <w:rsid w:val="008744F3"/>
    <w:rsid w:val="00882A2A"/>
    <w:rsid w:val="0088308C"/>
    <w:rsid w:val="0089114A"/>
    <w:rsid w:val="00891E37"/>
    <w:rsid w:val="00891EA3"/>
    <w:rsid w:val="008945D0"/>
    <w:rsid w:val="008A30D7"/>
    <w:rsid w:val="008A436C"/>
    <w:rsid w:val="008A547D"/>
    <w:rsid w:val="008B0978"/>
    <w:rsid w:val="008B53F6"/>
    <w:rsid w:val="008B629C"/>
    <w:rsid w:val="008C1646"/>
    <w:rsid w:val="008C7637"/>
    <w:rsid w:val="008D0ABC"/>
    <w:rsid w:val="008D7455"/>
    <w:rsid w:val="008E6951"/>
    <w:rsid w:val="008F3AA7"/>
    <w:rsid w:val="008F669B"/>
    <w:rsid w:val="00901C89"/>
    <w:rsid w:val="009038FC"/>
    <w:rsid w:val="00910138"/>
    <w:rsid w:val="0091428A"/>
    <w:rsid w:val="00915393"/>
    <w:rsid w:val="00920A38"/>
    <w:rsid w:val="00924560"/>
    <w:rsid w:val="00927ACA"/>
    <w:rsid w:val="00935049"/>
    <w:rsid w:val="009367FC"/>
    <w:rsid w:val="00951AB3"/>
    <w:rsid w:val="00952EB7"/>
    <w:rsid w:val="0095702B"/>
    <w:rsid w:val="009616E6"/>
    <w:rsid w:val="009633BA"/>
    <w:rsid w:val="00967FD0"/>
    <w:rsid w:val="00977218"/>
    <w:rsid w:val="009841EB"/>
    <w:rsid w:val="0098621B"/>
    <w:rsid w:val="00993148"/>
    <w:rsid w:val="0099641F"/>
    <w:rsid w:val="009B406D"/>
    <w:rsid w:val="009C0AC2"/>
    <w:rsid w:val="009D2C85"/>
    <w:rsid w:val="009D2DB0"/>
    <w:rsid w:val="009D2EEC"/>
    <w:rsid w:val="009D4B39"/>
    <w:rsid w:val="009E597B"/>
    <w:rsid w:val="009F2696"/>
    <w:rsid w:val="009F354C"/>
    <w:rsid w:val="009F4CA7"/>
    <w:rsid w:val="009F5416"/>
    <w:rsid w:val="00A01E9D"/>
    <w:rsid w:val="00A0719A"/>
    <w:rsid w:val="00A11884"/>
    <w:rsid w:val="00A22585"/>
    <w:rsid w:val="00A24060"/>
    <w:rsid w:val="00A2419A"/>
    <w:rsid w:val="00A2598E"/>
    <w:rsid w:val="00A26401"/>
    <w:rsid w:val="00A3176F"/>
    <w:rsid w:val="00A452F6"/>
    <w:rsid w:val="00A557F7"/>
    <w:rsid w:val="00A63624"/>
    <w:rsid w:val="00A7230F"/>
    <w:rsid w:val="00A830C2"/>
    <w:rsid w:val="00A92332"/>
    <w:rsid w:val="00A9538E"/>
    <w:rsid w:val="00A9569B"/>
    <w:rsid w:val="00AA092D"/>
    <w:rsid w:val="00AA581E"/>
    <w:rsid w:val="00AB74C2"/>
    <w:rsid w:val="00AC144B"/>
    <w:rsid w:val="00AE2A5F"/>
    <w:rsid w:val="00AE4705"/>
    <w:rsid w:val="00AF4DB3"/>
    <w:rsid w:val="00AF6000"/>
    <w:rsid w:val="00B00A81"/>
    <w:rsid w:val="00B15FC9"/>
    <w:rsid w:val="00B20969"/>
    <w:rsid w:val="00B23B2F"/>
    <w:rsid w:val="00B2727A"/>
    <w:rsid w:val="00B32505"/>
    <w:rsid w:val="00B32BD1"/>
    <w:rsid w:val="00B43485"/>
    <w:rsid w:val="00B47313"/>
    <w:rsid w:val="00B629FA"/>
    <w:rsid w:val="00B659C3"/>
    <w:rsid w:val="00B71D95"/>
    <w:rsid w:val="00B73B63"/>
    <w:rsid w:val="00B810C1"/>
    <w:rsid w:val="00B848C3"/>
    <w:rsid w:val="00B87045"/>
    <w:rsid w:val="00B93001"/>
    <w:rsid w:val="00B9424E"/>
    <w:rsid w:val="00BA369B"/>
    <w:rsid w:val="00BA3C6F"/>
    <w:rsid w:val="00BC2BDA"/>
    <w:rsid w:val="00BC5967"/>
    <w:rsid w:val="00BC5EA0"/>
    <w:rsid w:val="00BC7E20"/>
    <w:rsid w:val="00BD1C9E"/>
    <w:rsid w:val="00BD6E54"/>
    <w:rsid w:val="00BD7FE0"/>
    <w:rsid w:val="00BE3EED"/>
    <w:rsid w:val="00BE548D"/>
    <w:rsid w:val="00BE5CCE"/>
    <w:rsid w:val="00BE74A5"/>
    <w:rsid w:val="00C056A2"/>
    <w:rsid w:val="00C070C5"/>
    <w:rsid w:val="00C10EFB"/>
    <w:rsid w:val="00C11F58"/>
    <w:rsid w:val="00C16DDD"/>
    <w:rsid w:val="00C24782"/>
    <w:rsid w:val="00C332F4"/>
    <w:rsid w:val="00C35C4A"/>
    <w:rsid w:val="00C40647"/>
    <w:rsid w:val="00C41D54"/>
    <w:rsid w:val="00C43912"/>
    <w:rsid w:val="00C56EA5"/>
    <w:rsid w:val="00C639B6"/>
    <w:rsid w:val="00C63D9C"/>
    <w:rsid w:val="00C66930"/>
    <w:rsid w:val="00C671CB"/>
    <w:rsid w:val="00C70B48"/>
    <w:rsid w:val="00C761AC"/>
    <w:rsid w:val="00C82945"/>
    <w:rsid w:val="00C82FAF"/>
    <w:rsid w:val="00C915A1"/>
    <w:rsid w:val="00C94559"/>
    <w:rsid w:val="00CA4865"/>
    <w:rsid w:val="00CA66B4"/>
    <w:rsid w:val="00CA6D45"/>
    <w:rsid w:val="00CA7867"/>
    <w:rsid w:val="00CB02E2"/>
    <w:rsid w:val="00CB25C6"/>
    <w:rsid w:val="00CB5F49"/>
    <w:rsid w:val="00CC0861"/>
    <w:rsid w:val="00CC2FCA"/>
    <w:rsid w:val="00CC6CEB"/>
    <w:rsid w:val="00CC7B23"/>
    <w:rsid w:val="00CD1798"/>
    <w:rsid w:val="00CE7DDE"/>
    <w:rsid w:val="00CF13BC"/>
    <w:rsid w:val="00CF3170"/>
    <w:rsid w:val="00D0003A"/>
    <w:rsid w:val="00D03299"/>
    <w:rsid w:val="00D0645F"/>
    <w:rsid w:val="00D06557"/>
    <w:rsid w:val="00D106FD"/>
    <w:rsid w:val="00D14975"/>
    <w:rsid w:val="00D20E14"/>
    <w:rsid w:val="00D218C8"/>
    <w:rsid w:val="00D222A4"/>
    <w:rsid w:val="00D2756A"/>
    <w:rsid w:val="00D3702C"/>
    <w:rsid w:val="00D43B86"/>
    <w:rsid w:val="00D62824"/>
    <w:rsid w:val="00D658F5"/>
    <w:rsid w:val="00D662CF"/>
    <w:rsid w:val="00D66F5D"/>
    <w:rsid w:val="00D70986"/>
    <w:rsid w:val="00D71200"/>
    <w:rsid w:val="00D82958"/>
    <w:rsid w:val="00D856E5"/>
    <w:rsid w:val="00D935B1"/>
    <w:rsid w:val="00D93B68"/>
    <w:rsid w:val="00D93E1E"/>
    <w:rsid w:val="00D977BE"/>
    <w:rsid w:val="00DA1AC0"/>
    <w:rsid w:val="00DB2C4B"/>
    <w:rsid w:val="00DC4F78"/>
    <w:rsid w:val="00DC50A7"/>
    <w:rsid w:val="00DD44D7"/>
    <w:rsid w:val="00DE4745"/>
    <w:rsid w:val="00DF73DD"/>
    <w:rsid w:val="00E01144"/>
    <w:rsid w:val="00E23ED1"/>
    <w:rsid w:val="00E2471E"/>
    <w:rsid w:val="00E25967"/>
    <w:rsid w:val="00E3335A"/>
    <w:rsid w:val="00E33677"/>
    <w:rsid w:val="00E351B0"/>
    <w:rsid w:val="00E36C02"/>
    <w:rsid w:val="00E371FA"/>
    <w:rsid w:val="00E40A0D"/>
    <w:rsid w:val="00E41283"/>
    <w:rsid w:val="00E42B2D"/>
    <w:rsid w:val="00E4346D"/>
    <w:rsid w:val="00E44BAB"/>
    <w:rsid w:val="00E4574B"/>
    <w:rsid w:val="00E516F4"/>
    <w:rsid w:val="00E53A5E"/>
    <w:rsid w:val="00E606DB"/>
    <w:rsid w:val="00E61990"/>
    <w:rsid w:val="00E6366E"/>
    <w:rsid w:val="00E66BD6"/>
    <w:rsid w:val="00E67B79"/>
    <w:rsid w:val="00E73048"/>
    <w:rsid w:val="00E7336D"/>
    <w:rsid w:val="00E763BC"/>
    <w:rsid w:val="00E77E4D"/>
    <w:rsid w:val="00E92F57"/>
    <w:rsid w:val="00E959C8"/>
    <w:rsid w:val="00EA1F3B"/>
    <w:rsid w:val="00EA609D"/>
    <w:rsid w:val="00EB1818"/>
    <w:rsid w:val="00EC309E"/>
    <w:rsid w:val="00ED217D"/>
    <w:rsid w:val="00ED51B6"/>
    <w:rsid w:val="00ED7EE9"/>
    <w:rsid w:val="00EF3461"/>
    <w:rsid w:val="00EF44D5"/>
    <w:rsid w:val="00EF6A9E"/>
    <w:rsid w:val="00EF7327"/>
    <w:rsid w:val="00F00DC4"/>
    <w:rsid w:val="00F07CAF"/>
    <w:rsid w:val="00F130AA"/>
    <w:rsid w:val="00F17873"/>
    <w:rsid w:val="00F20EF9"/>
    <w:rsid w:val="00F21867"/>
    <w:rsid w:val="00F24677"/>
    <w:rsid w:val="00F30300"/>
    <w:rsid w:val="00F324A4"/>
    <w:rsid w:val="00F52C42"/>
    <w:rsid w:val="00F62EBF"/>
    <w:rsid w:val="00F65237"/>
    <w:rsid w:val="00F66DA1"/>
    <w:rsid w:val="00F670EE"/>
    <w:rsid w:val="00F71AF1"/>
    <w:rsid w:val="00F76452"/>
    <w:rsid w:val="00F81DC2"/>
    <w:rsid w:val="00F83160"/>
    <w:rsid w:val="00F87C32"/>
    <w:rsid w:val="00F9077B"/>
    <w:rsid w:val="00F9771D"/>
    <w:rsid w:val="00F97DFB"/>
    <w:rsid w:val="00FA710E"/>
    <w:rsid w:val="00FA775C"/>
    <w:rsid w:val="00FA7D97"/>
    <w:rsid w:val="00FC0A7B"/>
    <w:rsid w:val="00FC0DB7"/>
    <w:rsid w:val="00FC2887"/>
    <w:rsid w:val="00FC40BF"/>
    <w:rsid w:val="00FC5448"/>
    <w:rsid w:val="00FC77E3"/>
    <w:rsid w:val="00FC79D4"/>
    <w:rsid w:val="00FD7CD6"/>
    <w:rsid w:val="00FE66FB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7CEC3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A7B"/>
  </w:style>
  <w:style w:type="paragraph" w:styleId="Footer">
    <w:name w:val="footer"/>
    <w:basedOn w:val="Normal"/>
    <w:link w:val="Foot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A7B"/>
  </w:style>
  <w:style w:type="paragraph" w:styleId="Caption">
    <w:name w:val="caption"/>
    <w:basedOn w:val="Normal"/>
    <w:qFormat/>
    <w:rsid w:val="00F52C42"/>
    <w:pPr>
      <w:widowControl w:val="0"/>
      <w:suppressLineNumbers/>
      <w:suppressAutoHyphens/>
      <w:spacing w:before="120" w:after="120"/>
    </w:pPr>
    <w:rPr>
      <w:rFonts w:ascii="Times New Roman" w:eastAsia="Times New Roman" w:hAnsi="Times New Roman" w:cs="Times New Roman"/>
      <w:i/>
      <w:iCs/>
      <w:lang w:eastAsia="zh-CN"/>
    </w:rPr>
  </w:style>
  <w:style w:type="paragraph" w:styleId="ListParagraph">
    <w:name w:val="List Paragraph"/>
    <w:basedOn w:val="Normal"/>
    <w:uiPriority w:val="34"/>
    <w:qFormat/>
    <w:rsid w:val="004C373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D51B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51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51B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42E0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1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A7B"/>
  </w:style>
  <w:style w:type="paragraph" w:styleId="Footer">
    <w:name w:val="footer"/>
    <w:basedOn w:val="Normal"/>
    <w:link w:val="Foot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A7B"/>
  </w:style>
  <w:style w:type="paragraph" w:styleId="Caption">
    <w:name w:val="caption"/>
    <w:basedOn w:val="Normal"/>
    <w:qFormat/>
    <w:rsid w:val="00F52C42"/>
    <w:pPr>
      <w:widowControl w:val="0"/>
      <w:suppressLineNumbers/>
      <w:suppressAutoHyphens/>
      <w:spacing w:before="120" w:after="120"/>
    </w:pPr>
    <w:rPr>
      <w:rFonts w:ascii="Times New Roman" w:eastAsia="Times New Roman" w:hAnsi="Times New Roman" w:cs="Times New Roman"/>
      <w:i/>
      <w:iCs/>
      <w:lang w:eastAsia="zh-CN"/>
    </w:rPr>
  </w:style>
  <w:style w:type="paragraph" w:styleId="ListParagraph">
    <w:name w:val="List Paragraph"/>
    <w:basedOn w:val="Normal"/>
    <w:uiPriority w:val="34"/>
    <w:qFormat/>
    <w:rsid w:val="004C373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D51B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51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51B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42E0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1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0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6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7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17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47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79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900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27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14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0919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808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7985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544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161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314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383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18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6571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5377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250370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100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791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7675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4515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9749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542576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241177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08737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829593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430037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00768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665537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796051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21559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9973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06790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529151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223878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638719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16768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055762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087071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054334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6733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11677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13834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771468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35456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17263294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4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49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69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085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116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7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87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37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558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19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882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990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77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195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4461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6662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211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27074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7735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3429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20027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2077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3258833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1376969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95537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04417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46840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74024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147375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09428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74933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28292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680044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29880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82769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26310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88221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576342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778283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48347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489574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89500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132561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929776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19639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90366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41499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657992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94078394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7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85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94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31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72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41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647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056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865749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241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968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743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5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108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05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98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307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833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61864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8987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7803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7556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4302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7648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970522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6096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245099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905739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03935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07308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028418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63337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53022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726183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534716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31685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11234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77318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059162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49872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36577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580807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13973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342472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5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73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97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33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58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747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33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451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439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761341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354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886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975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000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716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063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26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83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6462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23920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39173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4436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3043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787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2188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084420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178096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11260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520782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48585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80448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160339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27769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28959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92297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61776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378075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11020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461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681962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514776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086842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15510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068154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61129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690827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313222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15894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80685646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1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5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7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5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0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85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60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11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848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3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73102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118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963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4303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760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873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612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855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4205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6854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591959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76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70050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91393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8590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1142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3352857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238353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275129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250738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44935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824655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1658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57873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523925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705855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147209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17329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3587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06329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553140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34709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25657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11695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096456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768994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781816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004015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271654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87655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7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5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1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52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19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8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85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40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43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456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015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8275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0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769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560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63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34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81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4645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41336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4136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91247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9808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7486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741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92897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21721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02776808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19103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03491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286752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8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hresthass@ornl.gov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yperlink" Target="mailto:tbeck@ksu.ed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gi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er.schmig@trane.com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dyuill@uni.edu" TargetMode="External"/><Relationship Id="rId10" Type="http://schemas.openxmlformats.org/officeDocument/2006/relationships/hyperlink" Target="mailto:jim.douglas.imagineering@gmail.com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hongmei.liang@carrier.com" TargetMode="External"/><Relationship Id="rId14" Type="http://schemas.openxmlformats.org/officeDocument/2006/relationships/hyperlink" Target="mailto:mpaul@accutrollic.com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D73F8151976944A2E7EC1D5349AD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3AE1F-93B8-CD4C-B840-9A2A725E4362}"/>
      </w:docPartPr>
      <w:docPartBody>
        <w:p w:rsidR="00206C8E" w:rsidRDefault="00206C8E" w:rsidP="00206C8E">
          <w:pPr>
            <w:pStyle w:val="D5D73F8151976944A2E7EC1D5349ADD4"/>
          </w:pPr>
          <w:r>
            <w:t>[Type text]</w:t>
          </w:r>
        </w:p>
      </w:docPartBody>
    </w:docPart>
    <w:docPart>
      <w:docPartPr>
        <w:name w:val="82040E291F3F5E4E8E4A757AD8BA7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CED28-4E45-E341-A60C-F39735024DC0}"/>
      </w:docPartPr>
      <w:docPartBody>
        <w:p w:rsidR="00206C8E" w:rsidRDefault="00206C8E" w:rsidP="00206C8E">
          <w:pPr>
            <w:pStyle w:val="82040E291F3F5E4E8E4A757AD8BA79E7"/>
          </w:pPr>
          <w:r>
            <w:t>[Type text]</w:t>
          </w:r>
        </w:p>
      </w:docPartBody>
    </w:docPart>
    <w:docPart>
      <w:docPartPr>
        <w:name w:val="EB5E967D79A06245A194CDC3DEAF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46E16-1C71-FF42-90ED-5C5966A641F1}"/>
      </w:docPartPr>
      <w:docPartBody>
        <w:p w:rsidR="00206C8E" w:rsidRDefault="00206C8E" w:rsidP="00206C8E">
          <w:pPr>
            <w:pStyle w:val="EB5E967D79A06245A194CDC3DEAFBE8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8E"/>
    <w:rsid w:val="00014860"/>
    <w:rsid w:val="00074573"/>
    <w:rsid w:val="000764B1"/>
    <w:rsid w:val="0017595C"/>
    <w:rsid w:val="001D2C5F"/>
    <w:rsid w:val="00206C8E"/>
    <w:rsid w:val="00212747"/>
    <w:rsid w:val="002A7251"/>
    <w:rsid w:val="0030078D"/>
    <w:rsid w:val="00300A49"/>
    <w:rsid w:val="00366F7F"/>
    <w:rsid w:val="003871DB"/>
    <w:rsid w:val="003B66C6"/>
    <w:rsid w:val="003D340E"/>
    <w:rsid w:val="004302ED"/>
    <w:rsid w:val="00466853"/>
    <w:rsid w:val="00493FDB"/>
    <w:rsid w:val="004E0436"/>
    <w:rsid w:val="00500095"/>
    <w:rsid w:val="005077D9"/>
    <w:rsid w:val="00550026"/>
    <w:rsid w:val="00575BAD"/>
    <w:rsid w:val="0058409E"/>
    <w:rsid w:val="005A3F94"/>
    <w:rsid w:val="005A5D71"/>
    <w:rsid w:val="00676F09"/>
    <w:rsid w:val="006C62FF"/>
    <w:rsid w:val="007B7264"/>
    <w:rsid w:val="007E1220"/>
    <w:rsid w:val="007E2320"/>
    <w:rsid w:val="007F15B0"/>
    <w:rsid w:val="00862281"/>
    <w:rsid w:val="008B7ECC"/>
    <w:rsid w:val="00926361"/>
    <w:rsid w:val="0093119B"/>
    <w:rsid w:val="009955C1"/>
    <w:rsid w:val="009B7268"/>
    <w:rsid w:val="00A46988"/>
    <w:rsid w:val="00A63255"/>
    <w:rsid w:val="00AB7A07"/>
    <w:rsid w:val="00AD5502"/>
    <w:rsid w:val="00AE5675"/>
    <w:rsid w:val="00B41C9D"/>
    <w:rsid w:val="00B6031D"/>
    <w:rsid w:val="00B90B67"/>
    <w:rsid w:val="00C334A2"/>
    <w:rsid w:val="00C81B7D"/>
    <w:rsid w:val="00CD7BCF"/>
    <w:rsid w:val="00E13785"/>
    <w:rsid w:val="00ED2834"/>
    <w:rsid w:val="00F41269"/>
    <w:rsid w:val="00F968E1"/>
    <w:rsid w:val="00FA5DB9"/>
    <w:rsid w:val="00FE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D73F8151976944A2E7EC1D5349ADD4">
    <w:name w:val="D5D73F8151976944A2E7EC1D5349ADD4"/>
    <w:rsid w:val="00206C8E"/>
  </w:style>
  <w:style w:type="paragraph" w:customStyle="1" w:styleId="82040E291F3F5E4E8E4A757AD8BA79E7">
    <w:name w:val="82040E291F3F5E4E8E4A757AD8BA79E7"/>
    <w:rsid w:val="00206C8E"/>
  </w:style>
  <w:style w:type="paragraph" w:customStyle="1" w:styleId="EB5E967D79A06245A194CDC3DEAFBE8B">
    <w:name w:val="EB5E967D79A06245A194CDC3DEAFBE8B"/>
    <w:rsid w:val="00206C8E"/>
  </w:style>
  <w:style w:type="paragraph" w:customStyle="1" w:styleId="9D5BA1DB365A7E45AEF7E712FE0F5D39">
    <w:name w:val="9D5BA1DB365A7E45AEF7E712FE0F5D39"/>
    <w:rsid w:val="00206C8E"/>
  </w:style>
  <w:style w:type="paragraph" w:customStyle="1" w:styleId="B0E6DBCF0C87094D8C9705963AE90D98">
    <w:name w:val="B0E6DBCF0C87094D8C9705963AE90D98"/>
    <w:rsid w:val="00206C8E"/>
  </w:style>
  <w:style w:type="paragraph" w:customStyle="1" w:styleId="D8B397D6B593EE45A56B0B28460B8A22">
    <w:name w:val="D8B397D6B593EE45A56B0B28460B8A22"/>
    <w:rsid w:val="00206C8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D73F8151976944A2E7EC1D5349ADD4">
    <w:name w:val="D5D73F8151976944A2E7EC1D5349ADD4"/>
    <w:rsid w:val="00206C8E"/>
  </w:style>
  <w:style w:type="paragraph" w:customStyle="1" w:styleId="82040E291F3F5E4E8E4A757AD8BA79E7">
    <w:name w:val="82040E291F3F5E4E8E4A757AD8BA79E7"/>
    <w:rsid w:val="00206C8E"/>
  </w:style>
  <w:style w:type="paragraph" w:customStyle="1" w:styleId="EB5E967D79A06245A194CDC3DEAFBE8B">
    <w:name w:val="EB5E967D79A06245A194CDC3DEAFBE8B"/>
    <w:rsid w:val="00206C8E"/>
  </w:style>
  <w:style w:type="paragraph" w:customStyle="1" w:styleId="9D5BA1DB365A7E45AEF7E712FE0F5D39">
    <w:name w:val="9D5BA1DB365A7E45AEF7E712FE0F5D39"/>
    <w:rsid w:val="00206C8E"/>
  </w:style>
  <w:style w:type="paragraph" w:customStyle="1" w:styleId="B0E6DBCF0C87094D8C9705963AE90D98">
    <w:name w:val="B0E6DBCF0C87094D8C9705963AE90D98"/>
    <w:rsid w:val="00206C8E"/>
  </w:style>
  <w:style w:type="paragraph" w:customStyle="1" w:styleId="D8B397D6B593EE45A56B0B28460B8A22">
    <w:name w:val="D8B397D6B593EE45A56B0B28460B8A22"/>
    <w:rsid w:val="00206C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A331D2-7500-4BF5-A720-77A1D307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1905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James</cp:lastModifiedBy>
  <cp:revision>4</cp:revision>
  <cp:lastPrinted>2024-01-26T18:59:00Z</cp:lastPrinted>
  <dcterms:created xsi:type="dcterms:W3CDTF">2025-06-24T14:50:00Z</dcterms:created>
  <dcterms:modified xsi:type="dcterms:W3CDTF">2025-06-24T15:21:00Z</dcterms:modified>
</cp:coreProperties>
</file>