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EB7CF" w14:textId="77777777" w:rsidR="00BF556D" w:rsidRDefault="00BF556D">
      <w:pPr>
        <w:pStyle w:val="Heading1"/>
        <w:keepLines w:val="0"/>
        <w:spacing w:before="0"/>
        <w:ind w:left="360"/>
        <w:jc w:val="both"/>
        <w:rPr>
          <w:rFonts w:ascii="Calibri" w:eastAsia="Calibri" w:hAnsi="Calibri" w:cs="Calibri"/>
          <w:b w:val="0"/>
          <w:bCs w:val="0"/>
          <w:sz w:val="20"/>
          <w:szCs w:val="20"/>
        </w:rPr>
      </w:pPr>
    </w:p>
    <w:p w14:paraId="229E3C12" w14:textId="6916099C" w:rsidR="00BF556D" w:rsidRDefault="00C14F26" w:rsidP="00FF1FA1">
      <w:pPr>
        <w:jc w:val="center"/>
        <w:rPr>
          <w:sz w:val="36"/>
          <w:szCs w:val="36"/>
        </w:rPr>
      </w:pPr>
      <w:r>
        <w:rPr>
          <w:rFonts w:ascii="Calibri" w:eastAsia="Calibri" w:hAnsi="Calibri" w:cs="Calibri"/>
          <w:b/>
          <w:bCs/>
          <w:sz w:val="36"/>
          <w:szCs w:val="36"/>
        </w:rPr>
        <w:t>Agenda</w:t>
      </w:r>
    </w:p>
    <w:p w14:paraId="193CB92C" w14:textId="3DAA7D7C" w:rsidR="00A06922" w:rsidRPr="00A06922" w:rsidRDefault="00A06922" w:rsidP="00A06922">
      <w:pPr>
        <w:jc w:val="center"/>
        <w:rPr>
          <w:rFonts w:ascii="Calibri" w:eastAsia="Calibri" w:hAnsi="Calibri" w:cs="Calibri"/>
          <w:b/>
          <w:bCs/>
          <w:sz w:val="28"/>
          <w:szCs w:val="28"/>
        </w:rPr>
      </w:pPr>
      <w:r w:rsidRPr="00A06922">
        <w:rPr>
          <w:rFonts w:ascii="Calibri" w:eastAsia="Calibri" w:hAnsi="Calibri" w:cs="Calibri"/>
          <w:b/>
          <w:bCs/>
          <w:sz w:val="28"/>
          <w:szCs w:val="28"/>
        </w:rPr>
        <w:t>TG2.RAST Reactive Air and Surface Treatment</w:t>
      </w:r>
    </w:p>
    <w:p w14:paraId="6DA8E92B" w14:textId="708FD2AE" w:rsidR="008C6514" w:rsidRDefault="000777B2" w:rsidP="00BF057B">
      <w:pPr>
        <w:jc w:val="center"/>
        <w:rPr>
          <w:rFonts w:ascii="Calibri" w:eastAsia="Calibri" w:hAnsi="Calibri" w:cs="Calibri"/>
          <w:b/>
          <w:bCs/>
          <w:sz w:val="28"/>
          <w:szCs w:val="28"/>
        </w:rPr>
      </w:pPr>
      <w:r>
        <w:rPr>
          <w:rFonts w:ascii="Calibri" w:eastAsia="Calibri" w:hAnsi="Calibri" w:cs="Calibri"/>
          <w:b/>
          <w:bCs/>
          <w:sz w:val="28"/>
          <w:szCs w:val="28"/>
        </w:rPr>
        <w:t>Tuesday</w:t>
      </w:r>
      <w:r w:rsidR="00881E46" w:rsidRPr="00881E46">
        <w:rPr>
          <w:rFonts w:ascii="Calibri" w:eastAsia="Calibri" w:hAnsi="Calibri" w:cs="Calibri"/>
          <w:b/>
          <w:bCs/>
          <w:sz w:val="28"/>
          <w:szCs w:val="28"/>
        </w:rPr>
        <w:t xml:space="preserve"> </w:t>
      </w:r>
      <w:r w:rsidR="00F62A07">
        <w:rPr>
          <w:rFonts w:ascii="Calibri" w:eastAsia="Calibri" w:hAnsi="Calibri" w:cs="Calibri"/>
          <w:b/>
          <w:bCs/>
          <w:sz w:val="28"/>
          <w:szCs w:val="28"/>
        </w:rPr>
        <w:t>June 30</w:t>
      </w:r>
      <w:r w:rsidR="00881E46" w:rsidRPr="00881E46">
        <w:rPr>
          <w:rFonts w:ascii="Calibri" w:eastAsia="Calibri" w:hAnsi="Calibri" w:cs="Calibri"/>
          <w:b/>
          <w:bCs/>
          <w:sz w:val="28"/>
          <w:szCs w:val="28"/>
        </w:rPr>
        <w:t xml:space="preserve">, </w:t>
      </w:r>
      <w:proofErr w:type="gramStart"/>
      <w:r w:rsidR="00881E46" w:rsidRPr="00881E46">
        <w:rPr>
          <w:rFonts w:ascii="Calibri" w:eastAsia="Calibri" w:hAnsi="Calibri" w:cs="Calibri"/>
          <w:b/>
          <w:bCs/>
          <w:sz w:val="28"/>
          <w:szCs w:val="28"/>
        </w:rPr>
        <w:t>202</w:t>
      </w:r>
      <w:r w:rsidR="00F62A07">
        <w:rPr>
          <w:rFonts w:ascii="Calibri" w:eastAsia="Calibri" w:hAnsi="Calibri" w:cs="Calibri"/>
          <w:b/>
          <w:bCs/>
          <w:sz w:val="28"/>
          <w:szCs w:val="28"/>
        </w:rPr>
        <w:t>6</w:t>
      </w:r>
      <w:proofErr w:type="gramEnd"/>
      <w:r w:rsidR="00881E46" w:rsidRPr="00881E46">
        <w:rPr>
          <w:rFonts w:ascii="Calibri" w:eastAsia="Calibri" w:hAnsi="Calibri" w:cs="Calibri"/>
          <w:b/>
          <w:bCs/>
          <w:sz w:val="28"/>
          <w:szCs w:val="28"/>
        </w:rPr>
        <w:t xml:space="preserve"> </w:t>
      </w:r>
      <w:r w:rsidR="00881E46" w:rsidRPr="00881E46">
        <w:rPr>
          <w:rFonts w:ascii="Cambria Math" w:eastAsia="Calibri" w:hAnsi="Cambria Math" w:cs="Cambria Math"/>
          <w:b/>
          <w:bCs/>
          <w:sz w:val="28"/>
          <w:szCs w:val="28"/>
        </w:rPr>
        <w:t>⋅</w:t>
      </w:r>
      <w:r w:rsidR="00881E46" w:rsidRPr="00881E46">
        <w:rPr>
          <w:rFonts w:ascii="Calibri" w:eastAsia="Calibri" w:hAnsi="Calibri" w:cs="Calibri"/>
          <w:b/>
          <w:bCs/>
          <w:sz w:val="28"/>
          <w:szCs w:val="28"/>
        </w:rPr>
        <w:t xml:space="preserve"> </w:t>
      </w:r>
      <w:r w:rsidR="00B11AB6">
        <w:rPr>
          <w:rFonts w:ascii="Calibri" w:eastAsia="Calibri" w:hAnsi="Calibri" w:cs="Calibri"/>
          <w:b/>
          <w:bCs/>
          <w:sz w:val="28"/>
          <w:szCs w:val="28"/>
        </w:rPr>
        <w:t>9:45</w:t>
      </w:r>
      <w:r w:rsidR="00EC02C4">
        <w:rPr>
          <w:rFonts w:ascii="Calibri" w:eastAsia="Calibri" w:hAnsi="Calibri" w:cs="Calibri"/>
          <w:b/>
          <w:bCs/>
          <w:sz w:val="28"/>
          <w:szCs w:val="28"/>
        </w:rPr>
        <w:t xml:space="preserve"> </w:t>
      </w:r>
      <w:r w:rsidR="00881E46" w:rsidRPr="00881E46">
        <w:rPr>
          <w:rFonts w:ascii="Calibri" w:eastAsia="Calibri" w:hAnsi="Calibri" w:cs="Calibri"/>
          <w:b/>
          <w:bCs/>
          <w:sz w:val="28"/>
          <w:szCs w:val="28"/>
        </w:rPr>
        <w:t>am – 1</w:t>
      </w:r>
      <w:r w:rsidR="00EC02C4">
        <w:rPr>
          <w:rFonts w:ascii="Calibri" w:eastAsia="Calibri" w:hAnsi="Calibri" w:cs="Calibri"/>
          <w:b/>
          <w:bCs/>
          <w:sz w:val="28"/>
          <w:szCs w:val="28"/>
        </w:rPr>
        <w:t>0</w:t>
      </w:r>
      <w:r w:rsidR="00B11AB6">
        <w:rPr>
          <w:rFonts w:ascii="Calibri" w:eastAsia="Calibri" w:hAnsi="Calibri" w:cs="Calibri"/>
          <w:b/>
          <w:bCs/>
          <w:sz w:val="28"/>
          <w:szCs w:val="28"/>
        </w:rPr>
        <w:t>:30</w:t>
      </w:r>
      <w:r w:rsidR="00EC02C4">
        <w:rPr>
          <w:rFonts w:ascii="Calibri" w:eastAsia="Calibri" w:hAnsi="Calibri" w:cs="Calibri"/>
          <w:b/>
          <w:bCs/>
          <w:sz w:val="28"/>
          <w:szCs w:val="28"/>
        </w:rPr>
        <w:t xml:space="preserve"> a</w:t>
      </w:r>
      <w:r w:rsidR="00881E46" w:rsidRPr="00881E46">
        <w:rPr>
          <w:rFonts w:ascii="Calibri" w:eastAsia="Calibri" w:hAnsi="Calibri" w:cs="Calibri"/>
          <w:b/>
          <w:bCs/>
          <w:sz w:val="28"/>
          <w:szCs w:val="28"/>
        </w:rPr>
        <w:t>m</w:t>
      </w:r>
    </w:p>
    <w:p w14:paraId="39FD5DCD" w14:textId="1FF5447E" w:rsidR="00BF556D" w:rsidRDefault="00890395" w:rsidP="00890395">
      <w:pPr>
        <w:jc w:val="center"/>
        <w:rPr>
          <w:rFonts w:ascii="Calibri" w:eastAsia="Calibri" w:hAnsi="Calibri" w:cs="Calibri"/>
        </w:rPr>
      </w:pPr>
      <w:r w:rsidRPr="00890395">
        <w:rPr>
          <w:rFonts w:ascii="Calibri" w:eastAsia="Calibri" w:hAnsi="Calibri" w:cs="Calibri"/>
          <w:b/>
          <w:bCs/>
          <w:sz w:val="28"/>
          <w:szCs w:val="28"/>
        </w:rPr>
        <w:t xml:space="preserve">JW Marriott Austin, JW - 208 - L2 </w:t>
      </w:r>
      <w:r w:rsidR="00C82A0D">
        <w:rPr>
          <w:noProof/>
        </w:rPr>
        <w:drawing>
          <wp:anchor distT="0" distB="0" distL="114300" distR="114300" simplePos="0" relativeHeight="251659264" behindDoc="1" locked="0" layoutInCell="1" allowOverlap="1" wp14:anchorId="2656F2EA" wp14:editId="70B1BDFE">
            <wp:simplePos x="0" y="0"/>
            <wp:positionH relativeFrom="column">
              <wp:posOffset>51435</wp:posOffset>
            </wp:positionH>
            <wp:positionV relativeFrom="paragraph">
              <wp:posOffset>15875</wp:posOffset>
            </wp:positionV>
            <wp:extent cx="1162050" cy="361950"/>
            <wp:effectExtent l="0" t="0" r="0" b="0"/>
            <wp:wrapNone/>
            <wp:docPr id="100003" name="Picture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
                    <pic:cNvPicPr>
                      <a:picLocks noChangeAspect="1"/>
                    </pic:cNvPicPr>
                  </pic:nvPicPr>
                  <pic:blipFill>
                    <a:blip r:embed="rId7"/>
                    <a:stretch>
                      <a:fillRect/>
                    </a:stretch>
                  </pic:blipFill>
                  <pic:spPr>
                    <a:xfrm>
                      <a:off x="0" y="0"/>
                      <a:ext cx="1162050" cy="361950"/>
                    </a:xfrm>
                    <a:prstGeom prst="rect">
                      <a:avLst/>
                    </a:prstGeom>
                  </pic:spPr>
                </pic:pic>
              </a:graphicData>
            </a:graphic>
          </wp:anchor>
        </w:drawing>
      </w:r>
    </w:p>
    <w:p w14:paraId="48045338" w14:textId="77777777" w:rsidR="00BF556D" w:rsidRDefault="00C82A0D">
      <w:pPr>
        <w:pStyle w:val="Heading2"/>
        <w:keepLines w:val="0"/>
        <w:spacing w:before="0"/>
        <w:rPr>
          <w:sz w:val="24"/>
          <w:szCs w:val="24"/>
        </w:rPr>
      </w:pPr>
      <w:r>
        <w:rPr>
          <w:rFonts w:ascii="Calibri" w:eastAsia="Calibri" w:hAnsi="Calibri" w:cs="Calibri"/>
          <w:color w:val="auto"/>
          <w:sz w:val="24"/>
          <w:szCs w:val="24"/>
        </w:rPr>
        <w:t xml:space="preserve">  TG/TRG Section:</w:t>
      </w:r>
      <w:r>
        <w:rPr>
          <w:rFonts w:ascii="Calibri" w:eastAsia="Calibri" w:hAnsi="Calibri" w:cs="Calibri"/>
          <w:b w:val="0"/>
          <w:bCs w:val="0"/>
          <w:color w:val="auto"/>
          <w:sz w:val="20"/>
          <w:szCs w:val="20"/>
          <w:u w:val="single"/>
        </w:rPr>
        <w:t>                      </w:t>
      </w:r>
      <w:r>
        <w:rPr>
          <w:rFonts w:ascii="Calibri" w:eastAsia="Calibri" w:hAnsi="Calibri" w:cs="Calibri"/>
          <w:b w:val="0"/>
          <w:bCs w:val="0"/>
          <w:color w:val="auto"/>
          <w:sz w:val="24"/>
          <w:szCs w:val="24"/>
          <w:u w:val="single"/>
        </w:rPr>
        <w:t>2.0 Environmental Quality</w:t>
      </w:r>
      <w:r>
        <w:rPr>
          <w:rFonts w:ascii="Calibri" w:eastAsia="Calibri" w:hAnsi="Calibri" w:cs="Calibri"/>
          <w:b w:val="0"/>
          <w:bCs w:val="0"/>
          <w:color w:val="auto"/>
          <w:sz w:val="20"/>
          <w:szCs w:val="20"/>
          <w:u w:val="single"/>
        </w:rPr>
        <w:t>                                                              </w:t>
      </w:r>
    </w:p>
    <w:p w14:paraId="4457AE44" w14:textId="77777777" w:rsidR="00BF556D" w:rsidRDefault="00BF556D">
      <w:pPr>
        <w:rPr>
          <w:rFonts w:ascii="Calibri" w:eastAsia="Calibri" w:hAnsi="Calibri" w:cs="Calibri"/>
        </w:rPr>
      </w:pPr>
    </w:p>
    <w:p w14:paraId="67E22703" w14:textId="77777777" w:rsidR="00BF556D" w:rsidRDefault="00BF556D">
      <w:pPr>
        <w:rPr>
          <w:rFonts w:ascii="Calibri" w:eastAsia="Calibri" w:hAnsi="Calibri" w:cs="Calibri"/>
          <w:sz w:val="24"/>
          <w:szCs w:val="24"/>
        </w:rPr>
      </w:pPr>
      <w:bookmarkStart w:id="0" w:name="_Hlk73717051"/>
    </w:p>
    <w:p w14:paraId="27C87BB3" w14:textId="7443A6A8" w:rsidR="00F84ADC" w:rsidRDefault="007D7581" w:rsidP="00F84ADC">
      <w:pPr>
        <w:pStyle w:val="ListParagraph"/>
        <w:numPr>
          <w:ilvl w:val="0"/>
          <w:numId w:val="19"/>
        </w:numPr>
        <w:rPr>
          <w:rFonts w:ascii="Calibri" w:eastAsia="Calibri" w:hAnsi="Calibri" w:cs="Calibri"/>
        </w:rPr>
      </w:pPr>
      <w:r>
        <w:rPr>
          <w:rFonts w:ascii="Calibri" w:eastAsia="Calibri" w:hAnsi="Calibri" w:cs="Calibri"/>
        </w:rPr>
        <w:t>Call to Order</w:t>
      </w:r>
      <w:r w:rsidR="00E94EF1">
        <w:rPr>
          <w:rFonts w:ascii="Calibri" w:eastAsia="Calibri" w:hAnsi="Calibri" w:cs="Calibri"/>
        </w:rPr>
        <w:t xml:space="preserve"> </w:t>
      </w:r>
      <w:r w:rsidR="007861BC">
        <w:rPr>
          <w:rFonts w:ascii="Calibri" w:eastAsia="Calibri" w:hAnsi="Calibri" w:cs="Calibri"/>
        </w:rPr>
        <w:t>–</w:t>
      </w:r>
      <w:r w:rsidR="00E94EF1">
        <w:rPr>
          <w:rFonts w:ascii="Calibri" w:eastAsia="Calibri" w:hAnsi="Calibri" w:cs="Calibri"/>
        </w:rPr>
        <w:t xml:space="preserve"> </w:t>
      </w:r>
    </w:p>
    <w:p w14:paraId="4F13B1F4" w14:textId="77777777" w:rsidR="007D7581" w:rsidRDefault="007D7581" w:rsidP="007D7581">
      <w:pPr>
        <w:pStyle w:val="ListParagraph"/>
        <w:ind w:left="360"/>
        <w:rPr>
          <w:rFonts w:ascii="Calibri" w:eastAsia="Calibri" w:hAnsi="Calibri" w:cs="Calibri"/>
        </w:rPr>
      </w:pPr>
    </w:p>
    <w:p w14:paraId="2819BD4A" w14:textId="77777777" w:rsidR="00F84ADC" w:rsidRPr="007D7581" w:rsidRDefault="00F84ADC" w:rsidP="007D7581">
      <w:pPr>
        <w:pStyle w:val="ListParagraph"/>
        <w:numPr>
          <w:ilvl w:val="0"/>
          <w:numId w:val="19"/>
        </w:numPr>
        <w:rPr>
          <w:rFonts w:ascii="Calibri" w:eastAsia="Calibri" w:hAnsi="Calibri" w:cs="Calibri"/>
        </w:rPr>
      </w:pPr>
      <w:r w:rsidRPr="00971EDC">
        <w:t>ASHRAE VALUE STATEMENT</w:t>
      </w:r>
    </w:p>
    <w:p w14:paraId="7E7F92AD" w14:textId="77777777" w:rsidR="00F84ADC" w:rsidRDefault="00F84ADC" w:rsidP="00F84ADC">
      <w:pPr>
        <w:pStyle w:val="ListParagraph"/>
        <w:rPr>
          <w:i/>
          <w:iCs/>
          <w:shd w:val="clear" w:color="auto" w:fill="FFFFFF"/>
        </w:rPr>
      </w:pPr>
      <w:r w:rsidRPr="00971EDC">
        <w:rPr>
          <w:i/>
          <w:iCs/>
          <w:shd w:val="clear" w:color="auto" w:fill="FFFFFF"/>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971EDC">
        <w:rPr>
          <w:i/>
          <w:iCs/>
          <w:shd w:val="clear" w:color="auto" w:fill="FFFFFF"/>
        </w:rPr>
        <w:t>each individual</w:t>
      </w:r>
      <w:proofErr w:type="gramEnd"/>
      <w:r w:rsidRPr="00971EDC">
        <w:rPr>
          <w:i/>
          <w:iCs/>
          <w:shd w:val="clear" w:color="auto" w:fill="FFFFFF"/>
        </w:rPr>
        <w:t>.  We celebrate diverse and inclusive communities, understanding that doing so fuels better, more creative and more thoughtful ideas, solutions and strategies for the Society and the communities our Society serves. We respect and welcome all.</w:t>
      </w:r>
      <w:r>
        <w:rPr>
          <w:i/>
          <w:iCs/>
          <w:shd w:val="clear" w:color="auto" w:fill="FFFFFF"/>
        </w:rPr>
        <w:t xml:space="preserve">  </w:t>
      </w:r>
    </w:p>
    <w:p w14:paraId="7F2AEC08" w14:textId="77777777" w:rsidR="00F84ADC" w:rsidRDefault="00F84ADC" w:rsidP="00F84ADC">
      <w:pPr>
        <w:ind w:left="720"/>
        <w:rPr>
          <w:i/>
          <w:iCs/>
          <w:sz w:val="22"/>
          <w:szCs w:val="22"/>
          <w:shd w:val="clear" w:color="auto" w:fill="FFFFFF"/>
        </w:rPr>
      </w:pPr>
    </w:p>
    <w:p w14:paraId="2CADF268" w14:textId="77777777" w:rsidR="00F84ADC" w:rsidRPr="00B853EE" w:rsidRDefault="00F84ADC" w:rsidP="00F84ADC">
      <w:pPr>
        <w:ind w:left="720"/>
        <w:rPr>
          <w:b/>
          <w:bCs/>
          <w:i/>
          <w:iCs/>
          <w:sz w:val="22"/>
          <w:szCs w:val="22"/>
          <w:shd w:val="clear" w:color="auto" w:fill="FFFFFF"/>
        </w:rPr>
      </w:pPr>
      <w:r w:rsidRPr="00B853EE">
        <w:rPr>
          <w:i/>
          <w:iCs/>
          <w:color w:val="000000"/>
          <w:sz w:val="22"/>
          <w:szCs w:val="22"/>
          <w:shd w:val="clear" w:color="auto" w:fill="FFFFFF"/>
        </w:rPr>
        <w:t xml:space="preserve">Code of Ethics - </w:t>
      </w:r>
      <w:hyperlink r:id="rId8" w:history="1">
        <w:r w:rsidRPr="00B853EE">
          <w:rPr>
            <w:rStyle w:val="Hyperlink"/>
            <w:sz w:val="22"/>
            <w:szCs w:val="22"/>
          </w:rPr>
          <w:t>https://www.ashrae.org/about/governance/code-of-ethics</w:t>
        </w:r>
      </w:hyperlink>
      <w:r w:rsidRPr="00B853EE">
        <w:rPr>
          <w:i/>
          <w:iCs/>
          <w:color w:val="000000"/>
          <w:sz w:val="22"/>
          <w:szCs w:val="22"/>
          <w:shd w:val="clear" w:color="auto" w:fill="FFFFFF"/>
        </w:rPr>
        <w:br/>
        <w:t xml:space="preserve">Core Values - </w:t>
      </w:r>
      <w:hyperlink r:id="rId9" w:history="1">
        <w:r w:rsidRPr="00B853EE">
          <w:rPr>
            <w:rStyle w:val="Hyperlink"/>
            <w:color w:val="0070C0"/>
            <w:sz w:val="22"/>
            <w:szCs w:val="22"/>
          </w:rPr>
          <w:t>https://www.ashrae.org/about/ashrae-s-core-values</w:t>
        </w:r>
      </w:hyperlink>
      <w:r w:rsidRPr="00B853EE">
        <w:rPr>
          <w:i/>
          <w:iCs/>
          <w:color w:val="000000"/>
          <w:sz w:val="22"/>
          <w:szCs w:val="22"/>
          <w:shd w:val="clear" w:color="auto" w:fill="FFFFFF"/>
        </w:rPr>
        <w:br/>
        <w:t>Diversity Statement</w:t>
      </w:r>
      <w:r w:rsidRPr="00B853EE">
        <w:rPr>
          <w:b/>
          <w:bCs/>
          <w:i/>
          <w:iCs/>
          <w:color w:val="000000"/>
          <w:sz w:val="22"/>
          <w:szCs w:val="22"/>
          <w:shd w:val="clear" w:color="auto" w:fill="FFFFFF"/>
        </w:rPr>
        <w:t xml:space="preserve"> - </w:t>
      </w:r>
      <w:hyperlink r:id="rId10" w:history="1">
        <w:r w:rsidRPr="00B853EE">
          <w:rPr>
            <w:rStyle w:val="Hyperlink"/>
            <w:color w:val="0070C0"/>
            <w:sz w:val="22"/>
            <w:szCs w:val="22"/>
          </w:rPr>
          <w:t>https://www.ashrae.org/about/diversity-equity-and-inclusion-dei</w:t>
        </w:r>
      </w:hyperlink>
    </w:p>
    <w:p w14:paraId="77A44905" w14:textId="77777777" w:rsidR="00BF556D" w:rsidRDefault="00BF556D">
      <w:pPr>
        <w:rPr>
          <w:rFonts w:ascii="Calibri" w:eastAsia="Calibri" w:hAnsi="Calibri" w:cs="Calibri"/>
          <w:sz w:val="24"/>
          <w:szCs w:val="24"/>
        </w:rPr>
      </w:pPr>
    </w:p>
    <w:bookmarkEnd w:id="0"/>
    <w:p w14:paraId="7FD35FB1" w14:textId="001A4E52" w:rsidR="00BF556D" w:rsidRPr="00B845F2" w:rsidRDefault="00C82A0D" w:rsidP="003F0A35">
      <w:pPr>
        <w:pStyle w:val="ListParagraph"/>
        <w:numPr>
          <w:ilvl w:val="0"/>
          <w:numId w:val="19"/>
        </w:numPr>
        <w:pBdr>
          <w:left w:val="none" w:sz="0" w:space="11" w:color="auto"/>
        </w:pBdr>
        <w:rPr>
          <w:rFonts w:ascii="Calibri" w:eastAsia="Calibri" w:hAnsi="Calibri" w:cs="Calibri"/>
        </w:rPr>
      </w:pPr>
      <w:r w:rsidRPr="00B845F2">
        <w:rPr>
          <w:rFonts w:ascii="Calibri" w:eastAsia="Calibri" w:hAnsi="Calibri" w:cs="Calibri"/>
        </w:rPr>
        <w:t>Attendance role call</w:t>
      </w:r>
      <w:r w:rsidR="00CE21D9" w:rsidRPr="00B845F2">
        <w:rPr>
          <w:rFonts w:ascii="Calibri" w:eastAsia="Calibri" w:hAnsi="Calibri" w:cs="Calibri"/>
        </w:rPr>
        <w:t xml:space="preserve"> </w:t>
      </w:r>
      <w:r w:rsidR="001E2DCC">
        <w:t xml:space="preserve">– </w:t>
      </w:r>
      <w:r w:rsidR="00F4716E">
        <w:t>voting members</w:t>
      </w:r>
    </w:p>
    <w:tbl>
      <w:tblPr>
        <w:tblW w:w="7340" w:type="dxa"/>
        <w:tblInd w:w="10" w:type="dxa"/>
        <w:tblCellMar>
          <w:left w:w="0" w:type="dxa"/>
          <w:right w:w="0" w:type="dxa"/>
        </w:tblCellMar>
        <w:tblLook w:val="04A0" w:firstRow="1" w:lastRow="0" w:firstColumn="1" w:lastColumn="0" w:noHBand="0" w:noVBand="1"/>
      </w:tblPr>
      <w:tblGrid>
        <w:gridCol w:w="4244"/>
        <w:gridCol w:w="2569"/>
        <w:gridCol w:w="527"/>
      </w:tblGrid>
      <w:tr w:rsidR="00BF556D" w14:paraId="2914221E" w14:textId="77777777">
        <w:trPr>
          <w:trHeight w:val="270"/>
        </w:trPr>
        <w:tc>
          <w:tcPr>
            <w:tcW w:w="4280" w:type="dxa"/>
            <w:tcMar>
              <w:top w:w="0" w:type="dxa"/>
              <w:left w:w="118" w:type="dxa"/>
              <w:bottom w:w="0" w:type="dxa"/>
              <w:right w:w="118" w:type="dxa"/>
            </w:tcMar>
            <w:vAlign w:val="bottom"/>
          </w:tcPr>
          <w:p w14:paraId="6B0AFF9C" w14:textId="77777777" w:rsidR="00BF556D" w:rsidRDefault="00BF556D">
            <w:pPr>
              <w:rPr>
                <w:rFonts w:ascii="Calibri" w:eastAsia="Calibri" w:hAnsi="Calibri" w:cs="Calibri"/>
                <w:color w:val="000000"/>
              </w:rPr>
            </w:pPr>
          </w:p>
        </w:tc>
        <w:tc>
          <w:tcPr>
            <w:tcW w:w="2590" w:type="dxa"/>
            <w:tcMar>
              <w:top w:w="0" w:type="dxa"/>
              <w:left w:w="118" w:type="dxa"/>
              <w:bottom w:w="0" w:type="dxa"/>
              <w:right w:w="118" w:type="dxa"/>
            </w:tcMar>
            <w:vAlign w:val="bottom"/>
          </w:tcPr>
          <w:p w14:paraId="1FFCFCAF" w14:textId="77777777" w:rsidR="00BF556D" w:rsidRDefault="00BF556D">
            <w:pPr>
              <w:rPr>
                <w:rFonts w:ascii="Calibri" w:eastAsia="Calibri" w:hAnsi="Calibri" w:cs="Calibri"/>
                <w:color w:val="000000"/>
              </w:rPr>
            </w:pPr>
          </w:p>
        </w:tc>
        <w:tc>
          <w:tcPr>
            <w:tcW w:w="530" w:type="dxa"/>
            <w:tcMar>
              <w:top w:w="0" w:type="dxa"/>
              <w:left w:w="118" w:type="dxa"/>
              <w:bottom w:w="0" w:type="dxa"/>
              <w:right w:w="118" w:type="dxa"/>
            </w:tcMar>
            <w:vAlign w:val="bottom"/>
          </w:tcPr>
          <w:p w14:paraId="47768689" w14:textId="77777777" w:rsidR="00BF556D" w:rsidRDefault="00BF556D">
            <w:pPr>
              <w:rPr>
                <w:rFonts w:ascii="Calibri" w:eastAsia="Calibri" w:hAnsi="Calibri" w:cs="Calibri"/>
                <w:color w:val="000000"/>
              </w:rPr>
            </w:pPr>
          </w:p>
        </w:tc>
      </w:tr>
    </w:tbl>
    <w:p w14:paraId="2530E45A" w14:textId="77777777" w:rsidR="007C3F97" w:rsidRDefault="007C3F97" w:rsidP="00F3101E">
      <w:pPr>
        <w:rPr>
          <w:rFonts w:ascii="Calibri" w:eastAsia="Calibri" w:hAnsi="Calibri" w:cs="Calibri"/>
        </w:rPr>
      </w:pPr>
    </w:p>
    <w:tbl>
      <w:tblPr>
        <w:tblW w:w="899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6"/>
        <w:gridCol w:w="2162"/>
        <w:gridCol w:w="1410"/>
        <w:gridCol w:w="1268"/>
        <w:gridCol w:w="1409"/>
        <w:gridCol w:w="720"/>
      </w:tblGrid>
      <w:tr w:rsidR="00E8640A" w:rsidRPr="00750143" w14:paraId="7FC777D3" w14:textId="49F1B6BB" w:rsidTr="00982ADA">
        <w:trPr>
          <w:trHeight w:val="528"/>
        </w:trPr>
        <w:tc>
          <w:tcPr>
            <w:tcW w:w="2026" w:type="dxa"/>
            <w:hideMark/>
          </w:tcPr>
          <w:p w14:paraId="22832101" w14:textId="77777777" w:rsidR="00E8640A" w:rsidRPr="00750143" w:rsidRDefault="00E8640A" w:rsidP="00750143">
            <w:pPr>
              <w:rPr>
                <w:rFonts w:ascii="Arial" w:hAnsi="Arial" w:cs="Arial"/>
                <w:color w:val="000000"/>
              </w:rPr>
            </w:pPr>
            <w:r w:rsidRPr="00750143">
              <w:rPr>
                <w:rFonts w:ascii="Arial" w:hAnsi="Arial" w:cs="Arial"/>
                <w:color w:val="000000"/>
              </w:rPr>
              <w:t>Full Name</w:t>
            </w:r>
          </w:p>
        </w:tc>
        <w:tc>
          <w:tcPr>
            <w:tcW w:w="2162" w:type="dxa"/>
            <w:hideMark/>
          </w:tcPr>
          <w:p w14:paraId="1B95DCE9" w14:textId="77777777" w:rsidR="00E8640A" w:rsidRPr="00750143" w:rsidRDefault="00E8640A" w:rsidP="00693C94">
            <w:pPr>
              <w:jc w:val="center"/>
              <w:rPr>
                <w:rFonts w:ascii="Arial" w:hAnsi="Arial" w:cs="Arial"/>
                <w:color w:val="000000"/>
              </w:rPr>
            </w:pPr>
            <w:r w:rsidRPr="00750143">
              <w:rPr>
                <w:rFonts w:ascii="Arial" w:hAnsi="Arial" w:cs="Arial"/>
                <w:color w:val="000000"/>
              </w:rPr>
              <w:t>Position</w:t>
            </w:r>
          </w:p>
        </w:tc>
        <w:tc>
          <w:tcPr>
            <w:tcW w:w="1410" w:type="dxa"/>
            <w:hideMark/>
          </w:tcPr>
          <w:p w14:paraId="5F489D4D" w14:textId="77777777" w:rsidR="00E8640A" w:rsidRPr="00750143" w:rsidRDefault="00E8640A" w:rsidP="00693C94">
            <w:pPr>
              <w:jc w:val="center"/>
              <w:rPr>
                <w:rFonts w:ascii="Arial" w:hAnsi="Arial" w:cs="Arial"/>
                <w:color w:val="000000"/>
              </w:rPr>
            </w:pPr>
            <w:r w:rsidRPr="00750143">
              <w:rPr>
                <w:rFonts w:ascii="Arial" w:hAnsi="Arial" w:cs="Arial"/>
                <w:color w:val="000000"/>
              </w:rPr>
              <w:t>End Date</w:t>
            </w:r>
          </w:p>
        </w:tc>
        <w:tc>
          <w:tcPr>
            <w:tcW w:w="1268" w:type="dxa"/>
          </w:tcPr>
          <w:p w14:paraId="5C7F6756" w14:textId="3B077224" w:rsidR="00E8640A" w:rsidRPr="00750143" w:rsidRDefault="00E8640A" w:rsidP="00693C94">
            <w:pPr>
              <w:jc w:val="center"/>
              <w:rPr>
                <w:rFonts w:ascii="Arial" w:hAnsi="Arial" w:cs="Arial"/>
                <w:color w:val="000000"/>
              </w:rPr>
            </w:pPr>
          </w:p>
        </w:tc>
        <w:tc>
          <w:tcPr>
            <w:tcW w:w="1409" w:type="dxa"/>
          </w:tcPr>
          <w:p w14:paraId="51C545AF" w14:textId="405ACF43" w:rsidR="00E8640A" w:rsidRPr="00750143" w:rsidRDefault="00E8640A" w:rsidP="00693C94">
            <w:pPr>
              <w:jc w:val="center"/>
              <w:rPr>
                <w:rFonts w:ascii="Arial" w:hAnsi="Arial" w:cs="Arial"/>
                <w:color w:val="000000"/>
              </w:rPr>
            </w:pPr>
            <w:r>
              <w:rPr>
                <w:rFonts w:ascii="Arial" w:hAnsi="Arial" w:cs="Arial"/>
                <w:color w:val="000000"/>
              </w:rPr>
              <w:t>Notes</w:t>
            </w:r>
          </w:p>
        </w:tc>
        <w:tc>
          <w:tcPr>
            <w:tcW w:w="720" w:type="dxa"/>
          </w:tcPr>
          <w:p w14:paraId="58FBF78D" w14:textId="62F8CDAA" w:rsidR="00E8640A" w:rsidRDefault="00E8640A" w:rsidP="00693C94">
            <w:pPr>
              <w:jc w:val="center"/>
              <w:rPr>
                <w:rFonts w:ascii="Arial" w:hAnsi="Arial" w:cs="Arial"/>
                <w:color w:val="000000"/>
              </w:rPr>
            </w:pPr>
            <w:r>
              <w:rPr>
                <w:rFonts w:ascii="Arial" w:hAnsi="Arial" w:cs="Arial"/>
                <w:color w:val="000000"/>
              </w:rPr>
              <w:t>YEA</w:t>
            </w:r>
          </w:p>
        </w:tc>
      </w:tr>
      <w:tr w:rsidR="00E8640A" w:rsidRPr="00750143" w14:paraId="6D8DE9A4" w14:textId="6890C6DF" w:rsidTr="00982ADA">
        <w:trPr>
          <w:trHeight w:val="264"/>
        </w:trPr>
        <w:tc>
          <w:tcPr>
            <w:tcW w:w="2026" w:type="dxa"/>
          </w:tcPr>
          <w:p w14:paraId="224CC63A" w14:textId="2C64F822" w:rsidR="00E8640A" w:rsidRPr="00750143" w:rsidRDefault="00E8640A" w:rsidP="00750143">
            <w:pPr>
              <w:rPr>
                <w:rFonts w:ascii="Arial" w:hAnsi="Arial" w:cs="Arial"/>
                <w:color w:val="000000"/>
              </w:rPr>
            </w:pPr>
          </w:p>
        </w:tc>
        <w:tc>
          <w:tcPr>
            <w:tcW w:w="2162" w:type="dxa"/>
          </w:tcPr>
          <w:p w14:paraId="765D5A30" w14:textId="01113B4E" w:rsidR="00E8640A" w:rsidRPr="00750143" w:rsidRDefault="00E8640A" w:rsidP="00693C94">
            <w:pPr>
              <w:jc w:val="center"/>
              <w:rPr>
                <w:rFonts w:ascii="Arial" w:hAnsi="Arial" w:cs="Arial"/>
                <w:color w:val="000000"/>
              </w:rPr>
            </w:pPr>
          </w:p>
        </w:tc>
        <w:tc>
          <w:tcPr>
            <w:tcW w:w="1410" w:type="dxa"/>
          </w:tcPr>
          <w:p w14:paraId="7659C956" w14:textId="2734B733" w:rsidR="00E8640A" w:rsidRPr="00750143" w:rsidRDefault="00E8640A" w:rsidP="00693C94">
            <w:pPr>
              <w:jc w:val="center"/>
              <w:rPr>
                <w:rFonts w:ascii="Arial" w:hAnsi="Arial" w:cs="Arial"/>
                <w:color w:val="000000"/>
              </w:rPr>
            </w:pPr>
          </w:p>
        </w:tc>
        <w:tc>
          <w:tcPr>
            <w:tcW w:w="1268" w:type="dxa"/>
          </w:tcPr>
          <w:p w14:paraId="41BA0FBC" w14:textId="77777777" w:rsidR="00E8640A" w:rsidRPr="00750143" w:rsidRDefault="00E8640A" w:rsidP="00693C94">
            <w:pPr>
              <w:jc w:val="center"/>
              <w:rPr>
                <w:rFonts w:ascii="Arial" w:hAnsi="Arial" w:cs="Arial"/>
                <w:color w:val="000000"/>
              </w:rPr>
            </w:pPr>
          </w:p>
        </w:tc>
        <w:tc>
          <w:tcPr>
            <w:tcW w:w="1409" w:type="dxa"/>
          </w:tcPr>
          <w:p w14:paraId="453D4C32" w14:textId="3B9893AA" w:rsidR="00E8640A" w:rsidRPr="00750143" w:rsidRDefault="00E8640A" w:rsidP="00750143">
            <w:pPr>
              <w:rPr>
                <w:rFonts w:ascii="Arial" w:hAnsi="Arial" w:cs="Arial"/>
                <w:color w:val="000000"/>
              </w:rPr>
            </w:pPr>
          </w:p>
        </w:tc>
        <w:tc>
          <w:tcPr>
            <w:tcW w:w="720" w:type="dxa"/>
          </w:tcPr>
          <w:p w14:paraId="152A5060" w14:textId="77777777" w:rsidR="00E8640A" w:rsidRPr="00750143" w:rsidRDefault="00E8640A" w:rsidP="00750143">
            <w:pPr>
              <w:rPr>
                <w:rFonts w:ascii="Arial" w:hAnsi="Arial" w:cs="Arial"/>
                <w:color w:val="000000"/>
              </w:rPr>
            </w:pPr>
          </w:p>
        </w:tc>
      </w:tr>
      <w:tr w:rsidR="00E8640A" w:rsidRPr="00750143" w14:paraId="7C9801A2" w14:textId="6CDBF9BF" w:rsidTr="00982ADA">
        <w:trPr>
          <w:trHeight w:val="294"/>
        </w:trPr>
        <w:tc>
          <w:tcPr>
            <w:tcW w:w="2026" w:type="dxa"/>
            <w:hideMark/>
          </w:tcPr>
          <w:p w14:paraId="78492D17" w14:textId="5468BA47" w:rsidR="00E8640A" w:rsidRPr="00750143" w:rsidRDefault="00E8640A" w:rsidP="00750143">
            <w:pPr>
              <w:rPr>
                <w:rFonts w:ascii="Arial" w:hAnsi="Arial" w:cs="Arial"/>
                <w:color w:val="000000"/>
              </w:rPr>
            </w:pPr>
            <w:r w:rsidRPr="00750143">
              <w:rPr>
                <w:rFonts w:ascii="Arial" w:hAnsi="Arial" w:cs="Arial"/>
                <w:color w:val="000000"/>
              </w:rPr>
              <w:t>Kathleen Owen</w:t>
            </w:r>
          </w:p>
        </w:tc>
        <w:tc>
          <w:tcPr>
            <w:tcW w:w="2162" w:type="dxa"/>
            <w:hideMark/>
          </w:tcPr>
          <w:p w14:paraId="2A53B694" w14:textId="0D1CDC1B" w:rsidR="00E8640A" w:rsidRPr="00750143" w:rsidRDefault="00E8640A" w:rsidP="00693C94">
            <w:pPr>
              <w:jc w:val="center"/>
              <w:rPr>
                <w:rFonts w:ascii="Arial" w:hAnsi="Arial" w:cs="Arial"/>
                <w:color w:val="000000"/>
              </w:rPr>
            </w:pPr>
            <w:r w:rsidRPr="00750143">
              <w:rPr>
                <w:rFonts w:ascii="Arial" w:hAnsi="Arial" w:cs="Arial"/>
                <w:color w:val="000000"/>
              </w:rPr>
              <w:t>Chair</w:t>
            </w:r>
          </w:p>
        </w:tc>
        <w:tc>
          <w:tcPr>
            <w:tcW w:w="1410" w:type="dxa"/>
            <w:hideMark/>
          </w:tcPr>
          <w:p w14:paraId="689022E8" w14:textId="3B65EAA0" w:rsidR="00E8640A" w:rsidRPr="000B5A13" w:rsidRDefault="00E8640A" w:rsidP="00693C94">
            <w:pPr>
              <w:jc w:val="center"/>
              <w:rPr>
                <w:rFonts w:ascii="Arial" w:hAnsi="Arial" w:cs="Arial"/>
              </w:rPr>
            </w:pPr>
            <w:r w:rsidRPr="000B5A13">
              <w:rPr>
                <w:rFonts w:ascii="Arial" w:hAnsi="Arial" w:cs="Arial"/>
              </w:rPr>
              <w:t>06/30/202</w:t>
            </w:r>
            <w:r>
              <w:rPr>
                <w:rFonts w:ascii="Arial" w:hAnsi="Arial" w:cs="Arial"/>
              </w:rPr>
              <w:t>7</w:t>
            </w:r>
          </w:p>
        </w:tc>
        <w:tc>
          <w:tcPr>
            <w:tcW w:w="1268" w:type="dxa"/>
          </w:tcPr>
          <w:p w14:paraId="54618E72" w14:textId="4E97427A" w:rsidR="00E8640A" w:rsidRPr="00750143" w:rsidRDefault="00E8640A" w:rsidP="00693C94">
            <w:pPr>
              <w:jc w:val="center"/>
              <w:rPr>
                <w:rFonts w:ascii="Arial" w:hAnsi="Arial" w:cs="Arial"/>
                <w:color w:val="000000"/>
              </w:rPr>
            </w:pPr>
          </w:p>
        </w:tc>
        <w:tc>
          <w:tcPr>
            <w:tcW w:w="1409" w:type="dxa"/>
          </w:tcPr>
          <w:p w14:paraId="02349F9D" w14:textId="6B5B7252" w:rsidR="00E8640A" w:rsidRPr="00750143" w:rsidRDefault="00E8640A" w:rsidP="00750143">
            <w:pPr>
              <w:rPr>
                <w:rFonts w:ascii="Arial" w:hAnsi="Arial" w:cs="Arial"/>
                <w:color w:val="000000"/>
              </w:rPr>
            </w:pPr>
          </w:p>
        </w:tc>
        <w:tc>
          <w:tcPr>
            <w:tcW w:w="720" w:type="dxa"/>
          </w:tcPr>
          <w:p w14:paraId="4E09000F" w14:textId="77777777" w:rsidR="00E8640A" w:rsidRPr="00750143" w:rsidRDefault="00E8640A" w:rsidP="00750143">
            <w:pPr>
              <w:rPr>
                <w:rFonts w:ascii="Arial" w:hAnsi="Arial" w:cs="Arial"/>
                <w:color w:val="000000"/>
              </w:rPr>
            </w:pPr>
          </w:p>
        </w:tc>
      </w:tr>
      <w:tr w:rsidR="00E8640A" w:rsidRPr="00750143" w14:paraId="30AE7AA2" w14:textId="677E2CE1" w:rsidTr="00982ADA">
        <w:trPr>
          <w:trHeight w:val="264"/>
        </w:trPr>
        <w:tc>
          <w:tcPr>
            <w:tcW w:w="2026" w:type="dxa"/>
            <w:hideMark/>
          </w:tcPr>
          <w:p w14:paraId="6E839E82" w14:textId="77777777" w:rsidR="00E8640A" w:rsidRPr="00750143" w:rsidRDefault="00E8640A" w:rsidP="00750143">
            <w:pPr>
              <w:rPr>
                <w:rFonts w:ascii="Arial" w:hAnsi="Arial" w:cs="Arial"/>
              </w:rPr>
            </w:pPr>
            <w:r w:rsidRPr="00750143">
              <w:rPr>
                <w:rFonts w:ascii="Arial" w:hAnsi="Arial" w:cs="Arial"/>
              </w:rPr>
              <w:t>Jerry McGuire</w:t>
            </w:r>
          </w:p>
        </w:tc>
        <w:tc>
          <w:tcPr>
            <w:tcW w:w="2162" w:type="dxa"/>
            <w:hideMark/>
          </w:tcPr>
          <w:p w14:paraId="4A64C867" w14:textId="108FA13D" w:rsidR="00E8640A" w:rsidRPr="00750143" w:rsidRDefault="00E8640A" w:rsidP="00693C94">
            <w:pPr>
              <w:jc w:val="center"/>
              <w:rPr>
                <w:rFonts w:ascii="Arial" w:hAnsi="Arial" w:cs="Arial"/>
                <w:color w:val="000000"/>
              </w:rPr>
            </w:pPr>
            <w:r w:rsidRPr="00750143">
              <w:rPr>
                <w:rFonts w:ascii="Arial" w:hAnsi="Arial" w:cs="Arial"/>
                <w:color w:val="000000"/>
              </w:rPr>
              <w:t>Vice Chair</w:t>
            </w:r>
            <w:r>
              <w:rPr>
                <w:rFonts w:ascii="Arial" w:hAnsi="Arial" w:cs="Arial"/>
                <w:color w:val="000000"/>
              </w:rPr>
              <w:t xml:space="preserve"> </w:t>
            </w:r>
          </w:p>
        </w:tc>
        <w:tc>
          <w:tcPr>
            <w:tcW w:w="1410" w:type="dxa"/>
            <w:hideMark/>
          </w:tcPr>
          <w:p w14:paraId="1768F5E8" w14:textId="77777777" w:rsidR="00E8640A" w:rsidRPr="00C037B3" w:rsidRDefault="00E8640A" w:rsidP="00693C94">
            <w:pPr>
              <w:jc w:val="center"/>
              <w:rPr>
                <w:rFonts w:ascii="Arial" w:hAnsi="Arial" w:cs="Arial"/>
                <w:color w:val="7030A0"/>
              </w:rPr>
            </w:pPr>
            <w:r w:rsidRPr="00C037B3">
              <w:rPr>
                <w:rFonts w:ascii="Arial" w:hAnsi="Arial" w:cs="Arial"/>
                <w:color w:val="7030A0"/>
              </w:rPr>
              <w:t>06/30/2026</w:t>
            </w:r>
          </w:p>
        </w:tc>
        <w:tc>
          <w:tcPr>
            <w:tcW w:w="1268" w:type="dxa"/>
          </w:tcPr>
          <w:p w14:paraId="5882755A" w14:textId="1BDE0E9A" w:rsidR="00E8640A" w:rsidRPr="00750143" w:rsidRDefault="00E8640A" w:rsidP="00693C94">
            <w:pPr>
              <w:jc w:val="center"/>
              <w:rPr>
                <w:rFonts w:ascii="Arial" w:hAnsi="Arial" w:cs="Arial"/>
                <w:color w:val="000000"/>
              </w:rPr>
            </w:pPr>
          </w:p>
        </w:tc>
        <w:tc>
          <w:tcPr>
            <w:tcW w:w="1409" w:type="dxa"/>
          </w:tcPr>
          <w:p w14:paraId="06C2E8D3" w14:textId="58BF1BB3" w:rsidR="00E8640A" w:rsidRPr="00750143" w:rsidRDefault="00E8640A" w:rsidP="00750143">
            <w:pPr>
              <w:rPr>
                <w:rFonts w:ascii="Arial" w:hAnsi="Arial" w:cs="Arial"/>
                <w:color w:val="000000"/>
              </w:rPr>
            </w:pPr>
          </w:p>
        </w:tc>
        <w:tc>
          <w:tcPr>
            <w:tcW w:w="720" w:type="dxa"/>
          </w:tcPr>
          <w:p w14:paraId="6E8CAC12" w14:textId="77777777" w:rsidR="00E8640A" w:rsidRDefault="00E8640A" w:rsidP="00750143">
            <w:pPr>
              <w:rPr>
                <w:rFonts w:ascii="Arial" w:hAnsi="Arial" w:cs="Arial"/>
                <w:color w:val="000000"/>
              </w:rPr>
            </w:pPr>
          </w:p>
        </w:tc>
      </w:tr>
      <w:tr w:rsidR="00E8640A" w:rsidRPr="00750143" w14:paraId="57B0B390" w14:textId="77777777" w:rsidTr="00982ADA">
        <w:trPr>
          <w:trHeight w:val="264"/>
        </w:trPr>
        <w:tc>
          <w:tcPr>
            <w:tcW w:w="2026" w:type="dxa"/>
          </w:tcPr>
          <w:p w14:paraId="7FAB0BA7" w14:textId="29D7CB15" w:rsidR="00E8640A" w:rsidRPr="00750143" w:rsidRDefault="00E8640A" w:rsidP="00A616DB">
            <w:pPr>
              <w:rPr>
                <w:rFonts w:ascii="Arial" w:hAnsi="Arial" w:cs="Arial"/>
              </w:rPr>
            </w:pPr>
            <w:r>
              <w:rPr>
                <w:rFonts w:ascii="Arial" w:hAnsi="Arial" w:cs="Arial"/>
              </w:rPr>
              <w:t>Brett Duffy</w:t>
            </w:r>
          </w:p>
        </w:tc>
        <w:tc>
          <w:tcPr>
            <w:tcW w:w="2162" w:type="dxa"/>
          </w:tcPr>
          <w:p w14:paraId="5FEAFAEE" w14:textId="5696B015" w:rsidR="00E8640A" w:rsidRDefault="00E8640A" w:rsidP="00A616DB">
            <w:pPr>
              <w:jc w:val="center"/>
              <w:rPr>
                <w:rFonts w:ascii="Arial" w:hAnsi="Arial" w:cs="Arial"/>
                <w:color w:val="000000"/>
              </w:rPr>
            </w:pPr>
            <w:r>
              <w:rPr>
                <w:rFonts w:ascii="Arial" w:hAnsi="Arial" w:cs="Arial"/>
                <w:color w:val="000000"/>
              </w:rPr>
              <w:t>Secretary</w:t>
            </w:r>
          </w:p>
        </w:tc>
        <w:tc>
          <w:tcPr>
            <w:tcW w:w="1410" w:type="dxa"/>
          </w:tcPr>
          <w:p w14:paraId="54A960A4" w14:textId="6DEDEC18" w:rsidR="00E8640A" w:rsidRPr="000B5A13" w:rsidRDefault="00E8640A" w:rsidP="00A616DB">
            <w:pPr>
              <w:jc w:val="center"/>
              <w:rPr>
                <w:rFonts w:ascii="Arial" w:hAnsi="Arial" w:cs="Arial"/>
              </w:rPr>
            </w:pPr>
            <w:r>
              <w:rPr>
                <w:rFonts w:ascii="Arial" w:hAnsi="Arial" w:cs="Arial"/>
              </w:rPr>
              <w:t>6/30/2027</w:t>
            </w:r>
          </w:p>
        </w:tc>
        <w:tc>
          <w:tcPr>
            <w:tcW w:w="1268" w:type="dxa"/>
          </w:tcPr>
          <w:p w14:paraId="00ED47CD" w14:textId="30E2D9FA" w:rsidR="00E8640A" w:rsidRDefault="00E8640A" w:rsidP="00A616DB">
            <w:pPr>
              <w:jc w:val="center"/>
              <w:rPr>
                <w:rFonts w:ascii="Arial" w:hAnsi="Arial" w:cs="Arial"/>
                <w:color w:val="000000"/>
              </w:rPr>
            </w:pPr>
          </w:p>
        </w:tc>
        <w:tc>
          <w:tcPr>
            <w:tcW w:w="1409" w:type="dxa"/>
          </w:tcPr>
          <w:p w14:paraId="4D824F16" w14:textId="77777777" w:rsidR="00E8640A" w:rsidRPr="00750143" w:rsidRDefault="00E8640A" w:rsidP="00A616DB">
            <w:pPr>
              <w:rPr>
                <w:rFonts w:ascii="Arial" w:hAnsi="Arial" w:cs="Arial"/>
                <w:color w:val="000000"/>
              </w:rPr>
            </w:pPr>
          </w:p>
        </w:tc>
        <w:tc>
          <w:tcPr>
            <w:tcW w:w="720" w:type="dxa"/>
          </w:tcPr>
          <w:p w14:paraId="1B20E2FD" w14:textId="77777777" w:rsidR="00E8640A" w:rsidRPr="00750143" w:rsidRDefault="00E8640A" w:rsidP="00A616DB">
            <w:pPr>
              <w:rPr>
                <w:rFonts w:ascii="Arial" w:hAnsi="Arial" w:cs="Arial"/>
                <w:color w:val="000000"/>
              </w:rPr>
            </w:pPr>
          </w:p>
        </w:tc>
      </w:tr>
      <w:tr w:rsidR="00E8640A" w:rsidRPr="00750143" w14:paraId="3CAF6DE9" w14:textId="77777777" w:rsidTr="00982ADA">
        <w:trPr>
          <w:trHeight w:val="264"/>
        </w:trPr>
        <w:tc>
          <w:tcPr>
            <w:tcW w:w="2026" w:type="dxa"/>
          </w:tcPr>
          <w:p w14:paraId="7FF734F3" w14:textId="4DE17F8E" w:rsidR="00E8640A" w:rsidRPr="00750143" w:rsidRDefault="00E8640A" w:rsidP="00A616DB">
            <w:pPr>
              <w:rPr>
                <w:rFonts w:ascii="Arial" w:hAnsi="Arial" w:cs="Arial"/>
              </w:rPr>
            </w:pPr>
            <w:r w:rsidRPr="00750143">
              <w:rPr>
                <w:rFonts w:ascii="Arial" w:hAnsi="Arial" w:cs="Arial"/>
              </w:rPr>
              <w:t>Christopher Ahne</w:t>
            </w:r>
          </w:p>
        </w:tc>
        <w:tc>
          <w:tcPr>
            <w:tcW w:w="2162" w:type="dxa"/>
          </w:tcPr>
          <w:p w14:paraId="49B7500E" w14:textId="71296C16" w:rsidR="00E8640A" w:rsidRPr="00750143" w:rsidRDefault="00E8640A" w:rsidP="00A616DB">
            <w:pPr>
              <w:jc w:val="center"/>
              <w:rPr>
                <w:rFonts w:ascii="Arial" w:hAnsi="Arial" w:cs="Arial"/>
                <w:color w:val="000000"/>
              </w:rPr>
            </w:pPr>
            <w:r>
              <w:rPr>
                <w:rFonts w:ascii="Arial" w:hAnsi="Arial" w:cs="Arial"/>
                <w:color w:val="000000"/>
              </w:rPr>
              <w:t xml:space="preserve">Handbook </w:t>
            </w:r>
          </w:p>
        </w:tc>
        <w:tc>
          <w:tcPr>
            <w:tcW w:w="1410" w:type="dxa"/>
          </w:tcPr>
          <w:p w14:paraId="1886F3A4" w14:textId="689222C5" w:rsidR="00E8640A" w:rsidRPr="000B5A13" w:rsidRDefault="00E8640A" w:rsidP="00A616DB">
            <w:pPr>
              <w:jc w:val="center"/>
              <w:rPr>
                <w:rFonts w:ascii="Arial" w:hAnsi="Arial" w:cs="Arial"/>
              </w:rPr>
            </w:pPr>
            <w:r w:rsidRPr="000B5A13">
              <w:rPr>
                <w:rFonts w:ascii="Arial" w:hAnsi="Arial" w:cs="Arial"/>
              </w:rPr>
              <w:t>06/30/2027</w:t>
            </w:r>
          </w:p>
        </w:tc>
        <w:tc>
          <w:tcPr>
            <w:tcW w:w="1268" w:type="dxa"/>
          </w:tcPr>
          <w:p w14:paraId="0C3DAA28" w14:textId="09D10FDC" w:rsidR="00E8640A" w:rsidRDefault="00E8640A" w:rsidP="00A616DB">
            <w:pPr>
              <w:jc w:val="center"/>
              <w:rPr>
                <w:rFonts w:ascii="Arial" w:hAnsi="Arial" w:cs="Arial"/>
                <w:color w:val="000000"/>
              </w:rPr>
            </w:pPr>
          </w:p>
        </w:tc>
        <w:tc>
          <w:tcPr>
            <w:tcW w:w="1409" w:type="dxa"/>
          </w:tcPr>
          <w:p w14:paraId="34B57043" w14:textId="5A2E451C" w:rsidR="00E8640A" w:rsidRPr="00750143" w:rsidRDefault="00E8640A" w:rsidP="00A616DB">
            <w:pPr>
              <w:rPr>
                <w:rFonts w:ascii="Arial" w:hAnsi="Arial" w:cs="Arial"/>
                <w:color w:val="000000"/>
              </w:rPr>
            </w:pPr>
          </w:p>
        </w:tc>
        <w:tc>
          <w:tcPr>
            <w:tcW w:w="720" w:type="dxa"/>
          </w:tcPr>
          <w:p w14:paraId="2FA088DE" w14:textId="77777777" w:rsidR="00E8640A" w:rsidRPr="00750143" w:rsidRDefault="00E8640A" w:rsidP="00A616DB">
            <w:pPr>
              <w:rPr>
                <w:rFonts w:ascii="Arial" w:hAnsi="Arial" w:cs="Arial"/>
                <w:color w:val="000000"/>
              </w:rPr>
            </w:pPr>
          </w:p>
        </w:tc>
      </w:tr>
      <w:tr w:rsidR="00E8640A" w:rsidRPr="00750143" w14:paraId="3D4BCC89" w14:textId="77777777" w:rsidTr="00982ADA">
        <w:trPr>
          <w:trHeight w:val="264"/>
        </w:trPr>
        <w:tc>
          <w:tcPr>
            <w:tcW w:w="2026" w:type="dxa"/>
          </w:tcPr>
          <w:p w14:paraId="009F011B" w14:textId="7379789E" w:rsidR="00E8640A" w:rsidRPr="00750143" w:rsidRDefault="00E8640A" w:rsidP="00A616DB">
            <w:pPr>
              <w:rPr>
                <w:rFonts w:ascii="Arial" w:hAnsi="Arial" w:cs="Arial"/>
              </w:rPr>
            </w:pPr>
            <w:r>
              <w:rPr>
                <w:rFonts w:ascii="Arial" w:hAnsi="Arial" w:cs="Arial"/>
              </w:rPr>
              <w:t>Scott Sherwood</w:t>
            </w:r>
          </w:p>
        </w:tc>
        <w:tc>
          <w:tcPr>
            <w:tcW w:w="2162" w:type="dxa"/>
          </w:tcPr>
          <w:p w14:paraId="6EFA219A" w14:textId="11BD58FB" w:rsidR="00E8640A" w:rsidRDefault="00E8640A" w:rsidP="00A616DB">
            <w:pPr>
              <w:jc w:val="center"/>
              <w:rPr>
                <w:rFonts w:ascii="Arial" w:hAnsi="Arial" w:cs="Arial"/>
                <w:color w:val="000000"/>
              </w:rPr>
            </w:pPr>
            <w:r>
              <w:rPr>
                <w:rFonts w:ascii="Arial" w:hAnsi="Arial" w:cs="Arial"/>
                <w:color w:val="000000"/>
              </w:rPr>
              <w:t>Program</w:t>
            </w:r>
          </w:p>
        </w:tc>
        <w:tc>
          <w:tcPr>
            <w:tcW w:w="1410" w:type="dxa"/>
          </w:tcPr>
          <w:p w14:paraId="0CE80504" w14:textId="5C45ACF3" w:rsidR="00E8640A" w:rsidRPr="00976CFD" w:rsidRDefault="00E8640A" w:rsidP="00A616DB">
            <w:pPr>
              <w:jc w:val="center"/>
              <w:rPr>
                <w:rFonts w:ascii="Arial" w:hAnsi="Arial" w:cs="Arial"/>
              </w:rPr>
            </w:pPr>
            <w:r w:rsidRPr="00976CFD">
              <w:rPr>
                <w:rFonts w:ascii="Arial" w:hAnsi="Arial" w:cs="Arial"/>
              </w:rPr>
              <w:t>06/30/202</w:t>
            </w:r>
            <w:r w:rsidR="00F1014C" w:rsidRPr="00976CFD">
              <w:rPr>
                <w:rFonts w:ascii="Arial" w:hAnsi="Arial" w:cs="Arial"/>
              </w:rPr>
              <w:t>9</w:t>
            </w:r>
          </w:p>
        </w:tc>
        <w:tc>
          <w:tcPr>
            <w:tcW w:w="1268" w:type="dxa"/>
          </w:tcPr>
          <w:p w14:paraId="3C15110B" w14:textId="345A1BB4" w:rsidR="00E8640A" w:rsidRDefault="00E8640A" w:rsidP="00A616DB">
            <w:pPr>
              <w:jc w:val="center"/>
              <w:rPr>
                <w:rFonts w:ascii="Arial" w:hAnsi="Arial" w:cs="Arial"/>
                <w:color w:val="000000"/>
              </w:rPr>
            </w:pPr>
          </w:p>
        </w:tc>
        <w:tc>
          <w:tcPr>
            <w:tcW w:w="1409" w:type="dxa"/>
          </w:tcPr>
          <w:p w14:paraId="7CC49D8B" w14:textId="77777777" w:rsidR="00E8640A" w:rsidRPr="00750143" w:rsidRDefault="00E8640A" w:rsidP="00A616DB">
            <w:pPr>
              <w:rPr>
                <w:rFonts w:ascii="Arial" w:hAnsi="Arial" w:cs="Arial"/>
                <w:color w:val="000000"/>
              </w:rPr>
            </w:pPr>
          </w:p>
        </w:tc>
        <w:tc>
          <w:tcPr>
            <w:tcW w:w="720" w:type="dxa"/>
          </w:tcPr>
          <w:p w14:paraId="1DDCDE60" w14:textId="77777777" w:rsidR="00E8640A" w:rsidRPr="00750143" w:rsidRDefault="00E8640A" w:rsidP="00A616DB">
            <w:pPr>
              <w:rPr>
                <w:rFonts w:ascii="Arial" w:hAnsi="Arial" w:cs="Arial"/>
                <w:color w:val="000000"/>
              </w:rPr>
            </w:pPr>
          </w:p>
        </w:tc>
      </w:tr>
      <w:tr w:rsidR="00E8640A" w:rsidRPr="00750143" w14:paraId="14543EDB" w14:textId="77777777" w:rsidTr="00982ADA">
        <w:trPr>
          <w:trHeight w:val="264"/>
        </w:trPr>
        <w:tc>
          <w:tcPr>
            <w:tcW w:w="2026" w:type="dxa"/>
          </w:tcPr>
          <w:p w14:paraId="50A65AE0" w14:textId="143F9C03" w:rsidR="00E8640A" w:rsidRPr="00750143" w:rsidRDefault="00E8640A" w:rsidP="007C3F97">
            <w:pPr>
              <w:rPr>
                <w:rFonts w:ascii="Arial" w:hAnsi="Arial" w:cs="Arial"/>
              </w:rPr>
            </w:pPr>
            <w:r w:rsidRPr="00750143">
              <w:rPr>
                <w:rFonts w:ascii="Arial" w:hAnsi="Arial" w:cs="Arial"/>
              </w:rPr>
              <w:t>Kevin Kwong</w:t>
            </w:r>
          </w:p>
        </w:tc>
        <w:tc>
          <w:tcPr>
            <w:tcW w:w="2162" w:type="dxa"/>
          </w:tcPr>
          <w:p w14:paraId="18F92B72" w14:textId="504270BF" w:rsidR="00E8640A" w:rsidRPr="00750143" w:rsidRDefault="005F261C" w:rsidP="007C3F97">
            <w:pPr>
              <w:jc w:val="center"/>
              <w:rPr>
                <w:rFonts w:ascii="Arial" w:hAnsi="Arial" w:cs="Arial"/>
                <w:color w:val="000000"/>
              </w:rPr>
            </w:pPr>
            <w:r>
              <w:rPr>
                <w:rFonts w:ascii="Arial" w:hAnsi="Arial" w:cs="Arial"/>
                <w:color w:val="000000"/>
              </w:rPr>
              <w:t>Standards/</w:t>
            </w:r>
            <w:r w:rsidR="00E8640A">
              <w:rPr>
                <w:rFonts w:ascii="Arial" w:hAnsi="Arial" w:cs="Arial"/>
                <w:color w:val="000000"/>
              </w:rPr>
              <w:t>webmaster</w:t>
            </w:r>
          </w:p>
        </w:tc>
        <w:tc>
          <w:tcPr>
            <w:tcW w:w="1410" w:type="dxa"/>
          </w:tcPr>
          <w:p w14:paraId="2A046412" w14:textId="29731791" w:rsidR="00E8640A" w:rsidRPr="000B5A13" w:rsidRDefault="00E8640A" w:rsidP="007C3F97">
            <w:pPr>
              <w:jc w:val="center"/>
              <w:rPr>
                <w:rFonts w:ascii="Arial" w:hAnsi="Arial" w:cs="Arial"/>
              </w:rPr>
            </w:pPr>
            <w:r>
              <w:rPr>
                <w:rFonts w:ascii="Arial" w:hAnsi="Arial" w:cs="Arial"/>
              </w:rPr>
              <w:t>none</w:t>
            </w:r>
          </w:p>
        </w:tc>
        <w:tc>
          <w:tcPr>
            <w:tcW w:w="1268" w:type="dxa"/>
          </w:tcPr>
          <w:p w14:paraId="057FCE19" w14:textId="7FE58561" w:rsidR="00E8640A" w:rsidRPr="00750143" w:rsidRDefault="00E8640A" w:rsidP="007C3F97">
            <w:pPr>
              <w:jc w:val="center"/>
              <w:rPr>
                <w:rFonts w:ascii="Arial" w:hAnsi="Arial" w:cs="Arial"/>
                <w:color w:val="000000"/>
              </w:rPr>
            </w:pPr>
          </w:p>
        </w:tc>
        <w:tc>
          <w:tcPr>
            <w:tcW w:w="1409" w:type="dxa"/>
          </w:tcPr>
          <w:p w14:paraId="422568B6" w14:textId="77777777" w:rsidR="00E8640A" w:rsidRPr="00750143" w:rsidRDefault="00E8640A" w:rsidP="007C3F97">
            <w:pPr>
              <w:rPr>
                <w:rFonts w:ascii="Arial" w:hAnsi="Arial" w:cs="Arial"/>
                <w:color w:val="000000"/>
              </w:rPr>
            </w:pPr>
          </w:p>
        </w:tc>
        <w:tc>
          <w:tcPr>
            <w:tcW w:w="720" w:type="dxa"/>
          </w:tcPr>
          <w:p w14:paraId="302EF405" w14:textId="77777777" w:rsidR="00E8640A" w:rsidRDefault="00E8640A" w:rsidP="007C3F97">
            <w:pPr>
              <w:rPr>
                <w:rFonts w:ascii="Arial" w:hAnsi="Arial" w:cs="Arial"/>
                <w:color w:val="000000"/>
              </w:rPr>
            </w:pPr>
          </w:p>
        </w:tc>
      </w:tr>
      <w:tr w:rsidR="00E8640A" w:rsidRPr="00750143" w14:paraId="1C32971F" w14:textId="677AA527" w:rsidTr="00982ADA">
        <w:trPr>
          <w:trHeight w:val="264"/>
        </w:trPr>
        <w:tc>
          <w:tcPr>
            <w:tcW w:w="2026" w:type="dxa"/>
          </w:tcPr>
          <w:p w14:paraId="7768C144" w14:textId="4992CEBE" w:rsidR="00E8640A" w:rsidRPr="00750143" w:rsidRDefault="00E8640A" w:rsidP="007C3F97">
            <w:pPr>
              <w:rPr>
                <w:rFonts w:ascii="Arial" w:hAnsi="Arial" w:cs="Arial"/>
              </w:rPr>
            </w:pPr>
            <w:r>
              <w:rPr>
                <w:rFonts w:ascii="Arial" w:hAnsi="Arial" w:cs="Arial"/>
              </w:rPr>
              <w:t>Connie Araps</w:t>
            </w:r>
          </w:p>
        </w:tc>
        <w:tc>
          <w:tcPr>
            <w:tcW w:w="2162" w:type="dxa"/>
          </w:tcPr>
          <w:p w14:paraId="08CB370E" w14:textId="67CE6975" w:rsidR="00E8640A" w:rsidRPr="00750143" w:rsidRDefault="00E8640A" w:rsidP="007C3F97">
            <w:pPr>
              <w:jc w:val="center"/>
              <w:rPr>
                <w:rFonts w:ascii="Arial" w:hAnsi="Arial" w:cs="Arial"/>
                <w:color w:val="000000"/>
              </w:rPr>
            </w:pPr>
            <w:r>
              <w:rPr>
                <w:rFonts w:ascii="Arial" w:hAnsi="Arial" w:cs="Arial"/>
                <w:color w:val="000000"/>
              </w:rPr>
              <w:t>VM</w:t>
            </w:r>
          </w:p>
        </w:tc>
        <w:tc>
          <w:tcPr>
            <w:tcW w:w="1410" w:type="dxa"/>
          </w:tcPr>
          <w:p w14:paraId="770BD68B" w14:textId="13BC6A86" w:rsidR="00E8640A" w:rsidRPr="000B5A13" w:rsidRDefault="00E8640A" w:rsidP="007C3F97">
            <w:pPr>
              <w:jc w:val="center"/>
              <w:rPr>
                <w:rFonts w:ascii="Arial" w:hAnsi="Arial" w:cs="Arial"/>
              </w:rPr>
            </w:pPr>
            <w:r>
              <w:rPr>
                <w:rFonts w:ascii="Arial" w:hAnsi="Arial" w:cs="Arial"/>
              </w:rPr>
              <w:t>6/30/</w:t>
            </w:r>
            <w:r w:rsidR="006D36AD">
              <w:rPr>
                <w:rFonts w:ascii="Arial" w:hAnsi="Arial" w:cs="Arial"/>
              </w:rPr>
              <w:t>20</w:t>
            </w:r>
            <w:r>
              <w:rPr>
                <w:rFonts w:ascii="Arial" w:hAnsi="Arial" w:cs="Arial"/>
              </w:rPr>
              <w:t>29</w:t>
            </w:r>
          </w:p>
        </w:tc>
        <w:tc>
          <w:tcPr>
            <w:tcW w:w="1268" w:type="dxa"/>
          </w:tcPr>
          <w:p w14:paraId="2700D8CA" w14:textId="233AD4E6" w:rsidR="00E8640A" w:rsidRPr="00750143" w:rsidRDefault="00E8640A" w:rsidP="007C3F97">
            <w:pPr>
              <w:jc w:val="center"/>
              <w:rPr>
                <w:rFonts w:ascii="Arial" w:hAnsi="Arial" w:cs="Arial"/>
                <w:color w:val="000000"/>
              </w:rPr>
            </w:pPr>
          </w:p>
        </w:tc>
        <w:tc>
          <w:tcPr>
            <w:tcW w:w="1409" w:type="dxa"/>
          </w:tcPr>
          <w:p w14:paraId="74B4AAAA" w14:textId="2EF927C2" w:rsidR="00E8640A" w:rsidRPr="00750143" w:rsidRDefault="00982ADA" w:rsidP="007C3F97">
            <w:pPr>
              <w:rPr>
                <w:rFonts w:ascii="Arial" w:hAnsi="Arial" w:cs="Arial"/>
                <w:color w:val="000000"/>
              </w:rPr>
            </w:pPr>
            <w:r>
              <w:rPr>
                <w:rFonts w:ascii="Arial" w:hAnsi="Arial" w:cs="Arial"/>
                <w:color w:val="000000"/>
              </w:rPr>
              <w:t>Not in Austin</w:t>
            </w:r>
          </w:p>
        </w:tc>
        <w:tc>
          <w:tcPr>
            <w:tcW w:w="720" w:type="dxa"/>
          </w:tcPr>
          <w:p w14:paraId="671EC65F" w14:textId="77777777" w:rsidR="00E8640A" w:rsidRDefault="00E8640A" w:rsidP="007C3F97">
            <w:pPr>
              <w:rPr>
                <w:rFonts w:ascii="Arial" w:hAnsi="Arial" w:cs="Arial"/>
                <w:color w:val="000000"/>
              </w:rPr>
            </w:pPr>
          </w:p>
        </w:tc>
      </w:tr>
      <w:tr w:rsidR="00E8640A" w:rsidRPr="00750143" w14:paraId="042E5B04" w14:textId="5079DA58" w:rsidTr="00982ADA">
        <w:trPr>
          <w:trHeight w:val="264"/>
        </w:trPr>
        <w:tc>
          <w:tcPr>
            <w:tcW w:w="2026" w:type="dxa"/>
          </w:tcPr>
          <w:p w14:paraId="5BDC4738" w14:textId="01B1C670" w:rsidR="00E8640A" w:rsidRPr="00750143" w:rsidRDefault="00E8640A" w:rsidP="0020679D">
            <w:pPr>
              <w:rPr>
                <w:rFonts w:ascii="Arial" w:hAnsi="Arial" w:cs="Arial"/>
              </w:rPr>
            </w:pPr>
            <w:r w:rsidRPr="00750143">
              <w:rPr>
                <w:rFonts w:ascii="Arial" w:hAnsi="Arial" w:cs="Arial"/>
              </w:rPr>
              <w:t>John Randtke</w:t>
            </w:r>
          </w:p>
        </w:tc>
        <w:tc>
          <w:tcPr>
            <w:tcW w:w="2162" w:type="dxa"/>
          </w:tcPr>
          <w:p w14:paraId="2CA509B5" w14:textId="595447E1" w:rsidR="00E8640A" w:rsidRPr="00750143" w:rsidRDefault="00E8640A" w:rsidP="0020679D">
            <w:pPr>
              <w:jc w:val="center"/>
              <w:rPr>
                <w:rFonts w:ascii="Arial" w:hAnsi="Arial" w:cs="Arial"/>
                <w:color w:val="000000"/>
              </w:rPr>
            </w:pPr>
            <w:r>
              <w:rPr>
                <w:rFonts w:ascii="Arial" w:hAnsi="Arial" w:cs="Arial"/>
                <w:color w:val="000000"/>
              </w:rPr>
              <w:t>VM</w:t>
            </w:r>
          </w:p>
        </w:tc>
        <w:tc>
          <w:tcPr>
            <w:tcW w:w="1410" w:type="dxa"/>
          </w:tcPr>
          <w:p w14:paraId="527240D7" w14:textId="1FF14198" w:rsidR="00E8640A" w:rsidRPr="000B5A13" w:rsidRDefault="00E8640A" w:rsidP="0020679D">
            <w:pPr>
              <w:jc w:val="center"/>
              <w:rPr>
                <w:rFonts w:ascii="Arial" w:hAnsi="Arial" w:cs="Arial"/>
              </w:rPr>
            </w:pPr>
            <w:r w:rsidRPr="000B5A13">
              <w:rPr>
                <w:rFonts w:ascii="Arial" w:hAnsi="Arial" w:cs="Arial"/>
              </w:rPr>
              <w:t>06/30/2027</w:t>
            </w:r>
          </w:p>
        </w:tc>
        <w:tc>
          <w:tcPr>
            <w:tcW w:w="1268" w:type="dxa"/>
          </w:tcPr>
          <w:p w14:paraId="6CEB6444" w14:textId="23063C5F" w:rsidR="00E8640A" w:rsidRPr="00750143" w:rsidRDefault="00E8640A" w:rsidP="0020679D">
            <w:pPr>
              <w:jc w:val="center"/>
              <w:rPr>
                <w:rFonts w:ascii="Arial" w:hAnsi="Arial" w:cs="Arial"/>
                <w:color w:val="000000"/>
              </w:rPr>
            </w:pPr>
          </w:p>
        </w:tc>
        <w:tc>
          <w:tcPr>
            <w:tcW w:w="1409" w:type="dxa"/>
          </w:tcPr>
          <w:p w14:paraId="770E5F3A" w14:textId="77403894" w:rsidR="00E8640A" w:rsidRPr="00750143" w:rsidRDefault="00E8640A" w:rsidP="0020679D">
            <w:pPr>
              <w:rPr>
                <w:rFonts w:ascii="Arial" w:hAnsi="Arial" w:cs="Arial"/>
                <w:color w:val="000000"/>
              </w:rPr>
            </w:pPr>
          </w:p>
        </w:tc>
        <w:tc>
          <w:tcPr>
            <w:tcW w:w="720" w:type="dxa"/>
          </w:tcPr>
          <w:p w14:paraId="6DBA477E" w14:textId="77777777" w:rsidR="00E8640A" w:rsidRPr="00750143" w:rsidRDefault="00E8640A" w:rsidP="0020679D">
            <w:pPr>
              <w:rPr>
                <w:rFonts w:ascii="Arial" w:hAnsi="Arial" w:cs="Arial"/>
                <w:color w:val="000000"/>
              </w:rPr>
            </w:pPr>
          </w:p>
        </w:tc>
      </w:tr>
      <w:tr w:rsidR="00E8640A" w:rsidRPr="00750143" w14:paraId="3C91CBCA" w14:textId="56555AA8" w:rsidTr="00982ADA">
        <w:trPr>
          <w:trHeight w:val="264"/>
        </w:trPr>
        <w:tc>
          <w:tcPr>
            <w:tcW w:w="2026" w:type="dxa"/>
          </w:tcPr>
          <w:p w14:paraId="15902E11" w14:textId="63637BC0" w:rsidR="00E8640A" w:rsidRPr="00750143" w:rsidRDefault="00E8640A" w:rsidP="0020679D">
            <w:pPr>
              <w:rPr>
                <w:rFonts w:ascii="Arial" w:hAnsi="Arial" w:cs="Arial"/>
              </w:rPr>
            </w:pPr>
          </w:p>
        </w:tc>
        <w:tc>
          <w:tcPr>
            <w:tcW w:w="2162" w:type="dxa"/>
          </w:tcPr>
          <w:p w14:paraId="5743F1AE" w14:textId="305C638A" w:rsidR="00E8640A" w:rsidRPr="00750143" w:rsidRDefault="00E8640A" w:rsidP="0020679D">
            <w:pPr>
              <w:jc w:val="center"/>
              <w:rPr>
                <w:rFonts w:ascii="Arial" w:hAnsi="Arial" w:cs="Arial"/>
                <w:color w:val="000000"/>
              </w:rPr>
            </w:pPr>
          </w:p>
        </w:tc>
        <w:tc>
          <w:tcPr>
            <w:tcW w:w="1410" w:type="dxa"/>
          </w:tcPr>
          <w:p w14:paraId="649B8031" w14:textId="2F216CEC" w:rsidR="00E8640A" w:rsidRPr="000B5A13" w:rsidRDefault="00E8640A" w:rsidP="0020679D">
            <w:pPr>
              <w:jc w:val="center"/>
              <w:rPr>
                <w:rFonts w:ascii="Arial" w:hAnsi="Arial" w:cs="Arial"/>
              </w:rPr>
            </w:pPr>
          </w:p>
        </w:tc>
        <w:tc>
          <w:tcPr>
            <w:tcW w:w="1268" w:type="dxa"/>
          </w:tcPr>
          <w:p w14:paraId="3CF5D78E" w14:textId="459F4A62" w:rsidR="00E8640A" w:rsidRPr="00750143" w:rsidRDefault="00E8640A" w:rsidP="0020679D">
            <w:pPr>
              <w:jc w:val="center"/>
              <w:rPr>
                <w:rFonts w:ascii="Arial" w:hAnsi="Arial" w:cs="Arial"/>
                <w:color w:val="000000"/>
              </w:rPr>
            </w:pPr>
          </w:p>
        </w:tc>
        <w:tc>
          <w:tcPr>
            <w:tcW w:w="1409" w:type="dxa"/>
          </w:tcPr>
          <w:p w14:paraId="1E2A905A" w14:textId="73B6D24B" w:rsidR="00E8640A" w:rsidRPr="00750143" w:rsidRDefault="00E8640A" w:rsidP="0020679D">
            <w:pPr>
              <w:rPr>
                <w:rFonts w:ascii="Arial" w:hAnsi="Arial" w:cs="Arial"/>
                <w:color w:val="000000"/>
              </w:rPr>
            </w:pPr>
          </w:p>
        </w:tc>
        <w:tc>
          <w:tcPr>
            <w:tcW w:w="720" w:type="dxa"/>
          </w:tcPr>
          <w:p w14:paraId="2383C250" w14:textId="77777777" w:rsidR="00E8640A" w:rsidRDefault="00E8640A" w:rsidP="0020679D">
            <w:pPr>
              <w:rPr>
                <w:rFonts w:ascii="Arial" w:hAnsi="Arial" w:cs="Arial"/>
                <w:color w:val="000000"/>
              </w:rPr>
            </w:pPr>
          </w:p>
        </w:tc>
      </w:tr>
      <w:tr w:rsidR="00E8640A" w:rsidRPr="00750143" w14:paraId="6B4AE1A5" w14:textId="77777777" w:rsidTr="00982ADA">
        <w:trPr>
          <w:trHeight w:val="264"/>
        </w:trPr>
        <w:tc>
          <w:tcPr>
            <w:tcW w:w="2026" w:type="dxa"/>
          </w:tcPr>
          <w:p w14:paraId="39B5B2B8" w14:textId="37918DBC" w:rsidR="00E8640A" w:rsidRPr="00750143" w:rsidRDefault="00E8640A" w:rsidP="0020679D">
            <w:pPr>
              <w:rPr>
                <w:rFonts w:ascii="Arial" w:hAnsi="Arial" w:cs="Arial"/>
              </w:rPr>
            </w:pPr>
            <w:r>
              <w:rPr>
                <w:rFonts w:ascii="Arial" w:hAnsi="Arial" w:cs="Arial"/>
              </w:rPr>
              <w:t>John McKeon</w:t>
            </w:r>
          </w:p>
        </w:tc>
        <w:tc>
          <w:tcPr>
            <w:tcW w:w="2162" w:type="dxa"/>
          </w:tcPr>
          <w:p w14:paraId="0A961962" w14:textId="07E831FF" w:rsidR="00E8640A" w:rsidRPr="00750143" w:rsidRDefault="00E8640A" w:rsidP="0020679D">
            <w:pPr>
              <w:jc w:val="center"/>
              <w:rPr>
                <w:rFonts w:ascii="Arial" w:hAnsi="Arial" w:cs="Arial"/>
                <w:color w:val="000000"/>
              </w:rPr>
            </w:pPr>
            <w:r>
              <w:rPr>
                <w:rFonts w:ascii="Arial" w:hAnsi="Arial" w:cs="Arial"/>
                <w:color w:val="000000"/>
              </w:rPr>
              <w:t>Research (NVM)</w:t>
            </w:r>
          </w:p>
        </w:tc>
        <w:tc>
          <w:tcPr>
            <w:tcW w:w="1410" w:type="dxa"/>
          </w:tcPr>
          <w:p w14:paraId="3B588497" w14:textId="77236306" w:rsidR="00E8640A" w:rsidRPr="00750143" w:rsidRDefault="001B356B" w:rsidP="0020679D">
            <w:pPr>
              <w:jc w:val="center"/>
              <w:rPr>
                <w:rFonts w:ascii="Arial" w:hAnsi="Arial" w:cs="Arial"/>
                <w:color w:val="7030A0"/>
              </w:rPr>
            </w:pPr>
            <w:r>
              <w:rPr>
                <w:rFonts w:ascii="Arial" w:hAnsi="Arial" w:cs="Arial"/>
                <w:color w:val="7030A0"/>
              </w:rPr>
              <w:t>6/30/26</w:t>
            </w:r>
          </w:p>
        </w:tc>
        <w:tc>
          <w:tcPr>
            <w:tcW w:w="1268" w:type="dxa"/>
          </w:tcPr>
          <w:p w14:paraId="4DE37357" w14:textId="05BFCD5D" w:rsidR="00E8640A" w:rsidRDefault="00E8640A" w:rsidP="0020679D">
            <w:pPr>
              <w:jc w:val="center"/>
              <w:rPr>
                <w:rFonts w:ascii="Arial" w:hAnsi="Arial" w:cs="Arial"/>
                <w:color w:val="000000"/>
              </w:rPr>
            </w:pPr>
          </w:p>
        </w:tc>
        <w:tc>
          <w:tcPr>
            <w:tcW w:w="1409" w:type="dxa"/>
          </w:tcPr>
          <w:p w14:paraId="29CCAC52" w14:textId="3C35FC00" w:rsidR="00E8640A" w:rsidRDefault="00E8640A" w:rsidP="0020679D">
            <w:pPr>
              <w:rPr>
                <w:rFonts w:ascii="Arial" w:hAnsi="Arial" w:cs="Arial"/>
                <w:color w:val="000000"/>
              </w:rPr>
            </w:pPr>
          </w:p>
        </w:tc>
        <w:tc>
          <w:tcPr>
            <w:tcW w:w="720" w:type="dxa"/>
          </w:tcPr>
          <w:p w14:paraId="2BFB85DB" w14:textId="77777777" w:rsidR="00E8640A" w:rsidRDefault="00E8640A" w:rsidP="0020679D">
            <w:pPr>
              <w:rPr>
                <w:rFonts w:ascii="Arial" w:hAnsi="Arial" w:cs="Arial"/>
                <w:color w:val="000000"/>
              </w:rPr>
            </w:pPr>
          </w:p>
        </w:tc>
      </w:tr>
    </w:tbl>
    <w:p w14:paraId="210598CB" w14:textId="77777777" w:rsidR="00BF556D" w:rsidRDefault="00BF556D">
      <w:pPr>
        <w:spacing w:line="360" w:lineRule="auto"/>
        <w:rPr>
          <w:rFonts w:ascii="Calibri" w:eastAsia="Calibri" w:hAnsi="Calibri" w:cs="Calibri"/>
        </w:rPr>
      </w:pPr>
    </w:p>
    <w:p w14:paraId="29C841E7" w14:textId="579F66F7" w:rsidR="00665CBA" w:rsidRDefault="00665CBA" w:rsidP="00BA43A8">
      <w:pPr>
        <w:pStyle w:val="ListParagraph"/>
        <w:numPr>
          <w:ilvl w:val="0"/>
          <w:numId w:val="19"/>
        </w:numPr>
        <w:rPr>
          <w:rFonts w:ascii="Calibri" w:eastAsia="Calibri" w:hAnsi="Calibri" w:cs="Calibri"/>
        </w:rPr>
      </w:pPr>
      <w:r>
        <w:rPr>
          <w:rFonts w:ascii="Calibri" w:eastAsia="Calibri" w:hAnsi="Calibri" w:cs="Calibri"/>
        </w:rPr>
        <w:t xml:space="preserve">Agenda </w:t>
      </w:r>
      <w:r w:rsidR="0091216B">
        <w:rPr>
          <w:rFonts w:ascii="Calibri" w:eastAsia="Calibri" w:hAnsi="Calibri" w:cs="Calibri"/>
        </w:rPr>
        <w:t>–</w:t>
      </w:r>
      <w:r>
        <w:rPr>
          <w:rFonts w:ascii="Calibri" w:eastAsia="Calibri" w:hAnsi="Calibri" w:cs="Calibri"/>
        </w:rPr>
        <w:t xml:space="preserve"> </w:t>
      </w:r>
      <w:r w:rsidR="00E7104B">
        <w:rPr>
          <w:rFonts w:ascii="Calibri" w:eastAsia="Calibri" w:hAnsi="Calibri" w:cs="Calibri"/>
        </w:rPr>
        <w:t xml:space="preserve">(will be flexible based on who is here when, </w:t>
      </w:r>
      <w:r w:rsidR="00ED0C0B">
        <w:rPr>
          <w:rFonts w:ascii="Calibri" w:eastAsia="Calibri" w:hAnsi="Calibri" w:cs="Calibri"/>
        </w:rPr>
        <w:t>RAST Seminar is at the same time.)</w:t>
      </w:r>
    </w:p>
    <w:p w14:paraId="215ABC81" w14:textId="77005260" w:rsidR="00070710" w:rsidRDefault="00070710" w:rsidP="00BA43A8">
      <w:pPr>
        <w:pStyle w:val="ListParagraph"/>
        <w:numPr>
          <w:ilvl w:val="0"/>
          <w:numId w:val="19"/>
        </w:numPr>
        <w:rPr>
          <w:rFonts w:ascii="Calibri" w:eastAsia="Calibri" w:hAnsi="Calibri" w:cs="Calibri"/>
        </w:rPr>
      </w:pPr>
      <w:r>
        <w:rPr>
          <w:rFonts w:ascii="Calibri" w:eastAsia="Calibri" w:hAnsi="Calibri" w:cs="Calibri"/>
        </w:rPr>
        <w:t>Becoming a TC – request has been submitted. Should be voted on in Austin.</w:t>
      </w:r>
    </w:p>
    <w:p w14:paraId="2AFA7B6C" w14:textId="10D72C39" w:rsidR="00A74B71" w:rsidRDefault="006515A1" w:rsidP="00BA43A8">
      <w:pPr>
        <w:pStyle w:val="ListParagraph"/>
        <w:numPr>
          <w:ilvl w:val="0"/>
          <w:numId w:val="19"/>
        </w:numPr>
        <w:rPr>
          <w:rFonts w:ascii="Calibri" w:eastAsia="Calibri" w:hAnsi="Calibri" w:cs="Calibri"/>
        </w:rPr>
      </w:pPr>
      <w:r>
        <w:rPr>
          <w:rFonts w:ascii="Calibri" w:eastAsia="Calibri" w:hAnsi="Calibri" w:cs="Calibri"/>
        </w:rPr>
        <w:t>M</w:t>
      </w:r>
      <w:r w:rsidR="009C0E7C">
        <w:rPr>
          <w:rFonts w:ascii="Calibri" w:eastAsia="Calibri" w:hAnsi="Calibri" w:cs="Calibri"/>
        </w:rPr>
        <w:t xml:space="preserve">embership </w:t>
      </w:r>
      <w:r w:rsidR="00C55487">
        <w:rPr>
          <w:rFonts w:ascii="Calibri" w:eastAsia="Calibri" w:hAnsi="Calibri" w:cs="Calibri"/>
        </w:rPr>
        <w:t>–</w:t>
      </w:r>
      <w:r w:rsidR="009C0E7C">
        <w:rPr>
          <w:rFonts w:ascii="Calibri" w:eastAsia="Calibri" w:hAnsi="Calibri" w:cs="Calibri"/>
        </w:rPr>
        <w:t xml:space="preserve"> </w:t>
      </w:r>
    </w:p>
    <w:p w14:paraId="4E9E57D0" w14:textId="10FB7435" w:rsidR="003771D4" w:rsidRDefault="003771D4" w:rsidP="003771D4">
      <w:pPr>
        <w:pStyle w:val="ListParagraph"/>
        <w:numPr>
          <w:ilvl w:val="1"/>
          <w:numId w:val="19"/>
        </w:numPr>
        <w:rPr>
          <w:rFonts w:ascii="Calibri" w:eastAsia="Calibri" w:hAnsi="Calibri" w:cs="Calibri"/>
        </w:rPr>
      </w:pPr>
      <w:r>
        <w:rPr>
          <w:rFonts w:ascii="Calibri" w:eastAsia="Calibri" w:hAnsi="Calibri" w:cs="Calibri"/>
        </w:rPr>
        <w:t>Kathleen requested previously discussed changes, but I don’t have the results yet.</w:t>
      </w:r>
    </w:p>
    <w:p w14:paraId="4DDDB522" w14:textId="35CDC89E" w:rsidR="003771D4" w:rsidRDefault="003771D4" w:rsidP="003771D4">
      <w:pPr>
        <w:pStyle w:val="ListParagraph"/>
        <w:numPr>
          <w:ilvl w:val="1"/>
          <w:numId w:val="19"/>
        </w:numPr>
        <w:rPr>
          <w:rFonts w:ascii="Calibri" w:eastAsia="Calibri" w:hAnsi="Calibri" w:cs="Calibri"/>
        </w:rPr>
      </w:pPr>
      <w:r>
        <w:rPr>
          <w:rFonts w:ascii="Calibri" w:eastAsia="Calibri" w:hAnsi="Calibri" w:cs="Calibri"/>
        </w:rPr>
        <w:lastRenderedPageBreak/>
        <w:t>Jerry M will be NVM for 1 year, then we put him back on</w:t>
      </w:r>
    </w:p>
    <w:p w14:paraId="3C311FAE" w14:textId="19A5C210" w:rsidR="00FC5313" w:rsidRDefault="00AF522A" w:rsidP="00E443C4">
      <w:pPr>
        <w:pStyle w:val="ListParagraph"/>
        <w:numPr>
          <w:ilvl w:val="0"/>
          <w:numId w:val="19"/>
        </w:numPr>
        <w:rPr>
          <w:rFonts w:ascii="Calibri" w:eastAsia="Calibri" w:hAnsi="Calibri" w:cs="Calibri"/>
        </w:rPr>
      </w:pPr>
      <w:r>
        <w:rPr>
          <w:rFonts w:ascii="Calibri" w:eastAsia="Calibri" w:hAnsi="Calibri" w:cs="Calibri"/>
        </w:rPr>
        <w:t xml:space="preserve">Liaison </w:t>
      </w:r>
      <w:r w:rsidR="007A66F7">
        <w:rPr>
          <w:rFonts w:ascii="Calibri" w:eastAsia="Calibri" w:hAnsi="Calibri" w:cs="Calibri"/>
        </w:rPr>
        <w:t>–</w:t>
      </w:r>
      <w:r>
        <w:rPr>
          <w:rFonts w:ascii="Calibri" w:eastAsia="Calibri" w:hAnsi="Calibri" w:cs="Calibri"/>
        </w:rPr>
        <w:t xml:space="preserve"> </w:t>
      </w:r>
      <w:r w:rsidR="00653DCA">
        <w:rPr>
          <w:rFonts w:ascii="Calibri" w:eastAsia="Calibri" w:hAnsi="Calibri" w:cs="Calibri"/>
        </w:rPr>
        <w:t xml:space="preserve">Diana Section 2 </w:t>
      </w:r>
      <w:r w:rsidR="00E443C4">
        <w:rPr>
          <w:rFonts w:ascii="Calibri" w:eastAsia="Calibri" w:hAnsi="Calibri" w:cs="Calibri"/>
        </w:rPr>
        <w:t>– if present</w:t>
      </w:r>
      <w:r w:rsidR="008311C5">
        <w:rPr>
          <w:rFonts w:ascii="Calibri" w:eastAsia="Calibri" w:hAnsi="Calibri" w:cs="Calibri"/>
        </w:rPr>
        <w:t xml:space="preserve"> – </w:t>
      </w:r>
    </w:p>
    <w:p w14:paraId="3AE4E801" w14:textId="0E1297EF" w:rsidR="00BF556D" w:rsidRDefault="000E0BBE" w:rsidP="00C1506E">
      <w:pPr>
        <w:pStyle w:val="ListParagraph"/>
        <w:numPr>
          <w:ilvl w:val="0"/>
          <w:numId w:val="19"/>
        </w:numPr>
        <w:rPr>
          <w:rFonts w:ascii="Calibri" w:eastAsia="Calibri" w:hAnsi="Calibri" w:cs="Calibri"/>
        </w:rPr>
      </w:pPr>
      <w:r>
        <w:rPr>
          <w:rFonts w:ascii="Calibri" w:eastAsia="Calibri" w:hAnsi="Calibri" w:cs="Calibri"/>
        </w:rPr>
        <w:t>“</w:t>
      </w:r>
      <w:proofErr w:type="gramStart"/>
      <w:r>
        <w:rPr>
          <w:rFonts w:ascii="Calibri" w:eastAsia="Calibri" w:hAnsi="Calibri" w:cs="Calibri"/>
        </w:rPr>
        <w:t xml:space="preserve">Subcommittee” </w:t>
      </w:r>
      <w:r w:rsidR="00AF67A5">
        <w:rPr>
          <w:rFonts w:ascii="Calibri" w:eastAsia="Calibri" w:hAnsi="Calibri" w:cs="Calibri"/>
        </w:rPr>
        <w:t xml:space="preserve"> Updates</w:t>
      </w:r>
      <w:proofErr w:type="gramEnd"/>
      <w:r w:rsidR="009C044B">
        <w:rPr>
          <w:rFonts w:ascii="Calibri" w:eastAsia="Calibri" w:hAnsi="Calibri" w:cs="Calibri"/>
        </w:rPr>
        <w:t xml:space="preserve"> (including</w:t>
      </w:r>
      <w:r w:rsidR="00070710">
        <w:rPr>
          <w:rFonts w:ascii="Calibri" w:eastAsia="Calibri" w:hAnsi="Calibri" w:cs="Calibri"/>
        </w:rPr>
        <w:t xml:space="preserve"> from Subcommittee meeting, Minutes to be attached)</w:t>
      </w:r>
    </w:p>
    <w:p w14:paraId="6A0B02DB" w14:textId="3FFAAACB" w:rsidR="00006C1B" w:rsidRPr="00E7104B" w:rsidRDefault="00C20176" w:rsidP="00E7104B">
      <w:pPr>
        <w:pStyle w:val="ListParagraph"/>
        <w:numPr>
          <w:ilvl w:val="1"/>
          <w:numId w:val="19"/>
        </w:numPr>
        <w:rPr>
          <w:rFonts w:ascii="Calibri" w:eastAsia="Calibri" w:hAnsi="Calibri" w:cs="Calibri"/>
        </w:rPr>
      </w:pPr>
      <w:r w:rsidRPr="00E7104B">
        <w:rPr>
          <w:rFonts w:ascii="Calibri" w:eastAsia="Calibri" w:hAnsi="Calibri" w:cs="Calibri"/>
        </w:rPr>
        <w:t xml:space="preserve">Research </w:t>
      </w:r>
      <w:r w:rsidR="00080B36" w:rsidRPr="00E7104B">
        <w:rPr>
          <w:rFonts w:ascii="Calibri" w:eastAsia="Calibri" w:hAnsi="Calibri" w:cs="Calibri"/>
        </w:rPr>
        <w:t>(30 min)</w:t>
      </w:r>
      <w:r w:rsidRPr="00E7104B">
        <w:rPr>
          <w:rFonts w:ascii="Calibri" w:eastAsia="Calibri" w:hAnsi="Calibri" w:cs="Calibri"/>
        </w:rPr>
        <w:t>–</w:t>
      </w:r>
      <w:r w:rsidR="00137857" w:rsidRPr="00E7104B">
        <w:rPr>
          <w:rFonts w:ascii="Calibri" w:eastAsia="Calibri" w:hAnsi="Calibri" w:cs="Calibri"/>
          <w:b/>
          <w:bCs/>
        </w:rPr>
        <w:t>John McKeon</w:t>
      </w:r>
      <w:r w:rsidR="00137857" w:rsidRPr="00E7104B">
        <w:rPr>
          <w:rFonts w:ascii="Calibri" w:eastAsia="Calibri" w:hAnsi="Calibri" w:cs="Calibri"/>
        </w:rPr>
        <w:t xml:space="preserve"> </w:t>
      </w:r>
      <w:r w:rsidR="00E22CBA" w:rsidRPr="00E7104B">
        <w:rPr>
          <w:rFonts w:ascii="Calibri" w:eastAsia="Calibri" w:hAnsi="Calibri" w:cs="Calibri"/>
        </w:rPr>
        <w:t>–</w:t>
      </w:r>
      <w:r w:rsidR="00F4251C" w:rsidRPr="00E7104B">
        <w:rPr>
          <w:rFonts w:ascii="Calibri" w:eastAsia="Calibri" w:hAnsi="Calibri" w:cs="Calibri"/>
        </w:rPr>
        <w:t xml:space="preserve"> </w:t>
      </w:r>
    </w:p>
    <w:p w14:paraId="515EC78C" w14:textId="077D24D5" w:rsidR="002A642A" w:rsidRPr="00A76C16" w:rsidRDefault="009E4E19" w:rsidP="00A76C16">
      <w:pPr>
        <w:pStyle w:val="ListParagraph"/>
        <w:numPr>
          <w:ilvl w:val="1"/>
          <w:numId w:val="19"/>
        </w:numPr>
        <w:rPr>
          <w:rFonts w:ascii="Calibri" w:eastAsia="Calibri" w:hAnsi="Calibri" w:cs="Calibri"/>
        </w:rPr>
      </w:pPr>
      <w:r w:rsidRPr="00DF2460">
        <w:rPr>
          <w:rFonts w:ascii="Calibri" w:eastAsia="Calibri" w:hAnsi="Calibri" w:cs="Calibri"/>
        </w:rPr>
        <w:t xml:space="preserve">Handbook </w:t>
      </w:r>
      <w:r w:rsidR="00683534">
        <w:rPr>
          <w:rFonts w:ascii="Calibri" w:eastAsia="Calibri" w:hAnsi="Calibri" w:cs="Calibri"/>
        </w:rPr>
        <w:t>(15 min)</w:t>
      </w:r>
      <w:r w:rsidRPr="00DF2460">
        <w:rPr>
          <w:rFonts w:ascii="Calibri" w:eastAsia="Calibri" w:hAnsi="Calibri" w:cs="Calibri"/>
        </w:rPr>
        <w:t xml:space="preserve">– </w:t>
      </w:r>
      <w:r w:rsidRPr="00DF2460">
        <w:rPr>
          <w:rFonts w:ascii="Calibri" w:eastAsia="Calibri" w:hAnsi="Calibri" w:cs="Calibri"/>
          <w:b/>
          <w:bCs/>
        </w:rPr>
        <w:t>Chris Ahne</w:t>
      </w:r>
      <w:r w:rsidR="000C6077" w:rsidRPr="00DF2460">
        <w:rPr>
          <w:rFonts w:ascii="Calibri" w:eastAsia="Calibri" w:hAnsi="Calibri" w:cs="Calibri"/>
        </w:rPr>
        <w:t xml:space="preserve"> </w:t>
      </w:r>
      <w:r w:rsidR="0094117E" w:rsidRPr="00DF2460">
        <w:rPr>
          <w:rFonts w:ascii="Calibri" w:eastAsia="Calibri" w:hAnsi="Calibri" w:cs="Calibri"/>
        </w:rPr>
        <w:t>–</w:t>
      </w:r>
      <w:r w:rsidR="000C6077" w:rsidRPr="00DF2460">
        <w:rPr>
          <w:rFonts w:ascii="Calibri" w:eastAsia="Calibri" w:hAnsi="Calibri" w:cs="Calibri"/>
        </w:rPr>
        <w:t xml:space="preserve"> </w:t>
      </w:r>
    </w:p>
    <w:p w14:paraId="0D65475F" w14:textId="362E5F84" w:rsidR="00B546B1" w:rsidRDefault="009E4E19" w:rsidP="00B546B1">
      <w:pPr>
        <w:pStyle w:val="ListParagraph"/>
        <w:numPr>
          <w:ilvl w:val="1"/>
          <w:numId w:val="19"/>
        </w:numPr>
        <w:rPr>
          <w:rFonts w:ascii="Calibri" w:eastAsia="Calibri" w:hAnsi="Calibri" w:cs="Calibri"/>
        </w:rPr>
      </w:pPr>
      <w:r>
        <w:rPr>
          <w:rFonts w:ascii="Calibri" w:eastAsia="Calibri" w:hAnsi="Calibri" w:cs="Calibri"/>
        </w:rPr>
        <w:t xml:space="preserve">Program </w:t>
      </w:r>
      <w:r w:rsidR="00683534">
        <w:rPr>
          <w:rFonts w:ascii="Calibri" w:eastAsia="Calibri" w:hAnsi="Calibri" w:cs="Calibri"/>
        </w:rPr>
        <w:t xml:space="preserve">(15 min) </w:t>
      </w:r>
      <w:r>
        <w:rPr>
          <w:rFonts w:ascii="Calibri" w:eastAsia="Calibri" w:hAnsi="Calibri" w:cs="Calibri"/>
        </w:rPr>
        <w:t xml:space="preserve">– </w:t>
      </w:r>
      <w:r w:rsidRPr="00DF2460">
        <w:rPr>
          <w:rFonts w:ascii="Calibri" w:eastAsia="Calibri" w:hAnsi="Calibri" w:cs="Calibri"/>
          <w:b/>
          <w:bCs/>
        </w:rPr>
        <w:t>Scott Sherwood</w:t>
      </w:r>
      <w:r w:rsidR="00FC022B">
        <w:rPr>
          <w:rFonts w:ascii="Calibri" w:eastAsia="Calibri" w:hAnsi="Calibri" w:cs="Calibri"/>
        </w:rPr>
        <w:t xml:space="preserve"> – </w:t>
      </w:r>
    </w:p>
    <w:p w14:paraId="0C7EDC05" w14:textId="1858906C" w:rsidR="00AA4637" w:rsidRDefault="00095874" w:rsidP="00271BDC">
      <w:pPr>
        <w:pStyle w:val="ListParagraph"/>
        <w:numPr>
          <w:ilvl w:val="1"/>
          <w:numId w:val="19"/>
        </w:numPr>
        <w:rPr>
          <w:rFonts w:ascii="Calibri" w:eastAsia="Calibri" w:hAnsi="Calibri" w:cs="Calibri"/>
        </w:rPr>
      </w:pPr>
      <w:r>
        <w:rPr>
          <w:rFonts w:ascii="Calibri" w:eastAsia="Calibri" w:hAnsi="Calibri" w:cs="Calibri"/>
        </w:rPr>
        <w:t xml:space="preserve">Surface Cleaning </w:t>
      </w:r>
      <w:r w:rsidR="00AA4637" w:rsidRPr="00271BDC">
        <w:rPr>
          <w:rFonts w:ascii="Calibri" w:eastAsia="Calibri" w:hAnsi="Calibri" w:cs="Calibri"/>
        </w:rPr>
        <w:t xml:space="preserve">TPS </w:t>
      </w:r>
      <w:r w:rsidR="00271BDC">
        <w:rPr>
          <w:rFonts w:ascii="Calibri" w:eastAsia="Calibri" w:hAnsi="Calibri" w:cs="Calibri"/>
        </w:rPr>
        <w:t xml:space="preserve">WG </w:t>
      </w:r>
      <w:r w:rsidR="00AA4637" w:rsidRPr="00271BDC">
        <w:rPr>
          <w:rFonts w:ascii="Calibri" w:eastAsia="Calibri" w:hAnsi="Calibri" w:cs="Calibri"/>
        </w:rPr>
        <w:t xml:space="preserve">– </w:t>
      </w:r>
      <w:r w:rsidR="00AA4637" w:rsidRPr="00271BDC">
        <w:rPr>
          <w:rFonts w:ascii="Calibri" w:eastAsia="Calibri" w:hAnsi="Calibri" w:cs="Calibri"/>
          <w:b/>
          <w:bCs/>
        </w:rPr>
        <w:t>Jerry</w:t>
      </w:r>
      <w:r w:rsidR="0088524A" w:rsidRPr="00271BDC">
        <w:rPr>
          <w:rFonts w:ascii="Calibri" w:eastAsia="Calibri" w:hAnsi="Calibri" w:cs="Calibri"/>
          <w:b/>
          <w:bCs/>
        </w:rPr>
        <w:t xml:space="preserve"> (lead)</w:t>
      </w:r>
      <w:r w:rsidR="00AA4637" w:rsidRPr="00271BDC">
        <w:rPr>
          <w:rFonts w:ascii="Calibri" w:eastAsia="Calibri" w:hAnsi="Calibri" w:cs="Calibri"/>
          <w:b/>
          <w:bCs/>
        </w:rPr>
        <w:t>,</w:t>
      </w:r>
      <w:r w:rsidR="00AA4637" w:rsidRPr="00271BDC">
        <w:rPr>
          <w:rFonts w:ascii="Calibri" w:eastAsia="Calibri" w:hAnsi="Calibri" w:cs="Calibri"/>
        </w:rPr>
        <w:t xml:space="preserve"> </w:t>
      </w:r>
      <w:r w:rsidR="00274832" w:rsidRPr="00271BDC">
        <w:rPr>
          <w:rFonts w:ascii="Calibri" w:eastAsia="Calibri" w:hAnsi="Calibri" w:cs="Calibri"/>
        </w:rPr>
        <w:t xml:space="preserve">John M (co-lead), </w:t>
      </w:r>
      <w:r w:rsidR="00AA4637" w:rsidRPr="00271BDC">
        <w:rPr>
          <w:rFonts w:ascii="Calibri" w:eastAsia="Calibri" w:hAnsi="Calibri" w:cs="Calibri"/>
        </w:rPr>
        <w:t xml:space="preserve">Connie, </w:t>
      </w:r>
      <w:r w:rsidR="0088524A" w:rsidRPr="00271BDC">
        <w:rPr>
          <w:rFonts w:ascii="Calibri" w:eastAsia="Calibri" w:hAnsi="Calibri" w:cs="Calibri"/>
        </w:rPr>
        <w:t xml:space="preserve">Amy, </w:t>
      </w:r>
      <w:r w:rsidR="009654D3" w:rsidRPr="00271BDC">
        <w:rPr>
          <w:rFonts w:ascii="Calibri" w:eastAsia="Calibri" w:hAnsi="Calibri" w:cs="Calibri"/>
        </w:rPr>
        <w:t>Ryan</w:t>
      </w:r>
      <w:r w:rsidR="00804B06">
        <w:rPr>
          <w:rFonts w:ascii="Calibri" w:eastAsia="Calibri" w:hAnsi="Calibri" w:cs="Calibri"/>
        </w:rPr>
        <w:t>, Scott S.</w:t>
      </w:r>
      <w:r w:rsidR="001747BD">
        <w:rPr>
          <w:rFonts w:ascii="Calibri" w:eastAsia="Calibri" w:hAnsi="Calibri" w:cs="Calibri"/>
        </w:rPr>
        <w:t xml:space="preserve">, </w:t>
      </w:r>
      <w:r w:rsidR="003A474C">
        <w:rPr>
          <w:rFonts w:ascii="Calibri" w:eastAsia="Calibri" w:hAnsi="Calibri" w:cs="Calibri"/>
        </w:rPr>
        <w:t>J</w:t>
      </w:r>
      <w:r w:rsidR="001747BD">
        <w:rPr>
          <w:rFonts w:ascii="Calibri" w:eastAsia="Calibri" w:hAnsi="Calibri" w:cs="Calibri"/>
        </w:rPr>
        <w:t xml:space="preserve">oe </w:t>
      </w:r>
      <w:r w:rsidR="003A474C">
        <w:rPr>
          <w:rFonts w:ascii="Calibri" w:eastAsia="Calibri" w:hAnsi="Calibri" w:cs="Calibri"/>
        </w:rPr>
        <w:t>U</w:t>
      </w:r>
      <w:r w:rsidR="001747BD">
        <w:rPr>
          <w:rFonts w:ascii="Calibri" w:eastAsia="Calibri" w:hAnsi="Calibri" w:cs="Calibri"/>
        </w:rPr>
        <w:t>rso</w:t>
      </w:r>
      <w:r w:rsidR="003A474C">
        <w:rPr>
          <w:rFonts w:ascii="Calibri" w:eastAsia="Calibri" w:hAnsi="Calibri" w:cs="Calibri"/>
        </w:rPr>
        <w:t xml:space="preserve"> – on hold</w:t>
      </w:r>
    </w:p>
    <w:p w14:paraId="5C71814E" w14:textId="77777777" w:rsidR="0079769E" w:rsidRDefault="0079769E" w:rsidP="0079769E">
      <w:pPr>
        <w:pStyle w:val="ListParagraph"/>
        <w:numPr>
          <w:ilvl w:val="0"/>
          <w:numId w:val="19"/>
        </w:numPr>
        <w:rPr>
          <w:rFonts w:ascii="Calibri" w:eastAsia="Calibri" w:hAnsi="Calibri" w:cs="Calibri"/>
        </w:rPr>
      </w:pPr>
      <w:r>
        <w:rPr>
          <w:rFonts w:ascii="Calibri" w:eastAsia="Calibri" w:hAnsi="Calibri" w:cs="Calibri"/>
        </w:rPr>
        <w:t>Websites</w:t>
      </w:r>
    </w:p>
    <w:p w14:paraId="097A7A36" w14:textId="77777777" w:rsidR="0079769E" w:rsidRDefault="0079769E" w:rsidP="0079769E">
      <w:pPr>
        <w:pStyle w:val="ListParagraph"/>
        <w:numPr>
          <w:ilvl w:val="1"/>
          <w:numId w:val="19"/>
        </w:numPr>
        <w:rPr>
          <w:rFonts w:ascii="Calibri" w:eastAsia="Calibri" w:hAnsi="Calibri" w:cs="Calibri"/>
        </w:rPr>
      </w:pPr>
      <w:r>
        <w:rPr>
          <w:rFonts w:ascii="Calibri" w:eastAsia="Calibri" w:hAnsi="Calibri" w:cs="Calibri"/>
        </w:rPr>
        <w:t xml:space="preserve">RAST website – Kevin </w:t>
      </w:r>
    </w:p>
    <w:p w14:paraId="3AAF1A2C" w14:textId="77777777" w:rsidR="0079769E" w:rsidRDefault="0079769E" w:rsidP="0079769E">
      <w:pPr>
        <w:pStyle w:val="ListParagraph"/>
        <w:numPr>
          <w:ilvl w:val="1"/>
          <w:numId w:val="19"/>
        </w:numPr>
        <w:rPr>
          <w:rFonts w:ascii="Calibri" w:eastAsia="Calibri" w:hAnsi="Calibri" w:cs="Calibri"/>
        </w:rPr>
      </w:pPr>
      <w:r w:rsidRPr="00464C24">
        <w:rPr>
          <w:rFonts w:ascii="Calibri" w:eastAsia="Calibri" w:hAnsi="Calibri" w:cs="Calibri"/>
        </w:rPr>
        <w:t xml:space="preserve">Basecamp - Art  </w:t>
      </w:r>
    </w:p>
    <w:p w14:paraId="6A8BD86F" w14:textId="77777777" w:rsidR="0079769E" w:rsidRPr="00464C24" w:rsidRDefault="0079769E" w:rsidP="0079769E">
      <w:pPr>
        <w:pStyle w:val="ListParagraph"/>
        <w:numPr>
          <w:ilvl w:val="1"/>
          <w:numId w:val="19"/>
        </w:numPr>
        <w:rPr>
          <w:rFonts w:ascii="Calibri" w:eastAsia="Calibri" w:hAnsi="Calibri" w:cs="Calibri"/>
        </w:rPr>
      </w:pPr>
      <w:r>
        <w:rPr>
          <w:rFonts w:ascii="Calibri" w:eastAsia="Calibri" w:hAnsi="Calibri" w:cs="Calibri"/>
        </w:rPr>
        <w:t>Outreach - Brett</w:t>
      </w:r>
    </w:p>
    <w:p w14:paraId="414C2DCE" w14:textId="77777777" w:rsidR="0079769E" w:rsidRPr="00271BDC" w:rsidRDefault="0079769E" w:rsidP="0079769E">
      <w:pPr>
        <w:pStyle w:val="ListParagraph"/>
        <w:rPr>
          <w:rFonts w:ascii="Calibri" w:eastAsia="Calibri" w:hAnsi="Calibri" w:cs="Calibri"/>
        </w:rPr>
      </w:pPr>
    </w:p>
    <w:p w14:paraId="1BB38C14" w14:textId="77777777" w:rsidR="00290DB0" w:rsidRDefault="00290DB0" w:rsidP="00290DB0">
      <w:pPr>
        <w:pStyle w:val="ListParagraph"/>
        <w:ind w:left="360"/>
        <w:rPr>
          <w:rFonts w:ascii="Calibri" w:eastAsia="Calibri" w:hAnsi="Calibri" w:cs="Calibri"/>
        </w:rPr>
      </w:pPr>
    </w:p>
    <w:p w14:paraId="55BABC3B" w14:textId="6B08F860" w:rsidR="00290DB0" w:rsidRDefault="00290DB0" w:rsidP="00290DB0">
      <w:pPr>
        <w:pStyle w:val="ListParagraph"/>
        <w:numPr>
          <w:ilvl w:val="0"/>
          <w:numId w:val="19"/>
        </w:numPr>
        <w:rPr>
          <w:rFonts w:ascii="Calibri" w:eastAsia="Calibri" w:hAnsi="Calibri" w:cs="Calibri"/>
        </w:rPr>
      </w:pPr>
      <w:r>
        <w:rPr>
          <w:rFonts w:ascii="Calibri" w:eastAsia="Calibri" w:hAnsi="Calibri" w:cs="Calibri"/>
        </w:rPr>
        <w:t>New Business</w:t>
      </w:r>
      <w:r w:rsidR="006A2314">
        <w:rPr>
          <w:rFonts w:ascii="Calibri" w:eastAsia="Calibri" w:hAnsi="Calibri" w:cs="Calibri"/>
        </w:rPr>
        <w:t xml:space="preserve"> – </w:t>
      </w:r>
    </w:p>
    <w:p w14:paraId="77C77D28" w14:textId="77777777" w:rsidR="007524BB" w:rsidRDefault="007524BB" w:rsidP="007524BB">
      <w:pPr>
        <w:pStyle w:val="ListParagraph"/>
        <w:ind w:left="360"/>
        <w:rPr>
          <w:rFonts w:ascii="Calibri" w:eastAsia="Calibri" w:hAnsi="Calibri" w:cs="Calibri"/>
        </w:rPr>
      </w:pPr>
    </w:p>
    <w:p w14:paraId="33164F73" w14:textId="516F638F" w:rsidR="00290DB0" w:rsidRDefault="00290DB0" w:rsidP="00290DB0">
      <w:pPr>
        <w:pStyle w:val="ListParagraph"/>
        <w:numPr>
          <w:ilvl w:val="0"/>
          <w:numId w:val="19"/>
        </w:numPr>
        <w:rPr>
          <w:rFonts w:ascii="Calibri" w:eastAsia="Calibri" w:hAnsi="Calibri" w:cs="Calibri"/>
        </w:rPr>
      </w:pPr>
      <w:r>
        <w:rPr>
          <w:rFonts w:ascii="Calibri" w:eastAsia="Calibri" w:hAnsi="Calibri" w:cs="Calibri"/>
        </w:rPr>
        <w:t>Adjo</w:t>
      </w:r>
      <w:r w:rsidR="007524BB">
        <w:rPr>
          <w:rFonts w:ascii="Calibri" w:eastAsia="Calibri" w:hAnsi="Calibri" w:cs="Calibri"/>
        </w:rPr>
        <w:t>u</w:t>
      </w:r>
      <w:r>
        <w:rPr>
          <w:rFonts w:ascii="Calibri" w:eastAsia="Calibri" w:hAnsi="Calibri" w:cs="Calibri"/>
        </w:rPr>
        <w:t>rn</w:t>
      </w:r>
      <w:r w:rsidR="005E6C4C">
        <w:rPr>
          <w:rFonts w:ascii="Calibri" w:eastAsia="Calibri" w:hAnsi="Calibri" w:cs="Calibri"/>
        </w:rPr>
        <w:t xml:space="preserve"> </w:t>
      </w:r>
      <w:r w:rsidR="00884B91">
        <w:rPr>
          <w:rFonts w:ascii="Calibri" w:eastAsia="Calibri" w:hAnsi="Calibri" w:cs="Calibri"/>
        </w:rPr>
        <w:t xml:space="preserve">– </w:t>
      </w:r>
    </w:p>
    <w:p w14:paraId="1F93F2D1" w14:textId="77777777" w:rsidR="00095874" w:rsidRDefault="00095874" w:rsidP="00095874">
      <w:pPr>
        <w:rPr>
          <w:rFonts w:ascii="Calibri" w:eastAsia="Calibri" w:hAnsi="Calibri" w:cs="Calibri"/>
        </w:rPr>
      </w:pPr>
    </w:p>
    <w:p w14:paraId="302F1D94" w14:textId="77777777" w:rsidR="004C05EA" w:rsidRPr="00095874" w:rsidRDefault="004C05EA" w:rsidP="00095874">
      <w:pPr>
        <w:rPr>
          <w:rFonts w:ascii="Calibri" w:eastAsia="Calibri" w:hAnsi="Calibri" w:cs="Calibri"/>
        </w:rPr>
      </w:pPr>
    </w:p>
    <w:p w14:paraId="0C6D068D" w14:textId="743B44B5" w:rsidR="00C1506E" w:rsidRDefault="00C1506E" w:rsidP="00C1506E">
      <w:pPr>
        <w:rPr>
          <w:rFonts w:ascii="Calibri" w:eastAsia="Calibri" w:hAnsi="Calibri" w:cs="Calibri"/>
        </w:rPr>
      </w:pPr>
    </w:p>
    <w:p w14:paraId="50183152" w14:textId="5C63D341" w:rsidR="00C1506E" w:rsidRDefault="00E7577A" w:rsidP="00C1506E">
      <w:pPr>
        <w:rPr>
          <w:rFonts w:ascii="Calibri" w:eastAsia="Calibri" w:hAnsi="Calibri" w:cs="Calibri"/>
        </w:rPr>
      </w:pPr>
      <w:r>
        <w:rPr>
          <w:rFonts w:ascii="Calibri" w:eastAsia="Calibri" w:hAnsi="Calibri" w:cs="Calibri"/>
        </w:rPr>
        <w:t>Other attendees:</w:t>
      </w:r>
    </w:p>
    <w:tbl>
      <w:tblPr>
        <w:tblStyle w:val="TableGrid"/>
        <w:tblW w:w="0" w:type="auto"/>
        <w:tblLook w:val="04A0" w:firstRow="1" w:lastRow="0" w:firstColumn="1" w:lastColumn="0" w:noHBand="0" w:noVBand="1"/>
      </w:tblPr>
      <w:tblGrid>
        <w:gridCol w:w="2474"/>
        <w:gridCol w:w="2474"/>
        <w:gridCol w:w="2475"/>
      </w:tblGrid>
      <w:tr w:rsidR="006A4E6D" w14:paraId="4F9B3BE9" w14:textId="77777777" w:rsidTr="00C771E3">
        <w:tc>
          <w:tcPr>
            <w:tcW w:w="2474" w:type="dxa"/>
          </w:tcPr>
          <w:p w14:paraId="6644CF96" w14:textId="0017746E" w:rsidR="006A4E6D" w:rsidRPr="00F41729" w:rsidRDefault="006A4E6D" w:rsidP="006A4E6D">
            <w:pPr>
              <w:rPr>
                <w:rFonts w:asciiTheme="minorHAnsi" w:eastAsia="Calibri" w:hAnsiTheme="minorHAnsi" w:cstheme="minorHAnsi"/>
              </w:rPr>
            </w:pPr>
          </w:p>
        </w:tc>
        <w:tc>
          <w:tcPr>
            <w:tcW w:w="2474" w:type="dxa"/>
          </w:tcPr>
          <w:p w14:paraId="78DC9A82" w14:textId="19E4F854" w:rsidR="006A4E6D" w:rsidRPr="00F41729" w:rsidRDefault="006A4E6D" w:rsidP="006A4E6D">
            <w:pPr>
              <w:rPr>
                <w:rFonts w:asciiTheme="minorHAnsi" w:eastAsia="Calibri" w:hAnsiTheme="minorHAnsi" w:cstheme="minorHAnsi"/>
              </w:rPr>
            </w:pPr>
          </w:p>
        </w:tc>
        <w:tc>
          <w:tcPr>
            <w:tcW w:w="2475" w:type="dxa"/>
          </w:tcPr>
          <w:p w14:paraId="42207872" w14:textId="394B5412" w:rsidR="006A4E6D" w:rsidRPr="00F41729" w:rsidRDefault="006A4E6D" w:rsidP="006A4E6D">
            <w:pPr>
              <w:rPr>
                <w:rFonts w:asciiTheme="minorHAnsi" w:eastAsia="Calibri" w:hAnsiTheme="minorHAnsi" w:cstheme="minorHAnsi"/>
              </w:rPr>
            </w:pPr>
          </w:p>
        </w:tc>
      </w:tr>
      <w:tr w:rsidR="006A4E6D" w14:paraId="3AC9942C" w14:textId="77777777" w:rsidTr="00C771E3">
        <w:tc>
          <w:tcPr>
            <w:tcW w:w="2474" w:type="dxa"/>
          </w:tcPr>
          <w:p w14:paraId="1156307D" w14:textId="418F02E1" w:rsidR="006A4E6D" w:rsidRPr="00F41729" w:rsidRDefault="006A4E6D" w:rsidP="006A4E6D">
            <w:pPr>
              <w:rPr>
                <w:rFonts w:asciiTheme="minorHAnsi" w:eastAsia="Calibri" w:hAnsiTheme="minorHAnsi" w:cstheme="minorHAnsi"/>
              </w:rPr>
            </w:pPr>
          </w:p>
        </w:tc>
        <w:tc>
          <w:tcPr>
            <w:tcW w:w="2474" w:type="dxa"/>
          </w:tcPr>
          <w:p w14:paraId="328EF2E5" w14:textId="35B4C469" w:rsidR="006A4E6D" w:rsidRPr="00F41729" w:rsidRDefault="006A4E6D" w:rsidP="006A4E6D">
            <w:pPr>
              <w:rPr>
                <w:rFonts w:asciiTheme="minorHAnsi" w:eastAsia="Calibri" w:hAnsiTheme="minorHAnsi" w:cstheme="minorHAnsi"/>
              </w:rPr>
            </w:pPr>
          </w:p>
        </w:tc>
        <w:tc>
          <w:tcPr>
            <w:tcW w:w="2475" w:type="dxa"/>
          </w:tcPr>
          <w:p w14:paraId="3108F99C" w14:textId="1EDA3F22" w:rsidR="006A4E6D" w:rsidRPr="00F41729" w:rsidRDefault="006A4E6D" w:rsidP="006A4E6D">
            <w:pPr>
              <w:rPr>
                <w:rFonts w:asciiTheme="minorHAnsi" w:eastAsia="Calibri" w:hAnsiTheme="minorHAnsi" w:cstheme="minorHAnsi"/>
              </w:rPr>
            </w:pPr>
          </w:p>
        </w:tc>
      </w:tr>
      <w:tr w:rsidR="006A4E6D" w14:paraId="28C32535" w14:textId="77777777" w:rsidTr="003B643E">
        <w:tc>
          <w:tcPr>
            <w:tcW w:w="2474" w:type="dxa"/>
          </w:tcPr>
          <w:p w14:paraId="62463A8B" w14:textId="04412CB6" w:rsidR="006A4E6D" w:rsidRPr="00F41729" w:rsidRDefault="006A4E6D" w:rsidP="006A4E6D">
            <w:pPr>
              <w:rPr>
                <w:rFonts w:asciiTheme="minorHAnsi" w:eastAsia="Calibri" w:hAnsiTheme="minorHAnsi" w:cstheme="minorHAnsi"/>
              </w:rPr>
            </w:pPr>
          </w:p>
        </w:tc>
        <w:tc>
          <w:tcPr>
            <w:tcW w:w="2474" w:type="dxa"/>
          </w:tcPr>
          <w:p w14:paraId="3B40C92D" w14:textId="0B329E4E" w:rsidR="006A4E6D" w:rsidRPr="00F41729" w:rsidRDefault="006A4E6D" w:rsidP="006A4E6D">
            <w:pPr>
              <w:rPr>
                <w:rFonts w:asciiTheme="minorHAnsi" w:eastAsia="Calibri" w:hAnsiTheme="minorHAnsi" w:cstheme="minorHAnsi"/>
              </w:rPr>
            </w:pPr>
          </w:p>
        </w:tc>
        <w:tc>
          <w:tcPr>
            <w:tcW w:w="2475" w:type="dxa"/>
          </w:tcPr>
          <w:p w14:paraId="3F72A5A7" w14:textId="72DFB513" w:rsidR="006A4E6D" w:rsidRPr="00F41729" w:rsidRDefault="006A4E6D" w:rsidP="006A4E6D">
            <w:pPr>
              <w:rPr>
                <w:rFonts w:asciiTheme="minorHAnsi" w:eastAsia="Calibri" w:hAnsiTheme="minorHAnsi" w:cstheme="minorHAnsi"/>
              </w:rPr>
            </w:pPr>
          </w:p>
        </w:tc>
      </w:tr>
      <w:tr w:rsidR="006A4E6D" w14:paraId="56C436A7" w14:textId="77777777" w:rsidTr="00C771E3">
        <w:tc>
          <w:tcPr>
            <w:tcW w:w="2474" w:type="dxa"/>
          </w:tcPr>
          <w:p w14:paraId="61773473" w14:textId="3B62352E" w:rsidR="006A4E6D" w:rsidRPr="00F41729" w:rsidRDefault="006A4E6D" w:rsidP="006A4E6D">
            <w:pPr>
              <w:rPr>
                <w:rFonts w:asciiTheme="minorHAnsi" w:eastAsia="Calibri" w:hAnsiTheme="minorHAnsi" w:cstheme="minorHAnsi"/>
              </w:rPr>
            </w:pPr>
          </w:p>
        </w:tc>
        <w:tc>
          <w:tcPr>
            <w:tcW w:w="2474" w:type="dxa"/>
          </w:tcPr>
          <w:p w14:paraId="35240395" w14:textId="1CE484D3" w:rsidR="006A4E6D" w:rsidRPr="00F41729" w:rsidRDefault="006A4E6D" w:rsidP="006A4E6D">
            <w:pPr>
              <w:rPr>
                <w:rFonts w:asciiTheme="minorHAnsi" w:eastAsia="Calibri" w:hAnsiTheme="minorHAnsi" w:cstheme="minorHAnsi"/>
              </w:rPr>
            </w:pPr>
          </w:p>
        </w:tc>
        <w:tc>
          <w:tcPr>
            <w:tcW w:w="2475" w:type="dxa"/>
          </w:tcPr>
          <w:p w14:paraId="41AA42DF" w14:textId="2FEFC850" w:rsidR="006A4E6D" w:rsidRPr="00F41729" w:rsidRDefault="006A4E6D" w:rsidP="006A4E6D">
            <w:pPr>
              <w:rPr>
                <w:rFonts w:asciiTheme="minorHAnsi" w:eastAsia="Calibri" w:hAnsiTheme="minorHAnsi" w:cstheme="minorHAnsi"/>
              </w:rPr>
            </w:pPr>
          </w:p>
        </w:tc>
      </w:tr>
      <w:tr w:rsidR="006A4E6D" w14:paraId="47D0B6F1" w14:textId="77777777" w:rsidTr="003B643E">
        <w:tc>
          <w:tcPr>
            <w:tcW w:w="2474" w:type="dxa"/>
          </w:tcPr>
          <w:p w14:paraId="7CE25A1C" w14:textId="09C4CA63" w:rsidR="006A4E6D" w:rsidRPr="00F41729" w:rsidRDefault="006A4E6D" w:rsidP="006A4E6D">
            <w:pPr>
              <w:rPr>
                <w:rFonts w:asciiTheme="minorHAnsi" w:hAnsiTheme="minorHAnsi" w:cstheme="minorHAnsi"/>
              </w:rPr>
            </w:pPr>
          </w:p>
        </w:tc>
        <w:tc>
          <w:tcPr>
            <w:tcW w:w="2474" w:type="dxa"/>
          </w:tcPr>
          <w:p w14:paraId="12A7EE91" w14:textId="7000689B" w:rsidR="006A4E6D" w:rsidRPr="00F41729" w:rsidRDefault="006A4E6D" w:rsidP="006A4E6D">
            <w:pPr>
              <w:rPr>
                <w:rFonts w:asciiTheme="minorHAnsi" w:hAnsiTheme="minorHAnsi" w:cstheme="minorHAnsi"/>
              </w:rPr>
            </w:pPr>
          </w:p>
        </w:tc>
        <w:tc>
          <w:tcPr>
            <w:tcW w:w="2475" w:type="dxa"/>
            <w:vAlign w:val="bottom"/>
          </w:tcPr>
          <w:p w14:paraId="4F77F708" w14:textId="05C84B60" w:rsidR="006A4E6D" w:rsidRPr="00F41729" w:rsidRDefault="006A4E6D" w:rsidP="006A4E6D">
            <w:pPr>
              <w:rPr>
                <w:rFonts w:asciiTheme="minorHAnsi" w:hAnsiTheme="minorHAnsi" w:cstheme="minorHAnsi"/>
              </w:rPr>
            </w:pPr>
          </w:p>
        </w:tc>
      </w:tr>
      <w:tr w:rsidR="006A4E6D" w14:paraId="141C263B" w14:textId="77777777" w:rsidTr="00C771E3">
        <w:tc>
          <w:tcPr>
            <w:tcW w:w="2474" w:type="dxa"/>
          </w:tcPr>
          <w:p w14:paraId="2D071B76" w14:textId="2F966A89" w:rsidR="006A4E6D" w:rsidRPr="00F41729" w:rsidRDefault="006A4E6D" w:rsidP="006A4E6D">
            <w:pPr>
              <w:rPr>
                <w:rFonts w:asciiTheme="minorHAnsi" w:hAnsiTheme="minorHAnsi" w:cstheme="minorHAnsi"/>
              </w:rPr>
            </w:pPr>
          </w:p>
        </w:tc>
        <w:tc>
          <w:tcPr>
            <w:tcW w:w="2474" w:type="dxa"/>
          </w:tcPr>
          <w:p w14:paraId="04B54487" w14:textId="29F15084" w:rsidR="006A4E6D" w:rsidRPr="00F41729" w:rsidRDefault="006A4E6D" w:rsidP="006A4E6D">
            <w:pPr>
              <w:rPr>
                <w:rFonts w:asciiTheme="minorHAnsi" w:hAnsiTheme="minorHAnsi" w:cstheme="minorHAnsi"/>
              </w:rPr>
            </w:pPr>
          </w:p>
        </w:tc>
        <w:tc>
          <w:tcPr>
            <w:tcW w:w="2475" w:type="dxa"/>
          </w:tcPr>
          <w:p w14:paraId="3912AD89" w14:textId="5AB9EE21" w:rsidR="006A4E6D" w:rsidRPr="00F41729" w:rsidRDefault="006A4E6D" w:rsidP="006A4E6D">
            <w:pPr>
              <w:rPr>
                <w:rFonts w:asciiTheme="minorHAnsi" w:hAnsiTheme="minorHAnsi" w:cstheme="minorHAnsi"/>
              </w:rPr>
            </w:pPr>
          </w:p>
        </w:tc>
      </w:tr>
      <w:tr w:rsidR="006A4E6D" w14:paraId="722968F4" w14:textId="77777777" w:rsidTr="00C771E3">
        <w:tc>
          <w:tcPr>
            <w:tcW w:w="2474" w:type="dxa"/>
          </w:tcPr>
          <w:p w14:paraId="2C2593BF" w14:textId="77777777" w:rsidR="006A4E6D" w:rsidRPr="00F41729" w:rsidRDefault="006A4E6D" w:rsidP="006A4E6D">
            <w:pPr>
              <w:rPr>
                <w:rFonts w:asciiTheme="minorHAnsi" w:hAnsiTheme="minorHAnsi" w:cstheme="minorHAnsi"/>
              </w:rPr>
            </w:pPr>
          </w:p>
        </w:tc>
        <w:tc>
          <w:tcPr>
            <w:tcW w:w="2474" w:type="dxa"/>
          </w:tcPr>
          <w:p w14:paraId="38A1D643" w14:textId="10EFD2E6" w:rsidR="006A4E6D" w:rsidRDefault="006A4E6D" w:rsidP="006A4E6D">
            <w:pPr>
              <w:rPr>
                <w:rFonts w:asciiTheme="minorHAnsi" w:eastAsia="Calibri" w:hAnsiTheme="minorHAnsi" w:cstheme="minorHAnsi"/>
              </w:rPr>
            </w:pPr>
          </w:p>
        </w:tc>
        <w:tc>
          <w:tcPr>
            <w:tcW w:w="2475" w:type="dxa"/>
          </w:tcPr>
          <w:p w14:paraId="33A593F2" w14:textId="29AA9A57" w:rsidR="006A4E6D" w:rsidRDefault="006A4E6D" w:rsidP="006A4E6D">
            <w:pPr>
              <w:rPr>
                <w:rFonts w:asciiTheme="minorHAnsi" w:eastAsia="Calibri" w:hAnsiTheme="minorHAnsi" w:cstheme="minorHAnsi"/>
              </w:rPr>
            </w:pPr>
          </w:p>
        </w:tc>
      </w:tr>
      <w:tr w:rsidR="006A4E6D" w14:paraId="24CDD734" w14:textId="77777777" w:rsidTr="00C771E3">
        <w:tc>
          <w:tcPr>
            <w:tcW w:w="2474" w:type="dxa"/>
          </w:tcPr>
          <w:p w14:paraId="79912D28" w14:textId="77777777" w:rsidR="006A4E6D" w:rsidRPr="00F41729" w:rsidRDefault="006A4E6D" w:rsidP="006A4E6D">
            <w:pPr>
              <w:rPr>
                <w:rFonts w:asciiTheme="minorHAnsi" w:hAnsiTheme="minorHAnsi" w:cstheme="minorHAnsi"/>
              </w:rPr>
            </w:pPr>
          </w:p>
        </w:tc>
        <w:tc>
          <w:tcPr>
            <w:tcW w:w="2474" w:type="dxa"/>
          </w:tcPr>
          <w:p w14:paraId="517E48AC" w14:textId="77777777" w:rsidR="006A4E6D" w:rsidRPr="006E1EE3" w:rsidRDefault="006A4E6D" w:rsidP="006A4E6D">
            <w:pPr>
              <w:rPr>
                <w:rFonts w:asciiTheme="minorHAnsi" w:hAnsiTheme="minorHAnsi" w:cstheme="minorHAnsi"/>
              </w:rPr>
            </w:pPr>
          </w:p>
        </w:tc>
        <w:tc>
          <w:tcPr>
            <w:tcW w:w="2475" w:type="dxa"/>
          </w:tcPr>
          <w:p w14:paraId="74B6D31C" w14:textId="5B7A8C7B" w:rsidR="006A4E6D" w:rsidRDefault="006A4E6D" w:rsidP="006A4E6D">
            <w:pPr>
              <w:rPr>
                <w:rFonts w:asciiTheme="minorHAnsi" w:eastAsia="Calibri" w:hAnsiTheme="minorHAnsi" w:cstheme="minorHAnsi"/>
              </w:rPr>
            </w:pPr>
          </w:p>
        </w:tc>
      </w:tr>
    </w:tbl>
    <w:p w14:paraId="78DBC32D" w14:textId="77777777" w:rsidR="00E7577A" w:rsidRDefault="00E7577A" w:rsidP="00C1506E">
      <w:pPr>
        <w:rPr>
          <w:rFonts w:ascii="Calibri" w:eastAsia="Calibri" w:hAnsi="Calibri" w:cs="Calibri"/>
        </w:rPr>
      </w:pPr>
    </w:p>
    <w:p w14:paraId="22B321DF" w14:textId="7A56BDFA" w:rsidR="00446F5A" w:rsidRDefault="00446F5A">
      <w:pPr>
        <w:rPr>
          <w:rFonts w:ascii="Calibri" w:eastAsia="Calibri" w:hAnsi="Calibri" w:cs="Calibri"/>
        </w:rPr>
      </w:pPr>
    </w:p>
    <w:p w14:paraId="3B26C5B5" w14:textId="37308AAB" w:rsidR="00446F5A" w:rsidRDefault="00FE0F1B" w:rsidP="00C1506E">
      <w:pPr>
        <w:rPr>
          <w:rFonts w:ascii="Calibri" w:eastAsia="Calibri" w:hAnsi="Calibri" w:cs="Calibri"/>
        </w:rPr>
      </w:pPr>
      <w:r>
        <w:rPr>
          <w:rFonts w:ascii="Calibri" w:eastAsia="Calibri" w:hAnsi="Calibri" w:cs="Calibri"/>
        </w:rPr>
        <w:br w:type="page"/>
      </w:r>
    </w:p>
    <w:sectPr w:rsidR="00446F5A">
      <w:headerReference w:type="even" r:id="rId11"/>
      <w:headerReference w:type="default" r:id="rId12"/>
      <w:footerReference w:type="default" r:id="rId13"/>
      <w:headerReference w:type="first" r:id="rId14"/>
      <w:type w:val="continuous"/>
      <w:pgSz w:w="12240" w:h="15840"/>
      <w:pgMar w:top="1514" w:right="758" w:bottom="180"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F3370" w14:textId="77777777" w:rsidR="008B0F3E" w:rsidRDefault="008B0F3E">
      <w:r>
        <w:separator/>
      </w:r>
    </w:p>
  </w:endnote>
  <w:endnote w:type="continuationSeparator" w:id="0">
    <w:p w14:paraId="3B690457" w14:textId="77777777" w:rsidR="008B0F3E" w:rsidRDefault="008B0F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1796B" w14:textId="77777777" w:rsidR="00BF556D" w:rsidRDefault="00C82A0D">
    <w:pPr>
      <w:jc w:val="center"/>
    </w:pPr>
    <w:r>
      <w:t xml:space="preserve">Page </w:t>
    </w:r>
    <w:r>
      <w:fldChar w:fldCharType="begin"/>
    </w:r>
    <w:r>
      <w:instrText xml:space="preserve"> PAGE </w:instrText>
    </w:r>
    <w:r>
      <w:fldChar w:fldCharType="separate"/>
    </w:r>
    <w:r>
      <w:t>6</w:t>
    </w:r>
    <w:r>
      <w:fldChar w:fldCharType="end"/>
    </w:r>
    <w:r>
      <w:t xml:space="preserve"> of </w:t>
    </w:r>
    <w:fldSimple w:instr=" NUMPAGES ">
      <w:r w:rsidR="00BF556D">
        <w:t>6</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71592D" w14:textId="77777777" w:rsidR="008B0F3E" w:rsidRDefault="008B0F3E">
      <w:r>
        <w:separator/>
      </w:r>
    </w:p>
  </w:footnote>
  <w:footnote w:type="continuationSeparator" w:id="0">
    <w:p w14:paraId="16AC8E25" w14:textId="77777777" w:rsidR="008B0F3E" w:rsidRDefault="008B0F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119E0" w14:textId="65F7D596" w:rsidR="00E836D6" w:rsidRDefault="008B0F3E">
    <w:pPr>
      <w:pStyle w:val="Header"/>
    </w:pPr>
    <w:r>
      <w:rPr>
        <w:noProof/>
      </w:rPr>
      <w:pict w14:anchorId="081D454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879188" o:spid="_x0000_s1026" type="#_x0000_t136" style="position:absolute;margin-left:0;margin-top:0;width:487.5pt;height:195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F6ABB" w14:textId="7313EB52" w:rsidR="00ED664F" w:rsidRDefault="00ED664F">
    <w:pPr>
      <w:rPr>
        <w:rFonts w:ascii="Helvetica" w:eastAsia="Helvetica" w:hAnsi="Helvetica" w:cs="Helvetica"/>
        <w:b/>
        <w:bCs/>
        <w:color w:val="49494C"/>
        <w:shd w:val="clear" w:color="auto" w:fill="F9F9F9"/>
      </w:rPr>
    </w:pPr>
    <w:r>
      <w:rPr>
        <w:noProof/>
      </w:rPr>
      <w:drawing>
        <wp:anchor distT="0" distB="0" distL="114300" distR="114300" simplePos="0" relativeHeight="251663360" behindDoc="0" locked="0" layoutInCell="1" allowOverlap="0" wp14:anchorId="4A81A4C7" wp14:editId="7FFA0754">
          <wp:simplePos x="0" y="0"/>
          <wp:positionH relativeFrom="column">
            <wp:posOffset>-426720</wp:posOffset>
          </wp:positionH>
          <wp:positionV relativeFrom="paragraph">
            <wp:posOffset>-149860</wp:posOffset>
          </wp:positionV>
          <wp:extent cx="1219200" cy="828675"/>
          <wp:effectExtent l="0" t="0" r="0" b="0"/>
          <wp:wrapTight wrapText="bothSides">
            <wp:wrapPolygon edited="0">
              <wp:start x="-389" y="0"/>
              <wp:lineTo x="-389" y="21340"/>
              <wp:lineTo x="21795" y="21340"/>
              <wp:lineTo x="21795" y="0"/>
              <wp:lineTo x="-389" y="0"/>
            </wp:wrapPolygon>
          </wp:wrapTight>
          <wp:docPr id="100001" name="Picture 100001" descr="logo_ashr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r:embed="rId1"/>
                  <a:stretch>
                    <a:fillRect/>
                  </a:stretch>
                </pic:blipFill>
                <pic:spPr>
                  <a:xfrm>
                    <a:off x="0" y="0"/>
                    <a:ext cx="1219200" cy="828675"/>
                  </a:xfrm>
                  <a:prstGeom prst="rect">
                    <a:avLst/>
                  </a:prstGeom>
                </pic:spPr>
              </pic:pic>
            </a:graphicData>
          </a:graphic>
        </wp:anchor>
      </w:drawing>
    </w:r>
  </w:p>
  <w:p w14:paraId="6BCDB25E" w14:textId="50AFCB19" w:rsidR="00BF556D" w:rsidRDefault="008B0F3E" w:rsidP="00ED664F">
    <w:pPr>
      <w:ind w:left="720" w:firstLine="720"/>
    </w:pPr>
    <w:r>
      <w:rPr>
        <w:noProof/>
      </w:rPr>
      <w:pict w14:anchorId="473A8FF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879189" o:spid="_x0000_s1027" type="#_x0000_t136" style="position:absolute;left:0;text-align:left;margin-left:0;margin-top:0;width:487.5pt;height:195pt;rotation:315;z-index:-251657216;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r w:rsidR="00C82A0D">
      <w:rPr>
        <w:rFonts w:ascii="Helvetica" w:eastAsia="Helvetica" w:hAnsi="Helvetica" w:cs="Helvetica"/>
        <w:b/>
        <w:bCs/>
        <w:color w:val="49494C"/>
        <w:shd w:val="clear" w:color="auto" w:fill="F9F9F9"/>
      </w:rPr>
      <w:t>180 Technology Parkway NW Peachtree Corners, GA 30092</w:t>
    </w:r>
  </w:p>
  <w:p w14:paraId="4D40B795" w14:textId="69958A54" w:rsidR="00BF556D" w:rsidRDefault="00C82A0D" w:rsidP="00ED664F">
    <w:pPr>
      <w:ind w:left="720" w:firstLine="720"/>
      <w:rPr>
        <w:rFonts w:ascii="Arial" w:eastAsia="Arial" w:hAnsi="Arial" w:cs="Arial"/>
      </w:rPr>
    </w:pPr>
    <w:r>
      <w:rPr>
        <w:rFonts w:ascii="Arial" w:eastAsia="Arial" w:hAnsi="Arial" w:cs="Arial"/>
      </w:rPr>
      <w:t xml:space="preserve">Ph: (404) 636-8400 </w:t>
    </w:r>
    <w:r>
      <w:rPr>
        <w:rFonts w:ascii="Arial Unicode MS" w:eastAsia="Arial Unicode MS" w:hAnsi="Arial Unicode MS" w:cs="Arial Unicode MS"/>
      </w:rPr>
      <w:t>–</w:t>
    </w:r>
    <w:r>
      <w:rPr>
        <w:rFonts w:ascii="Arial" w:eastAsia="Arial" w:hAnsi="Arial" w:cs="Arial"/>
        <w:sz w:val="21"/>
        <w:szCs w:val="21"/>
      </w:rPr>
      <w:t xml:space="preserve"> </w:t>
    </w:r>
    <w:r>
      <w:rPr>
        <w:rFonts w:ascii="Arial" w:eastAsia="Arial" w:hAnsi="Arial" w:cs="Arial"/>
      </w:rPr>
      <w:t>Fax: (404) 321-5478</w:t>
    </w:r>
  </w:p>
  <w:p w14:paraId="168EFEB7" w14:textId="77777777" w:rsidR="00ED664F" w:rsidRDefault="00ED664F" w:rsidP="00ED664F">
    <w:pPr>
      <w:ind w:left="720" w:firstLine="720"/>
      <w:rPr>
        <w:sz w:val="21"/>
        <w:szCs w:val="21"/>
      </w:rPr>
    </w:pPr>
  </w:p>
  <w:p w14:paraId="46CFBDA6" w14:textId="27F6F38C" w:rsidR="00BF556D" w:rsidRDefault="00C82A0D">
    <w:r>
      <w:t>_____________________________________________________________________</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144EF" w14:textId="54B6D6FB" w:rsidR="00E836D6" w:rsidRDefault="008B0F3E">
    <w:pPr>
      <w:pStyle w:val="Header"/>
    </w:pPr>
    <w:r>
      <w:rPr>
        <w:noProof/>
      </w:rPr>
      <w:pict w14:anchorId="6EFF56E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879187" o:spid="_x0000_s1025" type="#_x0000_t136" style="position:absolute;margin-left:0;margin-top:0;width:487.5pt;height:195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1E64722">
      <w:start w:val="1"/>
      <w:numFmt w:val="bullet"/>
      <w:lvlText w:val=""/>
      <w:lvlJc w:val="left"/>
      <w:pPr>
        <w:ind w:left="720" w:hanging="360"/>
      </w:pPr>
      <w:rPr>
        <w:rFonts w:ascii="Symbol" w:hAnsi="Symbol"/>
        <w:b w:val="0"/>
        <w:bCs w:val="0"/>
      </w:rPr>
    </w:lvl>
    <w:lvl w:ilvl="1" w:tplc="3A4A918E">
      <w:start w:val="1"/>
      <w:numFmt w:val="bullet"/>
      <w:lvlText w:val="o"/>
      <w:lvlJc w:val="left"/>
      <w:pPr>
        <w:tabs>
          <w:tab w:val="num" w:pos="1440"/>
        </w:tabs>
        <w:ind w:left="1440" w:hanging="360"/>
      </w:pPr>
      <w:rPr>
        <w:rFonts w:ascii="Courier New" w:hAnsi="Courier New"/>
      </w:rPr>
    </w:lvl>
    <w:lvl w:ilvl="2" w:tplc="8BE6790C">
      <w:start w:val="1"/>
      <w:numFmt w:val="bullet"/>
      <w:lvlText w:val=""/>
      <w:lvlJc w:val="left"/>
      <w:pPr>
        <w:tabs>
          <w:tab w:val="num" w:pos="2160"/>
        </w:tabs>
        <w:ind w:left="2160" w:hanging="360"/>
      </w:pPr>
      <w:rPr>
        <w:rFonts w:ascii="Wingdings" w:hAnsi="Wingdings"/>
      </w:rPr>
    </w:lvl>
    <w:lvl w:ilvl="3" w:tplc="4F7A55EA">
      <w:start w:val="1"/>
      <w:numFmt w:val="bullet"/>
      <w:lvlText w:val=""/>
      <w:lvlJc w:val="left"/>
      <w:pPr>
        <w:tabs>
          <w:tab w:val="num" w:pos="2880"/>
        </w:tabs>
        <w:ind w:left="2880" w:hanging="360"/>
      </w:pPr>
      <w:rPr>
        <w:rFonts w:ascii="Symbol" w:hAnsi="Symbol"/>
      </w:rPr>
    </w:lvl>
    <w:lvl w:ilvl="4" w:tplc="4CD4E6B8">
      <w:start w:val="1"/>
      <w:numFmt w:val="bullet"/>
      <w:lvlText w:val="o"/>
      <w:lvlJc w:val="left"/>
      <w:pPr>
        <w:tabs>
          <w:tab w:val="num" w:pos="3600"/>
        </w:tabs>
        <w:ind w:left="3600" w:hanging="360"/>
      </w:pPr>
      <w:rPr>
        <w:rFonts w:ascii="Courier New" w:hAnsi="Courier New"/>
      </w:rPr>
    </w:lvl>
    <w:lvl w:ilvl="5" w:tplc="AEB62CC0">
      <w:start w:val="1"/>
      <w:numFmt w:val="bullet"/>
      <w:lvlText w:val=""/>
      <w:lvlJc w:val="left"/>
      <w:pPr>
        <w:tabs>
          <w:tab w:val="num" w:pos="4320"/>
        </w:tabs>
        <w:ind w:left="4320" w:hanging="360"/>
      </w:pPr>
      <w:rPr>
        <w:rFonts w:ascii="Wingdings" w:hAnsi="Wingdings"/>
      </w:rPr>
    </w:lvl>
    <w:lvl w:ilvl="6" w:tplc="0CFA25DA">
      <w:start w:val="1"/>
      <w:numFmt w:val="bullet"/>
      <w:lvlText w:val=""/>
      <w:lvlJc w:val="left"/>
      <w:pPr>
        <w:tabs>
          <w:tab w:val="num" w:pos="5040"/>
        </w:tabs>
        <w:ind w:left="5040" w:hanging="360"/>
      </w:pPr>
      <w:rPr>
        <w:rFonts w:ascii="Symbol" w:hAnsi="Symbol"/>
      </w:rPr>
    </w:lvl>
    <w:lvl w:ilvl="7" w:tplc="6524B212">
      <w:start w:val="1"/>
      <w:numFmt w:val="bullet"/>
      <w:lvlText w:val="o"/>
      <w:lvlJc w:val="left"/>
      <w:pPr>
        <w:tabs>
          <w:tab w:val="num" w:pos="5760"/>
        </w:tabs>
        <w:ind w:left="5760" w:hanging="360"/>
      </w:pPr>
      <w:rPr>
        <w:rFonts w:ascii="Courier New" w:hAnsi="Courier New"/>
      </w:rPr>
    </w:lvl>
    <w:lvl w:ilvl="8" w:tplc="F9D2789A">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12B0260E">
      <w:start w:val="1"/>
      <w:numFmt w:val="bullet"/>
      <w:lvlText w:val=""/>
      <w:lvlJc w:val="left"/>
      <w:pPr>
        <w:ind w:left="720" w:hanging="360"/>
      </w:pPr>
      <w:rPr>
        <w:rFonts w:ascii="Symbol" w:hAnsi="Symbol"/>
        <w:b w:val="0"/>
        <w:bCs w:val="0"/>
      </w:rPr>
    </w:lvl>
    <w:lvl w:ilvl="1" w:tplc="6BDC2FAC">
      <w:start w:val="1"/>
      <w:numFmt w:val="bullet"/>
      <w:lvlText w:val="o"/>
      <w:lvlJc w:val="left"/>
      <w:pPr>
        <w:tabs>
          <w:tab w:val="num" w:pos="1440"/>
        </w:tabs>
        <w:ind w:left="1440" w:hanging="360"/>
      </w:pPr>
      <w:rPr>
        <w:rFonts w:ascii="Courier New" w:hAnsi="Courier New"/>
      </w:rPr>
    </w:lvl>
    <w:lvl w:ilvl="2" w:tplc="4DC4CBA8">
      <w:start w:val="1"/>
      <w:numFmt w:val="bullet"/>
      <w:lvlText w:val=""/>
      <w:lvlJc w:val="left"/>
      <w:pPr>
        <w:tabs>
          <w:tab w:val="num" w:pos="2160"/>
        </w:tabs>
        <w:ind w:left="2160" w:hanging="360"/>
      </w:pPr>
      <w:rPr>
        <w:rFonts w:ascii="Wingdings" w:hAnsi="Wingdings"/>
      </w:rPr>
    </w:lvl>
    <w:lvl w:ilvl="3" w:tplc="97F62F5E">
      <w:start w:val="1"/>
      <w:numFmt w:val="bullet"/>
      <w:lvlText w:val=""/>
      <w:lvlJc w:val="left"/>
      <w:pPr>
        <w:tabs>
          <w:tab w:val="num" w:pos="2880"/>
        </w:tabs>
        <w:ind w:left="2880" w:hanging="360"/>
      </w:pPr>
      <w:rPr>
        <w:rFonts w:ascii="Symbol" w:hAnsi="Symbol"/>
      </w:rPr>
    </w:lvl>
    <w:lvl w:ilvl="4" w:tplc="A77A77AA">
      <w:start w:val="1"/>
      <w:numFmt w:val="bullet"/>
      <w:lvlText w:val="o"/>
      <w:lvlJc w:val="left"/>
      <w:pPr>
        <w:tabs>
          <w:tab w:val="num" w:pos="3600"/>
        </w:tabs>
        <w:ind w:left="3600" w:hanging="360"/>
      </w:pPr>
      <w:rPr>
        <w:rFonts w:ascii="Courier New" w:hAnsi="Courier New"/>
      </w:rPr>
    </w:lvl>
    <w:lvl w:ilvl="5" w:tplc="3992FC02">
      <w:start w:val="1"/>
      <w:numFmt w:val="bullet"/>
      <w:lvlText w:val=""/>
      <w:lvlJc w:val="left"/>
      <w:pPr>
        <w:tabs>
          <w:tab w:val="num" w:pos="4320"/>
        </w:tabs>
        <w:ind w:left="4320" w:hanging="360"/>
      </w:pPr>
      <w:rPr>
        <w:rFonts w:ascii="Wingdings" w:hAnsi="Wingdings"/>
      </w:rPr>
    </w:lvl>
    <w:lvl w:ilvl="6" w:tplc="9F4A8806">
      <w:start w:val="1"/>
      <w:numFmt w:val="bullet"/>
      <w:lvlText w:val=""/>
      <w:lvlJc w:val="left"/>
      <w:pPr>
        <w:tabs>
          <w:tab w:val="num" w:pos="5040"/>
        </w:tabs>
        <w:ind w:left="5040" w:hanging="360"/>
      </w:pPr>
      <w:rPr>
        <w:rFonts w:ascii="Symbol" w:hAnsi="Symbol"/>
      </w:rPr>
    </w:lvl>
    <w:lvl w:ilvl="7" w:tplc="D38E6A9C">
      <w:start w:val="1"/>
      <w:numFmt w:val="bullet"/>
      <w:lvlText w:val="o"/>
      <w:lvlJc w:val="left"/>
      <w:pPr>
        <w:tabs>
          <w:tab w:val="num" w:pos="5760"/>
        </w:tabs>
        <w:ind w:left="5760" w:hanging="360"/>
      </w:pPr>
      <w:rPr>
        <w:rFonts w:ascii="Courier New" w:hAnsi="Courier New"/>
      </w:rPr>
    </w:lvl>
    <w:lvl w:ilvl="8" w:tplc="64C09C3A">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24A2C0AA">
      <w:start w:val="1"/>
      <w:numFmt w:val="bullet"/>
      <w:lvlText w:val=""/>
      <w:lvlJc w:val="left"/>
      <w:pPr>
        <w:ind w:left="720" w:hanging="360"/>
      </w:pPr>
      <w:rPr>
        <w:rFonts w:ascii="Symbol" w:hAnsi="Symbol"/>
        <w:b w:val="0"/>
        <w:bCs w:val="0"/>
      </w:rPr>
    </w:lvl>
    <w:lvl w:ilvl="1" w:tplc="B05439FA">
      <w:start w:val="1"/>
      <w:numFmt w:val="bullet"/>
      <w:lvlText w:val="o"/>
      <w:lvlJc w:val="left"/>
      <w:pPr>
        <w:ind w:left="1440" w:hanging="360"/>
      </w:pPr>
      <w:rPr>
        <w:rFonts w:ascii="Courier New" w:hAnsi="Courier New"/>
        <w:b w:val="0"/>
        <w:bCs w:val="0"/>
      </w:rPr>
    </w:lvl>
    <w:lvl w:ilvl="2" w:tplc="B890FFD8">
      <w:start w:val="1"/>
      <w:numFmt w:val="bullet"/>
      <w:lvlText w:val=""/>
      <w:lvlJc w:val="left"/>
      <w:pPr>
        <w:tabs>
          <w:tab w:val="num" w:pos="2160"/>
        </w:tabs>
        <w:ind w:left="2160" w:hanging="360"/>
      </w:pPr>
      <w:rPr>
        <w:rFonts w:ascii="Wingdings" w:hAnsi="Wingdings"/>
      </w:rPr>
    </w:lvl>
    <w:lvl w:ilvl="3" w:tplc="95649C40">
      <w:start w:val="1"/>
      <w:numFmt w:val="bullet"/>
      <w:lvlText w:val=""/>
      <w:lvlJc w:val="left"/>
      <w:pPr>
        <w:tabs>
          <w:tab w:val="num" w:pos="2880"/>
        </w:tabs>
        <w:ind w:left="2880" w:hanging="360"/>
      </w:pPr>
      <w:rPr>
        <w:rFonts w:ascii="Symbol" w:hAnsi="Symbol"/>
      </w:rPr>
    </w:lvl>
    <w:lvl w:ilvl="4" w:tplc="D9067454">
      <w:start w:val="1"/>
      <w:numFmt w:val="bullet"/>
      <w:lvlText w:val="o"/>
      <w:lvlJc w:val="left"/>
      <w:pPr>
        <w:tabs>
          <w:tab w:val="num" w:pos="3600"/>
        </w:tabs>
        <w:ind w:left="3600" w:hanging="360"/>
      </w:pPr>
      <w:rPr>
        <w:rFonts w:ascii="Courier New" w:hAnsi="Courier New"/>
      </w:rPr>
    </w:lvl>
    <w:lvl w:ilvl="5" w:tplc="3D6CDE1C">
      <w:start w:val="1"/>
      <w:numFmt w:val="bullet"/>
      <w:lvlText w:val=""/>
      <w:lvlJc w:val="left"/>
      <w:pPr>
        <w:tabs>
          <w:tab w:val="num" w:pos="4320"/>
        </w:tabs>
        <w:ind w:left="4320" w:hanging="360"/>
      </w:pPr>
      <w:rPr>
        <w:rFonts w:ascii="Wingdings" w:hAnsi="Wingdings"/>
      </w:rPr>
    </w:lvl>
    <w:lvl w:ilvl="6" w:tplc="5F76A34A">
      <w:start w:val="1"/>
      <w:numFmt w:val="bullet"/>
      <w:lvlText w:val=""/>
      <w:lvlJc w:val="left"/>
      <w:pPr>
        <w:tabs>
          <w:tab w:val="num" w:pos="5040"/>
        </w:tabs>
        <w:ind w:left="5040" w:hanging="360"/>
      </w:pPr>
      <w:rPr>
        <w:rFonts w:ascii="Symbol" w:hAnsi="Symbol"/>
      </w:rPr>
    </w:lvl>
    <w:lvl w:ilvl="7" w:tplc="CF92A4AA">
      <w:start w:val="1"/>
      <w:numFmt w:val="bullet"/>
      <w:lvlText w:val="o"/>
      <w:lvlJc w:val="left"/>
      <w:pPr>
        <w:tabs>
          <w:tab w:val="num" w:pos="5760"/>
        </w:tabs>
        <w:ind w:left="5760" w:hanging="360"/>
      </w:pPr>
      <w:rPr>
        <w:rFonts w:ascii="Courier New" w:hAnsi="Courier New"/>
      </w:rPr>
    </w:lvl>
    <w:lvl w:ilvl="8" w:tplc="8C7C105A">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9B3E1406">
      <w:start w:val="1"/>
      <w:numFmt w:val="bullet"/>
      <w:lvlText w:val="o"/>
      <w:lvlJc w:val="left"/>
      <w:pPr>
        <w:ind w:left="720" w:hanging="360"/>
      </w:pPr>
      <w:rPr>
        <w:rFonts w:ascii="Courier New" w:hAnsi="Courier New"/>
        <w:b w:val="0"/>
        <w:bCs w:val="0"/>
      </w:rPr>
    </w:lvl>
    <w:lvl w:ilvl="1" w:tplc="86608D50">
      <w:start w:val="1"/>
      <w:numFmt w:val="bullet"/>
      <w:lvlText w:val=""/>
      <w:lvlJc w:val="left"/>
      <w:pPr>
        <w:ind w:left="1440" w:hanging="360"/>
      </w:pPr>
      <w:rPr>
        <w:rFonts w:ascii="Wingdings" w:hAnsi="Wingdings"/>
        <w:b w:val="0"/>
        <w:bCs w:val="0"/>
      </w:rPr>
    </w:lvl>
    <w:lvl w:ilvl="2" w:tplc="B53AE81A">
      <w:start w:val="1"/>
      <w:numFmt w:val="bullet"/>
      <w:lvlText w:val=""/>
      <w:lvlJc w:val="left"/>
      <w:pPr>
        <w:tabs>
          <w:tab w:val="num" w:pos="2160"/>
        </w:tabs>
        <w:ind w:left="2160" w:hanging="360"/>
      </w:pPr>
      <w:rPr>
        <w:rFonts w:ascii="Wingdings" w:hAnsi="Wingdings"/>
      </w:rPr>
    </w:lvl>
    <w:lvl w:ilvl="3" w:tplc="C69E3658">
      <w:start w:val="1"/>
      <w:numFmt w:val="bullet"/>
      <w:lvlText w:val=""/>
      <w:lvlJc w:val="left"/>
      <w:pPr>
        <w:tabs>
          <w:tab w:val="num" w:pos="2880"/>
        </w:tabs>
        <w:ind w:left="2880" w:hanging="360"/>
      </w:pPr>
      <w:rPr>
        <w:rFonts w:ascii="Symbol" w:hAnsi="Symbol"/>
      </w:rPr>
    </w:lvl>
    <w:lvl w:ilvl="4" w:tplc="20AA6890">
      <w:start w:val="1"/>
      <w:numFmt w:val="bullet"/>
      <w:lvlText w:val="o"/>
      <w:lvlJc w:val="left"/>
      <w:pPr>
        <w:tabs>
          <w:tab w:val="num" w:pos="3600"/>
        </w:tabs>
        <w:ind w:left="3600" w:hanging="360"/>
      </w:pPr>
      <w:rPr>
        <w:rFonts w:ascii="Courier New" w:hAnsi="Courier New"/>
      </w:rPr>
    </w:lvl>
    <w:lvl w:ilvl="5" w:tplc="E222D966">
      <w:start w:val="1"/>
      <w:numFmt w:val="bullet"/>
      <w:lvlText w:val=""/>
      <w:lvlJc w:val="left"/>
      <w:pPr>
        <w:tabs>
          <w:tab w:val="num" w:pos="4320"/>
        </w:tabs>
        <w:ind w:left="4320" w:hanging="360"/>
      </w:pPr>
      <w:rPr>
        <w:rFonts w:ascii="Wingdings" w:hAnsi="Wingdings"/>
      </w:rPr>
    </w:lvl>
    <w:lvl w:ilvl="6" w:tplc="987EB852">
      <w:start w:val="1"/>
      <w:numFmt w:val="bullet"/>
      <w:lvlText w:val=""/>
      <w:lvlJc w:val="left"/>
      <w:pPr>
        <w:tabs>
          <w:tab w:val="num" w:pos="5040"/>
        </w:tabs>
        <w:ind w:left="5040" w:hanging="360"/>
      </w:pPr>
      <w:rPr>
        <w:rFonts w:ascii="Symbol" w:hAnsi="Symbol"/>
      </w:rPr>
    </w:lvl>
    <w:lvl w:ilvl="7" w:tplc="C99E4654">
      <w:start w:val="1"/>
      <w:numFmt w:val="bullet"/>
      <w:lvlText w:val="o"/>
      <w:lvlJc w:val="left"/>
      <w:pPr>
        <w:tabs>
          <w:tab w:val="num" w:pos="5760"/>
        </w:tabs>
        <w:ind w:left="5760" w:hanging="360"/>
      </w:pPr>
      <w:rPr>
        <w:rFonts w:ascii="Courier New" w:hAnsi="Courier New"/>
      </w:rPr>
    </w:lvl>
    <w:lvl w:ilvl="8" w:tplc="7902B1CA">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B592204E">
      <w:start w:val="1"/>
      <w:numFmt w:val="bullet"/>
      <w:lvlText w:val=""/>
      <w:lvlJc w:val="left"/>
      <w:pPr>
        <w:ind w:left="720" w:hanging="360"/>
      </w:pPr>
      <w:rPr>
        <w:rFonts w:ascii="Symbol" w:hAnsi="Symbol"/>
        <w:b w:val="0"/>
        <w:bCs w:val="0"/>
      </w:rPr>
    </w:lvl>
    <w:lvl w:ilvl="1" w:tplc="B7E8D3D6">
      <w:start w:val="1"/>
      <w:numFmt w:val="bullet"/>
      <w:lvlText w:val="o"/>
      <w:lvlJc w:val="left"/>
      <w:pPr>
        <w:tabs>
          <w:tab w:val="num" w:pos="1440"/>
        </w:tabs>
        <w:ind w:left="1440" w:hanging="360"/>
      </w:pPr>
      <w:rPr>
        <w:rFonts w:ascii="Courier New" w:hAnsi="Courier New"/>
      </w:rPr>
    </w:lvl>
    <w:lvl w:ilvl="2" w:tplc="30E051DE">
      <w:start w:val="1"/>
      <w:numFmt w:val="bullet"/>
      <w:lvlText w:val=""/>
      <w:lvlJc w:val="left"/>
      <w:pPr>
        <w:tabs>
          <w:tab w:val="num" w:pos="2160"/>
        </w:tabs>
        <w:ind w:left="2160" w:hanging="360"/>
      </w:pPr>
      <w:rPr>
        <w:rFonts w:ascii="Wingdings" w:hAnsi="Wingdings"/>
      </w:rPr>
    </w:lvl>
    <w:lvl w:ilvl="3" w:tplc="36E67F10">
      <w:start w:val="1"/>
      <w:numFmt w:val="bullet"/>
      <w:lvlText w:val=""/>
      <w:lvlJc w:val="left"/>
      <w:pPr>
        <w:tabs>
          <w:tab w:val="num" w:pos="2880"/>
        </w:tabs>
        <w:ind w:left="2880" w:hanging="360"/>
      </w:pPr>
      <w:rPr>
        <w:rFonts w:ascii="Symbol" w:hAnsi="Symbol"/>
      </w:rPr>
    </w:lvl>
    <w:lvl w:ilvl="4" w:tplc="20908690">
      <w:start w:val="1"/>
      <w:numFmt w:val="bullet"/>
      <w:lvlText w:val="o"/>
      <w:lvlJc w:val="left"/>
      <w:pPr>
        <w:tabs>
          <w:tab w:val="num" w:pos="3600"/>
        </w:tabs>
        <w:ind w:left="3600" w:hanging="360"/>
      </w:pPr>
      <w:rPr>
        <w:rFonts w:ascii="Courier New" w:hAnsi="Courier New"/>
      </w:rPr>
    </w:lvl>
    <w:lvl w:ilvl="5" w:tplc="E2FA2354">
      <w:start w:val="1"/>
      <w:numFmt w:val="bullet"/>
      <w:lvlText w:val=""/>
      <w:lvlJc w:val="left"/>
      <w:pPr>
        <w:tabs>
          <w:tab w:val="num" w:pos="4320"/>
        </w:tabs>
        <w:ind w:left="4320" w:hanging="360"/>
      </w:pPr>
      <w:rPr>
        <w:rFonts w:ascii="Wingdings" w:hAnsi="Wingdings"/>
      </w:rPr>
    </w:lvl>
    <w:lvl w:ilvl="6" w:tplc="9D28AE18">
      <w:start w:val="1"/>
      <w:numFmt w:val="bullet"/>
      <w:lvlText w:val=""/>
      <w:lvlJc w:val="left"/>
      <w:pPr>
        <w:tabs>
          <w:tab w:val="num" w:pos="5040"/>
        </w:tabs>
        <w:ind w:left="5040" w:hanging="360"/>
      </w:pPr>
      <w:rPr>
        <w:rFonts w:ascii="Symbol" w:hAnsi="Symbol"/>
      </w:rPr>
    </w:lvl>
    <w:lvl w:ilvl="7" w:tplc="42845012">
      <w:start w:val="1"/>
      <w:numFmt w:val="bullet"/>
      <w:lvlText w:val="o"/>
      <w:lvlJc w:val="left"/>
      <w:pPr>
        <w:tabs>
          <w:tab w:val="num" w:pos="5760"/>
        </w:tabs>
        <w:ind w:left="5760" w:hanging="360"/>
      </w:pPr>
      <w:rPr>
        <w:rFonts w:ascii="Courier New" w:hAnsi="Courier New"/>
      </w:rPr>
    </w:lvl>
    <w:lvl w:ilvl="8" w:tplc="54885D4A">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EDE28C98">
      <w:start w:val="1"/>
      <w:numFmt w:val="bullet"/>
      <w:lvlText w:val="o"/>
      <w:lvlJc w:val="left"/>
      <w:pPr>
        <w:ind w:left="720" w:hanging="360"/>
      </w:pPr>
      <w:rPr>
        <w:rFonts w:ascii="Courier New" w:hAnsi="Courier New"/>
        <w:b w:val="0"/>
        <w:bCs w:val="0"/>
      </w:rPr>
    </w:lvl>
    <w:lvl w:ilvl="1" w:tplc="4D507704">
      <w:start w:val="1"/>
      <w:numFmt w:val="bullet"/>
      <w:lvlText w:val="o"/>
      <w:lvlJc w:val="left"/>
      <w:pPr>
        <w:tabs>
          <w:tab w:val="num" w:pos="1440"/>
        </w:tabs>
        <w:ind w:left="1440" w:hanging="360"/>
      </w:pPr>
      <w:rPr>
        <w:rFonts w:ascii="Courier New" w:hAnsi="Courier New"/>
      </w:rPr>
    </w:lvl>
    <w:lvl w:ilvl="2" w:tplc="36C81814">
      <w:start w:val="1"/>
      <w:numFmt w:val="bullet"/>
      <w:lvlText w:val=""/>
      <w:lvlJc w:val="left"/>
      <w:pPr>
        <w:tabs>
          <w:tab w:val="num" w:pos="2160"/>
        </w:tabs>
        <w:ind w:left="2160" w:hanging="360"/>
      </w:pPr>
      <w:rPr>
        <w:rFonts w:ascii="Wingdings" w:hAnsi="Wingdings"/>
      </w:rPr>
    </w:lvl>
    <w:lvl w:ilvl="3" w:tplc="0512EA40">
      <w:start w:val="1"/>
      <w:numFmt w:val="bullet"/>
      <w:lvlText w:val=""/>
      <w:lvlJc w:val="left"/>
      <w:pPr>
        <w:tabs>
          <w:tab w:val="num" w:pos="2880"/>
        </w:tabs>
        <w:ind w:left="2880" w:hanging="360"/>
      </w:pPr>
      <w:rPr>
        <w:rFonts w:ascii="Symbol" w:hAnsi="Symbol"/>
      </w:rPr>
    </w:lvl>
    <w:lvl w:ilvl="4" w:tplc="5D3C4230">
      <w:start w:val="1"/>
      <w:numFmt w:val="bullet"/>
      <w:lvlText w:val="o"/>
      <w:lvlJc w:val="left"/>
      <w:pPr>
        <w:tabs>
          <w:tab w:val="num" w:pos="3600"/>
        </w:tabs>
        <w:ind w:left="3600" w:hanging="360"/>
      </w:pPr>
      <w:rPr>
        <w:rFonts w:ascii="Courier New" w:hAnsi="Courier New"/>
      </w:rPr>
    </w:lvl>
    <w:lvl w:ilvl="5" w:tplc="B564367C">
      <w:start w:val="1"/>
      <w:numFmt w:val="bullet"/>
      <w:lvlText w:val=""/>
      <w:lvlJc w:val="left"/>
      <w:pPr>
        <w:tabs>
          <w:tab w:val="num" w:pos="4320"/>
        </w:tabs>
        <w:ind w:left="4320" w:hanging="360"/>
      </w:pPr>
      <w:rPr>
        <w:rFonts w:ascii="Wingdings" w:hAnsi="Wingdings"/>
      </w:rPr>
    </w:lvl>
    <w:lvl w:ilvl="6" w:tplc="98D6D218">
      <w:start w:val="1"/>
      <w:numFmt w:val="bullet"/>
      <w:lvlText w:val=""/>
      <w:lvlJc w:val="left"/>
      <w:pPr>
        <w:tabs>
          <w:tab w:val="num" w:pos="5040"/>
        </w:tabs>
        <w:ind w:left="5040" w:hanging="360"/>
      </w:pPr>
      <w:rPr>
        <w:rFonts w:ascii="Symbol" w:hAnsi="Symbol"/>
      </w:rPr>
    </w:lvl>
    <w:lvl w:ilvl="7" w:tplc="98544EB4">
      <w:start w:val="1"/>
      <w:numFmt w:val="bullet"/>
      <w:lvlText w:val="o"/>
      <w:lvlJc w:val="left"/>
      <w:pPr>
        <w:tabs>
          <w:tab w:val="num" w:pos="5760"/>
        </w:tabs>
        <w:ind w:left="5760" w:hanging="360"/>
      </w:pPr>
      <w:rPr>
        <w:rFonts w:ascii="Courier New" w:hAnsi="Courier New"/>
      </w:rPr>
    </w:lvl>
    <w:lvl w:ilvl="8" w:tplc="DA00CF86">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727C745E">
      <w:start w:val="1"/>
      <w:numFmt w:val="bullet"/>
      <w:lvlText w:val=""/>
      <w:lvlJc w:val="left"/>
      <w:pPr>
        <w:ind w:left="720" w:hanging="360"/>
      </w:pPr>
      <w:rPr>
        <w:rFonts w:ascii="Symbol" w:hAnsi="Symbol"/>
        <w:b w:val="0"/>
        <w:bCs w:val="0"/>
      </w:rPr>
    </w:lvl>
    <w:lvl w:ilvl="1" w:tplc="9BD26726">
      <w:start w:val="1"/>
      <w:numFmt w:val="bullet"/>
      <w:lvlText w:val="o"/>
      <w:lvlJc w:val="left"/>
      <w:pPr>
        <w:ind w:left="1440" w:hanging="360"/>
      </w:pPr>
      <w:rPr>
        <w:rFonts w:ascii="Courier New" w:hAnsi="Courier New"/>
        <w:b w:val="0"/>
        <w:bCs w:val="0"/>
      </w:rPr>
    </w:lvl>
    <w:lvl w:ilvl="2" w:tplc="77F21374">
      <w:start w:val="1"/>
      <w:numFmt w:val="bullet"/>
      <w:lvlText w:val=""/>
      <w:lvlJc w:val="left"/>
      <w:pPr>
        <w:tabs>
          <w:tab w:val="num" w:pos="2160"/>
        </w:tabs>
        <w:ind w:left="2160" w:hanging="360"/>
      </w:pPr>
      <w:rPr>
        <w:rFonts w:ascii="Wingdings" w:hAnsi="Wingdings"/>
      </w:rPr>
    </w:lvl>
    <w:lvl w:ilvl="3" w:tplc="9F6EC62C">
      <w:start w:val="1"/>
      <w:numFmt w:val="bullet"/>
      <w:lvlText w:val=""/>
      <w:lvlJc w:val="left"/>
      <w:pPr>
        <w:tabs>
          <w:tab w:val="num" w:pos="2880"/>
        </w:tabs>
        <w:ind w:left="2880" w:hanging="360"/>
      </w:pPr>
      <w:rPr>
        <w:rFonts w:ascii="Symbol" w:hAnsi="Symbol"/>
      </w:rPr>
    </w:lvl>
    <w:lvl w:ilvl="4" w:tplc="20C6C082">
      <w:start w:val="1"/>
      <w:numFmt w:val="bullet"/>
      <w:lvlText w:val="o"/>
      <w:lvlJc w:val="left"/>
      <w:pPr>
        <w:tabs>
          <w:tab w:val="num" w:pos="3600"/>
        </w:tabs>
        <w:ind w:left="3600" w:hanging="360"/>
      </w:pPr>
      <w:rPr>
        <w:rFonts w:ascii="Courier New" w:hAnsi="Courier New"/>
      </w:rPr>
    </w:lvl>
    <w:lvl w:ilvl="5" w:tplc="BA90DD5A">
      <w:start w:val="1"/>
      <w:numFmt w:val="bullet"/>
      <w:lvlText w:val=""/>
      <w:lvlJc w:val="left"/>
      <w:pPr>
        <w:tabs>
          <w:tab w:val="num" w:pos="4320"/>
        </w:tabs>
        <w:ind w:left="4320" w:hanging="360"/>
      </w:pPr>
      <w:rPr>
        <w:rFonts w:ascii="Wingdings" w:hAnsi="Wingdings"/>
      </w:rPr>
    </w:lvl>
    <w:lvl w:ilvl="6" w:tplc="63EA7358">
      <w:start w:val="1"/>
      <w:numFmt w:val="bullet"/>
      <w:lvlText w:val=""/>
      <w:lvlJc w:val="left"/>
      <w:pPr>
        <w:tabs>
          <w:tab w:val="num" w:pos="5040"/>
        </w:tabs>
        <w:ind w:left="5040" w:hanging="360"/>
      </w:pPr>
      <w:rPr>
        <w:rFonts w:ascii="Symbol" w:hAnsi="Symbol"/>
      </w:rPr>
    </w:lvl>
    <w:lvl w:ilvl="7" w:tplc="760063E4">
      <w:start w:val="1"/>
      <w:numFmt w:val="bullet"/>
      <w:lvlText w:val="o"/>
      <w:lvlJc w:val="left"/>
      <w:pPr>
        <w:tabs>
          <w:tab w:val="num" w:pos="5760"/>
        </w:tabs>
        <w:ind w:left="5760" w:hanging="360"/>
      </w:pPr>
      <w:rPr>
        <w:rFonts w:ascii="Courier New" w:hAnsi="Courier New"/>
      </w:rPr>
    </w:lvl>
    <w:lvl w:ilvl="8" w:tplc="B9DCDB70">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0E3A2752">
      <w:start w:val="1"/>
      <w:numFmt w:val="bullet"/>
      <w:lvlText w:val=""/>
      <w:lvlJc w:val="left"/>
      <w:pPr>
        <w:ind w:left="720" w:hanging="360"/>
      </w:pPr>
      <w:rPr>
        <w:rFonts w:ascii="Symbol" w:hAnsi="Symbol"/>
        <w:b w:val="0"/>
        <w:bCs w:val="0"/>
      </w:rPr>
    </w:lvl>
    <w:lvl w:ilvl="1" w:tplc="BD34F356">
      <w:start w:val="1"/>
      <w:numFmt w:val="bullet"/>
      <w:lvlText w:val="o"/>
      <w:lvlJc w:val="left"/>
      <w:pPr>
        <w:tabs>
          <w:tab w:val="num" w:pos="1440"/>
        </w:tabs>
        <w:ind w:left="1440" w:hanging="360"/>
      </w:pPr>
      <w:rPr>
        <w:rFonts w:ascii="Courier New" w:hAnsi="Courier New"/>
      </w:rPr>
    </w:lvl>
    <w:lvl w:ilvl="2" w:tplc="C848EBD0">
      <w:start w:val="1"/>
      <w:numFmt w:val="bullet"/>
      <w:lvlText w:val=""/>
      <w:lvlJc w:val="left"/>
      <w:pPr>
        <w:tabs>
          <w:tab w:val="num" w:pos="2160"/>
        </w:tabs>
        <w:ind w:left="2160" w:hanging="360"/>
      </w:pPr>
      <w:rPr>
        <w:rFonts w:ascii="Wingdings" w:hAnsi="Wingdings"/>
      </w:rPr>
    </w:lvl>
    <w:lvl w:ilvl="3" w:tplc="266C649A">
      <w:start w:val="1"/>
      <w:numFmt w:val="bullet"/>
      <w:lvlText w:val=""/>
      <w:lvlJc w:val="left"/>
      <w:pPr>
        <w:tabs>
          <w:tab w:val="num" w:pos="2880"/>
        </w:tabs>
        <w:ind w:left="2880" w:hanging="360"/>
      </w:pPr>
      <w:rPr>
        <w:rFonts w:ascii="Symbol" w:hAnsi="Symbol"/>
      </w:rPr>
    </w:lvl>
    <w:lvl w:ilvl="4" w:tplc="EDEABB60">
      <w:start w:val="1"/>
      <w:numFmt w:val="bullet"/>
      <w:lvlText w:val="o"/>
      <w:lvlJc w:val="left"/>
      <w:pPr>
        <w:tabs>
          <w:tab w:val="num" w:pos="3600"/>
        </w:tabs>
        <w:ind w:left="3600" w:hanging="360"/>
      </w:pPr>
      <w:rPr>
        <w:rFonts w:ascii="Courier New" w:hAnsi="Courier New"/>
      </w:rPr>
    </w:lvl>
    <w:lvl w:ilvl="5" w:tplc="C8004554">
      <w:start w:val="1"/>
      <w:numFmt w:val="bullet"/>
      <w:lvlText w:val=""/>
      <w:lvlJc w:val="left"/>
      <w:pPr>
        <w:tabs>
          <w:tab w:val="num" w:pos="4320"/>
        </w:tabs>
        <w:ind w:left="4320" w:hanging="360"/>
      </w:pPr>
      <w:rPr>
        <w:rFonts w:ascii="Wingdings" w:hAnsi="Wingdings"/>
      </w:rPr>
    </w:lvl>
    <w:lvl w:ilvl="6" w:tplc="04AC997C">
      <w:start w:val="1"/>
      <w:numFmt w:val="bullet"/>
      <w:lvlText w:val=""/>
      <w:lvlJc w:val="left"/>
      <w:pPr>
        <w:tabs>
          <w:tab w:val="num" w:pos="5040"/>
        </w:tabs>
        <w:ind w:left="5040" w:hanging="360"/>
      </w:pPr>
      <w:rPr>
        <w:rFonts w:ascii="Symbol" w:hAnsi="Symbol"/>
      </w:rPr>
    </w:lvl>
    <w:lvl w:ilvl="7" w:tplc="A86CE270">
      <w:start w:val="1"/>
      <w:numFmt w:val="bullet"/>
      <w:lvlText w:val="o"/>
      <w:lvlJc w:val="left"/>
      <w:pPr>
        <w:tabs>
          <w:tab w:val="num" w:pos="5760"/>
        </w:tabs>
        <w:ind w:left="5760" w:hanging="360"/>
      </w:pPr>
      <w:rPr>
        <w:rFonts w:ascii="Courier New" w:hAnsi="Courier New"/>
      </w:rPr>
    </w:lvl>
    <w:lvl w:ilvl="8" w:tplc="6FEAF6DC">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3774AC60">
      <w:start w:val="1"/>
      <w:numFmt w:val="bullet"/>
      <w:lvlText w:val=""/>
      <w:lvlJc w:val="left"/>
      <w:pPr>
        <w:ind w:left="720" w:hanging="360"/>
      </w:pPr>
      <w:rPr>
        <w:rFonts w:ascii="Symbol" w:hAnsi="Symbol"/>
        <w:b w:val="0"/>
        <w:bCs w:val="0"/>
      </w:rPr>
    </w:lvl>
    <w:lvl w:ilvl="1" w:tplc="62AE1A02">
      <w:start w:val="1"/>
      <w:numFmt w:val="bullet"/>
      <w:lvlText w:val="o"/>
      <w:lvlJc w:val="left"/>
      <w:pPr>
        <w:tabs>
          <w:tab w:val="num" w:pos="1440"/>
        </w:tabs>
        <w:ind w:left="1440" w:hanging="360"/>
      </w:pPr>
      <w:rPr>
        <w:rFonts w:ascii="Courier New" w:hAnsi="Courier New"/>
      </w:rPr>
    </w:lvl>
    <w:lvl w:ilvl="2" w:tplc="FF064A8A">
      <w:start w:val="1"/>
      <w:numFmt w:val="bullet"/>
      <w:lvlText w:val=""/>
      <w:lvlJc w:val="left"/>
      <w:pPr>
        <w:tabs>
          <w:tab w:val="num" w:pos="2160"/>
        </w:tabs>
        <w:ind w:left="2160" w:hanging="360"/>
      </w:pPr>
      <w:rPr>
        <w:rFonts w:ascii="Wingdings" w:hAnsi="Wingdings"/>
      </w:rPr>
    </w:lvl>
    <w:lvl w:ilvl="3" w:tplc="DDBAB280">
      <w:start w:val="1"/>
      <w:numFmt w:val="bullet"/>
      <w:lvlText w:val=""/>
      <w:lvlJc w:val="left"/>
      <w:pPr>
        <w:tabs>
          <w:tab w:val="num" w:pos="2880"/>
        </w:tabs>
        <w:ind w:left="2880" w:hanging="360"/>
      </w:pPr>
      <w:rPr>
        <w:rFonts w:ascii="Symbol" w:hAnsi="Symbol"/>
      </w:rPr>
    </w:lvl>
    <w:lvl w:ilvl="4" w:tplc="8DE06F5E">
      <w:start w:val="1"/>
      <w:numFmt w:val="bullet"/>
      <w:lvlText w:val="o"/>
      <w:lvlJc w:val="left"/>
      <w:pPr>
        <w:tabs>
          <w:tab w:val="num" w:pos="3600"/>
        </w:tabs>
        <w:ind w:left="3600" w:hanging="360"/>
      </w:pPr>
      <w:rPr>
        <w:rFonts w:ascii="Courier New" w:hAnsi="Courier New"/>
      </w:rPr>
    </w:lvl>
    <w:lvl w:ilvl="5" w:tplc="0CD8168A">
      <w:start w:val="1"/>
      <w:numFmt w:val="bullet"/>
      <w:lvlText w:val=""/>
      <w:lvlJc w:val="left"/>
      <w:pPr>
        <w:tabs>
          <w:tab w:val="num" w:pos="4320"/>
        </w:tabs>
        <w:ind w:left="4320" w:hanging="360"/>
      </w:pPr>
      <w:rPr>
        <w:rFonts w:ascii="Wingdings" w:hAnsi="Wingdings"/>
      </w:rPr>
    </w:lvl>
    <w:lvl w:ilvl="6" w:tplc="1B7E290C">
      <w:start w:val="1"/>
      <w:numFmt w:val="bullet"/>
      <w:lvlText w:val=""/>
      <w:lvlJc w:val="left"/>
      <w:pPr>
        <w:tabs>
          <w:tab w:val="num" w:pos="5040"/>
        </w:tabs>
        <w:ind w:left="5040" w:hanging="360"/>
      </w:pPr>
      <w:rPr>
        <w:rFonts w:ascii="Symbol" w:hAnsi="Symbol"/>
      </w:rPr>
    </w:lvl>
    <w:lvl w:ilvl="7" w:tplc="FED269EA">
      <w:start w:val="1"/>
      <w:numFmt w:val="bullet"/>
      <w:lvlText w:val="o"/>
      <w:lvlJc w:val="left"/>
      <w:pPr>
        <w:tabs>
          <w:tab w:val="num" w:pos="5760"/>
        </w:tabs>
        <w:ind w:left="5760" w:hanging="360"/>
      </w:pPr>
      <w:rPr>
        <w:rFonts w:ascii="Courier New" w:hAnsi="Courier New"/>
      </w:rPr>
    </w:lvl>
    <w:lvl w:ilvl="8" w:tplc="B84A7B68">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5EDCB9A6">
      <w:start w:val="1"/>
      <w:numFmt w:val="bullet"/>
      <w:lvlText w:val=""/>
      <w:lvlJc w:val="left"/>
      <w:pPr>
        <w:ind w:left="720" w:hanging="360"/>
      </w:pPr>
      <w:rPr>
        <w:rFonts w:ascii="Symbol" w:hAnsi="Symbol"/>
        <w:b w:val="0"/>
        <w:bCs w:val="0"/>
      </w:rPr>
    </w:lvl>
    <w:lvl w:ilvl="1" w:tplc="878C8012">
      <w:start w:val="1"/>
      <w:numFmt w:val="bullet"/>
      <w:lvlText w:val="o"/>
      <w:lvlJc w:val="left"/>
      <w:pPr>
        <w:tabs>
          <w:tab w:val="num" w:pos="1440"/>
        </w:tabs>
        <w:ind w:left="1440" w:hanging="360"/>
      </w:pPr>
      <w:rPr>
        <w:rFonts w:ascii="Courier New" w:hAnsi="Courier New"/>
      </w:rPr>
    </w:lvl>
    <w:lvl w:ilvl="2" w:tplc="AB486CDA">
      <w:start w:val="1"/>
      <w:numFmt w:val="bullet"/>
      <w:lvlText w:val=""/>
      <w:lvlJc w:val="left"/>
      <w:pPr>
        <w:tabs>
          <w:tab w:val="num" w:pos="2160"/>
        </w:tabs>
        <w:ind w:left="2160" w:hanging="360"/>
      </w:pPr>
      <w:rPr>
        <w:rFonts w:ascii="Wingdings" w:hAnsi="Wingdings"/>
      </w:rPr>
    </w:lvl>
    <w:lvl w:ilvl="3" w:tplc="86F29D0E">
      <w:start w:val="1"/>
      <w:numFmt w:val="bullet"/>
      <w:lvlText w:val=""/>
      <w:lvlJc w:val="left"/>
      <w:pPr>
        <w:tabs>
          <w:tab w:val="num" w:pos="2880"/>
        </w:tabs>
        <w:ind w:left="2880" w:hanging="360"/>
      </w:pPr>
      <w:rPr>
        <w:rFonts w:ascii="Symbol" w:hAnsi="Symbol"/>
      </w:rPr>
    </w:lvl>
    <w:lvl w:ilvl="4" w:tplc="BF64D14A">
      <w:start w:val="1"/>
      <w:numFmt w:val="bullet"/>
      <w:lvlText w:val="o"/>
      <w:lvlJc w:val="left"/>
      <w:pPr>
        <w:tabs>
          <w:tab w:val="num" w:pos="3600"/>
        </w:tabs>
        <w:ind w:left="3600" w:hanging="360"/>
      </w:pPr>
      <w:rPr>
        <w:rFonts w:ascii="Courier New" w:hAnsi="Courier New"/>
      </w:rPr>
    </w:lvl>
    <w:lvl w:ilvl="5" w:tplc="B61C0282">
      <w:start w:val="1"/>
      <w:numFmt w:val="bullet"/>
      <w:lvlText w:val=""/>
      <w:lvlJc w:val="left"/>
      <w:pPr>
        <w:tabs>
          <w:tab w:val="num" w:pos="4320"/>
        </w:tabs>
        <w:ind w:left="4320" w:hanging="360"/>
      </w:pPr>
      <w:rPr>
        <w:rFonts w:ascii="Wingdings" w:hAnsi="Wingdings"/>
      </w:rPr>
    </w:lvl>
    <w:lvl w:ilvl="6" w:tplc="A1604F16">
      <w:start w:val="1"/>
      <w:numFmt w:val="bullet"/>
      <w:lvlText w:val=""/>
      <w:lvlJc w:val="left"/>
      <w:pPr>
        <w:tabs>
          <w:tab w:val="num" w:pos="5040"/>
        </w:tabs>
        <w:ind w:left="5040" w:hanging="360"/>
      </w:pPr>
      <w:rPr>
        <w:rFonts w:ascii="Symbol" w:hAnsi="Symbol"/>
      </w:rPr>
    </w:lvl>
    <w:lvl w:ilvl="7" w:tplc="8CBCB42C">
      <w:start w:val="1"/>
      <w:numFmt w:val="bullet"/>
      <w:lvlText w:val="o"/>
      <w:lvlJc w:val="left"/>
      <w:pPr>
        <w:tabs>
          <w:tab w:val="num" w:pos="5760"/>
        </w:tabs>
        <w:ind w:left="5760" w:hanging="360"/>
      </w:pPr>
      <w:rPr>
        <w:rFonts w:ascii="Courier New" w:hAnsi="Courier New"/>
      </w:rPr>
    </w:lvl>
    <w:lvl w:ilvl="8" w:tplc="AE965480">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75C21328">
      <w:start w:val="1"/>
      <w:numFmt w:val="bullet"/>
      <w:lvlText w:val=""/>
      <w:lvlJc w:val="left"/>
      <w:pPr>
        <w:ind w:left="720" w:hanging="360"/>
      </w:pPr>
      <w:rPr>
        <w:rFonts w:ascii="Symbol" w:hAnsi="Symbol"/>
        <w:b w:val="0"/>
        <w:bCs w:val="0"/>
      </w:rPr>
    </w:lvl>
    <w:lvl w:ilvl="1" w:tplc="2530F34E">
      <w:start w:val="1"/>
      <w:numFmt w:val="bullet"/>
      <w:lvlText w:val="o"/>
      <w:lvlJc w:val="left"/>
      <w:pPr>
        <w:tabs>
          <w:tab w:val="num" w:pos="1440"/>
        </w:tabs>
        <w:ind w:left="1440" w:hanging="360"/>
      </w:pPr>
      <w:rPr>
        <w:rFonts w:ascii="Courier New" w:hAnsi="Courier New"/>
      </w:rPr>
    </w:lvl>
    <w:lvl w:ilvl="2" w:tplc="A99896DC">
      <w:start w:val="1"/>
      <w:numFmt w:val="bullet"/>
      <w:lvlText w:val=""/>
      <w:lvlJc w:val="left"/>
      <w:pPr>
        <w:tabs>
          <w:tab w:val="num" w:pos="2160"/>
        </w:tabs>
        <w:ind w:left="2160" w:hanging="360"/>
      </w:pPr>
      <w:rPr>
        <w:rFonts w:ascii="Wingdings" w:hAnsi="Wingdings"/>
      </w:rPr>
    </w:lvl>
    <w:lvl w:ilvl="3" w:tplc="054C6D7A">
      <w:start w:val="1"/>
      <w:numFmt w:val="bullet"/>
      <w:lvlText w:val=""/>
      <w:lvlJc w:val="left"/>
      <w:pPr>
        <w:tabs>
          <w:tab w:val="num" w:pos="2880"/>
        </w:tabs>
        <w:ind w:left="2880" w:hanging="360"/>
      </w:pPr>
      <w:rPr>
        <w:rFonts w:ascii="Symbol" w:hAnsi="Symbol"/>
      </w:rPr>
    </w:lvl>
    <w:lvl w:ilvl="4" w:tplc="6262A03E">
      <w:start w:val="1"/>
      <w:numFmt w:val="bullet"/>
      <w:lvlText w:val="o"/>
      <w:lvlJc w:val="left"/>
      <w:pPr>
        <w:tabs>
          <w:tab w:val="num" w:pos="3600"/>
        </w:tabs>
        <w:ind w:left="3600" w:hanging="360"/>
      </w:pPr>
      <w:rPr>
        <w:rFonts w:ascii="Courier New" w:hAnsi="Courier New"/>
      </w:rPr>
    </w:lvl>
    <w:lvl w:ilvl="5" w:tplc="FA6CB98A">
      <w:start w:val="1"/>
      <w:numFmt w:val="bullet"/>
      <w:lvlText w:val=""/>
      <w:lvlJc w:val="left"/>
      <w:pPr>
        <w:tabs>
          <w:tab w:val="num" w:pos="4320"/>
        </w:tabs>
        <w:ind w:left="4320" w:hanging="360"/>
      </w:pPr>
      <w:rPr>
        <w:rFonts w:ascii="Wingdings" w:hAnsi="Wingdings"/>
      </w:rPr>
    </w:lvl>
    <w:lvl w:ilvl="6" w:tplc="6D222D80">
      <w:start w:val="1"/>
      <w:numFmt w:val="bullet"/>
      <w:lvlText w:val=""/>
      <w:lvlJc w:val="left"/>
      <w:pPr>
        <w:tabs>
          <w:tab w:val="num" w:pos="5040"/>
        </w:tabs>
        <w:ind w:left="5040" w:hanging="360"/>
      </w:pPr>
      <w:rPr>
        <w:rFonts w:ascii="Symbol" w:hAnsi="Symbol"/>
      </w:rPr>
    </w:lvl>
    <w:lvl w:ilvl="7" w:tplc="0FF21BEC">
      <w:start w:val="1"/>
      <w:numFmt w:val="bullet"/>
      <w:lvlText w:val="o"/>
      <w:lvlJc w:val="left"/>
      <w:pPr>
        <w:tabs>
          <w:tab w:val="num" w:pos="5760"/>
        </w:tabs>
        <w:ind w:left="5760" w:hanging="360"/>
      </w:pPr>
      <w:rPr>
        <w:rFonts w:ascii="Courier New" w:hAnsi="Courier New"/>
      </w:rPr>
    </w:lvl>
    <w:lvl w:ilvl="8" w:tplc="A1828A8C">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CFF8F890">
      <w:start w:val="1"/>
      <w:numFmt w:val="bullet"/>
      <w:lvlText w:val=""/>
      <w:lvlJc w:val="left"/>
      <w:pPr>
        <w:ind w:left="720" w:hanging="360"/>
      </w:pPr>
      <w:rPr>
        <w:rFonts w:ascii="Symbol" w:hAnsi="Symbol"/>
        <w:b w:val="0"/>
        <w:bCs w:val="0"/>
      </w:rPr>
    </w:lvl>
    <w:lvl w:ilvl="1" w:tplc="594C3D4A">
      <w:start w:val="1"/>
      <w:numFmt w:val="bullet"/>
      <w:lvlText w:val="o"/>
      <w:lvlJc w:val="left"/>
      <w:pPr>
        <w:tabs>
          <w:tab w:val="num" w:pos="1440"/>
        </w:tabs>
        <w:ind w:left="1440" w:hanging="360"/>
      </w:pPr>
      <w:rPr>
        <w:rFonts w:ascii="Courier New" w:hAnsi="Courier New"/>
      </w:rPr>
    </w:lvl>
    <w:lvl w:ilvl="2" w:tplc="92BA8B7A">
      <w:start w:val="1"/>
      <w:numFmt w:val="bullet"/>
      <w:lvlText w:val=""/>
      <w:lvlJc w:val="left"/>
      <w:pPr>
        <w:tabs>
          <w:tab w:val="num" w:pos="2160"/>
        </w:tabs>
        <w:ind w:left="2160" w:hanging="360"/>
      </w:pPr>
      <w:rPr>
        <w:rFonts w:ascii="Wingdings" w:hAnsi="Wingdings"/>
      </w:rPr>
    </w:lvl>
    <w:lvl w:ilvl="3" w:tplc="66FADFA8">
      <w:start w:val="1"/>
      <w:numFmt w:val="bullet"/>
      <w:lvlText w:val=""/>
      <w:lvlJc w:val="left"/>
      <w:pPr>
        <w:tabs>
          <w:tab w:val="num" w:pos="2880"/>
        </w:tabs>
        <w:ind w:left="2880" w:hanging="360"/>
      </w:pPr>
      <w:rPr>
        <w:rFonts w:ascii="Symbol" w:hAnsi="Symbol"/>
      </w:rPr>
    </w:lvl>
    <w:lvl w:ilvl="4" w:tplc="EB84A868">
      <w:start w:val="1"/>
      <w:numFmt w:val="bullet"/>
      <w:lvlText w:val="o"/>
      <w:lvlJc w:val="left"/>
      <w:pPr>
        <w:tabs>
          <w:tab w:val="num" w:pos="3600"/>
        </w:tabs>
        <w:ind w:left="3600" w:hanging="360"/>
      </w:pPr>
      <w:rPr>
        <w:rFonts w:ascii="Courier New" w:hAnsi="Courier New"/>
      </w:rPr>
    </w:lvl>
    <w:lvl w:ilvl="5" w:tplc="50902D8A">
      <w:start w:val="1"/>
      <w:numFmt w:val="bullet"/>
      <w:lvlText w:val=""/>
      <w:lvlJc w:val="left"/>
      <w:pPr>
        <w:tabs>
          <w:tab w:val="num" w:pos="4320"/>
        </w:tabs>
        <w:ind w:left="4320" w:hanging="360"/>
      </w:pPr>
      <w:rPr>
        <w:rFonts w:ascii="Wingdings" w:hAnsi="Wingdings"/>
      </w:rPr>
    </w:lvl>
    <w:lvl w:ilvl="6" w:tplc="6A0235F6">
      <w:start w:val="1"/>
      <w:numFmt w:val="bullet"/>
      <w:lvlText w:val=""/>
      <w:lvlJc w:val="left"/>
      <w:pPr>
        <w:tabs>
          <w:tab w:val="num" w:pos="5040"/>
        </w:tabs>
        <w:ind w:left="5040" w:hanging="360"/>
      </w:pPr>
      <w:rPr>
        <w:rFonts w:ascii="Symbol" w:hAnsi="Symbol"/>
      </w:rPr>
    </w:lvl>
    <w:lvl w:ilvl="7" w:tplc="80D6244C">
      <w:start w:val="1"/>
      <w:numFmt w:val="bullet"/>
      <w:lvlText w:val="o"/>
      <w:lvlJc w:val="left"/>
      <w:pPr>
        <w:tabs>
          <w:tab w:val="num" w:pos="5760"/>
        </w:tabs>
        <w:ind w:left="5760" w:hanging="360"/>
      </w:pPr>
      <w:rPr>
        <w:rFonts w:ascii="Courier New" w:hAnsi="Courier New"/>
      </w:rPr>
    </w:lvl>
    <w:lvl w:ilvl="8" w:tplc="02887048">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0D304D5A">
      <w:start w:val="1"/>
      <w:numFmt w:val="bullet"/>
      <w:lvlText w:val=""/>
      <w:lvlJc w:val="left"/>
      <w:pPr>
        <w:ind w:left="720" w:hanging="360"/>
      </w:pPr>
      <w:rPr>
        <w:rFonts w:ascii="Symbol" w:hAnsi="Symbol"/>
        <w:b w:val="0"/>
        <w:bCs w:val="0"/>
      </w:rPr>
    </w:lvl>
    <w:lvl w:ilvl="1" w:tplc="FE2806B6">
      <w:start w:val="1"/>
      <w:numFmt w:val="bullet"/>
      <w:lvlText w:val="o"/>
      <w:lvlJc w:val="left"/>
      <w:pPr>
        <w:tabs>
          <w:tab w:val="num" w:pos="1440"/>
        </w:tabs>
        <w:ind w:left="1440" w:hanging="360"/>
      </w:pPr>
      <w:rPr>
        <w:rFonts w:ascii="Courier New" w:hAnsi="Courier New"/>
      </w:rPr>
    </w:lvl>
    <w:lvl w:ilvl="2" w:tplc="D2083902">
      <w:start w:val="1"/>
      <w:numFmt w:val="bullet"/>
      <w:lvlText w:val=""/>
      <w:lvlJc w:val="left"/>
      <w:pPr>
        <w:tabs>
          <w:tab w:val="num" w:pos="2160"/>
        </w:tabs>
        <w:ind w:left="2160" w:hanging="360"/>
      </w:pPr>
      <w:rPr>
        <w:rFonts w:ascii="Wingdings" w:hAnsi="Wingdings"/>
      </w:rPr>
    </w:lvl>
    <w:lvl w:ilvl="3" w:tplc="7EE24320">
      <w:start w:val="1"/>
      <w:numFmt w:val="bullet"/>
      <w:lvlText w:val=""/>
      <w:lvlJc w:val="left"/>
      <w:pPr>
        <w:tabs>
          <w:tab w:val="num" w:pos="2880"/>
        </w:tabs>
        <w:ind w:left="2880" w:hanging="360"/>
      </w:pPr>
      <w:rPr>
        <w:rFonts w:ascii="Symbol" w:hAnsi="Symbol"/>
      </w:rPr>
    </w:lvl>
    <w:lvl w:ilvl="4" w:tplc="AB346DE2">
      <w:start w:val="1"/>
      <w:numFmt w:val="bullet"/>
      <w:lvlText w:val="o"/>
      <w:lvlJc w:val="left"/>
      <w:pPr>
        <w:tabs>
          <w:tab w:val="num" w:pos="3600"/>
        </w:tabs>
        <w:ind w:left="3600" w:hanging="360"/>
      </w:pPr>
      <w:rPr>
        <w:rFonts w:ascii="Courier New" w:hAnsi="Courier New"/>
      </w:rPr>
    </w:lvl>
    <w:lvl w:ilvl="5" w:tplc="FC10B144">
      <w:start w:val="1"/>
      <w:numFmt w:val="bullet"/>
      <w:lvlText w:val=""/>
      <w:lvlJc w:val="left"/>
      <w:pPr>
        <w:tabs>
          <w:tab w:val="num" w:pos="4320"/>
        </w:tabs>
        <w:ind w:left="4320" w:hanging="360"/>
      </w:pPr>
      <w:rPr>
        <w:rFonts w:ascii="Wingdings" w:hAnsi="Wingdings"/>
      </w:rPr>
    </w:lvl>
    <w:lvl w:ilvl="6" w:tplc="2CBA61C2">
      <w:start w:val="1"/>
      <w:numFmt w:val="bullet"/>
      <w:lvlText w:val=""/>
      <w:lvlJc w:val="left"/>
      <w:pPr>
        <w:tabs>
          <w:tab w:val="num" w:pos="5040"/>
        </w:tabs>
        <w:ind w:left="5040" w:hanging="360"/>
      </w:pPr>
      <w:rPr>
        <w:rFonts w:ascii="Symbol" w:hAnsi="Symbol"/>
      </w:rPr>
    </w:lvl>
    <w:lvl w:ilvl="7" w:tplc="C7385EE6">
      <w:start w:val="1"/>
      <w:numFmt w:val="bullet"/>
      <w:lvlText w:val="o"/>
      <w:lvlJc w:val="left"/>
      <w:pPr>
        <w:tabs>
          <w:tab w:val="num" w:pos="5760"/>
        </w:tabs>
        <w:ind w:left="5760" w:hanging="360"/>
      </w:pPr>
      <w:rPr>
        <w:rFonts w:ascii="Courier New" w:hAnsi="Courier New"/>
      </w:rPr>
    </w:lvl>
    <w:lvl w:ilvl="8" w:tplc="126AB602">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CB7A8D3C">
      <w:start w:val="1"/>
      <w:numFmt w:val="bullet"/>
      <w:lvlText w:val=""/>
      <w:lvlJc w:val="left"/>
      <w:pPr>
        <w:ind w:left="720" w:hanging="360"/>
      </w:pPr>
      <w:rPr>
        <w:rFonts w:ascii="Symbol" w:hAnsi="Symbol"/>
        <w:b w:val="0"/>
        <w:bCs w:val="0"/>
      </w:rPr>
    </w:lvl>
    <w:lvl w:ilvl="1" w:tplc="981033B4">
      <w:start w:val="1"/>
      <w:numFmt w:val="bullet"/>
      <w:lvlText w:val="o"/>
      <w:lvlJc w:val="left"/>
      <w:pPr>
        <w:tabs>
          <w:tab w:val="num" w:pos="1440"/>
        </w:tabs>
        <w:ind w:left="1440" w:hanging="360"/>
      </w:pPr>
      <w:rPr>
        <w:rFonts w:ascii="Courier New" w:hAnsi="Courier New"/>
      </w:rPr>
    </w:lvl>
    <w:lvl w:ilvl="2" w:tplc="F67485BA">
      <w:start w:val="1"/>
      <w:numFmt w:val="bullet"/>
      <w:lvlText w:val=""/>
      <w:lvlJc w:val="left"/>
      <w:pPr>
        <w:tabs>
          <w:tab w:val="num" w:pos="2160"/>
        </w:tabs>
        <w:ind w:left="2160" w:hanging="360"/>
      </w:pPr>
      <w:rPr>
        <w:rFonts w:ascii="Wingdings" w:hAnsi="Wingdings"/>
      </w:rPr>
    </w:lvl>
    <w:lvl w:ilvl="3" w:tplc="AC968F2C">
      <w:start w:val="1"/>
      <w:numFmt w:val="bullet"/>
      <w:lvlText w:val=""/>
      <w:lvlJc w:val="left"/>
      <w:pPr>
        <w:tabs>
          <w:tab w:val="num" w:pos="2880"/>
        </w:tabs>
        <w:ind w:left="2880" w:hanging="360"/>
      </w:pPr>
      <w:rPr>
        <w:rFonts w:ascii="Symbol" w:hAnsi="Symbol"/>
      </w:rPr>
    </w:lvl>
    <w:lvl w:ilvl="4" w:tplc="3154EE4E">
      <w:start w:val="1"/>
      <w:numFmt w:val="bullet"/>
      <w:lvlText w:val="o"/>
      <w:lvlJc w:val="left"/>
      <w:pPr>
        <w:tabs>
          <w:tab w:val="num" w:pos="3600"/>
        </w:tabs>
        <w:ind w:left="3600" w:hanging="360"/>
      </w:pPr>
      <w:rPr>
        <w:rFonts w:ascii="Courier New" w:hAnsi="Courier New"/>
      </w:rPr>
    </w:lvl>
    <w:lvl w:ilvl="5" w:tplc="AF84F70E">
      <w:start w:val="1"/>
      <w:numFmt w:val="bullet"/>
      <w:lvlText w:val=""/>
      <w:lvlJc w:val="left"/>
      <w:pPr>
        <w:tabs>
          <w:tab w:val="num" w:pos="4320"/>
        </w:tabs>
        <w:ind w:left="4320" w:hanging="360"/>
      </w:pPr>
      <w:rPr>
        <w:rFonts w:ascii="Wingdings" w:hAnsi="Wingdings"/>
      </w:rPr>
    </w:lvl>
    <w:lvl w:ilvl="6" w:tplc="83BA0F2A">
      <w:start w:val="1"/>
      <w:numFmt w:val="bullet"/>
      <w:lvlText w:val=""/>
      <w:lvlJc w:val="left"/>
      <w:pPr>
        <w:tabs>
          <w:tab w:val="num" w:pos="5040"/>
        </w:tabs>
        <w:ind w:left="5040" w:hanging="360"/>
      </w:pPr>
      <w:rPr>
        <w:rFonts w:ascii="Symbol" w:hAnsi="Symbol"/>
      </w:rPr>
    </w:lvl>
    <w:lvl w:ilvl="7" w:tplc="2B1C1B16">
      <w:start w:val="1"/>
      <w:numFmt w:val="bullet"/>
      <w:lvlText w:val="o"/>
      <w:lvlJc w:val="left"/>
      <w:pPr>
        <w:tabs>
          <w:tab w:val="num" w:pos="5760"/>
        </w:tabs>
        <w:ind w:left="5760" w:hanging="360"/>
      </w:pPr>
      <w:rPr>
        <w:rFonts w:ascii="Courier New" w:hAnsi="Courier New"/>
      </w:rPr>
    </w:lvl>
    <w:lvl w:ilvl="8" w:tplc="78C0D4CC">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65DE4ED0">
      <w:start w:val="1"/>
      <w:numFmt w:val="bullet"/>
      <w:lvlText w:val=""/>
      <w:lvlJc w:val="left"/>
      <w:pPr>
        <w:ind w:left="720" w:hanging="360"/>
      </w:pPr>
      <w:rPr>
        <w:rFonts w:ascii="Symbol" w:hAnsi="Symbol"/>
        <w:b w:val="0"/>
        <w:bCs w:val="0"/>
      </w:rPr>
    </w:lvl>
    <w:lvl w:ilvl="1" w:tplc="DF0C88A2">
      <w:start w:val="1"/>
      <w:numFmt w:val="bullet"/>
      <w:lvlText w:val="o"/>
      <w:lvlJc w:val="left"/>
      <w:pPr>
        <w:tabs>
          <w:tab w:val="num" w:pos="1440"/>
        </w:tabs>
        <w:ind w:left="1440" w:hanging="360"/>
      </w:pPr>
      <w:rPr>
        <w:rFonts w:ascii="Courier New" w:hAnsi="Courier New"/>
      </w:rPr>
    </w:lvl>
    <w:lvl w:ilvl="2" w:tplc="21EA7FFA">
      <w:start w:val="1"/>
      <w:numFmt w:val="bullet"/>
      <w:lvlText w:val=""/>
      <w:lvlJc w:val="left"/>
      <w:pPr>
        <w:tabs>
          <w:tab w:val="num" w:pos="2160"/>
        </w:tabs>
        <w:ind w:left="2160" w:hanging="360"/>
      </w:pPr>
      <w:rPr>
        <w:rFonts w:ascii="Wingdings" w:hAnsi="Wingdings"/>
      </w:rPr>
    </w:lvl>
    <w:lvl w:ilvl="3" w:tplc="0F2EDB7E">
      <w:start w:val="1"/>
      <w:numFmt w:val="bullet"/>
      <w:lvlText w:val=""/>
      <w:lvlJc w:val="left"/>
      <w:pPr>
        <w:tabs>
          <w:tab w:val="num" w:pos="2880"/>
        </w:tabs>
        <w:ind w:left="2880" w:hanging="360"/>
      </w:pPr>
      <w:rPr>
        <w:rFonts w:ascii="Symbol" w:hAnsi="Symbol"/>
      </w:rPr>
    </w:lvl>
    <w:lvl w:ilvl="4" w:tplc="2BB07C48">
      <w:start w:val="1"/>
      <w:numFmt w:val="bullet"/>
      <w:lvlText w:val="o"/>
      <w:lvlJc w:val="left"/>
      <w:pPr>
        <w:tabs>
          <w:tab w:val="num" w:pos="3600"/>
        </w:tabs>
        <w:ind w:left="3600" w:hanging="360"/>
      </w:pPr>
      <w:rPr>
        <w:rFonts w:ascii="Courier New" w:hAnsi="Courier New"/>
      </w:rPr>
    </w:lvl>
    <w:lvl w:ilvl="5" w:tplc="5FE2DABC">
      <w:start w:val="1"/>
      <w:numFmt w:val="bullet"/>
      <w:lvlText w:val=""/>
      <w:lvlJc w:val="left"/>
      <w:pPr>
        <w:tabs>
          <w:tab w:val="num" w:pos="4320"/>
        </w:tabs>
        <w:ind w:left="4320" w:hanging="360"/>
      </w:pPr>
      <w:rPr>
        <w:rFonts w:ascii="Wingdings" w:hAnsi="Wingdings"/>
      </w:rPr>
    </w:lvl>
    <w:lvl w:ilvl="6" w:tplc="EDC07C5C">
      <w:start w:val="1"/>
      <w:numFmt w:val="bullet"/>
      <w:lvlText w:val=""/>
      <w:lvlJc w:val="left"/>
      <w:pPr>
        <w:tabs>
          <w:tab w:val="num" w:pos="5040"/>
        </w:tabs>
        <w:ind w:left="5040" w:hanging="360"/>
      </w:pPr>
      <w:rPr>
        <w:rFonts w:ascii="Symbol" w:hAnsi="Symbol"/>
      </w:rPr>
    </w:lvl>
    <w:lvl w:ilvl="7" w:tplc="54781660">
      <w:start w:val="1"/>
      <w:numFmt w:val="bullet"/>
      <w:lvlText w:val="o"/>
      <w:lvlJc w:val="left"/>
      <w:pPr>
        <w:tabs>
          <w:tab w:val="num" w:pos="5760"/>
        </w:tabs>
        <w:ind w:left="5760" w:hanging="360"/>
      </w:pPr>
      <w:rPr>
        <w:rFonts w:ascii="Courier New" w:hAnsi="Courier New"/>
      </w:rPr>
    </w:lvl>
    <w:lvl w:ilvl="8" w:tplc="AF8043DC">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32007F6E">
      <w:start w:val="1"/>
      <w:numFmt w:val="bullet"/>
      <w:lvlText w:val=""/>
      <w:lvlJc w:val="left"/>
      <w:pPr>
        <w:ind w:left="720" w:hanging="360"/>
      </w:pPr>
      <w:rPr>
        <w:rFonts w:ascii="Symbol" w:hAnsi="Symbol"/>
        <w:b w:val="0"/>
        <w:bCs w:val="0"/>
      </w:rPr>
    </w:lvl>
    <w:lvl w:ilvl="1" w:tplc="0074ACFE">
      <w:start w:val="1"/>
      <w:numFmt w:val="bullet"/>
      <w:lvlText w:val="o"/>
      <w:lvlJc w:val="left"/>
      <w:pPr>
        <w:ind w:left="1440" w:hanging="360"/>
      </w:pPr>
      <w:rPr>
        <w:rFonts w:ascii="Courier New" w:hAnsi="Courier New"/>
        <w:b w:val="0"/>
        <w:bCs w:val="0"/>
      </w:rPr>
    </w:lvl>
    <w:lvl w:ilvl="2" w:tplc="0CA43E82">
      <w:start w:val="1"/>
      <w:numFmt w:val="bullet"/>
      <w:lvlText w:val=""/>
      <w:lvlJc w:val="left"/>
      <w:pPr>
        <w:tabs>
          <w:tab w:val="num" w:pos="2160"/>
        </w:tabs>
        <w:ind w:left="2160" w:hanging="360"/>
      </w:pPr>
      <w:rPr>
        <w:rFonts w:ascii="Wingdings" w:hAnsi="Wingdings"/>
      </w:rPr>
    </w:lvl>
    <w:lvl w:ilvl="3" w:tplc="6172C7FA">
      <w:start w:val="1"/>
      <w:numFmt w:val="bullet"/>
      <w:lvlText w:val=""/>
      <w:lvlJc w:val="left"/>
      <w:pPr>
        <w:tabs>
          <w:tab w:val="num" w:pos="2880"/>
        </w:tabs>
        <w:ind w:left="2880" w:hanging="360"/>
      </w:pPr>
      <w:rPr>
        <w:rFonts w:ascii="Symbol" w:hAnsi="Symbol"/>
      </w:rPr>
    </w:lvl>
    <w:lvl w:ilvl="4" w:tplc="38B4D5C8">
      <w:start w:val="1"/>
      <w:numFmt w:val="bullet"/>
      <w:lvlText w:val="o"/>
      <w:lvlJc w:val="left"/>
      <w:pPr>
        <w:tabs>
          <w:tab w:val="num" w:pos="3600"/>
        </w:tabs>
        <w:ind w:left="3600" w:hanging="360"/>
      </w:pPr>
      <w:rPr>
        <w:rFonts w:ascii="Courier New" w:hAnsi="Courier New"/>
      </w:rPr>
    </w:lvl>
    <w:lvl w:ilvl="5" w:tplc="E7DC7D46">
      <w:start w:val="1"/>
      <w:numFmt w:val="bullet"/>
      <w:lvlText w:val=""/>
      <w:lvlJc w:val="left"/>
      <w:pPr>
        <w:tabs>
          <w:tab w:val="num" w:pos="4320"/>
        </w:tabs>
        <w:ind w:left="4320" w:hanging="360"/>
      </w:pPr>
      <w:rPr>
        <w:rFonts w:ascii="Wingdings" w:hAnsi="Wingdings"/>
      </w:rPr>
    </w:lvl>
    <w:lvl w:ilvl="6" w:tplc="80EEA446">
      <w:start w:val="1"/>
      <w:numFmt w:val="bullet"/>
      <w:lvlText w:val=""/>
      <w:lvlJc w:val="left"/>
      <w:pPr>
        <w:tabs>
          <w:tab w:val="num" w:pos="5040"/>
        </w:tabs>
        <w:ind w:left="5040" w:hanging="360"/>
      </w:pPr>
      <w:rPr>
        <w:rFonts w:ascii="Symbol" w:hAnsi="Symbol"/>
      </w:rPr>
    </w:lvl>
    <w:lvl w:ilvl="7" w:tplc="AD1694C6">
      <w:start w:val="1"/>
      <w:numFmt w:val="bullet"/>
      <w:lvlText w:val="o"/>
      <w:lvlJc w:val="left"/>
      <w:pPr>
        <w:tabs>
          <w:tab w:val="num" w:pos="5760"/>
        </w:tabs>
        <w:ind w:left="5760" w:hanging="360"/>
      </w:pPr>
      <w:rPr>
        <w:rFonts w:ascii="Courier New" w:hAnsi="Courier New"/>
      </w:rPr>
    </w:lvl>
    <w:lvl w:ilvl="8" w:tplc="E766DCC2">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3AE4B42A">
      <w:start w:val="1"/>
      <w:numFmt w:val="bullet"/>
      <w:lvlText w:val="o"/>
      <w:lvlJc w:val="left"/>
      <w:pPr>
        <w:ind w:left="720" w:hanging="360"/>
      </w:pPr>
      <w:rPr>
        <w:rFonts w:ascii="Courier New" w:hAnsi="Courier New"/>
        <w:b w:val="0"/>
        <w:bCs w:val="0"/>
      </w:rPr>
    </w:lvl>
    <w:lvl w:ilvl="1" w:tplc="1DF0053E">
      <w:start w:val="1"/>
      <w:numFmt w:val="bullet"/>
      <w:lvlText w:val="o"/>
      <w:lvlJc w:val="left"/>
      <w:pPr>
        <w:tabs>
          <w:tab w:val="num" w:pos="1440"/>
        </w:tabs>
        <w:ind w:left="1440" w:hanging="360"/>
      </w:pPr>
      <w:rPr>
        <w:rFonts w:ascii="Courier New" w:hAnsi="Courier New"/>
      </w:rPr>
    </w:lvl>
    <w:lvl w:ilvl="2" w:tplc="7C183A9E">
      <w:start w:val="1"/>
      <w:numFmt w:val="bullet"/>
      <w:lvlText w:val=""/>
      <w:lvlJc w:val="left"/>
      <w:pPr>
        <w:tabs>
          <w:tab w:val="num" w:pos="2160"/>
        </w:tabs>
        <w:ind w:left="2160" w:hanging="360"/>
      </w:pPr>
      <w:rPr>
        <w:rFonts w:ascii="Wingdings" w:hAnsi="Wingdings"/>
      </w:rPr>
    </w:lvl>
    <w:lvl w:ilvl="3" w:tplc="47C25C48">
      <w:start w:val="1"/>
      <w:numFmt w:val="bullet"/>
      <w:lvlText w:val=""/>
      <w:lvlJc w:val="left"/>
      <w:pPr>
        <w:tabs>
          <w:tab w:val="num" w:pos="2880"/>
        </w:tabs>
        <w:ind w:left="2880" w:hanging="360"/>
      </w:pPr>
      <w:rPr>
        <w:rFonts w:ascii="Symbol" w:hAnsi="Symbol"/>
      </w:rPr>
    </w:lvl>
    <w:lvl w:ilvl="4" w:tplc="90848C2C">
      <w:start w:val="1"/>
      <w:numFmt w:val="bullet"/>
      <w:lvlText w:val="o"/>
      <w:lvlJc w:val="left"/>
      <w:pPr>
        <w:tabs>
          <w:tab w:val="num" w:pos="3600"/>
        </w:tabs>
        <w:ind w:left="3600" w:hanging="360"/>
      </w:pPr>
      <w:rPr>
        <w:rFonts w:ascii="Courier New" w:hAnsi="Courier New"/>
      </w:rPr>
    </w:lvl>
    <w:lvl w:ilvl="5" w:tplc="001A2822">
      <w:start w:val="1"/>
      <w:numFmt w:val="bullet"/>
      <w:lvlText w:val=""/>
      <w:lvlJc w:val="left"/>
      <w:pPr>
        <w:tabs>
          <w:tab w:val="num" w:pos="4320"/>
        </w:tabs>
        <w:ind w:left="4320" w:hanging="360"/>
      </w:pPr>
      <w:rPr>
        <w:rFonts w:ascii="Wingdings" w:hAnsi="Wingdings"/>
      </w:rPr>
    </w:lvl>
    <w:lvl w:ilvl="6" w:tplc="2C786544">
      <w:start w:val="1"/>
      <w:numFmt w:val="bullet"/>
      <w:lvlText w:val=""/>
      <w:lvlJc w:val="left"/>
      <w:pPr>
        <w:tabs>
          <w:tab w:val="num" w:pos="5040"/>
        </w:tabs>
        <w:ind w:left="5040" w:hanging="360"/>
      </w:pPr>
      <w:rPr>
        <w:rFonts w:ascii="Symbol" w:hAnsi="Symbol"/>
      </w:rPr>
    </w:lvl>
    <w:lvl w:ilvl="7" w:tplc="6144077C">
      <w:start w:val="1"/>
      <w:numFmt w:val="bullet"/>
      <w:lvlText w:val="o"/>
      <w:lvlJc w:val="left"/>
      <w:pPr>
        <w:tabs>
          <w:tab w:val="num" w:pos="5760"/>
        </w:tabs>
        <w:ind w:left="5760" w:hanging="360"/>
      </w:pPr>
      <w:rPr>
        <w:rFonts w:ascii="Courier New" w:hAnsi="Courier New"/>
      </w:rPr>
    </w:lvl>
    <w:lvl w:ilvl="8" w:tplc="77267140">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B64AC3D2">
      <w:start w:val="1"/>
      <w:numFmt w:val="bullet"/>
      <w:lvlText w:val=""/>
      <w:lvlJc w:val="left"/>
      <w:pPr>
        <w:ind w:left="720" w:hanging="360"/>
      </w:pPr>
      <w:rPr>
        <w:rFonts w:ascii="Symbol" w:hAnsi="Symbol"/>
        <w:b w:val="0"/>
        <w:bCs w:val="0"/>
      </w:rPr>
    </w:lvl>
    <w:lvl w:ilvl="1" w:tplc="E1867112">
      <w:start w:val="1"/>
      <w:numFmt w:val="bullet"/>
      <w:lvlText w:val="o"/>
      <w:lvlJc w:val="left"/>
      <w:pPr>
        <w:ind w:left="1440" w:hanging="360"/>
      </w:pPr>
      <w:rPr>
        <w:rFonts w:ascii="Courier New" w:hAnsi="Courier New"/>
        <w:b w:val="0"/>
        <w:bCs w:val="0"/>
      </w:rPr>
    </w:lvl>
    <w:lvl w:ilvl="2" w:tplc="356E3182">
      <w:start w:val="1"/>
      <w:numFmt w:val="bullet"/>
      <w:lvlText w:val=""/>
      <w:lvlJc w:val="left"/>
      <w:pPr>
        <w:ind w:left="2160" w:hanging="360"/>
      </w:pPr>
      <w:rPr>
        <w:rFonts w:ascii="Wingdings" w:hAnsi="Wingdings"/>
        <w:b w:val="0"/>
        <w:bCs w:val="0"/>
      </w:rPr>
    </w:lvl>
    <w:lvl w:ilvl="3" w:tplc="A154C20C">
      <w:start w:val="1"/>
      <w:numFmt w:val="bullet"/>
      <w:lvlText w:val=""/>
      <w:lvlJc w:val="left"/>
      <w:pPr>
        <w:tabs>
          <w:tab w:val="num" w:pos="2880"/>
        </w:tabs>
        <w:ind w:left="2880" w:hanging="360"/>
      </w:pPr>
      <w:rPr>
        <w:rFonts w:ascii="Symbol" w:hAnsi="Symbol"/>
      </w:rPr>
    </w:lvl>
    <w:lvl w:ilvl="4" w:tplc="D81A169E">
      <w:start w:val="1"/>
      <w:numFmt w:val="bullet"/>
      <w:lvlText w:val="o"/>
      <w:lvlJc w:val="left"/>
      <w:pPr>
        <w:tabs>
          <w:tab w:val="num" w:pos="3600"/>
        </w:tabs>
        <w:ind w:left="3600" w:hanging="360"/>
      </w:pPr>
      <w:rPr>
        <w:rFonts w:ascii="Courier New" w:hAnsi="Courier New"/>
      </w:rPr>
    </w:lvl>
    <w:lvl w:ilvl="5" w:tplc="F3DA8C30">
      <w:start w:val="1"/>
      <w:numFmt w:val="bullet"/>
      <w:lvlText w:val=""/>
      <w:lvlJc w:val="left"/>
      <w:pPr>
        <w:tabs>
          <w:tab w:val="num" w:pos="4320"/>
        </w:tabs>
        <w:ind w:left="4320" w:hanging="360"/>
      </w:pPr>
      <w:rPr>
        <w:rFonts w:ascii="Wingdings" w:hAnsi="Wingdings"/>
      </w:rPr>
    </w:lvl>
    <w:lvl w:ilvl="6" w:tplc="90767C74">
      <w:start w:val="1"/>
      <w:numFmt w:val="bullet"/>
      <w:lvlText w:val=""/>
      <w:lvlJc w:val="left"/>
      <w:pPr>
        <w:tabs>
          <w:tab w:val="num" w:pos="5040"/>
        </w:tabs>
        <w:ind w:left="5040" w:hanging="360"/>
      </w:pPr>
      <w:rPr>
        <w:rFonts w:ascii="Symbol" w:hAnsi="Symbol"/>
      </w:rPr>
    </w:lvl>
    <w:lvl w:ilvl="7" w:tplc="0C2EA06E">
      <w:start w:val="1"/>
      <w:numFmt w:val="bullet"/>
      <w:lvlText w:val="o"/>
      <w:lvlJc w:val="left"/>
      <w:pPr>
        <w:tabs>
          <w:tab w:val="num" w:pos="5760"/>
        </w:tabs>
        <w:ind w:left="5760" w:hanging="360"/>
      </w:pPr>
      <w:rPr>
        <w:rFonts w:ascii="Courier New" w:hAnsi="Courier New"/>
      </w:rPr>
    </w:lvl>
    <w:lvl w:ilvl="8" w:tplc="34A2A57C">
      <w:start w:val="1"/>
      <w:numFmt w:val="bullet"/>
      <w:lvlText w:val=""/>
      <w:lvlJc w:val="left"/>
      <w:pPr>
        <w:tabs>
          <w:tab w:val="num" w:pos="6480"/>
        </w:tabs>
        <w:ind w:left="6480" w:hanging="360"/>
      </w:pPr>
      <w:rPr>
        <w:rFonts w:ascii="Wingdings" w:hAnsi="Wingdings"/>
      </w:rPr>
    </w:lvl>
  </w:abstractNum>
  <w:abstractNum w:abstractNumId="18" w15:restartNumberingAfterBreak="0">
    <w:nsid w:val="15B61AA2"/>
    <w:multiLevelType w:val="hybridMultilevel"/>
    <w:tmpl w:val="413E67D6"/>
    <w:lvl w:ilvl="0" w:tplc="04090017">
      <w:start w:val="9"/>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B20348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B4F21E1"/>
    <w:multiLevelType w:val="hybridMultilevel"/>
    <w:tmpl w:val="1478AF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F49180D"/>
    <w:multiLevelType w:val="hybridMultilevel"/>
    <w:tmpl w:val="BA6A2A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8F51A4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34064027">
    <w:abstractNumId w:val="0"/>
  </w:num>
  <w:num w:numId="2" w16cid:durableId="1886797200">
    <w:abstractNumId w:val="1"/>
  </w:num>
  <w:num w:numId="3" w16cid:durableId="1852721031">
    <w:abstractNumId w:val="2"/>
  </w:num>
  <w:num w:numId="4" w16cid:durableId="1018776591">
    <w:abstractNumId w:val="3"/>
  </w:num>
  <w:num w:numId="5" w16cid:durableId="781657150">
    <w:abstractNumId w:val="4"/>
  </w:num>
  <w:num w:numId="6" w16cid:durableId="1305354340">
    <w:abstractNumId w:val="5"/>
  </w:num>
  <w:num w:numId="7" w16cid:durableId="1380713981">
    <w:abstractNumId w:val="6"/>
  </w:num>
  <w:num w:numId="8" w16cid:durableId="903880941">
    <w:abstractNumId w:val="7"/>
  </w:num>
  <w:num w:numId="9" w16cid:durableId="1828477127">
    <w:abstractNumId w:val="8"/>
  </w:num>
  <w:num w:numId="10" w16cid:durableId="1644505705">
    <w:abstractNumId w:val="9"/>
  </w:num>
  <w:num w:numId="11" w16cid:durableId="412550601">
    <w:abstractNumId w:val="10"/>
  </w:num>
  <w:num w:numId="12" w16cid:durableId="1868369103">
    <w:abstractNumId w:val="11"/>
  </w:num>
  <w:num w:numId="13" w16cid:durableId="2098399390">
    <w:abstractNumId w:val="12"/>
  </w:num>
  <w:num w:numId="14" w16cid:durableId="455950474">
    <w:abstractNumId w:val="13"/>
  </w:num>
  <w:num w:numId="15" w16cid:durableId="1519269398">
    <w:abstractNumId w:val="14"/>
  </w:num>
  <w:num w:numId="16" w16cid:durableId="1478037047">
    <w:abstractNumId w:val="15"/>
  </w:num>
  <w:num w:numId="17" w16cid:durableId="2095280653">
    <w:abstractNumId w:val="16"/>
  </w:num>
  <w:num w:numId="18" w16cid:durableId="478111109">
    <w:abstractNumId w:val="17"/>
  </w:num>
  <w:num w:numId="19" w16cid:durableId="722950994">
    <w:abstractNumId w:val="22"/>
  </w:num>
  <w:num w:numId="20" w16cid:durableId="1371564008">
    <w:abstractNumId w:val="21"/>
  </w:num>
  <w:num w:numId="21" w16cid:durableId="834876806">
    <w:abstractNumId w:val="20"/>
  </w:num>
  <w:num w:numId="22" w16cid:durableId="796527820">
    <w:abstractNumId w:val="19"/>
  </w:num>
  <w:num w:numId="23" w16cid:durableId="205665588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F556D"/>
    <w:rsid w:val="00006C1B"/>
    <w:rsid w:val="00014A59"/>
    <w:rsid w:val="00016704"/>
    <w:rsid w:val="00017705"/>
    <w:rsid w:val="00025693"/>
    <w:rsid w:val="00031A04"/>
    <w:rsid w:val="000403AC"/>
    <w:rsid w:val="0004233D"/>
    <w:rsid w:val="000439D0"/>
    <w:rsid w:val="0004638E"/>
    <w:rsid w:val="00051146"/>
    <w:rsid w:val="00052A11"/>
    <w:rsid w:val="00054B49"/>
    <w:rsid w:val="000558AD"/>
    <w:rsid w:val="00070648"/>
    <w:rsid w:val="00070710"/>
    <w:rsid w:val="000777B2"/>
    <w:rsid w:val="00080615"/>
    <w:rsid w:val="00080B36"/>
    <w:rsid w:val="00095874"/>
    <w:rsid w:val="000B409E"/>
    <w:rsid w:val="000B5A13"/>
    <w:rsid w:val="000C145B"/>
    <w:rsid w:val="000C6077"/>
    <w:rsid w:val="000E0BBE"/>
    <w:rsid w:val="000E69F4"/>
    <w:rsid w:val="000F3B3D"/>
    <w:rsid w:val="000F3FE8"/>
    <w:rsid w:val="000F7AF3"/>
    <w:rsid w:val="00107CBC"/>
    <w:rsid w:val="00107DEA"/>
    <w:rsid w:val="0011197A"/>
    <w:rsid w:val="00137857"/>
    <w:rsid w:val="001439E6"/>
    <w:rsid w:val="00146864"/>
    <w:rsid w:val="00155C16"/>
    <w:rsid w:val="00160169"/>
    <w:rsid w:val="001624AA"/>
    <w:rsid w:val="001651E4"/>
    <w:rsid w:val="00170E83"/>
    <w:rsid w:val="001747BD"/>
    <w:rsid w:val="00181DD8"/>
    <w:rsid w:val="00182085"/>
    <w:rsid w:val="00195950"/>
    <w:rsid w:val="00196A4C"/>
    <w:rsid w:val="001B356B"/>
    <w:rsid w:val="001B3A7B"/>
    <w:rsid w:val="001D5F14"/>
    <w:rsid w:val="001E2DCC"/>
    <w:rsid w:val="001E730A"/>
    <w:rsid w:val="001F13A1"/>
    <w:rsid w:val="001F30E7"/>
    <w:rsid w:val="001F61DB"/>
    <w:rsid w:val="001F646A"/>
    <w:rsid w:val="0020679D"/>
    <w:rsid w:val="00222949"/>
    <w:rsid w:val="002309C5"/>
    <w:rsid w:val="0023178B"/>
    <w:rsid w:val="002336B4"/>
    <w:rsid w:val="00252022"/>
    <w:rsid w:val="0025226D"/>
    <w:rsid w:val="00265CF7"/>
    <w:rsid w:val="00271BDC"/>
    <w:rsid w:val="00271FB5"/>
    <w:rsid w:val="002722EA"/>
    <w:rsid w:val="00273FC4"/>
    <w:rsid w:val="00274832"/>
    <w:rsid w:val="00275363"/>
    <w:rsid w:val="002843C2"/>
    <w:rsid w:val="00290DB0"/>
    <w:rsid w:val="002A642A"/>
    <w:rsid w:val="002A7A5B"/>
    <w:rsid w:val="002B03D4"/>
    <w:rsid w:val="002B2E51"/>
    <w:rsid w:val="002C4650"/>
    <w:rsid w:val="002D5072"/>
    <w:rsid w:val="00311EA3"/>
    <w:rsid w:val="003306D7"/>
    <w:rsid w:val="00334843"/>
    <w:rsid w:val="00343F70"/>
    <w:rsid w:val="00347DB2"/>
    <w:rsid w:val="003771D4"/>
    <w:rsid w:val="0038037A"/>
    <w:rsid w:val="00385060"/>
    <w:rsid w:val="00386B51"/>
    <w:rsid w:val="00392A60"/>
    <w:rsid w:val="003945EA"/>
    <w:rsid w:val="003A474C"/>
    <w:rsid w:val="003B296D"/>
    <w:rsid w:val="003B2974"/>
    <w:rsid w:val="003C0037"/>
    <w:rsid w:val="003D185B"/>
    <w:rsid w:val="003D4FAF"/>
    <w:rsid w:val="003E0CDB"/>
    <w:rsid w:val="003F0A35"/>
    <w:rsid w:val="003F1AB3"/>
    <w:rsid w:val="003F715D"/>
    <w:rsid w:val="00401A77"/>
    <w:rsid w:val="00401F0E"/>
    <w:rsid w:val="00403410"/>
    <w:rsid w:val="004238BC"/>
    <w:rsid w:val="0042605E"/>
    <w:rsid w:val="00433ECF"/>
    <w:rsid w:val="00436DAE"/>
    <w:rsid w:val="0044044B"/>
    <w:rsid w:val="00446F5A"/>
    <w:rsid w:val="0044745F"/>
    <w:rsid w:val="00457135"/>
    <w:rsid w:val="00460AFC"/>
    <w:rsid w:val="00464C24"/>
    <w:rsid w:val="00465FE3"/>
    <w:rsid w:val="00475293"/>
    <w:rsid w:val="00480B43"/>
    <w:rsid w:val="004845FF"/>
    <w:rsid w:val="004A764A"/>
    <w:rsid w:val="004C05EA"/>
    <w:rsid w:val="004C08B0"/>
    <w:rsid w:val="004C1BBD"/>
    <w:rsid w:val="004D5785"/>
    <w:rsid w:val="004D69D7"/>
    <w:rsid w:val="004E0AF7"/>
    <w:rsid w:val="004E4F1C"/>
    <w:rsid w:val="00527849"/>
    <w:rsid w:val="005422E7"/>
    <w:rsid w:val="00551E57"/>
    <w:rsid w:val="00555686"/>
    <w:rsid w:val="0057796E"/>
    <w:rsid w:val="005827F3"/>
    <w:rsid w:val="005858AE"/>
    <w:rsid w:val="00591D92"/>
    <w:rsid w:val="005A0EBB"/>
    <w:rsid w:val="005A63FC"/>
    <w:rsid w:val="005B0C57"/>
    <w:rsid w:val="005B136B"/>
    <w:rsid w:val="005E090D"/>
    <w:rsid w:val="005E256B"/>
    <w:rsid w:val="005E4DF7"/>
    <w:rsid w:val="005E6C4C"/>
    <w:rsid w:val="005E7B52"/>
    <w:rsid w:val="005F261C"/>
    <w:rsid w:val="00623669"/>
    <w:rsid w:val="0062782B"/>
    <w:rsid w:val="0063496D"/>
    <w:rsid w:val="00640F1D"/>
    <w:rsid w:val="00641149"/>
    <w:rsid w:val="006440DE"/>
    <w:rsid w:val="00644914"/>
    <w:rsid w:val="006515A1"/>
    <w:rsid w:val="00653DCA"/>
    <w:rsid w:val="00654040"/>
    <w:rsid w:val="00656966"/>
    <w:rsid w:val="0066491A"/>
    <w:rsid w:val="00665CBA"/>
    <w:rsid w:val="006739E0"/>
    <w:rsid w:val="00683534"/>
    <w:rsid w:val="00693C94"/>
    <w:rsid w:val="006A2314"/>
    <w:rsid w:val="006A4E6D"/>
    <w:rsid w:val="006C7F13"/>
    <w:rsid w:val="006D0854"/>
    <w:rsid w:val="006D36AD"/>
    <w:rsid w:val="006D3749"/>
    <w:rsid w:val="006D3D2C"/>
    <w:rsid w:val="00704021"/>
    <w:rsid w:val="007108BE"/>
    <w:rsid w:val="00711B18"/>
    <w:rsid w:val="007162C2"/>
    <w:rsid w:val="007367D1"/>
    <w:rsid w:val="00743FE8"/>
    <w:rsid w:val="00750143"/>
    <w:rsid w:val="00751F5D"/>
    <w:rsid w:val="007524BB"/>
    <w:rsid w:val="00766718"/>
    <w:rsid w:val="00767605"/>
    <w:rsid w:val="007709C4"/>
    <w:rsid w:val="00773EAD"/>
    <w:rsid w:val="00780726"/>
    <w:rsid w:val="007861BC"/>
    <w:rsid w:val="0079769E"/>
    <w:rsid w:val="007A66F7"/>
    <w:rsid w:val="007B01D5"/>
    <w:rsid w:val="007B1384"/>
    <w:rsid w:val="007B4D53"/>
    <w:rsid w:val="007B5F46"/>
    <w:rsid w:val="007C337A"/>
    <w:rsid w:val="007C3F97"/>
    <w:rsid w:val="007C4D4F"/>
    <w:rsid w:val="007D3655"/>
    <w:rsid w:val="007D36A0"/>
    <w:rsid w:val="007D7581"/>
    <w:rsid w:val="007D7CAD"/>
    <w:rsid w:val="007F1B39"/>
    <w:rsid w:val="007F3B2B"/>
    <w:rsid w:val="007F3CD6"/>
    <w:rsid w:val="007F64EF"/>
    <w:rsid w:val="00802212"/>
    <w:rsid w:val="008037C0"/>
    <w:rsid w:val="008039E8"/>
    <w:rsid w:val="00804B06"/>
    <w:rsid w:val="00810A71"/>
    <w:rsid w:val="00811C40"/>
    <w:rsid w:val="00817DA3"/>
    <w:rsid w:val="008311C5"/>
    <w:rsid w:val="008326EC"/>
    <w:rsid w:val="00836A6B"/>
    <w:rsid w:val="00847E41"/>
    <w:rsid w:val="00851F2C"/>
    <w:rsid w:val="00852B98"/>
    <w:rsid w:val="00857615"/>
    <w:rsid w:val="00861400"/>
    <w:rsid w:val="00863B05"/>
    <w:rsid w:val="008717BA"/>
    <w:rsid w:val="0087513B"/>
    <w:rsid w:val="00875E88"/>
    <w:rsid w:val="00881E46"/>
    <w:rsid w:val="00882C03"/>
    <w:rsid w:val="00884B91"/>
    <w:rsid w:val="0088524A"/>
    <w:rsid w:val="00890395"/>
    <w:rsid w:val="00892DE8"/>
    <w:rsid w:val="00892E6B"/>
    <w:rsid w:val="00893FD6"/>
    <w:rsid w:val="008B0F3E"/>
    <w:rsid w:val="008B7772"/>
    <w:rsid w:val="008C0CF1"/>
    <w:rsid w:val="008C254A"/>
    <w:rsid w:val="008C6514"/>
    <w:rsid w:val="008C6C57"/>
    <w:rsid w:val="008D0D12"/>
    <w:rsid w:val="008D2D34"/>
    <w:rsid w:val="008D5C77"/>
    <w:rsid w:val="008E1AF7"/>
    <w:rsid w:val="008E26DD"/>
    <w:rsid w:val="008F1590"/>
    <w:rsid w:val="008F357D"/>
    <w:rsid w:val="008F7AEE"/>
    <w:rsid w:val="00902CF1"/>
    <w:rsid w:val="0091216B"/>
    <w:rsid w:val="0093582B"/>
    <w:rsid w:val="00936E35"/>
    <w:rsid w:val="0094117E"/>
    <w:rsid w:val="009564DC"/>
    <w:rsid w:val="00964CDD"/>
    <w:rsid w:val="009654D3"/>
    <w:rsid w:val="00976CFD"/>
    <w:rsid w:val="00980BCC"/>
    <w:rsid w:val="00981424"/>
    <w:rsid w:val="00982ADA"/>
    <w:rsid w:val="00992A83"/>
    <w:rsid w:val="009A4AB6"/>
    <w:rsid w:val="009B01BF"/>
    <w:rsid w:val="009C044B"/>
    <w:rsid w:val="009C0E7C"/>
    <w:rsid w:val="009C3576"/>
    <w:rsid w:val="009C6DD8"/>
    <w:rsid w:val="009E3EAD"/>
    <w:rsid w:val="009E4E19"/>
    <w:rsid w:val="009F2449"/>
    <w:rsid w:val="009F2C48"/>
    <w:rsid w:val="009F5174"/>
    <w:rsid w:val="00A0333E"/>
    <w:rsid w:val="00A06922"/>
    <w:rsid w:val="00A11B53"/>
    <w:rsid w:val="00A17370"/>
    <w:rsid w:val="00A207F9"/>
    <w:rsid w:val="00A255CD"/>
    <w:rsid w:val="00A57E1F"/>
    <w:rsid w:val="00A616DB"/>
    <w:rsid w:val="00A67504"/>
    <w:rsid w:val="00A72442"/>
    <w:rsid w:val="00A74B71"/>
    <w:rsid w:val="00A76C16"/>
    <w:rsid w:val="00A82BDE"/>
    <w:rsid w:val="00A853BA"/>
    <w:rsid w:val="00A86FD6"/>
    <w:rsid w:val="00A90CE0"/>
    <w:rsid w:val="00A9289E"/>
    <w:rsid w:val="00AA4637"/>
    <w:rsid w:val="00AB28EE"/>
    <w:rsid w:val="00AC464C"/>
    <w:rsid w:val="00AD2A4D"/>
    <w:rsid w:val="00AE20AD"/>
    <w:rsid w:val="00AE3F91"/>
    <w:rsid w:val="00AF301B"/>
    <w:rsid w:val="00AF36FC"/>
    <w:rsid w:val="00AF522A"/>
    <w:rsid w:val="00AF5FBB"/>
    <w:rsid w:val="00AF67A5"/>
    <w:rsid w:val="00B03274"/>
    <w:rsid w:val="00B0737C"/>
    <w:rsid w:val="00B11AB6"/>
    <w:rsid w:val="00B14C4F"/>
    <w:rsid w:val="00B241D6"/>
    <w:rsid w:val="00B259C8"/>
    <w:rsid w:val="00B36252"/>
    <w:rsid w:val="00B5149F"/>
    <w:rsid w:val="00B546B1"/>
    <w:rsid w:val="00B7097C"/>
    <w:rsid w:val="00B75CA1"/>
    <w:rsid w:val="00B81EFA"/>
    <w:rsid w:val="00B845F2"/>
    <w:rsid w:val="00B853EE"/>
    <w:rsid w:val="00B96678"/>
    <w:rsid w:val="00BA43A8"/>
    <w:rsid w:val="00BB081F"/>
    <w:rsid w:val="00BB0AB1"/>
    <w:rsid w:val="00BB4765"/>
    <w:rsid w:val="00BB6A88"/>
    <w:rsid w:val="00BB79BC"/>
    <w:rsid w:val="00BC0458"/>
    <w:rsid w:val="00BC575D"/>
    <w:rsid w:val="00BD5112"/>
    <w:rsid w:val="00BD55F3"/>
    <w:rsid w:val="00BD6014"/>
    <w:rsid w:val="00BE2407"/>
    <w:rsid w:val="00BE71F0"/>
    <w:rsid w:val="00BF057B"/>
    <w:rsid w:val="00BF556D"/>
    <w:rsid w:val="00BF7F43"/>
    <w:rsid w:val="00C037B3"/>
    <w:rsid w:val="00C14F26"/>
    <w:rsid w:val="00C1506E"/>
    <w:rsid w:val="00C150E9"/>
    <w:rsid w:val="00C20176"/>
    <w:rsid w:val="00C21586"/>
    <w:rsid w:val="00C2451A"/>
    <w:rsid w:val="00C26673"/>
    <w:rsid w:val="00C27B61"/>
    <w:rsid w:val="00C3102B"/>
    <w:rsid w:val="00C31A10"/>
    <w:rsid w:val="00C36487"/>
    <w:rsid w:val="00C41460"/>
    <w:rsid w:val="00C41C32"/>
    <w:rsid w:val="00C51D2E"/>
    <w:rsid w:val="00C549CC"/>
    <w:rsid w:val="00C55487"/>
    <w:rsid w:val="00C65D7A"/>
    <w:rsid w:val="00C74BCC"/>
    <w:rsid w:val="00C771E3"/>
    <w:rsid w:val="00C82A0D"/>
    <w:rsid w:val="00C90D66"/>
    <w:rsid w:val="00CA57D5"/>
    <w:rsid w:val="00CB61A3"/>
    <w:rsid w:val="00CC0D70"/>
    <w:rsid w:val="00CD05AB"/>
    <w:rsid w:val="00CE18C3"/>
    <w:rsid w:val="00CE21D9"/>
    <w:rsid w:val="00CE5D91"/>
    <w:rsid w:val="00D04015"/>
    <w:rsid w:val="00D0694D"/>
    <w:rsid w:val="00D200F2"/>
    <w:rsid w:val="00D43B37"/>
    <w:rsid w:val="00D57FE0"/>
    <w:rsid w:val="00D66A9F"/>
    <w:rsid w:val="00D7198F"/>
    <w:rsid w:val="00D8425B"/>
    <w:rsid w:val="00D85839"/>
    <w:rsid w:val="00DA4443"/>
    <w:rsid w:val="00DC20DF"/>
    <w:rsid w:val="00DC2F4D"/>
    <w:rsid w:val="00DD115E"/>
    <w:rsid w:val="00DF2460"/>
    <w:rsid w:val="00E20A86"/>
    <w:rsid w:val="00E22CBA"/>
    <w:rsid w:val="00E2454F"/>
    <w:rsid w:val="00E24A47"/>
    <w:rsid w:val="00E26217"/>
    <w:rsid w:val="00E322D9"/>
    <w:rsid w:val="00E33091"/>
    <w:rsid w:val="00E41DFD"/>
    <w:rsid w:val="00E443C4"/>
    <w:rsid w:val="00E5092F"/>
    <w:rsid w:val="00E53A47"/>
    <w:rsid w:val="00E5420C"/>
    <w:rsid w:val="00E5555C"/>
    <w:rsid w:val="00E7104B"/>
    <w:rsid w:val="00E7577A"/>
    <w:rsid w:val="00E80B19"/>
    <w:rsid w:val="00E836D6"/>
    <w:rsid w:val="00E8640A"/>
    <w:rsid w:val="00E901AE"/>
    <w:rsid w:val="00E91B47"/>
    <w:rsid w:val="00E94EF1"/>
    <w:rsid w:val="00EA0E5F"/>
    <w:rsid w:val="00EA6428"/>
    <w:rsid w:val="00EC02C4"/>
    <w:rsid w:val="00EC2886"/>
    <w:rsid w:val="00EC330D"/>
    <w:rsid w:val="00ED0C0B"/>
    <w:rsid w:val="00ED664F"/>
    <w:rsid w:val="00F1014C"/>
    <w:rsid w:val="00F12A2E"/>
    <w:rsid w:val="00F3101E"/>
    <w:rsid w:val="00F41729"/>
    <w:rsid w:val="00F4251C"/>
    <w:rsid w:val="00F4716E"/>
    <w:rsid w:val="00F62A07"/>
    <w:rsid w:val="00F639CE"/>
    <w:rsid w:val="00F8209C"/>
    <w:rsid w:val="00F83865"/>
    <w:rsid w:val="00F84ADC"/>
    <w:rsid w:val="00FA0BF9"/>
    <w:rsid w:val="00FB7D68"/>
    <w:rsid w:val="00FC022B"/>
    <w:rsid w:val="00FC5313"/>
    <w:rsid w:val="00FC790C"/>
    <w:rsid w:val="00FD2AB4"/>
    <w:rsid w:val="00FD6502"/>
    <w:rsid w:val="00FD6F34"/>
    <w:rsid w:val="00FE0F1B"/>
    <w:rsid w:val="00FF1FA1"/>
    <w:rsid w:val="00FF5590"/>
    <w:rsid w:val="00FF55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21DC61"/>
  <w15:docId w15:val="{86E53DF0-5BD9-464D-9804-AAFC2C778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b/>
      <w:bCs/>
      <w:color w:val="2F5496"/>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character" w:styleId="Hyperlink">
    <w:name w:val="Hyperlink"/>
    <w:rsid w:val="00F84ADC"/>
    <w:rPr>
      <w:u w:val="single"/>
    </w:rPr>
  </w:style>
  <w:style w:type="paragraph" w:styleId="ListParagraph">
    <w:name w:val="List Paragraph"/>
    <w:uiPriority w:val="34"/>
    <w:qFormat/>
    <w:rsid w:val="00F84ADC"/>
    <w:pPr>
      <w:pBdr>
        <w:top w:val="nil"/>
        <w:left w:val="nil"/>
        <w:bottom w:val="nil"/>
        <w:right w:val="nil"/>
        <w:between w:val="nil"/>
        <w:bar w:val="nil"/>
      </w:pBdr>
      <w:ind w:left="720"/>
    </w:pPr>
    <w:rPr>
      <w:rFonts w:ascii="Cambria" w:eastAsia="Cambria" w:hAnsi="Cambria" w:cs="Cambria"/>
      <w:color w:val="000000"/>
      <w:sz w:val="24"/>
      <w:szCs w:val="24"/>
      <w:u w:color="000000"/>
      <w:bdr w:val="nil"/>
    </w:rPr>
  </w:style>
  <w:style w:type="paragraph" w:styleId="Header">
    <w:name w:val="header"/>
    <w:basedOn w:val="Normal"/>
    <w:link w:val="HeaderChar"/>
    <w:uiPriority w:val="99"/>
    <w:unhideWhenUsed/>
    <w:rsid w:val="006D3D2C"/>
    <w:pPr>
      <w:tabs>
        <w:tab w:val="center" w:pos="4680"/>
        <w:tab w:val="right" w:pos="9360"/>
      </w:tabs>
    </w:pPr>
  </w:style>
  <w:style w:type="character" w:customStyle="1" w:styleId="HeaderChar">
    <w:name w:val="Header Char"/>
    <w:basedOn w:val="DefaultParagraphFont"/>
    <w:link w:val="Header"/>
    <w:uiPriority w:val="99"/>
    <w:rsid w:val="006D3D2C"/>
  </w:style>
  <w:style w:type="paragraph" w:styleId="Footer">
    <w:name w:val="footer"/>
    <w:basedOn w:val="Normal"/>
    <w:link w:val="FooterChar"/>
    <w:uiPriority w:val="99"/>
    <w:unhideWhenUsed/>
    <w:rsid w:val="006D3D2C"/>
    <w:pPr>
      <w:tabs>
        <w:tab w:val="center" w:pos="4680"/>
        <w:tab w:val="right" w:pos="9360"/>
      </w:tabs>
    </w:pPr>
  </w:style>
  <w:style w:type="character" w:customStyle="1" w:styleId="FooterChar">
    <w:name w:val="Footer Char"/>
    <w:basedOn w:val="DefaultParagraphFont"/>
    <w:link w:val="Footer"/>
    <w:uiPriority w:val="99"/>
    <w:rsid w:val="006D3D2C"/>
  </w:style>
  <w:style w:type="character" w:styleId="UnresolvedMention">
    <w:name w:val="Unresolved Mention"/>
    <w:basedOn w:val="DefaultParagraphFont"/>
    <w:uiPriority w:val="99"/>
    <w:semiHidden/>
    <w:unhideWhenUsed/>
    <w:rsid w:val="009E3EAD"/>
    <w:rPr>
      <w:color w:val="605E5C"/>
      <w:shd w:val="clear" w:color="auto" w:fill="E1DFDD"/>
    </w:rPr>
  </w:style>
  <w:style w:type="table" w:styleId="TableGrid">
    <w:name w:val="Table Grid"/>
    <w:basedOn w:val="TableNormal"/>
    <w:uiPriority w:val="59"/>
    <w:rsid w:val="00C771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726549">
      <w:bodyDiv w:val="1"/>
      <w:marLeft w:val="0"/>
      <w:marRight w:val="0"/>
      <w:marTop w:val="0"/>
      <w:marBottom w:val="0"/>
      <w:divBdr>
        <w:top w:val="none" w:sz="0" w:space="0" w:color="auto"/>
        <w:left w:val="none" w:sz="0" w:space="0" w:color="auto"/>
        <w:bottom w:val="none" w:sz="0" w:space="0" w:color="auto"/>
        <w:right w:val="none" w:sz="0" w:space="0" w:color="auto"/>
      </w:divBdr>
    </w:div>
    <w:div w:id="485630134">
      <w:bodyDiv w:val="1"/>
      <w:marLeft w:val="0"/>
      <w:marRight w:val="0"/>
      <w:marTop w:val="0"/>
      <w:marBottom w:val="0"/>
      <w:divBdr>
        <w:top w:val="none" w:sz="0" w:space="0" w:color="auto"/>
        <w:left w:val="none" w:sz="0" w:space="0" w:color="auto"/>
        <w:bottom w:val="none" w:sz="0" w:space="0" w:color="auto"/>
        <w:right w:val="none" w:sz="0" w:space="0" w:color="auto"/>
      </w:divBdr>
    </w:div>
    <w:div w:id="528373804">
      <w:bodyDiv w:val="1"/>
      <w:marLeft w:val="0"/>
      <w:marRight w:val="0"/>
      <w:marTop w:val="0"/>
      <w:marBottom w:val="0"/>
      <w:divBdr>
        <w:top w:val="none" w:sz="0" w:space="0" w:color="auto"/>
        <w:left w:val="none" w:sz="0" w:space="0" w:color="auto"/>
        <w:bottom w:val="none" w:sz="0" w:space="0" w:color="auto"/>
        <w:right w:val="none" w:sz="0" w:space="0" w:color="auto"/>
      </w:divBdr>
    </w:div>
    <w:div w:id="557016258">
      <w:bodyDiv w:val="1"/>
      <w:marLeft w:val="0"/>
      <w:marRight w:val="0"/>
      <w:marTop w:val="0"/>
      <w:marBottom w:val="0"/>
      <w:divBdr>
        <w:top w:val="none" w:sz="0" w:space="0" w:color="auto"/>
        <w:left w:val="none" w:sz="0" w:space="0" w:color="auto"/>
        <w:bottom w:val="none" w:sz="0" w:space="0" w:color="auto"/>
        <w:right w:val="none" w:sz="0" w:space="0" w:color="auto"/>
      </w:divBdr>
    </w:div>
    <w:div w:id="576129570">
      <w:bodyDiv w:val="1"/>
      <w:marLeft w:val="0"/>
      <w:marRight w:val="0"/>
      <w:marTop w:val="0"/>
      <w:marBottom w:val="0"/>
      <w:divBdr>
        <w:top w:val="none" w:sz="0" w:space="0" w:color="auto"/>
        <w:left w:val="none" w:sz="0" w:space="0" w:color="auto"/>
        <w:bottom w:val="none" w:sz="0" w:space="0" w:color="auto"/>
        <w:right w:val="none" w:sz="0" w:space="0" w:color="auto"/>
      </w:divBdr>
    </w:div>
    <w:div w:id="755707276">
      <w:bodyDiv w:val="1"/>
      <w:marLeft w:val="0"/>
      <w:marRight w:val="0"/>
      <w:marTop w:val="0"/>
      <w:marBottom w:val="0"/>
      <w:divBdr>
        <w:top w:val="none" w:sz="0" w:space="0" w:color="auto"/>
        <w:left w:val="none" w:sz="0" w:space="0" w:color="auto"/>
        <w:bottom w:val="none" w:sz="0" w:space="0" w:color="auto"/>
        <w:right w:val="none" w:sz="0" w:space="0" w:color="auto"/>
      </w:divBdr>
    </w:div>
    <w:div w:id="957181777">
      <w:bodyDiv w:val="1"/>
      <w:marLeft w:val="0"/>
      <w:marRight w:val="0"/>
      <w:marTop w:val="0"/>
      <w:marBottom w:val="0"/>
      <w:divBdr>
        <w:top w:val="none" w:sz="0" w:space="0" w:color="auto"/>
        <w:left w:val="none" w:sz="0" w:space="0" w:color="auto"/>
        <w:bottom w:val="none" w:sz="0" w:space="0" w:color="auto"/>
        <w:right w:val="none" w:sz="0" w:space="0" w:color="auto"/>
      </w:divBdr>
    </w:div>
    <w:div w:id="958604660">
      <w:bodyDiv w:val="1"/>
      <w:marLeft w:val="0"/>
      <w:marRight w:val="0"/>
      <w:marTop w:val="0"/>
      <w:marBottom w:val="0"/>
      <w:divBdr>
        <w:top w:val="none" w:sz="0" w:space="0" w:color="auto"/>
        <w:left w:val="none" w:sz="0" w:space="0" w:color="auto"/>
        <w:bottom w:val="none" w:sz="0" w:space="0" w:color="auto"/>
        <w:right w:val="none" w:sz="0" w:space="0" w:color="auto"/>
      </w:divBdr>
    </w:div>
    <w:div w:id="1160653604">
      <w:bodyDiv w:val="1"/>
      <w:marLeft w:val="0"/>
      <w:marRight w:val="0"/>
      <w:marTop w:val="0"/>
      <w:marBottom w:val="0"/>
      <w:divBdr>
        <w:top w:val="none" w:sz="0" w:space="0" w:color="auto"/>
        <w:left w:val="none" w:sz="0" w:space="0" w:color="auto"/>
        <w:bottom w:val="none" w:sz="0" w:space="0" w:color="auto"/>
        <w:right w:val="none" w:sz="0" w:space="0" w:color="auto"/>
      </w:divBdr>
    </w:div>
    <w:div w:id="1187060853">
      <w:bodyDiv w:val="1"/>
      <w:marLeft w:val="0"/>
      <w:marRight w:val="0"/>
      <w:marTop w:val="0"/>
      <w:marBottom w:val="0"/>
      <w:divBdr>
        <w:top w:val="none" w:sz="0" w:space="0" w:color="auto"/>
        <w:left w:val="none" w:sz="0" w:space="0" w:color="auto"/>
        <w:bottom w:val="none" w:sz="0" w:space="0" w:color="auto"/>
        <w:right w:val="none" w:sz="0" w:space="0" w:color="auto"/>
      </w:divBdr>
    </w:div>
    <w:div w:id="1214535574">
      <w:bodyDiv w:val="1"/>
      <w:marLeft w:val="0"/>
      <w:marRight w:val="0"/>
      <w:marTop w:val="0"/>
      <w:marBottom w:val="0"/>
      <w:divBdr>
        <w:top w:val="none" w:sz="0" w:space="0" w:color="auto"/>
        <w:left w:val="none" w:sz="0" w:space="0" w:color="auto"/>
        <w:bottom w:val="none" w:sz="0" w:space="0" w:color="auto"/>
        <w:right w:val="none" w:sz="0" w:space="0" w:color="auto"/>
      </w:divBdr>
    </w:div>
    <w:div w:id="1319915357">
      <w:bodyDiv w:val="1"/>
      <w:marLeft w:val="0"/>
      <w:marRight w:val="0"/>
      <w:marTop w:val="0"/>
      <w:marBottom w:val="0"/>
      <w:divBdr>
        <w:top w:val="none" w:sz="0" w:space="0" w:color="auto"/>
        <w:left w:val="none" w:sz="0" w:space="0" w:color="auto"/>
        <w:bottom w:val="none" w:sz="0" w:space="0" w:color="auto"/>
        <w:right w:val="none" w:sz="0" w:space="0" w:color="auto"/>
      </w:divBdr>
    </w:div>
    <w:div w:id="1354258676">
      <w:bodyDiv w:val="1"/>
      <w:marLeft w:val="0"/>
      <w:marRight w:val="0"/>
      <w:marTop w:val="0"/>
      <w:marBottom w:val="0"/>
      <w:divBdr>
        <w:top w:val="none" w:sz="0" w:space="0" w:color="auto"/>
        <w:left w:val="none" w:sz="0" w:space="0" w:color="auto"/>
        <w:bottom w:val="none" w:sz="0" w:space="0" w:color="auto"/>
        <w:right w:val="none" w:sz="0" w:space="0" w:color="auto"/>
      </w:divBdr>
    </w:div>
    <w:div w:id="1417168431">
      <w:bodyDiv w:val="1"/>
      <w:marLeft w:val="0"/>
      <w:marRight w:val="0"/>
      <w:marTop w:val="0"/>
      <w:marBottom w:val="0"/>
      <w:divBdr>
        <w:top w:val="none" w:sz="0" w:space="0" w:color="auto"/>
        <w:left w:val="none" w:sz="0" w:space="0" w:color="auto"/>
        <w:bottom w:val="none" w:sz="0" w:space="0" w:color="auto"/>
        <w:right w:val="none" w:sz="0" w:space="0" w:color="auto"/>
      </w:divBdr>
    </w:div>
    <w:div w:id="1466311312">
      <w:bodyDiv w:val="1"/>
      <w:marLeft w:val="0"/>
      <w:marRight w:val="0"/>
      <w:marTop w:val="0"/>
      <w:marBottom w:val="0"/>
      <w:divBdr>
        <w:top w:val="none" w:sz="0" w:space="0" w:color="auto"/>
        <w:left w:val="none" w:sz="0" w:space="0" w:color="auto"/>
        <w:bottom w:val="none" w:sz="0" w:space="0" w:color="auto"/>
        <w:right w:val="none" w:sz="0" w:space="0" w:color="auto"/>
      </w:divBdr>
    </w:div>
    <w:div w:id="18210687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shrae.org/about/governance/code-of-ethic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ashrae.org/about/diversity-equity-and-inclusion-dei" TargetMode="External"/><Relationship Id="rId4" Type="http://schemas.openxmlformats.org/officeDocument/2006/relationships/webSettings" Target="webSettings.xml"/><Relationship Id="rId9" Type="http://schemas.openxmlformats.org/officeDocument/2006/relationships/hyperlink" Target="https://www.ashrae.org/about/ashrae-s-core-values"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3</Pages>
  <Words>418</Words>
  <Characters>2204</Characters>
  <Application>Microsoft Office Word</Application>
  <DocSecurity>0</DocSecurity>
  <Lines>220</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Mike</dc:creator>
  <cp:lastModifiedBy>Kathleen Owen</cp:lastModifiedBy>
  <cp:revision>22</cp:revision>
  <dcterms:created xsi:type="dcterms:W3CDTF">2026-06-19T04:29:00Z</dcterms:created>
  <dcterms:modified xsi:type="dcterms:W3CDTF">2026-06-24T18:37:00Z</dcterms:modified>
</cp:coreProperties>
</file>