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14:paraId="35191246" w14:textId="3312F014" w:rsidR="00A22585" w:rsidRDefault="00D935B1" w:rsidP="002A37B0">
      <w:pPr>
        <w:jc w:val="center"/>
        <w:rPr>
          <w:rFonts w:asciiTheme="majorHAnsi" w:hAnsiTheme="majorHAnsi"/>
          <w:sz w:val="32"/>
        </w:rPr>
      </w:pPr>
      <w:r w:rsidRPr="00FC0A7B">
        <w:rPr>
          <w:rFonts w:asciiTheme="majorHAnsi" w:hAnsiTheme="majorHAnsi"/>
          <w:sz w:val="32"/>
        </w:rPr>
        <w:t>TC 1.2</w:t>
      </w:r>
      <w:r w:rsidR="001C1E01" w:rsidRPr="00FC0A7B">
        <w:rPr>
          <w:rFonts w:asciiTheme="majorHAnsi" w:hAnsiTheme="majorHAnsi"/>
          <w:sz w:val="32"/>
        </w:rPr>
        <w:t xml:space="preserve"> – Instruments and Measurements</w:t>
      </w:r>
      <w:r w:rsidR="00A11884">
        <w:rPr>
          <w:rFonts w:asciiTheme="majorHAnsi" w:hAnsiTheme="majorHAnsi"/>
          <w:sz w:val="32"/>
        </w:rPr>
        <w:t xml:space="preserve">: </w:t>
      </w:r>
      <w:r w:rsidR="001D186C">
        <w:rPr>
          <w:rFonts w:asciiTheme="majorHAnsi" w:hAnsiTheme="majorHAnsi"/>
          <w:sz w:val="32"/>
        </w:rPr>
        <w:t>Hybrid</w:t>
      </w:r>
    </w:p>
    <w:p w14:paraId="3ACDD816" w14:textId="63ED8EE4" w:rsidR="00920A38" w:rsidRPr="00FC0A7B" w:rsidRDefault="00455DCE" w:rsidP="002A37B0">
      <w:pPr>
        <w:jc w:val="center"/>
        <w:rPr>
          <w:rFonts w:asciiTheme="majorHAnsi" w:hAnsiTheme="majorHAnsi"/>
          <w:sz w:val="32"/>
        </w:rPr>
      </w:pPr>
      <w:r>
        <w:rPr>
          <w:rFonts w:asciiTheme="majorHAnsi" w:hAnsiTheme="majorHAnsi"/>
          <w:sz w:val="32"/>
        </w:rPr>
        <w:t xml:space="preserve"> </w:t>
      </w:r>
      <w:r w:rsidR="00A04037">
        <w:rPr>
          <w:rFonts w:asciiTheme="majorHAnsi" w:hAnsiTheme="majorHAnsi"/>
          <w:sz w:val="32"/>
        </w:rPr>
        <w:t>Summer</w:t>
      </w:r>
      <w:r w:rsidR="00BC5EA0">
        <w:rPr>
          <w:rFonts w:asciiTheme="majorHAnsi" w:hAnsiTheme="majorHAnsi"/>
          <w:sz w:val="32"/>
        </w:rPr>
        <w:t xml:space="preserve"> Meeting</w:t>
      </w:r>
      <w:r w:rsidR="00A22585">
        <w:rPr>
          <w:rFonts w:asciiTheme="majorHAnsi" w:hAnsiTheme="majorHAnsi"/>
          <w:sz w:val="32"/>
        </w:rPr>
        <w:t xml:space="preserve"> 202</w:t>
      </w:r>
      <w:r w:rsidR="00B2727A">
        <w:rPr>
          <w:rFonts w:asciiTheme="majorHAnsi" w:hAnsiTheme="majorHAnsi"/>
          <w:sz w:val="32"/>
        </w:rPr>
        <w:t>5</w:t>
      </w:r>
      <w:r w:rsidR="00A26401">
        <w:rPr>
          <w:rFonts w:asciiTheme="majorHAnsi" w:hAnsiTheme="majorHAnsi"/>
          <w:sz w:val="32"/>
        </w:rPr>
        <w:t xml:space="preserve"> –</w:t>
      </w:r>
      <w:r w:rsidR="00A04037">
        <w:rPr>
          <w:rFonts w:asciiTheme="majorHAnsi" w:hAnsiTheme="majorHAnsi"/>
          <w:sz w:val="32"/>
        </w:rPr>
        <w:t>Phoenix, Arizona</w:t>
      </w:r>
    </w:p>
    <w:p w14:paraId="05E7A46E" w14:textId="0A346286" w:rsidR="00FC0A7B" w:rsidRPr="00FC0A7B" w:rsidRDefault="00891EA3" w:rsidP="002A37B0">
      <w:pPr>
        <w:jc w:val="center"/>
        <w:rPr>
          <w:rFonts w:asciiTheme="majorHAnsi" w:hAnsiTheme="majorHAnsi"/>
          <w:sz w:val="32"/>
        </w:rPr>
      </w:pPr>
      <w:r w:rsidRPr="00FC0A7B">
        <w:rPr>
          <w:rFonts w:asciiTheme="majorHAnsi" w:hAnsiTheme="majorHAnsi"/>
          <w:sz w:val="32"/>
        </w:rPr>
        <w:t xml:space="preserve">Meeting Minutes </w:t>
      </w:r>
      <w:r>
        <w:rPr>
          <w:rFonts w:asciiTheme="majorHAnsi" w:hAnsiTheme="majorHAnsi"/>
          <w:sz w:val="32"/>
        </w:rPr>
        <w:t xml:space="preserve">- </w:t>
      </w:r>
      <w:r w:rsidR="00FC0A7B" w:rsidRPr="00FC0A7B">
        <w:rPr>
          <w:rFonts w:asciiTheme="majorHAnsi" w:hAnsiTheme="majorHAnsi"/>
          <w:sz w:val="32"/>
        </w:rPr>
        <w:t>Main Committee Meeting</w:t>
      </w:r>
    </w:p>
    <w:p w14:paraId="4F894F52" w14:textId="165ADFBC" w:rsidR="002A37B0" w:rsidRDefault="001C1E01" w:rsidP="002A37B0">
      <w:pPr>
        <w:jc w:val="center"/>
        <w:rPr>
          <w:rFonts w:asciiTheme="majorHAnsi" w:hAnsiTheme="majorHAnsi"/>
        </w:rPr>
      </w:pPr>
      <w:r w:rsidRPr="00FC0A7B">
        <w:rPr>
          <w:rFonts w:asciiTheme="majorHAnsi" w:hAnsiTheme="majorHAnsi"/>
        </w:rPr>
        <w:t>1:00 – 3:</w:t>
      </w:r>
      <w:r w:rsidR="00BC5EA0">
        <w:rPr>
          <w:rFonts w:asciiTheme="majorHAnsi" w:hAnsiTheme="majorHAnsi"/>
        </w:rPr>
        <w:t>0</w:t>
      </w:r>
      <w:r w:rsidRPr="00FC0A7B">
        <w:rPr>
          <w:rFonts w:asciiTheme="majorHAnsi" w:hAnsiTheme="majorHAnsi"/>
        </w:rPr>
        <w:t>0 PM</w:t>
      </w:r>
      <w:r w:rsidR="00CE0A5C">
        <w:rPr>
          <w:rFonts w:asciiTheme="majorHAnsi" w:hAnsiTheme="majorHAnsi"/>
        </w:rPr>
        <w:t xml:space="preserve"> MST</w:t>
      </w:r>
      <w:r w:rsidR="00B2727A">
        <w:rPr>
          <w:rFonts w:asciiTheme="majorHAnsi" w:hAnsiTheme="majorHAnsi"/>
        </w:rPr>
        <w:t xml:space="preserve">, </w:t>
      </w:r>
      <w:r w:rsidR="00A04037">
        <w:rPr>
          <w:rFonts w:asciiTheme="majorHAnsi" w:hAnsiTheme="majorHAnsi"/>
        </w:rPr>
        <w:t>June 24</w:t>
      </w:r>
      <w:r w:rsidR="00B2727A">
        <w:rPr>
          <w:rFonts w:asciiTheme="majorHAnsi" w:hAnsiTheme="majorHAnsi"/>
        </w:rPr>
        <w:t>, 2025</w:t>
      </w:r>
    </w:p>
    <w:p w14:paraId="6947AADC" w14:textId="4AC61DFB" w:rsidR="00A22585" w:rsidRDefault="00A22585" w:rsidP="002A37B0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Location: </w:t>
      </w:r>
      <w:r w:rsidR="00A04037">
        <w:rPr>
          <w:rFonts w:asciiTheme="majorHAnsi" w:hAnsiTheme="majorHAnsi"/>
        </w:rPr>
        <w:t>Phoenix Convention Center</w:t>
      </w:r>
    </w:p>
    <w:p w14:paraId="6FBFF700" w14:textId="3273BB6E" w:rsidR="0084268F" w:rsidRPr="00E2471E" w:rsidRDefault="0084268F" w:rsidP="002A37B0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Draft Minutes</w:t>
      </w:r>
    </w:p>
    <w:p w14:paraId="309F94A2" w14:textId="77777777" w:rsidR="002A37B0" w:rsidRPr="00DE0EFB" w:rsidRDefault="002A37B0" w:rsidP="002A37B0">
      <w:pPr>
        <w:rPr>
          <w:rFonts w:ascii="Arial" w:hAnsi="Arial" w:cs="Arial"/>
          <w:b/>
          <w:u w:val="single"/>
        </w:rPr>
      </w:pPr>
      <w:r w:rsidRPr="006F763A">
        <w:rPr>
          <w:rFonts w:ascii="Arial" w:hAnsi="Arial" w:cs="Arial"/>
          <w:b/>
          <w:sz w:val="22"/>
          <w:u w:val="single"/>
        </w:rPr>
        <w:t>Attendees</w:t>
      </w:r>
    </w:p>
    <w:p w14:paraId="7515CB96" w14:textId="77777777" w:rsidR="002A37B0" w:rsidRPr="006D3EEA" w:rsidRDefault="002A37B0" w:rsidP="002A37B0">
      <w:pPr>
        <w:ind w:left="180"/>
        <w:rPr>
          <w:rFonts w:ascii="Arial" w:hAnsi="Arial" w:cs="Arial"/>
          <w:b/>
        </w:rPr>
      </w:pPr>
    </w:p>
    <w:tbl>
      <w:tblPr>
        <w:tblW w:w="9990" w:type="dxa"/>
        <w:tblInd w:w="10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1354"/>
        <w:gridCol w:w="806"/>
        <w:gridCol w:w="2520"/>
        <w:gridCol w:w="2151"/>
        <w:gridCol w:w="1539"/>
        <w:gridCol w:w="1620"/>
      </w:tblGrid>
      <w:tr w:rsidR="002A37B0" w:rsidRPr="00650652" w14:paraId="7D5B6B69" w14:textId="77777777" w:rsidTr="003E12B3">
        <w:tc>
          <w:tcPr>
            <w:tcW w:w="2160" w:type="dxa"/>
            <w:gridSpan w:val="2"/>
          </w:tcPr>
          <w:p w14:paraId="6030374C" w14:textId="77777777" w:rsidR="002A37B0" w:rsidRPr="00650652" w:rsidRDefault="002A37B0" w:rsidP="00E5156C">
            <w:pPr>
              <w:rPr>
                <w:rFonts w:ascii="Arial" w:hAnsi="Arial" w:cs="Arial"/>
                <w:b/>
                <w:sz w:val="20"/>
              </w:rPr>
            </w:pPr>
            <w:r w:rsidRPr="00650652">
              <w:rPr>
                <w:rFonts w:ascii="Arial" w:hAnsi="Arial" w:cs="Arial"/>
                <w:b/>
                <w:sz w:val="20"/>
              </w:rPr>
              <w:t>Name</w:t>
            </w:r>
          </w:p>
        </w:tc>
        <w:tc>
          <w:tcPr>
            <w:tcW w:w="2520" w:type="dxa"/>
          </w:tcPr>
          <w:p w14:paraId="34C6378D" w14:textId="77777777" w:rsidR="002A37B0" w:rsidRPr="00650652" w:rsidRDefault="002A37B0" w:rsidP="00E5156C">
            <w:pPr>
              <w:rPr>
                <w:rFonts w:ascii="Arial" w:hAnsi="Arial" w:cs="Arial"/>
                <w:b/>
                <w:sz w:val="20"/>
              </w:rPr>
            </w:pPr>
            <w:r w:rsidRPr="00650652">
              <w:rPr>
                <w:rFonts w:ascii="Arial" w:hAnsi="Arial" w:cs="Arial"/>
                <w:b/>
                <w:sz w:val="20"/>
              </w:rPr>
              <w:t>Affiliation</w:t>
            </w:r>
          </w:p>
        </w:tc>
        <w:tc>
          <w:tcPr>
            <w:tcW w:w="3690" w:type="dxa"/>
            <w:gridSpan w:val="2"/>
          </w:tcPr>
          <w:p w14:paraId="334DE701" w14:textId="77777777" w:rsidR="002A37B0" w:rsidRPr="00650652" w:rsidRDefault="002A37B0" w:rsidP="00E5156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Email Address</w:t>
            </w:r>
          </w:p>
        </w:tc>
        <w:tc>
          <w:tcPr>
            <w:tcW w:w="1620" w:type="dxa"/>
            <w:vAlign w:val="center"/>
          </w:tcPr>
          <w:p w14:paraId="4EA3CF7A" w14:textId="569CAC08" w:rsidR="002A37B0" w:rsidRPr="00650652" w:rsidRDefault="003A28D1" w:rsidP="00E5156C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Status</w:t>
            </w:r>
          </w:p>
        </w:tc>
      </w:tr>
      <w:tr w:rsidR="002A37B0" w:rsidRPr="00650652" w14:paraId="4A41D761" w14:textId="77777777" w:rsidTr="003E12B3">
        <w:tc>
          <w:tcPr>
            <w:tcW w:w="2160" w:type="dxa"/>
            <w:gridSpan w:val="2"/>
          </w:tcPr>
          <w:p w14:paraId="37349128" w14:textId="56420FAB" w:rsidR="002A37B0" w:rsidRPr="00650652" w:rsidRDefault="002A37B0" w:rsidP="00E5156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76B188AA" w14:textId="60D49417" w:rsidR="002A37B0" w:rsidRPr="00650652" w:rsidRDefault="002A37B0" w:rsidP="00E5156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690" w:type="dxa"/>
            <w:gridSpan w:val="2"/>
          </w:tcPr>
          <w:p w14:paraId="13D4D97F" w14:textId="28E47E78" w:rsidR="002A37B0" w:rsidRPr="00650652" w:rsidRDefault="002A37B0" w:rsidP="00E5156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14:paraId="67A89AA7" w14:textId="4BBCE686" w:rsidR="002A37B0" w:rsidRPr="00650652" w:rsidRDefault="002A37B0" w:rsidP="00E5156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A37B0" w:rsidRPr="00650652" w14:paraId="1A94405F" w14:textId="77777777" w:rsidTr="003E12B3">
        <w:tc>
          <w:tcPr>
            <w:tcW w:w="2160" w:type="dxa"/>
            <w:gridSpan w:val="2"/>
          </w:tcPr>
          <w:p w14:paraId="3F1BABC3" w14:textId="020BC2C1" w:rsidR="002A37B0" w:rsidRDefault="00222753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Victor </w:t>
            </w:r>
            <w:proofErr w:type="spellStart"/>
            <w:r>
              <w:rPr>
                <w:rFonts w:ascii="Arial" w:hAnsi="Arial" w:cs="Arial"/>
                <w:sz w:val="20"/>
              </w:rPr>
              <w:t>Cincola</w:t>
            </w:r>
            <w:proofErr w:type="spellEnd"/>
          </w:p>
        </w:tc>
        <w:tc>
          <w:tcPr>
            <w:tcW w:w="2520" w:type="dxa"/>
          </w:tcPr>
          <w:p w14:paraId="23993640" w14:textId="6ED8CE5F" w:rsidR="002A37B0" w:rsidRPr="00650652" w:rsidRDefault="002B0971" w:rsidP="00E5156C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AccuTrol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LLC</w:t>
            </w:r>
          </w:p>
        </w:tc>
        <w:tc>
          <w:tcPr>
            <w:tcW w:w="3690" w:type="dxa"/>
            <w:gridSpan w:val="2"/>
          </w:tcPr>
          <w:p w14:paraId="47C309FE" w14:textId="6DB8F696" w:rsidR="002A37B0" w:rsidRPr="003204A1" w:rsidRDefault="002B0971" w:rsidP="00E5156C">
            <w:pPr>
              <w:rPr>
                <w:rFonts w:ascii="Arial" w:hAnsi="Arial" w:cs="Arial"/>
                <w:color w:val="0070C0"/>
                <w:sz w:val="20"/>
              </w:rPr>
            </w:pPr>
            <w:r w:rsidRPr="003204A1">
              <w:rPr>
                <w:rFonts w:ascii="Arial" w:hAnsi="Arial" w:cs="Arial"/>
                <w:color w:val="0070C0"/>
                <w:sz w:val="20"/>
                <w:u w:val="single"/>
              </w:rPr>
              <w:t>cinvic69@icloud.com</w:t>
            </w:r>
          </w:p>
        </w:tc>
        <w:tc>
          <w:tcPr>
            <w:tcW w:w="1620" w:type="dxa"/>
            <w:vAlign w:val="center"/>
          </w:tcPr>
          <w:p w14:paraId="20633FD3" w14:textId="183B0D4E" w:rsidR="002A37B0" w:rsidRPr="003A28D1" w:rsidRDefault="00222753" w:rsidP="00531F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377D4F" w:rsidRPr="00650652" w14:paraId="2B42B911" w14:textId="77777777" w:rsidTr="003E12B3">
        <w:tc>
          <w:tcPr>
            <w:tcW w:w="2160" w:type="dxa"/>
            <w:gridSpan w:val="2"/>
          </w:tcPr>
          <w:p w14:paraId="24BF01D4" w14:textId="7D7B9D84" w:rsidR="00377D4F" w:rsidRPr="00650652" w:rsidRDefault="004F3B9A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Steve Idem</w:t>
            </w:r>
          </w:p>
        </w:tc>
        <w:tc>
          <w:tcPr>
            <w:tcW w:w="2520" w:type="dxa"/>
          </w:tcPr>
          <w:p w14:paraId="4EB5D6EA" w14:textId="0A56DC40" w:rsidR="00377D4F" w:rsidRPr="00650652" w:rsidRDefault="004F3B9A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Independent</w:t>
            </w:r>
          </w:p>
        </w:tc>
        <w:tc>
          <w:tcPr>
            <w:tcW w:w="3690" w:type="dxa"/>
            <w:gridSpan w:val="2"/>
          </w:tcPr>
          <w:p w14:paraId="3102BD7E" w14:textId="414C2A23" w:rsidR="00377D4F" w:rsidRPr="003204A1" w:rsidRDefault="004F3B9A" w:rsidP="007A6FED">
            <w:pPr>
              <w:rPr>
                <w:rFonts w:ascii="Arial" w:hAnsi="Arial" w:cs="Arial"/>
                <w:color w:val="0070C0"/>
                <w:sz w:val="20"/>
                <w:u w:val="single"/>
              </w:rPr>
            </w:pPr>
            <w:r>
              <w:rPr>
                <w:rFonts w:ascii="Arial" w:hAnsi="Arial" w:cs="Arial"/>
                <w:color w:val="0070C0"/>
                <w:sz w:val="20"/>
                <w:u w:val="single"/>
              </w:rPr>
              <w:t>steveidem@gmail.com</w:t>
            </w:r>
          </w:p>
        </w:tc>
        <w:tc>
          <w:tcPr>
            <w:tcW w:w="1620" w:type="dxa"/>
            <w:vAlign w:val="center"/>
          </w:tcPr>
          <w:p w14:paraId="512C4AE9" w14:textId="21F964F9" w:rsidR="00377D4F" w:rsidRPr="003A28D1" w:rsidRDefault="004F3B9A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377D4F" w14:paraId="3C98BD63" w14:textId="77777777" w:rsidTr="003E12B3">
        <w:tc>
          <w:tcPr>
            <w:tcW w:w="2160" w:type="dxa"/>
            <w:gridSpan w:val="2"/>
          </w:tcPr>
          <w:p w14:paraId="6E3B35E0" w14:textId="6080C846" w:rsidR="00377D4F" w:rsidRDefault="00377D4F" w:rsidP="00CB25C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</w:t>
            </w:r>
            <w:r w:rsidR="00CB25C6">
              <w:rPr>
                <w:rFonts w:ascii="Arial" w:hAnsi="Arial" w:cs="Arial"/>
                <w:sz w:val="20"/>
              </w:rPr>
              <w:t>eanette</w:t>
            </w:r>
            <w:r>
              <w:rPr>
                <w:rFonts w:ascii="Arial" w:hAnsi="Arial" w:cs="Arial"/>
                <w:sz w:val="20"/>
              </w:rPr>
              <w:t xml:space="preserve"> Scott</w:t>
            </w:r>
          </w:p>
        </w:tc>
        <w:tc>
          <w:tcPr>
            <w:tcW w:w="2520" w:type="dxa"/>
          </w:tcPr>
          <w:p w14:paraId="708ED0C7" w14:textId="5FF96403" w:rsidR="00377D4F" w:rsidRDefault="00082E94" w:rsidP="003005E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Independent</w:t>
            </w:r>
          </w:p>
        </w:tc>
        <w:tc>
          <w:tcPr>
            <w:tcW w:w="3690" w:type="dxa"/>
            <w:gridSpan w:val="2"/>
          </w:tcPr>
          <w:p w14:paraId="31EC4C9E" w14:textId="6A1BF01B" w:rsidR="00377D4F" w:rsidRPr="00FC0DB7" w:rsidRDefault="00082E94" w:rsidP="002F714E">
            <w:pPr>
              <w:rPr>
                <w:u w:val="single"/>
              </w:rPr>
            </w:pPr>
            <w:r>
              <w:rPr>
                <w:rFonts w:ascii="Arial" w:hAnsi="Arial" w:cs="Arial"/>
                <w:color w:val="0033CC"/>
                <w:sz w:val="20"/>
                <w:u w:val="single"/>
              </w:rPr>
              <w:t>Felix7@bell.net</w:t>
            </w:r>
          </w:p>
        </w:tc>
        <w:tc>
          <w:tcPr>
            <w:tcW w:w="1620" w:type="dxa"/>
            <w:vAlign w:val="center"/>
          </w:tcPr>
          <w:p w14:paraId="514419A5" w14:textId="692879D6" w:rsidR="00377D4F" w:rsidRDefault="00377D4F" w:rsidP="003005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222753" w:rsidRPr="00650652" w14:paraId="50A50372" w14:textId="77777777" w:rsidTr="003E12B3">
        <w:tc>
          <w:tcPr>
            <w:tcW w:w="2160" w:type="dxa"/>
            <w:gridSpan w:val="2"/>
          </w:tcPr>
          <w:p w14:paraId="2F5FCD24" w14:textId="37A5322F" w:rsidR="00222753" w:rsidRDefault="00222753" w:rsidP="00A830C2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Hongmei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Liang  </w:t>
            </w:r>
          </w:p>
        </w:tc>
        <w:tc>
          <w:tcPr>
            <w:tcW w:w="2520" w:type="dxa"/>
          </w:tcPr>
          <w:p w14:paraId="094DA93C" w14:textId="57831535" w:rsidR="00222753" w:rsidRDefault="00222753" w:rsidP="008911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Carrier Corporation</w:t>
            </w:r>
          </w:p>
        </w:tc>
        <w:tc>
          <w:tcPr>
            <w:tcW w:w="3690" w:type="dxa"/>
            <w:gridSpan w:val="2"/>
          </w:tcPr>
          <w:p w14:paraId="03621D65" w14:textId="5AD16DD1" w:rsidR="00222753" w:rsidRPr="00740CF3" w:rsidRDefault="008559F8" w:rsidP="00377D4F">
            <w:pPr>
              <w:rPr>
                <w:rFonts w:ascii="Arial" w:hAnsi="Arial" w:cs="Arial"/>
                <w:color w:val="0033CC"/>
                <w:sz w:val="20"/>
                <w:u w:val="single"/>
              </w:rPr>
            </w:pPr>
            <w:hyperlink r:id="rId9" w:history="1">
              <w:r w:rsidR="00222753" w:rsidRPr="00D50D54">
                <w:rPr>
                  <w:rStyle w:val="Hyperlink"/>
                  <w:rFonts w:ascii="Arial" w:hAnsi="Arial" w:cs="Arial"/>
                  <w:sz w:val="20"/>
                  <w:szCs w:val="20"/>
                </w:rPr>
                <w:t>hongmei.liang@carrier.com</w:t>
              </w:r>
            </w:hyperlink>
          </w:p>
        </w:tc>
        <w:tc>
          <w:tcPr>
            <w:tcW w:w="1620" w:type="dxa"/>
            <w:vAlign w:val="center"/>
          </w:tcPr>
          <w:p w14:paraId="660E60D0" w14:textId="63AD605D" w:rsidR="00222753" w:rsidRPr="003A28D1" w:rsidRDefault="00222753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993148" w:rsidRPr="00650652" w14:paraId="6985D00B" w14:textId="77777777" w:rsidTr="003E12B3">
        <w:tc>
          <w:tcPr>
            <w:tcW w:w="2160" w:type="dxa"/>
            <w:gridSpan w:val="2"/>
          </w:tcPr>
          <w:p w14:paraId="172F101B" w14:textId="206B5E32" w:rsidR="00993148" w:rsidRDefault="00993148" w:rsidP="006E138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Jim Douglas</w:t>
            </w:r>
          </w:p>
        </w:tc>
        <w:tc>
          <w:tcPr>
            <w:tcW w:w="2520" w:type="dxa"/>
          </w:tcPr>
          <w:p w14:paraId="03899535" w14:textId="520958B0" w:rsidR="00993148" w:rsidRDefault="00993148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Imagineering and More</w:t>
            </w:r>
          </w:p>
        </w:tc>
        <w:tc>
          <w:tcPr>
            <w:tcW w:w="3690" w:type="dxa"/>
            <w:gridSpan w:val="2"/>
          </w:tcPr>
          <w:p w14:paraId="502DCAF9" w14:textId="4B9C3E70" w:rsidR="00993148" w:rsidRDefault="008559F8" w:rsidP="007837EC">
            <w:pPr>
              <w:rPr>
                <w:rFonts w:ascii="Arial" w:hAnsi="Arial" w:cs="Arial"/>
                <w:sz w:val="20"/>
              </w:rPr>
            </w:pPr>
            <w:hyperlink r:id="rId10" w:history="1">
              <w:r w:rsidR="00993148" w:rsidRPr="00720B27">
                <w:rPr>
                  <w:rStyle w:val="Hyperlink"/>
                  <w:rFonts w:ascii="Arial" w:hAnsi="Arial" w:cs="Arial"/>
                  <w:sz w:val="20"/>
                </w:rPr>
                <w:t>jim.douglas.imagineering@gmail.com</w:t>
              </w:r>
            </w:hyperlink>
          </w:p>
        </w:tc>
        <w:tc>
          <w:tcPr>
            <w:tcW w:w="1620" w:type="dxa"/>
            <w:vAlign w:val="center"/>
          </w:tcPr>
          <w:p w14:paraId="07D09F8E" w14:textId="5F839EC1" w:rsidR="00993148" w:rsidRPr="003A28D1" w:rsidRDefault="00993148" w:rsidP="003204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993148" w:rsidRPr="00650652" w14:paraId="2EF43026" w14:textId="77777777" w:rsidTr="003E12B3">
        <w:tc>
          <w:tcPr>
            <w:tcW w:w="2160" w:type="dxa"/>
            <w:gridSpan w:val="2"/>
          </w:tcPr>
          <w:p w14:paraId="6359C267" w14:textId="5B7A8D42" w:rsidR="00993148" w:rsidRDefault="00993148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Alex </w:t>
            </w:r>
            <w:proofErr w:type="spellStart"/>
            <w:r>
              <w:rPr>
                <w:rFonts w:ascii="Arial" w:hAnsi="Arial" w:cs="Arial"/>
                <w:sz w:val="20"/>
              </w:rPr>
              <w:t>Schmig</w:t>
            </w:r>
            <w:proofErr w:type="spellEnd"/>
          </w:p>
        </w:tc>
        <w:tc>
          <w:tcPr>
            <w:tcW w:w="2520" w:type="dxa"/>
          </w:tcPr>
          <w:p w14:paraId="0583C4D6" w14:textId="0789F492" w:rsidR="00993148" w:rsidRDefault="00993148" w:rsidP="00A830C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Trane</w:t>
            </w:r>
          </w:p>
        </w:tc>
        <w:tc>
          <w:tcPr>
            <w:tcW w:w="3690" w:type="dxa"/>
            <w:gridSpan w:val="2"/>
          </w:tcPr>
          <w:p w14:paraId="2B22E9EF" w14:textId="5AFC6E05" w:rsidR="00993148" w:rsidRDefault="008559F8" w:rsidP="00A830C2">
            <w:pPr>
              <w:rPr>
                <w:rFonts w:ascii="Arial" w:hAnsi="Arial" w:cs="Arial"/>
                <w:sz w:val="20"/>
              </w:rPr>
            </w:pPr>
            <w:hyperlink r:id="rId11" w:history="1">
              <w:r w:rsidR="00993148" w:rsidRPr="004E6F88">
                <w:rPr>
                  <w:rStyle w:val="Hyperlink"/>
                  <w:rFonts w:ascii="Arial" w:hAnsi="Arial" w:cs="Arial"/>
                  <w:sz w:val="20"/>
                </w:rPr>
                <w:t>alexander.schmig@trane.com</w:t>
              </w:r>
            </w:hyperlink>
          </w:p>
        </w:tc>
        <w:tc>
          <w:tcPr>
            <w:tcW w:w="1620" w:type="dxa"/>
            <w:vAlign w:val="center"/>
          </w:tcPr>
          <w:p w14:paraId="75754565" w14:textId="7A53C11E" w:rsidR="00993148" w:rsidRPr="003A28D1" w:rsidRDefault="00993148" w:rsidP="009931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993148" w14:paraId="375FF180" w14:textId="77777777" w:rsidTr="003E12B3">
        <w:tc>
          <w:tcPr>
            <w:tcW w:w="2160" w:type="dxa"/>
            <w:gridSpan w:val="2"/>
          </w:tcPr>
          <w:p w14:paraId="5ED21D2B" w14:textId="7A24A876" w:rsidR="00993148" w:rsidRDefault="00993148" w:rsidP="00913B9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Terry Beck</w:t>
            </w:r>
          </w:p>
        </w:tc>
        <w:tc>
          <w:tcPr>
            <w:tcW w:w="2520" w:type="dxa"/>
          </w:tcPr>
          <w:p w14:paraId="3DB5D450" w14:textId="6B5FADC7" w:rsidR="00993148" w:rsidRDefault="00993148" w:rsidP="00913B9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Kansas State University</w:t>
            </w:r>
          </w:p>
        </w:tc>
        <w:tc>
          <w:tcPr>
            <w:tcW w:w="3690" w:type="dxa"/>
            <w:gridSpan w:val="2"/>
          </w:tcPr>
          <w:p w14:paraId="039EC4CD" w14:textId="7E07D70A" w:rsidR="00993148" w:rsidRDefault="008559F8" w:rsidP="00993148">
            <w:hyperlink r:id="rId12" w:history="1">
              <w:r w:rsidR="00993148" w:rsidRPr="003C41C5">
                <w:rPr>
                  <w:rStyle w:val="Hyperlink"/>
                  <w:rFonts w:ascii="Arial" w:hAnsi="Arial" w:cs="Arial"/>
                  <w:sz w:val="20"/>
                </w:rPr>
                <w:t>tbeck@ksu.edu</w:t>
              </w:r>
            </w:hyperlink>
          </w:p>
        </w:tc>
        <w:tc>
          <w:tcPr>
            <w:tcW w:w="1620" w:type="dxa"/>
            <w:vAlign w:val="center"/>
          </w:tcPr>
          <w:p w14:paraId="7CF0A7BD" w14:textId="0DD1A0E8" w:rsidR="00993148" w:rsidRDefault="00993148" w:rsidP="00913B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4F3B9A" w:rsidRPr="003A28D1" w14:paraId="4C80193A" w14:textId="77777777" w:rsidTr="003E12B3">
        <w:tc>
          <w:tcPr>
            <w:tcW w:w="2160" w:type="dxa"/>
            <w:gridSpan w:val="2"/>
          </w:tcPr>
          <w:p w14:paraId="70B1C93C" w14:textId="3DDED46D" w:rsidR="004F3B9A" w:rsidRPr="00650652" w:rsidRDefault="003F26E9" w:rsidP="00F06DA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Conner Hayes</w:t>
            </w:r>
          </w:p>
        </w:tc>
        <w:tc>
          <w:tcPr>
            <w:tcW w:w="2520" w:type="dxa"/>
          </w:tcPr>
          <w:p w14:paraId="6F8204CB" w14:textId="0DB10FC6" w:rsidR="004F3B9A" w:rsidRPr="00650652" w:rsidRDefault="003F26E9" w:rsidP="00F06DA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Daikin Applied</w:t>
            </w:r>
          </w:p>
        </w:tc>
        <w:tc>
          <w:tcPr>
            <w:tcW w:w="3690" w:type="dxa"/>
            <w:gridSpan w:val="2"/>
          </w:tcPr>
          <w:p w14:paraId="69FEE5A4" w14:textId="27240310" w:rsidR="004F3B9A" w:rsidRPr="003204A1" w:rsidRDefault="003F26E9" w:rsidP="00F06DA3">
            <w:pPr>
              <w:rPr>
                <w:rFonts w:ascii="Arial" w:hAnsi="Arial" w:cs="Arial"/>
                <w:color w:val="0070C0"/>
                <w:sz w:val="20"/>
                <w:u w:val="single"/>
              </w:rPr>
            </w:pPr>
            <w:r>
              <w:rPr>
                <w:rFonts w:ascii="Arial" w:hAnsi="Arial" w:cs="Arial"/>
                <w:color w:val="0070C0"/>
                <w:sz w:val="20"/>
                <w:u w:val="single"/>
              </w:rPr>
              <w:t>Conner.hayes@daikinapplied.com</w:t>
            </w:r>
          </w:p>
        </w:tc>
        <w:tc>
          <w:tcPr>
            <w:tcW w:w="1620" w:type="dxa"/>
            <w:vAlign w:val="center"/>
          </w:tcPr>
          <w:p w14:paraId="72BCB531" w14:textId="245F6A64" w:rsidR="004F3B9A" w:rsidRPr="003A28D1" w:rsidRDefault="003F26E9" w:rsidP="00F06D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4F3B9A" w:rsidRPr="003A28D1" w14:paraId="2D3D0310" w14:textId="77777777" w:rsidTr="003E12B3">
        <w:tc>
          <w:tcPr>
            <w:tcW w:w="2160" w:type="dxa"/>
            <w:gridSpan w:val="2"/>
          </w:tcPr>
          <w:p w14:paraId="38A3D45F" w14:textId="33068466" w:rsidR="004F3B9A" w:rsidRDefault="004F3B9A" w:rsidP="00F06DA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001710C4" w14:textId="1C121C8E" w:rsidR="004F3B9A" w:rsidRPr="00650652" w:rsidRDefault="004F3B9A" w:rsidP="00F06DA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690" w:type="dxa"/>
            <w:gridSpan w:val="2"/>
          </w:tcPr>
          <w:p w14:paraId="0FEAD0ED" w14:textId="7DDE2718" w:rsidR="004F3B9A" w:rsidRPr="00650652" w:rsidRDefault="004F3B9A" w:rsidP="00F06DA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14:paraId="3E5DBD89" w14:textId="0DDD3715" w:rsidR="004F3B9A" w:rsidRPr="003A28D1" w:rsidRDefault="004F3B9A" w:rsidP="00F06DA3">
            <w:pPr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3B9A" w14:paraId="48C5C3B0" w14:textId="77777777" w:rsidTr="003E12B3">
        <w:tc>
          <w:tcPr>
            <w:tcW w:w="2160" w:type="dxa"/>
            <w:gridSpan w:val="2"/>
          </w:tcPr>
          <w:p w14:paraId="0CD505D5" w14:textId="4AB81502" w:rsidR="004F3B9A" w:rsidRDefault="004F3B9A" w:rsidP="005B054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Edgar </w:t>
            </w:r>
            <w:proofErr w:type="spellStart"/>
            <w:r>
              <w:rPr>
                <w:rFonts w:ascii="Arial" w:hAnsi="Arial" w:cs="Arial"/>
                <w:sz w:val="20"/>
              </w:rPr>
              <w:t>Yokubatis</w:t>
            </w:r>
            <w:proofErr w:type="spellEnd"/>
          </w:p>
        </w:tc>
        <w:tc>
          <w:tcPr>
            <w:tcW w:w="2520" w:type="dxa"/>
          </w:tcPr>
          <w:p w14:paraId="634D7027" w14:textId="77777777" w:rsidR="004F3B9A" w:rsidRDefault="004F3B9A" w:rsidP="00913B9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690" w:type="dxa"/>
            <w:gridSpan w:val="2"/>
          </w:tcPr>
          <w:p w14:paraId="2CD475B7" w14:textId="77777777" w:rsidR="004F3B9A" w:rsidRDefault="004F3B9A" w:rsidP="00913B93">
            <w:pPr>
              <w:rPr>
                <w:rFonts w:ascii="Arial" w:hAnsi="Arial" w:cs="Arial"/>
                <w:color w:val="0033CC"/>
                <w:sz w:val="20"/>
                <w:u w:val="single"/>
              </w:rPr>
            </w:pPr>
          </w:p>
        </w:tc>
        <w:tc>
          <w:tcPr>
            <w:tcW w:w="1620" w:type="dxa"/>
            <w:vAlign w:val="center"/>
          </w:tcPr>
          <w:p w14:paraId="6DB4B662" w14:textId="4EE649FB" w:rsidR="004F3B9A" w:rsidRDefault="00E66BD6" w:rsidP="00913B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Visitor</w:t>
            </w:r>
          </w:p>
        </w:tc>
      </w:tr>
      <w:tr w:rsidR="00993148" w14:paraId="1EF5270B" w14:textId="77777777" w:rsidTr="003E12B3">
        <w:tc>
          <w:tcPr>
            <w:tcW w:w="2160" w:type="dxa"/>
            <w:gridSpan w:val="2"/>
          </w:tcPr>
          <w:p w14:paraId="76C08E4B" w14:textId="32ED0A7C" w:rsidR="00993148" w:rsidRDefault="0065390D" w:rsidP="004F3B9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Cr</w:t>
            </w:r>
            <w:r w:rsidR="004F3B9A">
              <w:rPr>
                <w:rFonts w:ascii="Arial" w:hAnsi="Arial" w:cs="Arial"/>
                <w:sz w:val="20"/>
              </w:rPr>
              <w:t>ai</w:t>
            </w:r>
            <w:r>
              <w:rPr>
                <w:rFonts w:ascii="Arial" w:hAnsi="Arial" w:cs="Arial"/>
                <w:sz w:val="20"/>
              </w:rPr>
              <w:t>g Bradshaw</w:t>
            </w:r>
          </w:p>
        </w:tc>
        <w:tc>
          <w:tcPr>
            <w:tcW w:w="2520" w:type="dxa"/>
          </w:tcPr>
          <w:p w14:paraId="541FC86F" w14:textId="0AF2DEDC" w:rsidR="00993148" w:rsidRDefault="0065390D" w:rsidP="00F17C7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Oklahoma State Univ</w:t>
            </w:r>
            <w:r w:rsidR="00F17C7E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3690" w:type="dxa"/>
            <w:gridSpan w:val="2"/>
          </w:tcPr>
          <w:p w14:paraId="62592775" w14:textId="2AD50FA5" w:rsidR="00993148" w:rsidRDefault="0065390D" w:rsidP="00913B93">
            <w:r>
              <w:rPr>
                <w:rFonts w:ascii="Arial" w:hAnsi="Arial" w:cs="Arial"/>
                <w:color w:val="0033CC"/>
                <w:sz w:val="20"/>
                <w:u w:val="single"/>
              </w:rPr>
              <w:t>Craig.bradshaw@okstate.edu</w:t>
            </w:r>
          </w:p>
        </w:tc>
        <w:tc>
          <w:tcPr>
            <w:tcW w:w="1620" w:type="dxa"/>
            <w:vAlign w:val="center"/>
          </w:tcPr>
          <w:p w14:paraId="114BAB3E" w14:textId="634EE594" w:rsidR="00993148" w:rsidRDefault="004F3B9A" w:rsidP="00913B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PCM</w:t>
            </w:r>
          </w:p>
        </w:tc>
      </w:tr>
      <w:tr w:rsidR="00993148" w14:paraId="231AD378" w14:textId="77777777" w:rsidTr="003E12B3">
        <w:tc>
          <w:tcPr>
            <w:tcW w:w="2160" w:type="dxa"/>
            <w:gridSpan w:val="2"/>
          </w:tcPr>
          <w:p w14:paraId="3DE78958" w14:textId="13C9DEDF" w:rsidR="00993148" w:rsidRDefault="00E66BD6" w:rsidP="00A0403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Jimm</w:t>
            </w:r>
            <w:r w:rsidR="00A04037">
              <w:rPr>
                <w:rFonts w:ascii="Arial" w:hAnsi="Arial" w:cs="Arial"/>
                <w:sz w:val="20"/>
              </w:rPr>
              <w:t>ie</w:t>
            </w:r>
            <w:r>
              <w:rPr>
                <w:rFonts w:ascii="Arial" w:hAnsi="Arial" w:cs="Arial"/>
                <w:sz w:val="20"/>
              </w:rPr>
              <w:t xml:space="preserve"> Smith</w:t>
            </w:r>
          </w:p>
        </w:tc>
        <w:tc>
          <w:tcPr>
            <w:tcW w:w="2520" w:type="dxa"/>
          </w:tcPr>
          <w:p w14:paraId="768CBF38" w14:textId="225C670E" w:rsidR="00993148" w:rsidRDefault="00F17C7E" w:rsidP="00913B9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RELLIS Energy Eff. Lab</w:t>
            </w:r>
          </w:p>
        </w:tc>
        <w:tc>
          <w:tcPr>
            <w:tcW w:w="3690" w:type="dxa"/>
            <w:gridSpan w:val="2"/>
          </w:tcPr>
          <w:p w14:paraId="1090C7C6" w14:textId="78E60E3D" w:rsidR="00993148" w:rsidRDefault="00F17C7E" w:rsidP="00F17C7E">
            <w:hyperlink r:id="rId13" w:history="1">
              <w:r w:rsidRPr="000B551A">
                <w:rPr>
                  <w:rStyle w:val="Hyperlink"/>
                  <w:rFonts w:ascii="Arial" w:hAnsi="Arial" w:cs="Arial"/>
                  <w:sz w:val="20"/>
                </w:rPr>
                <w:t>thirdthesmithrayjimmie@gmai.com</w:t>
              </w:r>
            </w:hyperlink>
          </w:p>
        </w:tc>
        <w:tc>
          <w:tcPr>
            <w:tcW w:w="1620" w:type="dxa"/>
            <w:vAlign w:val="center"/>
          </w:tcPr>
          <w:p w14:paraId="1D4CB725" w14:textId="27339B6B" w:rsidR="00993148" w:rsidRDefault="00F17C7E" w:rsidP="00913B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PCM</w:t>
            </w:r>
          </w:p>
        </w:tc>
      </w:tr>
      <w:tr w:rsidR="00993148" w:rsidRPr="003A28D1" w14:paraId="39012C51" w14:textId="77777777" w:rsidTr="003E12B3">
        <w:trPr>
          <w:trHeight w:val="197"/>
        </w:trPr>
        <w:tc>
          <w:tcPr>
            <w:tcW w:w="2160" w:type="dxa"/>
            <w:gridSpan w:val="2"/>
          </w:tcPr>
          <w:p w14:paraId="1E3914DE" w14:textId="397CA9F8" w:rsidR="00993148" w:rsidRDefault="000808D3" w:rsidP="00913B9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Michael Paul</w:t>
            </w:r>
          </w:p>
        </w:tc>
        <w:tc>
          <w:tcPr>
            <w:tcW w:w="2520" w:type="dxa"/>
          </w:tcPr>
          <w:p w14:paraId="0EE24977" w14:textId="2C39C193" w:rsidR="00993148" w:rsidRDefault="000808D3" w:rsidP="00913B93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Accutrol</w:t>
            </w:r>
            <w:proofErr w:type="spellEnd"/>
            <w:r>
              <w:rPr>
                <w:rFonts w:ascii="Arial" w:hAnsi="Arial" w:cs="Arial"/>
                <w:sz w:val="20"/>
              </w:rPr>
              <w:t>, LLC</w:t>
            </w:r>
          </w:p>
        </w:tc>
        <w:tc>
          <w:tcPr>
            <w:tcW w:w="3690" w:type="dxa"/>
            <w:gridSpan w:val="2"/>
          </w:tcPr>
          <w:p w14:paraId="1A291248" w14:textId="6443E682" w:rsidR="00993148" w:rsidRDefault="008559F8" w:rsidP="000808D3">
            <w:hyperlink r:id="rId14" w:history="1">
              <w:r w:rsidR="000808D3" w:rsidRPr="003C41C5">
                <w:rPr>
                  <w:rStyle w:val="Hyperlink"/>
                  <w:rFonts w:ascii="Arial" w:hAnsi="Arial" w:cs="Arial"/>
                  <w:sz w:val="20"/>
                </w:rPr>
                <w:t>mpaul@accutrollic.com</w:t>
              </w:r>
            </w:hyperlink>
          </w:p>
        </w:tc>
        <w:tc>
          <w:tcPr>
            <w:tcW w:w="1620" w:type="dxa"/>
            <w:vAlign w:val="center"/>
          </w:tcPr>
          <w:p w14:paraId="34AF028A" w14:textId="1BEEF81F" w:rsidR="00993148" w:rsidRPr="003A28D1" w:rsidRDefault="000808D3" w:rsidP="00913B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993148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993148" w:rsidRPr="003A28D1" w14:paraId="64C55C90" w14:textId="77777777" w:rsidTr="003E12B3">
        <w:tc>
          <w:tcPr>
            <w:tcW w:w="2160" w:type="dxa"/>
            <w:gridSpan w:val="2"/>
          </w:tcPr>
          <w:p w14:paraId="7D0E0480" w14:textId="59EA6E1F" w:rsidR="00993148" w:rsidRDefault="003F26E9" w:rsidP="00913B93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Yifeng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Hu</w:t>
            </w:r>
          </w:p>
        </w:tc>
        <w:tc>
          <w:tcPr>
            <w:tcW w:w="2520" w:type="dxa"/>
          </w:tcPr>
          <w:p w14:paraId="1DCFA3FA" w14:textId="15166900" w:rsidR="00993148" w:rsidRDefault="003F26E9" w:rsidP="00F00DC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Oak Ridge National Lab</w:t>
            </w:r>
          </w:p>
        </w:tc>
        <w:tc>
          <w:tcPr>
            <w:tcW w:w="3690" w:type="dxa"/>
            <w:gridSpan w:val="2"/>
          </w:tcPr>
          <w:p w14:paraId="41D282DD" w14:textId="1722F93A" w:rsidR="00993148" w:rsidRDefault="003F26E9" w:rsidP="002F714E">
            <w:r>
              <w:rPr>
                <w:rFonts w:ascii="Arial" w:hAnsi="Arial" w:cs="Arial"/>
                <w:color w:val="0070C0"/>
                <w:sz w:val="20"/>
                <w:u w:val="single"/>
              </w:rPr>
              <w:t>Huy1@oml,gov</w:t>
            </w:r>
          </w:p>
        </w:tc>
        <w:tc>
          <w:tcPr>
            <w:tcW w:w="1620" w:type="dxa"/>
            <w:vAlign w:val="center"/>
          </w:tcPr>
          <w:p w14:paraId="43F33858" w14:textId="43AC46B9" w:rsidR="00993148" w:rsidRPr="003A28D1" w:rsidRDefault="00E42B2D" w:rsidP="003E12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PCM</w:t>
            </w:r>
            <w:r w:rsidR="003E12B3">
              <w:rPr>
                <w:rFonts w:ascii="Arial" w:hAnsi="Arial" w:cs="Arial"/>
                <w:sz w:val="20"/>
                <w:szCs w:val="20"/>
              </w:rPr>
              <w:t>/Research</w:t>
            </w:r>
          </w:p>
        </w:tc>
      </w:tr>
      <w:tr w:rsidR="00993148" w:rsidRPr="00650652" w14:paraId="57C3D43B" w14:textId="77777777" w:rsidTr="003E12B3">
        <w:tc>
          <w:tcPr>
            <w:tcW w:w="2160" w:type="dxa"/>
            <w:gridSpan w:val="2"/>
          </w:tcPr>
          <w:p w14:paraId="398D5C35" w14:textId="63823096" w:rsidR="00993148" w:rsidRDefault="003F26E9" w:rsidP="00FC0DB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Fernando Katayama</w:t>
            </w:r>
          </w:p>
        </w:tc>
        <w:tc>
          <w:tcPr>
            <w:tcW w:w="2520" w:type="dxa"/>
          </w:tcPr>
          <w:p w14:paraId="7F173EF5" w14:textId="292840A2" w:rsidR="00993148" w:rsidRDefault="00E42B2D" w:rsidP="00AE2A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Evergreen Telemetry</w:t>
            </w:r>
          </w:p>
        </w:tc>
        <w:tc>
          <w:tcPr>
            <w:tcW w:w="3690" w:type="dxa"/>
            <w:gridSpan w:val="2"/>
          </w:tcPr>
          <w:p w14:paraId="39D737D0" w14:textId="4C0F7CB4" w:rsidR="00993148" w:rsidRDefault="00F17C7E" w:rsidP="002F714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70C0"/>
                <w:sz w:val="20"/>
                <w:u w:val="single"/>
              </w:rPr>
              <w:t>Fkatayamak@hotmail.com</w:t>
            </w:r>
          </w:p>
        </w:tc>
        <w:tc>
          <w:tcPr>
            <w:tcW w:w="1620" w:type="dxa"/>
            <w:vAlign w:val="center"/>
          </w:tcPr>
          <w:p w14:paraId="1084F551" w14:textId="7A758094" w:rsidR="00993148" w:rsidRDefault="00E42B2D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PCM</w:t>
            </w:r>
          </w:p>
        </w:tc>
      </w:tr>
      <w:tr w:rsidR="00993148" w14:paraId="02E9FE1E" w14:textId="77777777" w:rsidTr="003E12B3">
        <w:tc>
          <w:tcPr>
            <w:tcW w:w="2160" w:type="dxa"/>
            <w:gridSpan w:val="2"/>
          </w:tcPr>
          <w:p w14:paraId="5B9AF0B7" w14:textId="73A0035E" w:rsidR="00993148" w:rsidRDefault="000808D3" w:rsidP="000808D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Eric Anderson</w:t>
            </w:r>
          </w:p>
        </w:tc>
        <w:tc>
          <w:tcPr>
            <w:tcW w:w="2520" w:type="dxa"/>
          </w:tcPr>
          <w:p w14:paraId="62118F0B" w14:textId="20736E6E" w:rsidR="00993148" w:rsidRDefault="000808D3" w:rsidP="00913B9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Anderson Engineering</w:t>
            </w:r>
          </w:p>
        </w:tc>
        <w:tc>
          <w:tcPr>
            <w:tcW w:w="3690" w:type="dxa"/>
            <w:gridSpan w:val="2"/>
          </w:tcPr>
          <w:p w14:paraId="56A98EC8" w14:textId="0E5DED4D" w:rsidR="00993148" w:rsidRDefault="000808D3" w:rsidP="00913B93">
            <w:r>
              <w:rPr>
                <w:rFonts w:ascii="Arial" w:hAnsi="Arial" w:cs="Arial"/>
                <w:color w:val="0070C0"/>
                <w:sz w:val="20"/>
                <w:u w:val="single"/>
              </w:rPr>
              <w:t>eanderson@aenpi.com</w:t>
            </w:r>
          </w:p>
        </w:tc>
        <w:tc>
          <w:tcPr>
            <w:tcW w:w="1620" w:type="dxa"/>
            <w:vAlign w:val="center"/>
          </w:tcPr>
          <w:p w14:paraId="41D77D2D" w14:textId="0224C3C0" w:rsidR="00993148" w:rsidRDefault="000808D3" w:rsidP="00913B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993148" w:rsidRPr="00650652" w14:paraId="386D52D5" w14:textId="77777777" w:rsidTr="003E12B3">
        <w:tc>
          <w:tcPr>
            <w:tcW w:w="2160" w:type="dxa"/>
            <w:gridSpan w:val="2"/>
          </w:tcPr>
          <w:p w14:paraId="5FB94CE6" w14:textId="1F2FB8FE" w:rsidR="00993148" w:rsidRDefault="000808D3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David </w:t>
            </w:r>
            <w:proofErr w:type="spellStart"/>
            <w:r>
              <w:rPr>
                <w:rFonts w:ascii="Arial" w:hAnsi="Arial" w:cs="Arial"/>
                <w:sz w:val="20"/>
              </w:rPr>
              <w:t>Yuill</w:t>
            </w:r>
            <w:proofErr w:type="spellEnd"/>
          </w:p>
        </w:tc>
        <w:tc>
          <w:tcPr>
            <w:tcW w:w="2520" w:type="dxa"/>
          </w:tcPr>
          <w:p w14:paraId="62C80F7C" w14:textId="0A006B32" w:rsidR="00993148" w:rsidRDefault="000808D3" w:rsidP="002F714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University of Nebraska</w:t>
            </w:r>
          </w:p>
        </w:tc>
        <w:tc>
          <w:tcPr>
            <w:tcW w:w="3690" w:type="dxa"/>
            <w:gridSpan w:val="2"/>
          </w:tcPr>
          <w:p w14:paraId="3006F285" w14:textId="116165F4" w:rsidR="00993148" w:rsidRDefault="008559F8" w:rsidP="00D66F5D">
            <w:pPr>
              <w:rPr>
                <w:rFonts w:ascii="Arial" w:hAnsi="Arial" w:cs="Arial"/>
                <w:sz w:val="20"/>
              </w:rPr>
            </w:pPr>
            <w:hyperlink r:id="rId15" w:history="1">
              <w:r w:rsidR="00D66F5D" w:rsidRPr="003C41C5">
                <w:rPr>
                  <w:rStyle w:val="Hyperlink"/>
                  <w:rFonts w:ascii="Arial" w:hAnsi="Arial" w:cs="Arial"/>
                  <w:sz w:val="20"/>
                </w:rPr>
                <w:t>dyuill@uni.edu</w:t>
              </w:r>
            </w:hyperlink>
          </w:p>
        </w:tc>
        <w:tc>
          <w:tcPr>
            <w:tcW w:w="1620" w:type="dxa"/>
            <w:vAlign w:val="center"/>
          </w:tcPr>
          <w:p w14:paraId="1592B66E" w14:textId="609100BB" w:rsidR="00993148" w:rsidRPr="003A28D1" w:rsidRDefault="00D66F5D" w:rsidP="008744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Research</w:t>
            </w:r>
          </w:p>
        </w:tc>
      </w:tr>
      <w:tr w:rsidR="00993148" w:rsidRPr="00650652" w14:paraId="486D7A61" w14:textId="77777777" w:rsidTr="003E12B3">
        <w:tc>
          <w:tcPr>
            <w:tcW w:w="2160" w:type="dxa"/>
            <w:gridSpan w:val="2"/>
          </w:tcPr>
          <w:p w14:paraId="4264C2B5" w14:textId="487365E6" w:rsidR="00993148" w:rsidRDefault="00433360" w:rsidP="006E138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James </w:t>
            </w:r>
            <w:proofErr w:type="spellStart"/>
            <w:r>
              <w:rPr>
                <w:rFonts w:ascii="Arial" w:hAnsi="Arial" w:cs="Arial"/>
                <w:sz w:val="20"/>
              </w:rPr>
              <w:t>Stainner</w:t>
            </w:r>
            <w:proofErr w:type="spellEnd"/>
          </w:p>
        </w:tc>
        <w:tc>
          <w:tcPr>
            <w:tcW w:w="2520" w:type="dxa"/>
          </w:tcPr>
          <w:p w14:paraId="2E8E8427" w14:textId="4DE012B6" w:rsidR="00993148" w:rsidRDefault="00673B8B" w:rsidP="00B2727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</w:t>
            </w:r>
            <w:r w:rsidR="00B2727A">
              <w:rPr>
                <w:rFonts w:ascii="Arial" w:hAnsi="Arial" w:cs="Arial"/>
                <w:sz w:val="20"/>
              </w:rPr>
              <w:t>SC</w:t>
            </w:r>
            <w:r>
              <w:rPr>
                <w:rFonts w:ascii="Arial" w:hAnsi="Arial" w:cs="Arial"/>
                <w:sz w:val="20"/>
              </w:rPr>
              <w:t xml:space="preserve"> Environmental Inc.</w:t>
            </w:r>
          </w:p>
        </w:tc>
        <w:tc>
          <w:tcPr>
            <w:tcW w:w="3690" w:type="dxa"/>
            <w:gridSpan w:val="2"/>
          </w:tcPr>
          <w:p w14:paraId="2C70A350" w14:textId="22C052E6" w:rsidR="00993148" w:rsidRDefault="00673B8B" w:rsidP="00673B8B">
            <w:r>
              <w:rPr>
                <w:rFonts w:ascii="Arial" w:hAnsi="Arial" w:cs="Arial"/>
                <w:color w:val="0070C0"/>
                <w:sz w:val="20"/>
                <w:u w:val="single"/>
              </w:rPr>
              <w:t>js@usctab.com</w:t>
            </w:r>
          </w:p>
        </w:tc>
        <w:tc>
          <w:tcPr>
            <w:tcW w:w="1620" w:type="dxa"/>
            <w:vAlign w:val="center"/>
          </w:tcPr>
          <w:p w14:paraId="7835F10D" w14:textId="735E7490" w:rsidR="00993148" w:rsidRDefault="00673B8B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PCM</w:t>
            </w:r>
          </w:p>
        </w:tc>
      </w:tr>
      <w:tr w:rsidR="003E12B3" w:rsidRPr="00650652" w14:paraId="1E93B470" w14:textId="77777777" w:rsidTr="003E12B3">
        <w:tc>
          <w:tcPr>
            <w:tcW w:w="2160" w:type="dxa"/>
            <w:gridSpan w:val="2"/>
          </w:tcPr>
          <w:p w14:paraId="30635C20" w14:textId="1D9EC686" w:rsidR="003E12B3" w:rsidRDefault="003E12B3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Craig Bradshaw</w:t>
            </w:r>
          </w:p>
        </w:tc>
        <w:tc>
          <w:tcPr>
            <w:tcW w:w="2520" w:type="dxa"/>
          </w:tcPr>
          <w:p w14:paraId="6ED1F776" w14:textId="6F32B27B" w:rsidR="003E12B3" w:rsidRDefault="003E12B3" w:rsidP="00AE2A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University of Illinois</w:t>
            </w:r>
          </w:p>
        </w:tc>
        <w:tc>
          <w:tcPr>
            <w:tcW w:w="3690" w:type="dxa"/>
            <w:gridSpan w:val="2"/>
          </w:tcPr>
          <w:p w14:paraId="080F60C8" w14:textId="12EAB788" w:rsidR="003E12B3" w:rsidRDefault="003E12B3" w:rsidP="0002789B">
            <w:pPr>
              <w:rPr>
                <w:rFonts w:ascii="Arial" w:hAnsi="Arial" w:cs="Arial"/>
                <w:color w:val="0070C0"/>
                <w:sz w:val="20"/>
                <w:u w:val="single"/>
              </w:rPr>
            </w:pPr>
            <w:r>
              <w:rPr>
                <w:rFonts w:ascii="Arial" w:hAnsi="Arial" w:cs="Arial"/>
                <w:color w:val="0070C0"/>
                <w:sz w:val="20"/>
                <w:u w:val="single"/>
              </w:rPr>
              <w:t>crbrad@illinois.edu</w:t>
            </w:r>
          </w:p>
        </w:tc>
        <w:tc>
          <w:tcPr>
            <w:tcW w:w="1620" w:type="dxa"/>
            <w:vAlign w:val="center"/>
          </w:tcPr>
          <w:p w14:paraId="51009652" w14:textId="518F9919" w:rsidR="003E12B3" w:rsidRDefault="003E12B3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3E12B3" w:rsidRPr="00650652" w14:paraId="28E70776" w14:textId="77777777" w:rsidTr="00236C4E">
        <w:tc>
          <w:tcPr>
            <w:tcW w:w="2160" w:type="dxa"/>
            <w:gridSpan w:val="2"/>
          </w:tcPr>
          <w:p w14:paraId="4CBABD65" w14:textId="0A10AC5D" w:rsidR="003E12B3" w:rsidRDefault="003E12B3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Austin Worrell</w:t>
            </w:r>
          </w:p>
        </w:tc>
        <w:tc>
          <w:tcPr>
            <w:tcW w:w="2520" w:type="dxa"/>
          </w:tcPr>
          <w:p w14:paraId="3300A59B" w14:textId="77777777" w:rsidR="003E12B3" w:rsidRDefault="003E12B3" w:rsidP="00AE2A5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690" w:type="dxa"/>
            <w:gridSpan w:val="2"/>
          </w:tcPr>
          <w:p w14:paraId="3ADE03F3" w14:textId="0BA5CE7D" w:rsidR="003E12B3" w:rsidRDefault="003E12B3" w:rsidP="0002789B">
            <w:pPr>
              <w:rPr>
                <w:rFonts w:ascii="Arial" w:hAnsi="Arial" w:cs="Arial"/>
                <w:color w:val="0070C0"/>
                <w:sz w:val="20"/>
                <w:u w:val="single"/>
              </w:rPr>
            </w:pPr>
            <w:r>
              <w:rPr>
                <w:rFonts w:ascii="Arial" w:hAnsi="Arial" w:cs="Arial"/>
                <w:color w:val="0070C0"/>
                <w:sz w:val="20"/>
                <w:u w:val="single"/>
              </w:rPr>
              <w:t>aworrell@li-hvac.com</w:t>
            </w:r>
          </w:p>
        </w:tc>
        <w:tc>
          <w:tcPr>
            <w:tcW w:w="1620" w:type="dxa"/>
          </w:tcPr>
          <w:p w14:paraId="724A568B" w14:textId="2E7CB983" w:rsidR="003E12B3" w:rsidRDefault="003E12B3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6E5E">
              <w:rPr>
                <w:rFonts w:ascii="Arial" w:hAnsi="Arial" w:cs="Arial"/>
                <w:sz w:val="20"/>
                <w:szCs w:val="20"/>
              </w:rPr>
              <w:t>Guest</w:t>
            </w:r>
          </w:p>
        </w:tc>
      </w:tr>
      <w:tr w:rsidR="003E12B3" w:rsidRPr="00650652" w14:paraId="7F215E32" w14:textId="77777777" w:rsidTr="00236C4E">
        <w:tc>
          <w:tcPr>
            <w:tcW w:w="2160" w:type="dxa"/>
            <w:gridSpan w:val="2"/>
          </w:tcPr>
          <w:p w14:paraId="0C21E542" w14:textId="6A0A1406" w:rsidR="003E12B3" w:rsidRDefault="00665BF9" w:rsidP="00665BF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Zach </w:t>
            </w:r>
            <w:proofErr w:type="spellStart"/>
            <w:r>
              <w:rPr>
                <w:rFonts w:ascii="Arial" w:hAnsi="Arial" w:cs="Arial"/>
                <w:sz w:val="20"/>
              </w:rPr>
              <w:t>Sabel</w:t>
            </w:r>
            <w:proofErr w:type="spellEnd"/>
          </w:p>
        </w:tc>
        <w:tc>
          <w:tcPr>
            <w:tcW w:w="2520" w:type="dxa"/>
          </w:tcPr>
          <w:p w14:paraId="0B64D172" w14:textId="77777777" w:rsidR="003E12B3" w:rsidRDefault="003E12B3" w:rsidP="00AE2A5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690" w:type="dxa"/>
            <w:gridSpan w:val="2"/>
          </w:tcPr>
          <w:p w14:paraId="35C3CC4B" w14:textId="1FAF10C2" w:rsidR="003E12B3" w:rsidRDefault="003E12B3" w:rsidP="0002789B">
            <w:pPr>
              <w:rPr>
                <w:rFonts w:ascii="Arial" w:hAnsi="Arial" w:cs="Arial"/>
                <w:color w:val="0070C0"/>
                <w:sz w:val="20"/>
                <w:u w:val="single"/>
              </w:rPr>
            </w:pPr>
          </w:p>
        </w:tc>
        <w:tc>
          <w:tcPr>
            <w:tcW w:w="1620" w:type="dxa"/>
          </w:tcPr>
          <w:p w14:paraId="338136D5" w14:textId="01E5A019" w:rsidR="003E12B3" w:rsidRDefault="003E12B3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6E5E">
              <w:rPr>
                <w:rFonts w:ascii="Arial" w:hAnsi="Arial" w:cs="Arial"/>
                <w:sz w:val="20"/>
                <w:szCs w:val="20"/>
              </w:rPr>
              <w:t>Guest</w:t>
            </w:r>
          </w:p>
        </w:tc>
      </w:tr>
      <w:tr w:rsidR="003E12B3" w:rsidRPr="00650652" w14:paraId="1C6A196A" w14:textId="77777777" w:rsidTr="00236C4E">
        <w:tc>
          <w:tcPr>
            <w:tcW w:w="2160" w:type="dxa"/>
            <w:gridSpan w:val="2"/>
          </w:tcPr>
          <w:p w14:paraId="267B64EB" w14:textId="1A22AF81" w:rsidR="003E12B3" w:rsidRDefault="00665BF9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Zachary Ware</w:t>
            </w:r>
          </w:p>
        </w:tc>
        <w:tc>
          <w:tcPr>
            <w:tcW w:w="2520" w:type="dxa"/>
          </w:tcPr>
          <w:p w14:paraId="66DB4FA1" w14:textId="77777777" w:rsidR="003E12B3" w:rsidRDefault="003E12B3" w:rsidP="00AE2A5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690" w:type="dxa"/>
            <w:gridSpan w:val="2"/>
          </w:tcPr>
          <w:p w14:paraId="068ACB0A" w14:textId="6C887A2A" w:rsidR="003E12B3" w:rsidRDefault="00665BF9" w:rsidP="0002789B">
            <w:pPr>
              <w:rPr>
                <w:rFonts w:ascii="Arial" w:hAnsi="Arial" w:cs="Arial"/>
                <w:color w:val="0070C0"/>
                <w:sz w:val="20"/>
                <w:u w:val="single"/>
              </w:rPr>
            </w:pPr>
            <w:r>
              <w:rPr>
                <w:rFonts w:ascii="Arial" w:hAnsi="Arial" w:cs="Arial"/>
                <w:color w:val="0070C0"/>
                <w:sz w:val="20"/>
                <w:u w:val="single"/>
              </w:rPr>
              <w:t>zware@npga.org</w:t>
            </w:r>
          </w:p>
        </w:tc>
        <w:tc>
          <w:tcPr>
            <w:tcW w:w="1620" w:type="dxa"/>
          </w:tcPr>
          <w:p w14:paraId="159BFDF3" w14:textId="613B99D3" w:rsidR="003E12B3" w:rsidRDefault="003E12B3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6E5E">
              <w:rPr>
                <w:rFonts w:ascii="Arial" w:hAnsi="Arial" w:cs="Arial"/>
                <w:sz w:val="20"/>
                <w:szCs w:val="20"/>
              </w:rPr>
              <w:t>Guest</w:t>
            </w:r>
          </w:p>
        </w:tc>
      </w:tr>
      <w:tr w:rsidR="003E12B3" w:rsidRPr="00650652" w14:paraId="3BA5B0A7" w14:textId="77777777" w:rsidTr="00236C4E">
        <w:tc>
          <w:tcPr>
            <w:tcW w:w="2160" w:type="dxa"/>
            <w:gridSpan w:val="2"/>
          </w:tcPr>
          <w:p w14:paraId="27B9EC7E" w14:textId="4AC39E82" w:rsidR="003E12B3" w:rsidRDefault="00665BF9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Tom Dunbar</w:t>
            </w:r>
          </w:p>
        </w:tc>
        <w:tc>
          <w:tcPr>
            <w:tcW w:w="2520" w:type="dxa"/>
          </w:tcPr>
          <w:p w14:paraId="22B256B9" w14:textId="77777777" w:rsidR="003E12B3" w:rsidRDefault="003E12B3" w:rsidP="00AE2A5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690" w:type="dxa"/>
            <w:gridSpan w:val="2"/>
          </w:tcPr>
          <w:p w14:paraId="2EB5AC7C" w14:textId="4591F6DD" w:rsidR="003E12B3" w:rsidRDefault="00665BF9" w:rsidP="0002789B">
            <w:pPr>
              <w:rPr>
                <w:rFonts w:ascii="Arial" w:hAnsi="Arial" w:cs="Arial"/>
                <w:color w:val="0070C0"/>
                <w:sz w:val="20"/>
                <w:u w:val="single"/>
              </w:rPr>
            </w:pPr>
            <w:r>
              <w:rPr>
                <w:rFonts w:ascii="Arial" w:hAnsi="Arial" w:cs="Arial"/>
                <w:color w:val="0070C0"/>
                <w:sz w:val="20"/>
                <w:u w:val="single"/>
              </w:rPr>
              <w:t>tom@tomphyzx.com</w:t>
            </w:r>
          </w:p>
        </w:tc>
        <w:tc>
          <w:tcPr>
            <w:tcW w:w="1620" w:type="dxa"/>
          </w:tcPr>
          <w:p w14:paraId="0AA6CA25" w14:textId="46891D14" w:rsidR="003E12B3" w:rsidRDefault="003E12B3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6E5E">
              <w:rPr>
                <w:rFonts w:ascii="Arial" w:hAnsi="Arial" w:cs="Arial"/>
                <w:sz w:val="20"/>
                <w:szCs w:val="20"/>
              </w:rPr>
              <w:t>Guest</w:t>
            </w:r>
          </w:p>
        </w:tc>
      </w:tr>
      <w:tr w:rsidR="003E12B3" w:rsidRPr="00650652" w14:paraId="5EE4E562" w14:textId="77777777" w:rsidTr="003E12B3">
        <w:tc>
          <w:tcPr>
            <w:tcW w:w="2160" w:type="dxa"/>
            <w:gridSpan w:val="2"/>
          </w:tcPr>
          <w:p w14:paraId="32AB385E" w14:textId="0BB84BA3" w:rsidR="003E12B3" w:rsidRDefault="00665BF9" w:rsidP="00E5156C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Osami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Kataoka</w:t>
            </w:r>
            <w:proofErr w:type="spellEnd"/>
          </w:p>
        </w:tc>
        <w:tc>
          <w:tcPr>
            <w:tcW w:w="2520" w:type="dxa"/>
          </w:tcPr>
          <w:p w14:paraId="6D9E2E0F" w14:textId="77777777" w:rsidR="003E12B3" w:rsidRDefault="003E12B3" w:rsidP="00AE2A5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690" w:type="dxa"/>
            <w:gridSpan w:val="2"/>
          </w:tcPr>
          <w:p w14:paraId="6859F354" w14:textId="383A6D67" w:rsidR="003E12B3" w:rsidRDefault="003E12B3" w:rsidP="0002789B">
            <w:pPr>
              <w:rPr>
                <w:rFonts w:ascii="Arial" w:hAnsi="Arial" w:cs="Arial"/>
                <w:color w:val="0070C0"/>
                <w:sz w:val="20"/>
                <w:u w:val="single"/>
              </w:rPr>
            </w:pPr>
          </w:p>
        </w:tc>
        <w:tc>
          <w:tcPr>
            <w:tcW w:w="1620" w:type="dxa"/>
            <w:vAlign w:val="center"/>
          </w:tcPr>
          <w:p w14:paraId="5DD8BD59" w14:textId="5B9CE7D1" w:rsidR="003E12B3" w:rsidRDefault="003E12B3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Guest</w:t>
            </w:r>
          </w:p>
        </w:tc>
      </w:tr>
      <w:tr w:rsidR="00993148" w:rsidRPr="00650652" w14:paraId="0F1926AC" w14:textId="77777777" w:rsidTr="003E12B3">
        <w:tc>
          <w:tcPr>
            <w:tcW w:w="2160" w:type="dxa"/>
            <w:gridSpan w:val="2"/>
          </w:tcPr>
          <w:p w14:paraId="4E4DB6F5" w14:textId="7C029BFB" w:rsidR="00993148" w:rsidRDefault="00E66BD6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Jason </w:t>
            </w:r>
            <w:proofErr w:type="spellStart"/>
            <w:r>
              <w:rPr>
                <w:rFonts w:ascii="Arial" w:hAnsi="Arial" w:cs="Arial"/>
                <w:sz w:val="20"/>
              </w:rPr>
              <w:t>Atkisson</w:t>
            </w:r>
            <w:proofErr w:type="spellEnd"/>
          </w:p>
        </w:tc>
        <w:tc>
          <w:tcPr>
            <w:tcW w:w="2520" w:type="dxa"/>
          </w:tcPr>
          <w:p w14:paraId="1670A34F" w14:textId="50F8A6F8" w:rsidR="00993148" w:rsidRDefault="003F26E9" w:rsidP="00AE2A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Affiliated Engineers</w:t>
            </w:r>
          </w:p>
        </w:tc>
        <w:tc>
          <w:tcPr>
            <w:tcW w:w="3690" w:type="dxa"/>
            <w:gridSpan w:val="2"/>
          </w:tcPr>
          <w:p w14:paraId="7A35BA0E" w14:textId="27634418" w:rsidR="00993148" w:rsidRDefault="003F26E9" w:rsidP="0002789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70C0"/>
                <w:sz w:val="20"/>
                <w:u w:val="single"/>
              </w:rPr>
              <w:t>jatkisson@aeieng.com</w:t>
            </w:r>
          </w:p>
        </w:tc>
        <w:tc>
          <w:tcPr>
            <w:tcW w:w="1620" w:type="dxa"/>
            <w:vAlign w:val="center"/>
          </w:tcPr>
          <w:p w14:paraId="7A2F994D" w14:textId="6E4D4EE3" w:rsidR="00993148" w:rsidRPr="003A28D1" w:rsidRDefault="00E66BD6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Section Head</w:t>
            </w:r>
          </w:p>
        </w:tc>
      </w:tr>
      <w:tr w:rsidR="00993148" w:rsidRPr="00650652" w14:paraId="4A63BDA0" w14:textId="77777777" w:rsidTr="003E12B3">
        <w:tc>
          <w:tcPr>
            <w:tcW w:w="9990" w:type="dxa"/>
            <w:gridSpan w:val="6"/>
          </w:tcPr>
          <w:p w14:paraId="4FA364ED" w14:textId="77777777" w:rsidR="00993148" w:rsidRPr="00121662" w:rsidRDefault="00993148" w:rsidP="00E5156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93148" w:rsidRPr="00650652" w14:paraId="140A3AE0" w14:textId="77777777" w:rsidTr="003E12B3">
        <w:trPr>
          <w:trHeight w:val="602"/>
        </w:trPr>
        <w:tc>
          <w:tcPr>
            <w:tcW w:w="1354" w:type="dxa"/>
          </w:tcPr>
          <w:p w14:paraId="6F6E81AF" w14:textId="77777777" w:rsidR="00993148" w:rsidRDefault="00993148" w:rsidP="00E5156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477" w:type="dxa"/>
            <w:gridSpan w:val="3"/>
          </w:tcPr>
          <w:p w14:paraId="38564125" w14:textId="15343F67" w:rsidR="00993148" w:rsidRPr="007837EC" w:rsidRDefault="00993148" w:rsidP="00E5156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59" w:type="dxa"/>
            <w:gridSpan w:val="2"/>
          </w:tcPr>
          <w:p w14:paraId="600DFF5B" w14:textId="77777777" w:rsidR="00993148" w:rsidRPr="00121662" w:rsidRDefault="00993148" w:rsidP="00E5156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40F4A100" w14:textId="3EB2F484" w:rsidR="002A37B0" w:rsidRDefault="002A37B0" w:rsidP="002A37B0">
      <w:pPr>
        <w:jc w:val="center"/>
        <w:rPr>
          <w:rFonts w:asciiTheme="majorHAnsi" w:hAnsiTheme="majorHAnsi"/>
        </w:rPr>
      </w:pPr>
    </w:p>
    <w:p w14:paraId="03D14503" w14:textId="62FF805E" w:rsidR="002A37B0" w:rsidRPr="00FD7CD6" w:rsidRDefault="002A37B0" w:rsidP="008559F8">
      <w:pPr>
        <w:pStyle w:val="ListParagraph"/>
        <w:numPr>
          <w:ilvl w:val="0"/>
          <w:numId w:val="2"/>
        </w:numPr>
        <w:rPr>
          <w:b/>
          <w:u w:val="single"/>
        </w:rPr>
      </w:pPr>
      <w:r w:rsidRPr="00FD7CD6">
        <w:rPr>
          <w:b/>
          <w:u w:val="single"/>
        </w:rPr>
        <w:t>Admi</w:t>
      </w:r>
      <w:r w:rsidR="00692AC6" w:rsidRPr="00FD7CD6">
        <w:rPr>
          <w:b/>
          <w:u w:val="single"/>
        </w:rPr>
        <w:t>ni</w:t>
      </w:r>
      <w:r w:rsidRPr="00FD7CD6">
        <w:rPr>
          <w:b/>
          <w:u w:val="single"/>
        </w:rPr>
        <w:t>strative:</w:t>
      </w:r>
    </w:p>
    <w:p w14:paraId="4A673D50" w14:textId="77777777" w:rsidR="002A37B0" w:rsidRPr="002A37B0" w:rsidRDefault="002A37B0" w:rsidP="002A37B0">
      <w:pPr>
        <w:rPr>
          <w:rFonts w:asciiTheme="majorHAnsi" w:hAnsiTheme="majorHAnsi"/>
          <w:b/>
          <w:u w:val="single"/>
        </w:rPr>
      </w:pPr>
    </w:p>
    <w:p w14:paraId="0756E511" w14:textId="7198AD74" w:rsidR="0028095C" w:rsidRDefault="0028095C" w:rsidP="008559F8">
      <w:pPr>
        <w:pStyle w:val="ListParagraph"/>
        <w:numPr>
          <w:ilvl w:val="0"/>
          <w:numId w:val="1"/>
        </w:numPr>
        <w:rPr>
          <w:b/>
        </w:rPr>
      </w:pPr>
      <w:r w:rsidRPr="00661033">
        <w:rPr>
          <w:b/>
        </w:rPr>
        <w:t>Call to order</w:t>
      </w:r>
      <w:r w:rsidR="00F9771D" w:rsidRPr="00661033">
        <w:rPr>
          <w:b/>
        </w:rPr>
        <w:t>/introductions/establish quorum</w:t>
      </w:r>
      <w:r w:rsidR="008C1646" w:rsidRPr="00661033">
        <w:rPr>
          <w:b/>
        </w:rPr>
        <w:t xml:space="preserve">: </w:t>
      </w:r>
      <w:r w:rsidR="006A6B15">
        <w:rPr>
          <w:b/>
        </w:rPr>
        <w:t xml:space="preserve">Victor </w:t>
      </w:r>
      <w:proofErr w:type="spellStart"/>
      <w:r w:rsidR="006A6B15">
        <w:rPr>
          <w:b/>
        </w:rPr>
        <w:t>Cincola</w:t>
      </w:r>
      <w:proofErr w:type="spellEnd"/>
      <w:r w:rsidR="00572FD3">
        <w:rPr>
          <w:b/>
        </w:rPr>
        <w:t>/ Jim Douglas</w:t>
      </w:r>
      <w:r w:rsidR="00D66F5D">
        <w:rPr>
          <w:b/>
        </w:rPr>
        <w:t xml:space="preserve"> at 1:</w:t>
      </w:r>
      <w:r w:rsidR="00B2727A">
        <w:rPr>
          <w:b/>
        </w:rPr>
        <w:t>0</w:t>
      </w:r>
      <w:r w:rsidR="00A04037">
        <w:rPr>
          <w:b/>
        </w:rPr>
        <w:t>9</w:t>
      </w:r>
      <w:r w:rsidR="00D66F5D">
        <w:rPr>
          <w:b/>
        </w:rPr>
        <w:t xml:space="preserve"> </w:t>
      </w:r>
      <w:r w:rsidR="00DA1110">
        <w:rPr>
          <w:b/>
        </w:rPr>
        <w:t>M</w:t>
      </w:r>
      <w:r w:rsidR="00D66F5D">
        <w:rPr>
          <w:b/>
        </w:rPr>
        <w:t>ST</w:t>
      </w:r>
    </w:p>
    <w:p w14:paraId="326E1324" w14:textId="77777777" w:rsidR="00B00A81" w:rsidRDefault="00B00A81" w:rsidP="00B00A81">
      <w:pPr>
        <w:pStyle w:val="ListParagraph"/>
        <w:rPr>
          <w:b/>
        </w:rPr>
      </w:pPr>
    </w:p>
    <w:p w14:paraId="7A798FA3" w14:textId="5698D185" w:rsidR="00FC0A7B" w:rsidRDefault="00E66BD6" w:rsidP="006E40F8">
      <w:pPr>
        <w:ind w:left="720"/>
      </w:pPr>
      <w:r>
        <w:t>7 of 9</w:t>
      </w:r>
      <w:r w:rsidR="00D935B1">
        <w:t xml:space="preserve"> voting members </w:t>
      </w:r>
      <w:r w:rsidR="004E1E7D">
        <w:t>were</w:t>
      </w:r>
      <w:r w:rsidR="00D935B1">
        <w:t xml:space="preserve"> present</w:t>
      </w:r>
      <w:r w:rsidR="00A04037">
        <w:t xml:space="preserve"> at the beginning of the meeting</w:t>
      </w:r>
      <w:r w:rsidR="00FC0A7B">
        <w:t xml:space="preserve">. </w:t>
      </w:r>
      <w:r w:rsidR="008C1646">
        <w:t xml:space="preserve"> </w:t>
      </w:r>
      <w:r w:rsidR="00CB25C6">
        <w:t>The minimum q</w:t>
      </w:r>
      <w:r w:rsidR="008C1646">
        <w:t xml:space="preserve">uorum </w:t>
      </w:r>
      <w:r w:rsidR="004B6F1D">
        <w:t xml:space="preserve">of </w:t>
      </w:r>
      <w:r>
        <w:t>5</w:t>
      </w:r>
      <w:r w:rsidR="00074ECE">
        <w:t xml:space="preserve"> </w:t>
      </w:r>
      <w:r w:rsidR="008C1646">
        <w:t>was established.</w:t>
      </w:r>
      <w:r w:rsidR="00204836">
        <w:t xml:space="preserve">  </w:t>
      </w:r>
    </w:p>
    <w:p w14:paraId="1BDCBD98" w14:textId="1EC1B867" w:rsidR="00D935B1" w:rsidRDefault="00717742" w:rsidP="00661033">
      <w:pPr>
        <w:ind w:firstLine="720"/>
      </w:pPr>
      <w:r>
        <w:t xml:space="preserve"> </w:t>
      </w:r>
      <w:r w:rsidR="00D66F5D">
        <w:t>0</w:t>
      </w:r>
      <w:r>
        <w:t xml:space="preserve"> </w:t>
      </w:r>
      <w:r w:rsidR="00F66DA1">
        <w:t>YEA members present</w:t>
      </w:r>
      <w:r w:rsidR="005A2FC7">
        <w:t xml:space="preserve"> </w:t>
      </w:r>
      <w:r>
        <w:t xml:space="preserve">(number established only from </w:t>
      </w:r>
      <w:r w:rsidR="00FE66FB">
        <w:t>attendance list)</w:t>
      </w:r>
    </w:p>
    <w:p w14:paraId="283A9DF8" w14:textId="77777777" w:rsidR="00B2727A" w:rsidRDefault="00B2727A" w:rsidP="00661033">
      <w:pPr>
        <w:ind w:firstLine="720"/>
      </w:pPr>
    </w:p>
    <w:p w14:paraId="6BCB025E" w14:textId="6626B0BB" w:rsidR="00B2727A" w:rsidRDefault="00B2727A" w:rsidP="00661033">
      <w:pPr>
        <w:ind w:firstLine="720"/>
      </w:pPr>
      <w:r>
        <w:lastRenderedPageBreak/>
        <w:t>Also, 5 additional on-line in attendance</w:t>
      </w:r>
    </w:p>
    <w:p w14:paraId="6DDE0CEA" w14:textId="77777777" w:rsidR="00DE4745" w:rsidRDefault="00DE4745" w:rsidP="00661033">
      <w:pPr>
        <w:ind w:firstLine="720"/>
      </w:pPr>
    </w:p>
    <w:p w14:paraId="4F697A6B" w14:textId="1F36E78D" w:rsidR="009367FC" w:rsidRDefault="009367FC" w:rsidP="00661033">
      <w:pPr>
        <w:ind w:left="360" w:firstLine="360"/>
      </w:pPr>
      <w:r>
        <w:t>Attendance</w:t>
      </w:r>
      <w:r w:rsidR="00B2727A">
        <w:t xml:space="preserve"> of voting membership</w:t>
      </w:r>
      <w:r>
        <w:t>:</w:t>
      </w:r>
    </w:p>
    <w:p w14:paraId="421A2FDC" w14:textId="29507DE0" w:rsidR="00CF13BC" w:rsidRDefault="009367FC" w:rsidP="000917C2">
      <w:pPr>
        <w:ind w:left="720"/>
      </w:pPr>
      <w:r w:rsidRPr="009367FC">
        <w:rPr>
          <w:b/>
        </w:rPr>
        <w:t>VM</w:t>
      </w:r>
      <w:r w:rsidR="00E2471E">
        <w:rPr>
          <w:b/>
        </w:rPr>
        <w:t xml:space="preserve"> (Present)</w:t>
      </w:r>
      <w:r>
        <w:t>:</w:t>
      </w:r>
      <w:r w:rsidR="00E2471E">
        <w:t xml:space="preserve"> </w:t>
      </w:r>
      <w:r w:rsidR="006A6B15">
        <w:t xml:space="preserve">Victor </w:t>
      </w:r>
      <w:proofErr w:type="spellStart"/>
      <w:r w:rsidR="006A6B15">
        <w:t>Cincola</w:t>
      </w:r>
      <w:proofErr w:type="spellEnd"/>
      <w:r w:rsidR="00377D4F">
        <w:t xml:space="preserve">, </w:t>
      </w:r>
      <w:proofErr w:type="spellStart"/>
      <w:r w:rsidR="006A6B15">
        <w:t>Hongmei</w:t>
      </w:r>
      <w:proofErr w:type="spellEnd"/>
      <w:r w:rsidR="006A6B15">
        <w:t xml:space="preserve"> Long</w:t>
      </w:r>
      <w:r w:rsidR="00442E02">
        <w:t>,</w:t>
      </w:r>
      <w:r>
        <w:t xml:space="preserve"> </w:t>
      </w:r>
      <w:r w:rsidR="00377D4F">
        <w:t>J</w:t>
      </w:r>
      <w:r w:rsidR="00CB25C6">
        <w:t>eanette</w:t>
      </w:r>
      <w:r w:rsidR="00377D4F">
        <w:t xml:space="preserve"> Scott</w:t>
      </w:r>
      <w:r w:rsidR="00771BF7">
        <w:t xml:space="preserve">, </w:t>
      </w:r>
      <w:r w:rsidR="00D66F5D">
        <w:t>Terry Beck</w:t>
      </w:r>
      <w:proofErr w:type="gramStart"/>
      <w:r w:rsidR="00D66F5D">
        <w:t xml:space="preserve">, </w:t>
      </w:r>
      <w:r w:rsidR="00E66BD6">
        <w:t xml:space="preserve"> Steve</w:t>
      </w:r>
      <w:proofErr w:type="gramEnd"/>
      <w:r w:rsidR="00E66BD6">
        <w:t xml:space="preserve"> Idem</w:t>
      </w:r>
      <w:r w:rsidR="00D66F5D">
        <w:t xml:space="preserve">,  Alex </w:t>
      </w:r>
      <w:proofErr w:type="spellStart"/>
      <w:r w:rsidR="00D66F5D">
        <w:t>Schmig</w:t>
      </w:r>
      <w:proofErr w:type="spellEnd"/>
      <w:r w:rsidR="00D66F5D">
        <w:t xml:space="preserve">, </w:t>
      </w:r>
      <w:r w:rsidR="006E40F8">
        <w:t xml:space="preserve">and </w:t>
      </w:r>
      <w:r w:rsidR="00D66F5D">
        <w:t>Jim Douglas</w:t>
      </w:r>
    </w:p>
    <w:p w14:paraId="158F6D93" w14:textId="77777777" w:rsidR="00CF13BC" w:rsidRDefault="00CF13BC" w:rsidP="000917C2">
      <w:pPr>
        <w:ind w:left="720"/>
      </w:pPr>
    </w:p>
    <w:p w14:paraId="5ABA46A2" w14:textId="2CD1DE47" w:rsidR="005A676F" w:rsidRDefault="00E2471E" w:rsidP="0042387D">
      <w:pPr>
        <w:ind w:left="720"/>
      </w:pPr>
      <w:r>
        <w:rPr>
          <w:b/>
        </w:rPr>
        <w:t>VM (Absent)</w:t>
      </w:r>
      <w:r>
        <w:t xml:space="preserve">: </w:t>
      </w:r>
      <w:r w:rsidR="00E66BD6">
        <w:t>Conner Hayes</w:t>
      </w:r>
      <w:r w:rsidR="00D66F5D">
        <w:t xml:space="preserve"> and</w:t>
      </w:r>
      <w:r w:rsidR="00F07CAF">
        <w:t xml:space="preserve"> </w:t>
      </w:r>
      <w:r w:rsidR="006A6B15">
        <w:t>Patrick Collins</w:t>
      </w:r>
    </w:p>
    <w:p w14:paraId="5EDB0628" w14:textId="77777777" w:rsidR="00E2471E" w:rsidRDefault="00E2471E"/>
    <w:p w14:paraId="7E622783" w14:textId="6182E7C4" w:rsidR="00D935B1" w:rsidRPr="00661033" w:rsidRDefault="00D935B1" w:rsidP="008559F8">
      <w:pPr>
        <w:pStyle w:val="ListParagraph"/>
        <w:numPr>
          <w:ilvl w:val="0"/>
          <w:numId w:val="1"/>
        </w:numPr>
        <w:rPr>
          <w:b/>
        </w:rPr>
      </w:pPr>
      <w:r w:rsidRPr="00661033">
        <w:rPr>
          <w:b/>
        </w:rPr>
        <w:t xml:space="preserve">Review of </w:t>
      </w:r>
      <w:r w:rsidR="00692AC6">
        <w:rPr>
          <w:b/>
        </w:rPr>
        <w:t xml:space="preserve">the </w:t>
      </w:r>
      <w:r w:rsidRPr="00661033">
        <w:rPr>
          <w:b/>
        </w:rPr>
        <w:t>agenda</w:t>
      </w:r>
      <w:r w:rsidR="006F26BB">
        <w:rPr>
          <w:b/>
        </w:rPr>
        <w:t xml:space="preserve">, </w:t>
      </w:r>
      <w:r w:rsidR="00AE4705">
        <w:rPr>
          <w:b/>
        </w:rPr>
        <w:t xml:space="preserve"> ASHRAE Code of Ethics</w:t>
      </w:r>
      <w:r w:rsidR="006F26BB">
        <w:rPr>
          <w:b/>
        </w:rPr>
        <w:t>, and Committee scope</w:t>
      </w:r>
    </w:p>
    <w:p w14:paraId="4FD31BBA" w14:textId="77DB23A3" w:rsidR="00AE4705" w:rsidRDefault="000C510D" w:rsidP="00AE4705">
      <w:pPr>
        <w:ind w:left="720"/>
      </w:pPr>
      <w:r>
        <w:t>Victor</w:t>
      </w:r>
      <w:r w:rsidR="00FF63B1">
        <w:t xml:space="preserve"> </w:t>
      </w:r>
      <w:r w:rsidR="00AE4705">
        <w:t>read the ASHRAE Code of Ethics.</w:t>
      </w:r>
    </w:p>
    <w:p w14:paraId="145985F7" w14:textId="4F12FECB" w:rsidR="00E33677" w:rsidRPr="00E33677" w:rsidRDefault="000C510D" w:rsidP="00AE4705">
      <w:pPr>
        <w:ind w:left="720"/>
      </w:pPr>
      <w:r>
        <w:t>Victor</w:t>
      </w:r>
      <w:r w:rsidR="00FF63B1">
        <w:t xml:space="preserve"> </w:t>
      </w:r>
      <w:r w:rsidR="006F26BB">
        <w:t>reviewed</w:t>
      </w:r>
      <w:r>
        <w:t xml:space="preserve"> the</w:t>
      </w:r>
      <w:r w:rsidR="007B6E82">
        <w:t xml:space="preserve"> agenda</w:t>
      </w:r>
      <w:r>
        <w:t xml:space="preserve"> and pointed out</w:t>
      </w:r>
      <w:r w:rsidR="00E33677">
        <w:t xml:space="preserve"> the scope of the TC1.2 committee.</w:t>
      </w:r>
    </w:p>
    <w:p w14:paraId="29C7CA98" w14:textId="77777777" w:rsidR="00AA092D" w:rsidRDefault="00AA092D" w:rsidP="00AA092D">
      <w:pPr>
        <w:rPr>
          <w:b/>
          <w:u w:val="single"/>
        </w:rPr>
      </w:pPr>
    </w:p>
    <w:p w14:paraId="03C89122" w14:textId="299CE901" w:rsidR="00542F73" w:rsidRPr="006F26BB" w:rsidRDefault="00AA092D" w:rsidP="008559F8">
      <w:pPr>
        <w:pStyle w:val="ListParagraph"/>
        <w:numPr>
          <w:ilvl w:val="0"/>
          <w:numId w:val="1"/>
        </w:numPr>
        <w:rPr>
          <w:b/>
          <w:u w:val="single"/>
        </w:rPr>
      </w:pPr>
      <w:r w:rsidRPr="006F26BB">
        <w:rPr>
          <w:b/>
        </w:rPr>
        <w:t xml:space="preserve">Review and approval of minutes from </w:t>
      </w:r>
      <w:r w:rsidR="004B6F1D" w:rsidRPr="006F26BB">
        <w:rPr>
          <w:b/>
        </w:rPr>
        <w:t xml:space="preserve">the </w:t>
      </w:r>
      <w:r w:rsidR="00A83927">
        <w:rPr>
          <w:b/>
        </w:rPr>
        <w:t>Winter 2025</w:t>
      </w:r>
      <w:r w:rsidR="005D00DC" w:rsidRPr="006F26BB">
        <w:rPr>
          <w:b/>
        </w:rPr>
        <w:t xml:space="preserve"> </w:t>
      </w:r>
      <w:r w:rsidR="006E40F8" w:rsidRPr="006F26BB">
        <w:rPr>
          <w:b/>
        </w:rPr>
        <w:t xml:space="preserve">meeting </w:t>
      </w:r>
    </w:p>
    <w:p w14:paraId="607BB902" w14:textId="23763E0E" w:rsidR="00D66F5D" w:rsidRDefault="00D66F5D" w:rsidP="00AA092D">
      <w:pPr>
        <w:ind w:left="720"/>
      </w:pPr>
      <w:r>
        <w:t xml:space="preserve">A motion was made by </w:t>
      </w:r>
      <w:r w:rsidR="00A83927">
        <w:t>Jim Douglas</w:t>
      </w:r>
      <w:r>
        <w:t xml:space="preserve"> to approve the </w:t>
      </w:r>
      <w:r w:rsidR="00A83927">
        <w:t xml:space="preserve">2025 </w:t>
      </w:r>
      <w:proofErr w:type="gramStart"/>
      <w:r w:rsidR="00A83927">
        <w:t>Winter</w:t>
      </w:r>
      <w:proofErr w:type="gramEnd"/>
      <w:r>
        <w:t xml:space="preserve"> meeting minutes as presented and the motion was seconded by </w:t>
      </w:r>
      <w:r w:rsidR="00E66BD6">
        <w:t>Jeanette Scott</w:t>
      </w:r>
      <w:r>
        <w:t>.</w:t>
      </w:r>
    </w:p>
    <w:p w14:paraId="111FE672" w14:textId="40600AB3" w:rsidR="00D66F5D" w:rsidRDefault="00542F73" w:rsidP="00AA092D">
      <w:pPr>
        <w:ind w:left="720"/>
      </w:pPr>
      <w:r>
        <w:t xml:space="preserve">Vote was </w:t>
      </w:r>
      <w:r w:rsidR="00A83927">
        <w:t>7</w:t>
      </w:r>
      <w:r>
        <w:t>,</w:t>
      </w:r>
      <w:r w:rsidR="00D66F5D">
        <w:t>0,</w:t>
      </w:r>
      <w:r w:rsidR="00A83927">
        <w:t>2</w:t>
      </w:r>
      <w:r w:rsidR="00D66F5D">
        <w:t>,</w:t>
      </w:r>
      <w:r w:rsidR="00A0719A">
        <w:t>0</w:t>
      </w:r>
      <w:r w:rsidR="00E66BD6">
        <w:t xml:space="preserve"> CV</w:t>
      </w:r>
      <w:r>
        <w:t xml:space="preserve"> Motion </w:t>
      </w:r>
      <w:r w:rsidR="00A0719A">
        <w:t>carried</w:t>
      </w:r>
    </w:p>
    <w:p w14:paraId="47F13735" w14:textId="77777777" w:rsidR="00A0719A" w:rsidRDefault="00A0719A" w:rsidP="00A0719A">
      <w:pPr>
        <w:pStyle w:val="ListParagraph"/>
        <w:rPr>
          <w:b/>
        </w:rPr>
      </w:pPr>
    </w:p>
    <w:p w14:paraId="63C1DD42" w14:textId="6634629B" w:rsidR="00661033" w:rsidRPr="00661033" w:rsidRDefault="00661033" w:rsidP="008559F8">
      <w:pPr>
        <w:pStyle w:val="ListParagraph"/>
        <w:numPr>
          <w:ilvl w:val="0"/>
          <w:numId w:val="1"/>
        </w:numPr>
        <w:rPr>
          <w:b/>
        </w:rPr>
      </w:pPr>
      <w:r w:rsidRPr="00661033">
        <w:rPr>
          <w:b/>
        </w:rPr>
        <w:t>TC Chair’s breakfast –</w:t>
      </w:r>
      <w:r w:rsidR="00F07CAF">
        <w:rPr>
          <w:b/>
        </w:rPr>
        <w:t xml:space="preserve">Victor </w:t>
      </w:r>
      <w:proofErr w:type="spellStart"/>
      <w:r w:rsidR="00F07CAF">
        <w:rPr>
          <w:b/>
        </w:rPr>
        <w:t>Cincola</w:t>
      </w:r>
      <w:proofErr w:type="spellEnd"/>
    </w:p>
    <w:p w14:paraId="1F5216C7" w14:textId="77777777" w:rsidR="00661033" w:rsidRDefault="00661033" w:rsidP="00692AC6">
      <w:pPr>
        <w:ind w:firstLine="720"/>
      </w:pPr>
      <w:r>
        <w:t>Notes from TC Chair Section 1 Meeting</w:t>
      </w:r>
    </w:p>
    <w:p w14:paraId="2BC433D7" w14:textId="66F5C26D" w:rsidR="000E305A" w:rsidRDefault="00661033" w:rsidP="00E25967">
      <w:pPr>
        <w:ind w:firstLine="720"/>
      </w:pPr>
      <w:r>
        <w:t>Notes of significance to TC 1.2 Instruments and Measurements</w:t>
      </w:r>
      <w:r w:rsidR="00660BD4">
        <w:t>:</w:t>
      </w:r>
      <w:r w:rsidR="005D0FC5" w:rsidRPr="005D0FC5">
        <w:rPr>
          <w:noProof/>
        </w:rPr>
        <w:drawing>
          <wp:inline distT="0" distB="0" distL="0" distR="0" wp14:anchorId="27219AF6" wp14:editId="11E55C8A">
            <wp:extent cx="9525" cy="9525"/>
            <wp:effectExtent l="0" t="0" r="0" b="0"/>
            <wp:docPr id="2" name="Picture 2" descr="https://ssl.gstatic.com/ui/v1/icons/mail/image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sl.gstatic.com/ui/v1/icons/mail/images/cleardot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116C0A" w14:textId="5F35CF93" w:rsidR="00A0719A" w:rsidRDefault="00A83927" w:rsidP="00E25967">
      <w:pPr>
        <w:ind w:firstLine="720"/>
      </w:pPr>
      <w:r>
        <w:t xml:space="preserve">August 1 is the </w:t>
      </w:r>
      <w:proofErr w:type="gramStart"/>
      <w:r>
        <w:t>Winter</w:t>
      </w:r>
      <w:proofErr w:type="gramEnd"/>
      <w:r>
        <w:t xml:space="preserve"> meeting conference deadline for requests</w:t>
      </w:r>
    </w:p>
    <w:p w14:paraId="6FF68413" w14:textId="2E693237" w:rsidR="00A83927" w:rsidRDefault="00A83927" w:rsidP="00E25967">
      <w:pPr>
        <w:ind w:firstLine="720"/>
      </w:pPr>
      <w:r>
        <w:t>There is a new TC formed (TC 9.13) Space Committee</w:t>
      </w:r>
    </w:p>
    <w:p w14:paraId="14B82C78" w14:textId="77777777" w:rsidR="00A83927" w:rsidRDefault="00A83927" w:rsidP="00E25967">
      <w:pPr>
        <w:ind w:firstLine="720"/>
      </w:pPr>
    </w:p>
    <w:p w14:paraId="67833AFE" w14:textId="55FF4B68" w:rsidR="00692AC6" w:rsidRPr="00692AC6" w:rsidRDefault="00692AC6" w:rsidP="008559F8">
      <w:pPr>
        <w:pStyle w:val="ListParagraph"/>
        <w:numPr>
          <w:ilvl w:val="0"/>
          <w:numId w:val="1"/>
        </w:numPr>
        <w:rPr>
          <w:b/>
        </w:rPr>
      </w:pPr>
      <w:r w:rsidRPr="00692AC6">
        <w:rPr>
          <w:b/>
        </w:rPr>
        <w:t>Liaison reports</w:t>
      </w:r>
    </w:p>
    <w:p w14:paraId="307B1225" w14:textId="77777777" w:rsidR="00692AC6" w:rsidRDefault="00692AC6" w:rsidP="00692AC6"/>
    <w:p w14:paraId="76503616" w14:textId="54798824" w:rsidR="0002789B" w:rsidRDefault="00F07CAF" w:rsidP="000C510D">
      <w:pPr>
        <w:ind w:left="1080"/>
      </w:pPr>
      <w:r>
        <w:t>S</w:t>
      </w:r>
      <w:r w:rsidR="000C510D">
        <w:t xml:space="preserve">ection head – </w:t>
      </w:r>
      <w:r w:rsidR="00542F73">
        <w:t xml:space="preserve">Jason </w:t>
      </w:r>
      <w:proofErr w:type="spellStart"/>
      <w:r w:rsidR="00542F73">
        <w:t>Atkisson</w:t>
      </w:r>
      <w:proofErr w:type="spellEnd"/>
      <w:r w:rsidR="000C510D">
        <w:t xml:space="preserve"> attended the meeting and spoke about:</w:t>
      </w:r>
    </w:p>
    <w:p w14:paraId="77C95DFC" w14:textId="7BAB56BE" w:rsidR="000C510D" w:rsidRDefault="000C510D" w:rsidP="008559F8">
      <w:pPr>
        <w:pStyle w:val="ListParagraph"/>
        <w:numPr>
          <w:ilvl w:val="0"/>
          <w:numId w:val="3"/>
        </w:numPr>
      </w:pPr>
      <w:r>
        <w:t>ASHRAE</w:t>
      </w:r>
      <w:r w:rsidR="00542F73">
        <w:t xml:space="preserve"> </w:t>
      </w:r>
      <w:r w:rsidR="00E66BD6">
        <w:t xml:space="preserve">wants roster changes by </w:t>
      </w:r>
      <w:r w:rsidR="00A83927">
        <w:t>August</w:t>
      </w:r>
      <w:r w:rsidR="00E66BD6">
        <w:t xml:space="preserve"> 3</w:t>
      </w:r>
      <w:r w:rsidR="00A83927">
        <w:t xml:space="preserve">. The </w:t>
      </w:r>
      <w:proofErr w:type="gramStart"/>
      <w:r w:rsidR="00A83927">
        <w:t>new year</w:t>
      </w:r>
      <w:proofErr w:type="gramEnd"/>
      <w:r w:rsidR="00A83927">
        <w:t xml:space="preserve"> officially begins on July 1.</w:t>
      </w:r>
    </w:p>
    <w:p w14:paraId="46F404F0" w14:textId="637739EF" w:rsidR="00542F73" w:rsidRDefault="00542F73" w:rsidP="008559F8">
      <w:pPr>
        <w:pStyle w:val="ListParagraph"/>
        <w:numPr>
          <w:ilvl w:val="0"/>
          <w:numId w:val="3"/>
        </w:numPr>
      </w:pPr>
      <w:r>
        <w:t xml:space="preserve">ASHRAE </w:t>
      </w:r>
      <w:r w:rsidR="00A83927">
        <w:t>has new activity form that should be submitted after our meeting</w:t>
      </w:r>
      <w:r w:rsidR="00A0719A">
        <w:t xml:space="preserve"> </w:t>
      </w:r>
    </w:p>
    <w:p w14:paraId="626D8275" w14:textId="1A71D48A" w:rsidR="00A0719A" w:rsidRDefault="00A0719A" w:rsidP="008559F8">
      <w:pPr>
        <w:pStyle w:val="ListParagraph"/>
        <w:numPr>
          <w:ilvl w:val="0"/>
          <w:numId w:val="3"/>
        </w:numPr>
      </w:pPr>
      <w:r>
        <w:t xml:space="preserve">ASHRAE </w:t>
      </w:r>
      <w:r w:rsidR="00E53A5E">
        <w:t>continues to participate in the Federal government departments</w:t>
      </w:r>
    </w:p>
    <w:p w14:paraId="56102E43" w14:textId="612FA3CA" w:rsidR="005453FF" w:rsidRDefault="00A0719A" w:rsidP="008559F8">
      <w:pPr>
        <w:pStyle w:val="ListParagraph"/>
        <w:numPr>
          <w:ilvl w:val="0"/>
          <w:numId w:val="3"/>
        </w:numPr>
      </w:pPr>
      <w:r>
        <w:t xml:space="preserve">ASHRAE continues </w:t>
      </w:r>
      <w:r w:rsidR="00A83927">
        <w:t>work toward software to provide better connectivity between working groups.  Expect to be complete and fully active within the next three years. This should provide better access to ASHRAE information</w:t>
      </w:r>
    </w:p>
    <w:p w14:paraId="5223E826" w14:textId="5E3638D8" w:rsidR="00A83927" w:rsidRDefault="00A83927" w:rsidP="008559F8">
      <w:pPr>
        <w:pStyle w:val="ListParagraph"/>
        <w:numPr>
          <w:ilvl w:val="0"/>
          <w:numId w:val="3"/>
        </w:numPr>
      </w:pPr>
      <w:r>
        <w:t>ASHRAE would like feedback on the roster update process improvements</w:t>
      </w:r>
    </w:p>
    <w:p w14:paraId="74837311" w14:textId="77777777" w:rsidR="00442E02" w:rsidRDefault="00442E02">
      <w:pPr>
        <w:rPr>
          <w:b/>
        </w:rPr>
      </w:pPr>
    </w:p>
    <w:p w14:paraId="41CB0939" w14:textId="1175A344" w:rsidR="00D935B1" w:rsidRPr="003F330B" w:rsidRDefault="00D935B1" w:rsidP="008559F8">
      <w:pPr>
        <w:pStyle w:val="ListParagraph"/>
        <w:numPr>
          <w:ilvl w:val="0"/>
          <w:numId w:val="1"/>
        </w:numPr>
        <w:rPr>
          <w:b/>
          <w:u w:val="single"/>
        </w:rPr>
      </w:pPr>
      <w:r w:rsidRPr="003F330B">
        <w:rPr>
          <w:b/>
          <w:u w:val="single"/>
        </w:rPr>
        <w:t>Stand</w:t>
      </w:r>
      <w:r w:rsidR="00FC0A7B" w:rsidRPr="003F330B">
        <w:rPr>
          <w:b/>
          <w:u w:val="single"/>
        </w:rPr>
        <w:t>ards</w:t>
      </w:r>
      <w:r w:rsidR="0028095C" w:rsidRPr="003F330B">
        <w:rPr>
          <w:b/>
          <w:u w:val="single"/>
        </w:rPr>
        <w:t xml:space="preserve"> – Jim Douglas</w:t>
      </w:r>
    </w:p>
    <w:p w14:paraId="37573A09" w14:textId="77777777" w:rsidR="00D2756A" w:rsidRPr="00692AC6" w:rsidRDefault="00D2756A">
      <w:pPr>
        <w:rPr>
          <w:b/>
          <w:u w:val="single"/>
        </w:rPr>
      </w:pPr>
    </w:p>
    <w:p w14:paraId="45717A4B" w14:textId="5B5C05A1" w:rsidR="002822BA" w:rsidRDefault="00442E02" w:rsidP="00692AC6">
      <w:pPr>
        <w:ind w:left="720"/>
      </w:pPr>
      <w:r>
        <w:t>Jim report</w:t>
      </w:r>
      <w:r w:rsidR="006A471B">
        <w:t>ed</w:t>
      </w:r>
      <w:r>
        <w:t xml:space="preserve"> on </w:t>
      </w:r>
      <w:r w:rsidR="006A471B">
        <w:t xml:space="preserve">the SSPC41 standards.  </w:t>
      </w:r>
      <w:r w:rsidR="009D2DB0">
        <w:t xml:space="preserve"> </w:t>
      </w:r>
      <w:r>
        <w:t xml:space="preserve">A written report </w:t>
      </w:r>
      <w:r w:rsidR="006A471B">
        <w:t>is</w:t>
      </w:r>
      <w:r>
        <w:t xml:space="preserve"> included as an </w:t>
      </w:r>
      <w:r w:rsidR="0014026E">
        <w:t>A</w:t>
      </w:r>
      <w:r w:rsidR="008B0978">
        <w:t>nne</w:t>
      </w:r>
      <w:r>
        <w:t xml:space="preserve">x </w:t>
      </w:r>
      <w:r w:rsidR="00DC4F78">
        <w:t>A</w:t>
      </w:r>
      <w:r w:rsidR="0014026E">
        <w:t xml:space="preserve"> </w:t>
      </w:r>
      <w:r>
        <w:t>to these minutes.</w:t>
      </w:r>
    </w:p>
    <w:p w14:paraId="17365B75" w14:textId="77777777" w:rsidR="007B565F" w:rsidRDefault="007B565F" w:rsidP="00755E30">
      <w:pPr>
        <w:ind w:left="720"/>
      </w:pPr>
    </w:p>
    <w:p w14:paraId="5BF7194B" w14:textId="089164E4" w:rsidR="006E40F8" w:rsidRDefault="00F9771D" w:rsidP="008559F8">
      <w:pPr>
        <w:pStyle w:val="ListParagraph"/>
        <w:numPr>
          <w:ilvl w:val="0"/>
          <w:numId w:val="1"/>
        </w:numPr>
        <w:rPr>
          <w:b/>
          <w:u w:val="single"/>
        </w:rPr>
      </w:pPr>
      <w:r w:rsidRPr="003B0A20">
        <w:rPr>
          <w:b/>
          <w:u w:val="single"/>
        </w:rPr>
        <w:t>Handbook</w:t>
      </w:r>
      <w:r w:rsidR="007867A0" w:rsidRPr="003B0A20">
        <w:rPr>
          <w:b/>
          <w:u w:val="single"/>
        </w:rPr>
        <w:t xml:space="preserve"> </w:t>
      </w:r>
      <w:r w:rsidRPr="003B0A20">
        <w:rPr>
          <w:b/>
          <w:u w:val="single"/>
        </w:rPr>
        <w:t>– Terry Beck</w:t>
      </w:r>
      <w:r w:rsidR="00222753" w:rsidRPr="003B0A20">
        <w:rPr>
          <w:b/>
          <w:u w:val="single"/>
        </w:rPr>
        <w:t xml:space="preserve"> </w:t>
      </w:r>
    </w:p>
    <w:p w14:paraId="3FEBFBCC" w14:textId="77777777" w:rsidR="003B0A20" w:rsidRPr="003B0A20" w:rsidRDefault="003B0A20" w:rsidP="003B0A20">
      <w:pPr>
        <w:pStyle w:val="ListParagraph"/>
        <w:rPr>
          <w:b/>
          <w:u w:val="single"/>
        </w:rPr>
      </w:pPr>
    </w:p>
    <w:p w14:paraId="15880E63" w14:textId="457E5108" w:rsidR="003F330B" w:rsidRDefault="006E40F8" w:rsidP="003F330B">
      <w:pPr>
        <w:pStyle w:val="ListParagraph"/>
      </w:pPr>
      <w:r>
        <w:lastRenderedPageBreak/>
        <w:t xml:space="preserve">Terry </w:t>
      </w:r>
      <w:r w:rsidR="003B0A20">
        <w:t xml:space="preserve">gave a report about our responsibility for Handbook </w:t>
      </w:r>
      <w:r w:rsidR="005453FF">
        <w:t>C</w:t>
      </w:r>
      <w:r w:rsidR="003B0A20">
        <w:t xml:space="preserve">hapter 39 (Old Chapter 38).  </w:t>
      </w:r>
      <w:r w:rsidR="00D26DB7">
        <w:t>He reported that he attended the Handbook Training session on line.  He also informed the committee that he would be retiring effective 1/1/26 but agreed to continue on the committee and maintain his position as Handbook chairman.</w:t>
      </w:r>
      <w:r w:rsidR="00E53A5E">
        <w:t xml:space="preserve">  </w:t>
      </w:r>
      <w:r w:rsidR="003B0A20">
        <w:t xml:space="preserve">Terry encouraged </w:t>
      </w:r>
      <w:r w:rsidR="00E53A5E">
        <w:t xml:space="preserve">that </w:t>
      </w:r>
      <w:r w:rsidR="003B0A20">
        <w:t xml:space="preserve">members </w:t>
      </w:r>
      <w:r w:rsidR="00E53A5E">
        <w:t>should do a thorough</w:t>
      </w:r>
      <w:r w:rsidR="003B0A20">
        <w:t xml:space="preserve"> review </w:t>
      </w:r>
      <w:r w:rsidR="00E53A5E">
        <w:t>for the next publication cycle</w:t>
      </w:r>
      <w:r w:rsidR="00D26DB7">
        <w:t xml:space="preserve"> since many areas could use some technical updates</w:t>
      </w:r>
      <w:r w:rsidR="00E53A5E">
        <w:t>.</w:t>
      </w:r>
      <w:r w:rsidR="003B0A20">
        <w:t xml:space="preserve">  </w:t>
      </w:r>
    </w:p>
    <w:p w14:paraId="57CB5624" w14:textId="77777777" w:rsidR="003F330B" w:rsidRDefault="003F330B" w:rsidP="003F330B">
      <w:pPr>
        <w:pStyle w:val="ListParagraph"/>
      </w:pPr>
    </w:p>
    <w:p w14:paraId="3AEECD44" w14:textId="5C900806" w:rsidR="003B0A20" w:rsidRPr="003B0A20" w:rsidRDefault="007867A0" w:rsidP="008559F8">
      <w:pPr>
        <w:pStyle w:val="ListParagraph"/>
        <w:numPr>
          <w:ilvl w:val="0"/>
          <w:numId w:val="1"/>
        </w:numPr>
      </w:pPr>
      <w:r w:rsidRPr="00165937">
        <w:rPr>
          <w:b/>
          <w:u w:val="single"/>
        </w:rPr>
        <w:t>Research –</w:t>
      </w:r>
      <w:r w:rsidR="00E53A5E">
        <w:rPr>
          <w:b/>
          <w:u w:val="single"/>
        </w:rPr>
        <w:t xml:space="preserve">Dr. </w:t>
      </w:r>
      <w:proofErr w:type="spellStart"/>
      <w:r w:rsidR="00E53A5E">
        <w:rPr>
          <w:b/>
          <w:u w:val="single"/>
        </w:rPr>
        <w:t>Yifeng</w:t>
      </w:r>
      <w:proofErr w:type="spellEnd"/>
      <w:r w:rsidR="00E53A5E">
        <w:rPr>
          <w:b/>
          <w:u w:val="single"/>
        </w:rPr>
        <w:t xml:space="preserve"> Hu</w:t>
      </w:r>
      <w:r w:rsidR="00EF7327">
        <w:rPr>
          <w:b/>
          <w:u w:val="single"/>
        </w:rPr>
        <w:t xml:space="preserve">  </w:t>
      </w:r>
    </w:p>
    <w:p w14:paraId="634D233F" w14:textId="77777777" w:rsidR="003B0A20" w:rsidRDefault="003B0A20" w:rsidP="003B0A20">
      <w:pPr>
        <w:pStyle w:val="ListParagraph"/>
        <w:rPr>
          <w:b/>
          <w:u w:val="single"/>
        </w:rPr>
      </w:pPr>
    </w:p>
    <w:p w14:paraId="5EA52DD8" w14:textId="61345F88" w:rsidR="0062752C" w:rsidRPr="0062752C" w:rsidRDefault="0062752C" w:rsidP="0062752C">
      <w:pPr>
        <w:pStyle w:val="ListParagraph"/>
        <w:ind w:left="1440"/>
        <w:rPr>
          <w:b/>
        </w:rPr>
      </w:pPr>
      <w:r w:rsidRPr="0062752C">
        <w:rPr>
          <w:b/>
        </w:rPr>
        <w:t>Report from Research Chair’s Breakfast meeting</w:t>
      </w:r>
    </w:p>
    <w:p w14:paraId="01DC9D73" w14:textId="77777777" w:rsidR="0062752C" w:rsidRDefault="0062752C" w:rsidP="0062752C">
      <w:pPr>
        <w:pStyle w:val="ListParagraph"/>
        <w:ind w:left="1440"/>
        <w:rPr>
          <w:b/>
        </w:rPr>
      </w:pPr>
      <w:r w:rsidRPr="0062752C">
        <w:rPr>
          <w:b/>
        </w:rPr>
        <w:t>Detailed updates:</w:t>
      </w:r>
    </w:p>
    <w:p w14:paraId="4F60038F" w14:textId="77777777" w:rsidR="00DA1110" w:rsidRPr="0062752C" w:rsidRDefault="00DA1110" w:rsidP="0062752C">
      <w:pPr>
        <w:pStyle w:val="ListParagraph"/>
        <w:ind w:left="1440"/>
        <w:rPr>
          <w:b/>
        </w:rPr>
      </w:pPr>
    </w:p>
    <w:p w14:paraId="6FC66ADC" w14:textId="77777777" w:rsidR="00DA1110" w:rsidRPr="00DA1110" w:rsidRDefault="00DA1110" w:rsidP="008559F8">
      <w:pPr>
        <w:pStyle w:val="ListParagraph"/>
        <w:numPr>
          <w:ilvl w:val="0"/>
          <w:numId w:val="4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Budget update and RAC (Research Administration Committee) activity</w:t>
      </w:r>
    </w:p>
    <w:p w14:paraId="29FE7C00" w14:textId="77777777" w:rsidR="00DA1110" w:rsidRPr="00DA1110" w:rsidRDefault="00DA1110" w:rsidP="008559F8">
      <w:pPr>
        <w:pStyle w:val="ListParagraph"/>
        <w:numPr>
          <w:ilvl w:val="0"/>
          <w:numId w:val="5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Funds are available for ASHRAE research SY (Society year) 24-25, $3.9M, $350k limit for RAC approval, RAC encourage us to submit your ideas</w:t>
      </w:r>
    </w:p>
    <w:p w14:paraId="22E7CC11" w14:textId="77777777" w:rsidR="00DA1110" w:rsidRPr="00DA1110" w:rsidRDefault="00DA1110" w:rsidP="008559F8">
      <w:pPr>
        <w:pStyle w:val="ListParagraph"/>
        <w:numPr>
          <w:ilvl w:val="0"/>
          <w:numId w:val="5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Winter 2025: 0 RTAR (Research Topic Acceptance Request); 5 WSs (Work Statement): 3 accepted with comments and 2 returned. 8 Projects out for bid.</w:t>
      </w:r>
    </w:p>
    <w:p w14:paraId="318C6744" w14:textId="77777777" w:rsidR="00DA1110" w:rsidRPr="00DA1110" w:rsidRDefault="00DA1110" w:rsidP="008559F8">
      <w:pPr>
        <w:pStyle w:val="ListParagraph"/>
        <w:numPr>
          <w:ilvl w:val="0"/>
          <w:numId w:val="4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ASHRAE research promotion (RP) Campaign 2024-2025</w:t>
      </w:r>
    </w:p>
    <w:p w14:paraId="7262734B" w14:textId="190391A7" w:rsidR="00DA1110" w:rsidRPr="00DA1110" w:rsidRDefault="00DA1110" w:rsidP="008559F8">
      <w:pPr>
        <w:pStyle w:val="ListParagraph"/>
        <w:numPr>
          <w:ilvl w:val="0"/>
          <w:numId w:val="5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 xml:space="preserve">RP is focus on </w:t>
      </w:r>
      <w:proofErr w:type="gramStart"/>
      <w:r w:rsidRPr="00DA1110">
        <w:rPr>
          <w:rFonts w:cs="Times New Roman"/>
        </w:rPr>
        <w:t>Ra</w:t>
      </w:r>
      <w:r w:rsidRPr="00DA1110">
        <w:rPr>
          <w:rFonts w:cs="Times New Roman"/>
        </w:rPr>
        <w:t>i</w:t>
      </w:r>
      <w:r w:rsidRPr="00DA1110">
        <w:rPr>
          <w:rFonts w:cs="Times New Roman"/>
        </w:rPr>
        <w:t>sing</w:t>
      </w:r>
      <w:proofErr w:type="gramEnd"/>
      <w:r w:rsidRPr="00DA1110">
        <w:rPr>
          <w:rFonts w:cs="Times New Roman"/>
        </w:rPr>
        <w:t xml:space="preserve"> money from individuals and corporations to support research, education (ALI), the general fund, YEA, and the foundation (Endowed Research and scholarships). </w:t>
      </w:r>
    </w:p>
    <w:p w14:paraId="45EDEB0C" w14:textId="77777777" w:rsidR="00DA1110" w:rsidRPr="00DA1110" w:rsidRDefault="00DA1110" w:rsidP="008559F8">
      <w:pPr>
        <w:pStyle w:val="ListParagraph"/>
        <w:numPr>
          <w:ilvl w:val="0"/>
          <w:numId w:val="5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2024: $2.7M, 24 Active research project, 20 Grants-in-aid for graduate students, 62 chapter and society scholarships, chapter sustainability projects.</w:t>
      </w:r>
    </w:p>
    <w:p w14:paraId="535F0D4A" w14:textId="77777777" w:rsidR="00DA1110" w:rsidRPr="00DA1110" w:rsidRDefault="00DA1110" w:rsidP="008559F8">
      <w:pPr>
        <w:pStyle w:val="ListParagraph"/>
        <w:numPr>
          <w:ilvl w:val="0"/>
          <w:numId w:val="5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2025: YTD (year to date): $777.425K, Total Goal: $2.68M.</w:t>
      </w:r>
    </w:p>
    <w:p w14:paraId="008DB93C" w14:textId="77777777" w:rsidR="00DA1110" w:rsidRPr="00DA1110" w:rsidRDefault="00DA1110" w:rsidP="008559F8">
      <w:pPr>
        <w:pStyle w:val="ListParagraph"/>
        <w:numPr>
          <w:ilvl w:val="0"/>
          <w:numId w:val="4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2025-2028 ASHRAE Strategic Plan Preview</w:t>
      </w:r>
    </w:p>
    <w:p w14:paraId="5807F51B" w14:textId="77777777" w:rsidR="00DA1110" w:rsidRPr="00DA1110" w:rsidRDefault="00DA1110" w:rsidP="008559F8">
      <w:pPr>
        <w:pStyle w:val="ListParagraph"/>
        <w:numPr>
          <w:ilvl w:val="0"/>
          <w:numId w:val="5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A preview of the 2025-2028 strategic plan is available for committee, councils and chapters to reference while planning for the upcoming 2025-2026 society year.</w:t>
      </w:r>
    </w:p>
    <w:p w14:paraId="4453037F" w14:textId="77777777" w:rsidR="00DA1110" w:rsidRPr="00DA1110" w:rsidRDefault="00DA1110" w:rsidP="008559F8">
      <w:pPr>
        <w:pStyle w:val="ListParagraph"/>
        <w:numPr>
          <w:ilvl w:val="0"/>
          <w:numId w:val="5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The formal implementation of the plan will occur in July 2025</w:t>
      </w:r>
    </w:p>
    <w:p w14:paraId="3FB9F9A7" w14:textId="77777777" w:rsidR="00DA1110" w:rsidRPr="00DA1110" w:rsidRDefault="00DA1110" w:rsidP="008559F8">
      <w:pPr>
        <w:pStyle w:val="ListParagraph"/>
        <w:numPr>
          <w:ilvl w:val="0"/>
          <w:numId w:val="4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2025-2030 ASHRAE Strategic Plan</w:t>
      </w:r>
    </w:p>
    <w:p w14:paraId="5CAB3F54" w14:textId="77777777" w:rsidR="00DA1110" w:rsidRPr="00DA1110" w:rsidRDefault="00DA1110" w:rsidP="008559F8">
      <w:pPr>
        <w:pStyle w:val="ListParagraph"/>
        <w:numPr>
          <w:ilvl w:val="0"/>
          <w:numId w:val="5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The RAP (research Advisory Panel) is being formed to develop the new plan</w:t>
      </w:r>
    </w:p>
    <w:p w14:paraId="30A9542E" w14:textId="77777777" w:rsidR="00DA1110" w:rsidRPr="00DA1110" w:rsidRDefault="00DA1110" w:rsidP="008559F8">
      <w:pPr>
        <w:pStyle w:val="ListParagraph"/>
        <w:numPr>
          <w:ilvl w:val="0"/>
          <w:numId w:val="5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They are soliciting recommendations for RAP members.</w:t>
      </w:r>
    </w:p>
    <w:p w14:paraId="6B0F3A4E" w14:textId="77777777" w:rsidR="00DA1110" w:rsidRPr="00DA1110" w:rsidRDefault="00DA1110" w:rsidP="008559F8">
      <w:pPr>
        <w:pStyle w:val="ListParagraph"/>
        <w:numPr>
          <w:ilvl w:val="0"/>
          <w:numId w:val="4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Reminders for Authors</w:t>
      </w:r>
    </w:p>
    <w:p w14:paraId="423CBB1F" w14:textId="77777777" w:rsidR="00DA1110" w:rsidRPr="00DA1110" w:rsidRDefault="00DA1110" w:rsidP="008559F8">
      <w:pPr>
        <w:pStyle w:val="ListParagraph"/>
        <w:numPr>
          <w:ilvl w:val="0"/>
          <w:numId w:val="5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 xml:space="preserve">Show full TC approval vote on RTAR and WS forms, including votes of listed co-sponsoring TCs. Low </w:t>
      </w:r>
      <w:proofErr w:type="spellStart"/>
      <w:r w:rsidRPr="00DA1110">
        <w:rPr>
          <w:rFonts w:cs="Times New Roman"/>
        </w:rPr>
        <w:t>vote</w:t>
      </w:r>
      <w:proofErr w:type="spellEnd"/>
      <w:r w:rsidRPr="00DA1110">
        <w:rPr>
          <w:rFonts w:cs="Times New Roman"/>
        </w:rPr>
        <w:t xml:space="preserve"> turnout and high abstention rates are an issue</w:t>
      </w:r>
    </w:p>
    <w:p w14:paraId="2EE3669C" w14:textId="77777777" w:rsidR="00DA1110" w:rsidRPr="00DA1110" w:rsidRDefault="00DA1110" w:rsidP="008559F8">
      <w:pPr>
        <w:pStyle w:val="ListParagraph"/>
        <w:numPr>
          <w:ilvl w:val="0"/>
          <w:numId w:val="5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lastRenderedPageBreak/>
        <w:t>Including Milestones in WS to PMS can track and report successful research progress</w:t>
      </w:r>
    </w:p>
    <w:p w14:paraId="64E43A0C" w14:textId="77777777" w:rsidR="00DA1110" w:rsidRPr="00DA1110" w:rsidRDefault="00DA1110" w:rsidP="008559F8">
      <w:pPr>
        <w:pStyle w:val="ListParagraph"/>
        <w:numPr>
          <w:ilvl w:val="0"/>
          <w:numId w:val="5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When resubmitting, include revised version with changes tracked and document that explains how RAC comments were addressed. This includes initial WSs submitted after an RTAR accepted with comments.</w:t>
      </w:r>
    </w:p>
    <w:p w14:paraId="2293D439" w14:textId="77777777" w:rsidR="00DA1110" w:rsidRPr="00DA1110" w:rsidRDefault="00DA1110" w:rsidP="008559F8">
      <w:pPr>
        <w:pStyle w:val="ListParagraph"/>
        <w:numPr>
          <w:ilvl w:val="0"/>
          <w:numId w:val="5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Review budgeting guidance</w:t>
      </w:r>
    </w:p>
    <w:p w14:paraId="1C415DD5" w14:textId="77777777" w:rsidR="00DA1110" w:rsidRPr="00DA1110" w:rsidRDefault="00DA1110" w:rsidP="008559F8">
      <w:pPr>
        <w:pStyle w:val="ListParagraph"/>
        <w:numPr>
          <w:ilvl w:val="0"/>
          <w:numId w:val="5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All submissions go through your Section research liaison</w:t>
      </w:r>
    </w:p>
    <w:p w14:paraId="12B98707" w14:textId="77777777" w:rsidR="00DA1110" w:rsidRPr="00DA1110" w:rsidRDefault="00DA1110" w:rsidP="00DA1110">
      <w:pPr>
        <w:ind w:left="720"/>
        <w:rPr>
          <w:rFonts w:cs="Times New Roman"/>
        </w:rPr>
      </w:pPr>
      <w:r w:rsidRPr="00DA1110">
        <w:rPr>
          <w:rFonts w:cs="Times New Roman"/>
        </w:rPr>
        <w:t xml:space="preserve">Complete packages due Mar 15, May 15, Aug 15, </w:t>
      </w:r>
      <w:proofErr w:type="gramStart"/>
      <w:r w:rsidRPr="00DA1110">
        <w:rPr>
          <w:rFonts w:cs="Times New Roman"/>
        </w:rPr>
        <w:t>Dec</w:t>
      </w:r>
      <w:proofErr w:type="gramEnd"/>
      <w:r w:rsidRPr="00DA1110">
        <w:rPr>
          <w:rFonts w:cs="Times New Roman"/>
        </w:rPr>
        <w:t xml:space="preserve"> 15.</w:t>
      </w:r>
    </w:p>
    <w:p w14:paraId="727DD86E" w14:textId="77777777" w:rsidR="00DA1110" w:rsidRPr="00DA1110" w:rsidRDefault="00DA1110" w:rsidP="008559F8">
      <w:pPr>
        <w:pStyle w:val="ListParagraph"/>
        <w:numPr>
          <w:ilvl w:val="0"/>
          <w:numId w:val="4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Digital system for submission &amp; tracking</w:t>
      </w:r>
    </w:p>
    <w:p w14:paraId="60E4D956" w14:textId="77777777" w:rsidR="00DA1110" w:rsidRPr="00DA1110" w:rsidRDefault="00DA1110" w:rsidP="008559F8">
      <w:pPr>
        <w:pStyle w:val="ListParagraph"/>
        <w:numPr>
          <w:ilvl w:val="0"/>
          <w:numId w:val="5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TCs have been beta testing online submission for RTARs</w:t>
      </w:r>
    </w:p>
    <w:p w14:paraId="4672AF4E" w14:textId="77777777" w:rsidR="00DA1110" w:rsidRPr="00DA1110" w:rsidRDefault="00DA1110" w:rsidP="008559F8">
      <w:pPr>
        <w:pStyle w:val="ListParagraph"/>
        <w:numPr>
          <w:ilvl w:val="0"/>
          <w:numId w:val="5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To be rolled out more broadly for RTARS and WSs</w:t>
      </w:r>
    </w:p>
    <w:p w14:paraId="38BC0EDD" w14:textId="77777777" w:rsidR="00DA1110" w:rsidRPr="00DA1110" w:rsidRDefault="00DA1110" w:rsidP="008559F8">
      <w:pPr>
        <w:pStyle w:val="ListParagraph"/>
        <w:numPr>
          <w:ilvl w:val="0"/>
          <w:numId w:val="5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Ensure all cover sheet data is complete, and approvals have been met.</w:t>
      </w:r>
    </w:p>
    <w:p w14:paraId="219311B9" w14:textId="77777777" w:rsidR="00DA1110" w:rsidRPr="00DA1110" w:rsidRDefault="00DA1110" w:rsidP="008559F8">
      <w:pPr>
        <w:pStyle w:val="ListParagraph"/>
        <w:numPr>
          <w:ilvl w:val="0"/>
          <w:numId w:val="4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Reminders for PES (Project Evaluation Subcommittee) /PMS (Project Monitoring Subcommittee)</w:t>
      </w:r>
    </w:p>
    <w:p w14:paraId="221BAD17" w14:textId="77777777" w:rsidR="00DA1110" w:rsidRPr="00DA1110" w:rsidRDefault="00DA1110" w:rsidP="008559F8">
      <w:pPr>
        <w:pStyle w:val="ListParagraph"/>
        <w:numPr>
          <w:ilvl w:val="0"/>
          <w:numId w:val="5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Expertise of subcommittee members</w:t>
      </w:r>
    </w:p>
    <w:p w14:paraId="1ACC1EC1" w14:textId="77777777" w:rsidR="00DA1110" w:rsidRPr="00DA1110" w:rsidRDefault="00DA1110" w:rsidP="008559F8">
      <w:pPr>
        <w:pStyle w:val="ListParagraph"/>
        <w:numPr>
          <w:ilvl w:val="0"/>
          <w:numId w:val="5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Training completed before serving on PES or PMS</w:t>
      </w:r>
    </w:p>
    <w:p w14:paraId="23C48BF6" w14:textId="77777777" w:rsidR="00DA1110" w:rsidRPr="00DA1110" w:rsidRDefault="00DA1110" w:rsidP="008559F8">
      <w:pPr>
        <w:pStyle w:val="ListParagraph"/>
        <w:numPr>
          <w:ilvl w:val="0"/>
          <w:numId w:val="5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Online available, in person PES training for Phoenix</w:t>
      </w:r>
    </w:p>
    <w:p w14:paraId="463A1889" w14:textId="77777777" w:rsidR="00DA1110" w:rsidRPr="00DA1110" w:rsidRDefault="00DA1110" w:rsidP="008559F8">
      <w:pPr>
        <w:pStyle w:val="ListParagraph"/>
        <w:numPr>
          <w:ilvl w:val="0"/>
          <w:numId w:val="5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2 RAC members must be invited to your PES meeting to ensure proper procedures are followed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295"/>
        <w:gridCol w:w="2094"/>
        <w:gridCol w:w="2467"/>
      </w:tblGrid>
      <w:tr w:rsidR="00DA1110" w:rsidRPr="00DA1110" w14:paraId="79FCBCD8" w14:textId="77777777" w:rsidTr="00566C37">
        <w:tc>
          <w:tcPr>
            <w:tcW w:w="2425" w:type="pct"/>
          </w:tcPr>
          <w:p w14:paraId="3DCC1424" w14:textId="77777777" w:rsidR="00DA1110" w:rsidRPr="00DA1110" w:rsidRDefault="00DA1110" w:rsidP="00566C37">
            <w:pPr>
              <w:rPr>
                <w:rFonts w:cs="Times New Roman"/>
              </w:rPr>
            </w:pPr>
          </w:p>
        </w:tc>
        <w:tc>
          <w:tcPr>
            <w:tcW w:w="1182" w:type="pct"/>
          </w:tcPr>
          <w:p w14:paraId="592D70C9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Fall solicitation</w:t>
            </w:r>
          </w:p>
        </w:tc>
        <w:tc>
          <w:tcPr>
            <w:tcW w:w="1393" w:type="pct"/>
          </w:tcPr>
          <w:p w14:paraId="3F4CA257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Spring Solicitation</w:t>
            </w:r>
          </w:p>
        </w:tc>
      </w:tr>
      <w:tr w:rsidR="00DA1110" w:rsidRPr="00DA1110" w14:paraId="4A1FFBB0" w14:textId="77777777" w:rsidTr="00566C37">
        <w:tc>
          <w:tcPr>
            <w:tcW w:w="2425" w:type="pct"/>
          </w:tcPr>
          <w:p w14:paraId="6FE5911E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Project released for bid</w:t>
            </w:r>
          </w:p>
        </w:tc>
        <w:tc>
          <w:tcPr>
            <w:tcW w:w="1182" w:type="pct"/>
          </w:tcPr>
          <w:p w14:paraId="54FD2641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Mid. Oct</w:t>
            </w:r>
          </w:p>
        </w:tc>
        <w:tc>
          <w:tcPr>
            <w:tcW w:w="1393" w:type="pct"/>
          </w:tcPr>
          <w:p w14:paraId="0EB17D48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Mid. Mar</w:t>
            </w:r>
          </w:p>
        </w:tc>
      </w:tr>
      <w:tr w:rsidR="00DA1110" w:rsidRPr="00DA1110" w14:paraId="15F72DA5" w14:textId="77777777" w:rsidTr="00566C37">
        <w:tc>
          <w:tcPr>
            <w:tcW w:w="2425" w:type="pct"/>
          </w:tcPr>
          <w:p w14:paraId="4807622F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Bid due from potential contractors</w:t>
            </w:r>
          </w:p>
        </w:tc>
        <w:tc>
          <w:tcPr>
            <w:tcW w:w="1182" w:type="pct"/>
          </w:tcPr>
          <w:p w14:paraId="5E4E7758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Mid. Dec</w:t>
            </w:r>
          </w:p>
        </w:tc>
        <w:tc>
          <w:tcPr>
            <w:tcW w:w="1393" w:type="pct"/>
          </w:tcPr>
          <w:p w14:paraId="034555BF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Mid. May</w:t>
            </w:r>
          </w:p>
        </w:tc>
      </w:tr>
      <w:tr w:rsidR="00DA1110" w:rsidRPr="00DA1110" w14:paraId="3F6EB9EE" w14:textId="77777777" w:rsidTr="00566C37">
        <w:tc>
          <w:tcPr>
            <w:tcW w:w="2425" w:type="pct"/>
          </w:tcPr>
          <w:p w14:paraId="469EE1B1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 xml:space="preserve">Contractors selected </w:t>
            </w:r>
          </w:p>
        </w:tc>
        <w:tc>
          <w:tcPr>
            <w:tcW w:w="1182" w:type="pct"/>
          </w:tcPr>
          <w:p w14:paraId="58453078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Winter meeting</w:t>
            </w:r>
          </w:p>
        </w:tc>
        <w:tc>
          <w:tcPr>
            <w:tcW w:w="1393" w:type="pct"/>
          </w:tcPr>
          <w:p w14:paraId="71615E62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Summer meeting</w:t>
            </w:r>
          </w:p>
        </w:tc>
      </w:tr>
      <w:tr w:rsidR="00DA1110" w:rsidRPr="00DA1110" w14:paraId="542A18D0" w14:textId="77777777" w:rsidTr="00566C37">
        <w:tc>
          <w:tcPr>
            <w:tcW w:w="2425" w:type="pct"/>
          </w:tcPr>
          <w:p w14:paraId="15DFC1B2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Earliest start date</w:t>
            </w:r>
          </w:p>
        </w:tc>
        <w:tc>
          <w:tcPr>
            <w:tcW w:w="1182" w:type="pct"/>
          </w:tcPr>
          <w:p w14:paraId="44168229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April 1</w:t>
            </w:r>
          </w:p>
        </w:tc>
        <w:tc>
          <w:tcPr>
            <w:tcW w:w="1393" w:type="pct"/>
          </w:tcPr>
          <w:p w14:paraId="2E8C3716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 xml:space="preserve">Sep 1 </w:t>
            </w:r>
          </w:p>
        </w:tc>
      </w:tr>
    </w:tbl>
    <w:p w14:paraId="6E06CAE3" w14:textId="77777777" w:rsidR="00DA1110" w:rsidRPr="00DA1110" w:rsidRDefault="00DA1110" w:rsidP="00DA1110">
      <w:pPr>
        <w:pStyle w:val="ListParagraph"/>
        <w:rPr>
          <w:rFonts w:cs="Times New Roman"/>
        </w:rPr>
      </w:pPr>
    </w:p>
    <w:p w14:paraId="15A252D0" w14:textId="77777777" w:rsidR="00DA1110" w:rsidRPr="00DA1110" w:rsidRDefault="00DA1110" w:rsidP="008559F8">
      <w:pPr>
        <w:pStyle w:val="ListParagraph"/>
        <w:numPr>
          <w:ilvl w:val="0"/>
          <w:numId w:val="4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Summary of Award Deadlines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040"/>
        <w:gridCol w:w="2347"/>
        <w:gridCol w:w="2230"/>
        <w:gridCol w:w="2239"/>
      </w:tblGrid>
      <w:tr w:rsidR="00DA1110" w:rsidRPr="00DA1110" w14:paraId="69796A1B" w14:textId="77777777" w:rsidTr="00566C37">
        <w:tc>
          <w:tcPr>
            <w:tcW w:w="1152" w:type="pct"/>
          </w:tcPr>
          <w:p w14:paraId="0F4FC211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Award</w:t>
            </w:r>
          </w:p>
        </w:tc>
        <w:tc>
          <w:tcPr>
            <w:tcW w:w="1325" w:type="pct"/>
          </w:tcPr>
          <w:p w14:paraId="01D4CB1D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Amount</w:t>
            </w:r>
          </w:p>
        </w:tc>
        <w:tc>
          <w:tcPr>
            <w:tcW w:w="1259" w:type="pct"/>
          </w:tcPr>
          <w:p w14:paraId="5B80CF35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Recipients</w:t>
            </w:r>
          </w:p>
        </w:tc>
        <w:tc>
          <w:tcPr>
            <w:tcW w:w="1264" w:type="pct"/>
          </w:tcPr>
          <w:p w14:paraId="7799FC85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Submission deadline</w:t>
            </w:r>
          </w:p>
        </w:tc>
      </w:tr>
      <w:tr w:rsidR="00DA1110" w:rsidRPr="00DA1110" w14:paraId="54B6DD20" w14:textId="77777777" w:rsidTr="00566C37">
        <w:tc>
          <w:tcPr>
            <w:tcW w:w="1152" w:type="pct"/>
          </w:tcPr>
          <w:p w14:paraId="71E88E4F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 xml:space="preserve">New Investigator </w:t>
            </w:r>
          </w:p>
        </w:tc>
        <w:tc>
          <w:tcPr>
            <w:tcW w:w="1325" w:type="pct"/>
          </w:tcPr>
          <w:p w14:paraId="01A85A40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125K</w:t>
            </w:r>
          </w:p>
        </w:tc>
        <w:tc>
          <w:tcPr>
            <w:tcW w:w="1259" w:type="pct"/>
          </w:tcPr>
          <w:p w14:paraId="329AEBCB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1</w:t>
            </w:r>
          </w:p>
        </w:tc>
        <w:tc>
          <w:tcPr>
            <w:tcW w:w="1264" w:type="pct"/>
          </w:tcPr>
          <w:p w14:paraId="7C549A78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Dec. 1 2025</w:t>
            </w:r>
          </w:p>
        </w:tc>
      </w:tr>
      <w:tr w:rsidR="00DA1110" w:rsidRPr="00DA1110" w14:paraId="1DD1385F" w14:textId="77777777" w:rsidTr="00566C37">
        <w:tc>
          <w:tcPr>
            <w:tcW w:w="1152" w:type="pct"/>
          </w:tcPr>
          <w:p w14:paraId="064DE986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Grant-in-Aid</w:t>
            </w:r>
          </w:p>
        </w:tc>
        <w:tc>
          <w:tcPr>
            <w:tcW w:w="1325" w:type="pct"/>
          </w:tcPr>
          <w:p w14:paraId="7604656F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5K + 5K, 1.5k STBE</w:t>
            </w:r>
          </w:p>
        </w:tc>
        <w:tc>
          <w:tcPr>
            <w:tcW w:w="1259" w:type="pct"/>
          </w:tcPr>
          <w:p w14:paraId="21B45687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10-20</w:t>
            </w:r>
          </w:p>
        </w:tc>
        <w:tc>
          <w:tcPr>
            <w:tcW w:w="1264" w:type="pct"/>
          </w:tcPr>
          <w:p w14:paraId="1E682E9E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Mar 3, 2025</w:t>
            </w:r>
          </w:p>
        </w:tc>
      </w:tr>
      <w:tr w:rsidR="00DA1110" w:rsidRPr="00DA1110" w14:paraId="5B89758F" w14:textId="77777777" w:rsidTr="00566C37">
        <w:tc>
          <w:tcPr>
            <w:tcW w:w="1152" w:type="pct"/>
          </w:tcPr>
          <w:p w14:paraId="7E6C473C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Homer Addams</w:t>
            </w:r>
          </w:p>
        </w:tc>
        <w:tc>
          <w:tcPr>
            <w:tcW w:w="1325" w:type="pct"/>
          </w:tcPr>
          <w:p w14:paraId="1AF5C7E1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10K</w:t>
            </w:r>
          </w:p>
        </w:tc>
        <w:tc>
          <w:tcPr>
            <w:tcW w:w="1259" w:type="pct"/>
          </w:tcPr>
          <w:p w14:paraId="6201B89C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1</w:t>
            </w:r>
          </w:p>
        </w:tc>
        <w:tc>
          <w:tcPr>
            <w:tcW w:w="1264" w:type="pct"/>
          </w:tcPr>
          <w:p w14:paraId="77142983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Dec. 15, 2025</w:t>
            </w:r>
          </w:p>
        </w:tc>
      </w:tr>
      <w:tr w:rsidR="00DA1110" w:rsidRPr="00DA1110" w14:paraId="58FEC173" w14:textId="77777777" w:rsidTr="00566C37">
        <w:tc>
          <w:tcPr>
            <w:tcW w:w="1152" w:type="pct"/>
          </w:tcPr>
          <w:p w14:paraId="436FC93D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Innovative research Grant</w:t>
            </w:r>
          </w:p>
        </w:tc>
        <w:tc>
          <w:tcPr>
            <w:tcW w:w="1325" w:type="pct"/>
          </w:tcPr>
          <w:p w14:paraId="3287FE48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50K + 50K +25K</w:t>
            </w:r>
          </w:p>
        </w:tc>
        <w:tc>
          <w:tcPr>
            <w:tcW w:w="1259" w:type="pct"/>
          </w:tcPr>
          <w:p w14:paraId="2632D0D2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1</w:t>
            </w:r>
          </w:p>
        </w:tc>
        <w:tc>
          <w:tcPr>
            <w:tcW w:w="1264" w:type="pct"/>
          </w:tcPr>
          <w:p w14:paraId="0681D8C4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Dec 3, 2025</w:t>
            </w:r>
          </w:p>
          <w:p w14:paraId="3E658DD4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preproposal</w:t>
            </w:r>
          </w:p>
        </w:tc>
      </w:tr>
      <w:tr w:rsidR="00DA1110" w:rsidRPr="00DA1110" w14:paraId="2A3879BA" w14:textId="77777777" w:rsidTr="00566C37">
        <w:tc>
          <w:tcPr>
            <w:tcW w:w="1152" w:type="pct"/>
          </w:tcPr>
          <w:p w14:paraId="405044E6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Service to ASHRAE research</w:t>
            </w:r>
          </w:p>
        </w:tc>
        <w:tc>
          <w:tcPr>
            <w:tcW w:w="1325" w:type="pct"/>
          </w:tcPr>
          <w:p w14:paraId="62700983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Plaque</w:t>
            </w:r>
          </w:p>
        </w:tc>
        <w:tc>
          <w:tcPr>
            <w:tcW w:w="1259" w:type="pct"/>
          </w:tcPr>
          <w:p w14:paraId="7F29DE3F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1*</w:t>
            </w:r>
          </w:p>
        </w:tc>
        <w:tc>
          <w:tcPr>
            <w:tcW w:w="1264" w:type="pct"/>
          </w:tcPr>
          <w:p w14:paraId="04401A2A" w14:textId="77777777" w:rsidR="00DA1110" w:rsidRPr="00DA1110" w:rsidRDefault="00DA1110" w:rsidP="00566C37">
            <w:pPr>
              <w:rPr>
                <w:rFonts w:cs="Times New Roman"/>
              </w:rPr>
            </w:pPr>
            <w:r w:rsidRPr="00DA1110">
              <w:rPr>
                <w:rFonts w:cs="Times New Roman"/>
              </w:rPr>
              <w:t>Sep 1, 2025</w:t>
            </w:r>
          </w:p>
        </w:tc>
      </w:tr>
    </w:tbl>
    <w:p w14:paraId="53A29E73" w14:textId="77777777" w:rsidR="00DA1110" w:rsidRPr="00DA1110" w:rsidRDefault="00DA1110" w:rsidP="00DA1110">
      <w:pPr>
        <w:ind w:left="360"/>
        <w:rPr>
          <w:rFonts w:cs="Times New Roman"/>
        </w:rPr>
      </w:pPr>
      <w:r w:rsidRPr="00DA1110">
        <w:rPr>
          <w:rFonts w:cs="Times New Roman"/>
        </w:rPr>
        <w:t>Paul Turnbull nominated by TC 5.6 Control of Fire and Smoke</w:t>
      </w:r>
    </w:p>
    <w:p w14:paraId="20A57F5D" w14:textId="77777777" w:rsidR="00DA1110" w:rsidRPr="00DA1110" w:rsidRDefault="00DA1110" w:rsidP="00DA1110">
      <w:pPr>
        <w:rPr>
          <w:rFonts w:cs="Times New Roman"/>
          <w:b/>
          <w:bCs/>
        </w:rPr>
      </w:pPr>
      <w:r w:rsidRPr="00DA1110">
        <w:rPr>
          <w:rFonts w:cs="Times New Roman"/>
          <w:b/>
          <w:bCs/>
        </w:rPr>
        <w:t>Key takeaways:</w:t>
      </w:r>
    </w:p>
    <w:p w14:paraId="0813E79C" w14:textId="77777777" w:rsidR="00DA1110" w:rsidRPr="00DA1110" w:rsidRDefault="00DA1110" w:rsidP="00DA1110">
      <w:pPr>
        <w:ind w:left="360"/>
        <w:rPr>
          <w:rFonts w:cs="Times New Roman"/>
        </w:rPr>
      </w:pPr>
      <w:r w:rsidRPr="00DA1110">
        <w:rPr>
          <w:rFonts w:cs="Times New Roman"/>
        </w:rPr>
        <w:t>Identify knowledge gaps and challenges</w:t>
      </w:r>
    </w:p>
    <w:p w14:paraId="7EA8F075" w14:textId="77777777" w:rsidR="00DA1110" w:rsidRPr="00DA1110" w:rsidRDefault="00DA1110" w:rsidP="008559F8">
      <w:pPr>
        <w:pStyle w:val="ListParagraph"/>
        <w:numPr>
          <w:ilvl w:val="0"/>
          <w:numId w:val="6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t>RAP (research advisory panel) nominations for next ASHRAE Research Strategic Plan</w:t>
      </w:r>
    </w:p>
    <w:p w14:paraId="321DBFD3" w14:textId="77777777" w:rsidR="00DA1110" w:rsidRPr="00DA1110" w:rsidRDefault="00DA1110" w:rsidP="008559F8">
      <w:pPr>
        <w:pStyle w:val="ListParagraph"/>
        <w:numPr>
          <w:ilvl w:val="0"/>
          <w:numId w:val="6"/>
        </w:numPr>
        <w:spacing w:after="160" w:line="278" w:lineRule="auto"/>
        <w:rPr>
          <w:rFonts w:cs="Times New Roman"/>
        </w:rPr>
      </w:pPr>
      <w:r w:rsidRPr="00DA1110">
        <w:rPr>
          <w:rFonts w:cs="Times New Roman"/>
        </w:rPr>
        <w:lastRenderedPageBreak/>
        <w:t>Keep writing RTARs, PTARs, and WSs due Mid. March, May, Aug, Dec</w:t>
      </w:r>
    </w:p>
    <w:p w14:paraId="3A54DD24" w14:textId="77777777" w:rsidR="00DA1110" w:rsidRPr="00DA1110" w:rsidRDefault="00DA1110" w:rsidP="00DA1110">
      <w:pPr>
        <w:ind w:left="360"/>
        <w:rPr>
          <w:rFonts w:cs="Times New Roman"/>
        </w:rPr>
      </w:pPr>
      <w:r w:rsidRPr="00DA1110">
        <w:rPr>
          <w:rFonts w:cs="Times New Roman"/>
        </w:rPr>
        <w:t>Ensure PES (Project evaluation Subcommittee) and PMSC (Project Monitoring Subcommittee) training is completed</w:t>
      </w:r>
    </w:p>
    <w:p w14:paraId="64B47F99" w14:textId="77777777" w:rsidR="00DA1110" w:rsidRPr="00DA1110" w:rsidRDefault="00DA1110" w:rsidP="00DA1110">
      <w:pPr>
        <w:ind w:left="360"/>
        <w:rPr>
          <w:rFonts w:cs="Times New Roman"/>
        </w:rPr>
      </w:pPr>
      <w:r w:rsidRPr="00DA1110">
        <w:rPr>
          <w:rFonts w:cs="Times New Roman"/>
        </w:rPr>
        <w:t>Help with research promotion and donate to ASHRAE Research</w:t>
      </w:r>
    </w:p>
    <w:p w14:paraId="7B900265" w14:textId="77777777" w:rsidR="00DA1110" w:rsidRPr="00DA1110" w:rsidRDefault="00DA1110" w:rsidP="00DA1110">
      <w:pPr>
        <w:ind w:left="360"/>
        <w:rPr>
          <w:rFonts w:cs="Times New Roman"/>
        </w:rPr>
      </w:pPr>
      <w:r w:rsidRPr="00DA1110">
        <w:rPr>
          <w:rFonts w:cs="Times New Roman"/>
        </w:rPr>
        <w:t>Service to ASHRAE Research awarded to Paul Turnbull of TC 5.6</w:t>
      </w:r>
    </w:p>
    <w:p w14:paraId="5EB8D985" w14:textId="77777777" w:rsidR="00DA1110" w:rsidRPr="00DA1110" w:rsidRDefault="00DA1110" w:rsidP="00DA1110">
      <w:pPr>
        <w:ind w:left="360"/>
        <w:rPr>
          <w:rFonts w:cs="Times New Roman"/>
        </w:rPr>
      </w:pPr>
    </w:p>
    <w:p w14:paraId="747DB4AE" w14:textId="77777777" w:rsidR="00DA1110" w:rsidRPr="00DA1110" w:rsidRDefault="00DA1110" w:rsidP="00DA1110">
      <w:pPr>
        <w:rPr>
          <w:rFonts w:cs="Times New Roman"/>
        </w:rPr>
      </w:pPr>
      <w:r w:rsidRPr="00DA1110">
        <w:rPr>
          <w:rFonts w:cs="Times New Roman"/>
        </w:rPr>
        <w:t>B. Current Research</w:t>
      </w:r>
    </w:p>
    <w:p w14:paraId="15897099" w14:textId="77777777" w:rsidR="00DA1110" w:rsidRDefault="00DA1110" w:rsidP="00DA1110">
      <w:pPr>
        <w:rPr>
          <w:rFonts w:cs="Times New Roman"/>
        </w:rPr>
      </w:pPr>
      <w:r w:rsidRPr="00DA1110">
        <w:rPr>
          <w:rFonts w:cs="Times New Roman"/>
        </w:rPr>
        <w:t xml:space="preserve">Cosponsor with TC 7.7 Testing and Balancing: </w:t>
      </w:r>
      <w:proofErr w:type="spellStart"/>
      <w:r w:rsidRPr="00DA1110">
        <w:rPr>
          <w:rFonts w:cs="Times New Roman"/>
        </w:rPr>
        <w:t>Shilei</w:t>
      </w:r>
      <w:proofErr w:type="spellEnd"/>
      <w:r w:rsidRPr="00DA1110">
        <w:rPr>
          <w:rFonts w:cs="Times New Roman"/>
        </w:rPr>
        <w:t xml:space="preserve"> Ma (</w:t>
      </w:r>
      <w:hyperlink r:id="rId17" w:history="1">
        <w:r w:rsidRPr="00DA1110">
          <w:rPr>
            <w:rStyle w:val="Hyperlink"/>
            <w:rFonts w:cs="Times New Roman"/>
          </w:rPr>
          <w:t>sma@dwyeromega.com</w:t>
        </w:r>
      </w:hyperlink>
      <w:r w:rsidRPr="00DA1110">
        <w:rPr>
          <w:rFonts w:cs="Times New Roman"/>
        </w:rPr>
        <w:t xml:space="preserve">) at </w:t>
      </w:r>
      <w:proofErr w:type="spellStart"/>
      <w:r w:rsidRPr="00DA1110">
        <w:rPr>
          <w:rFonts w:cs="Times New Roman"/>
        </w:rPr>
        <w:t>dwyeromega</w:t>
      </w:r>
      <w:proofErr w:type="spellEnd"/>
      <w:r w:rsidRPr="00DA1110">
        <w:rPr>
          <w:rFonts w:cs="Times New Roman"/>
        </w:rPr>
        <w:t xml:space="preserve">. </w:t>
      </w:r>
    </w:p>
    <w:p w14:paraId="31756F46" w14:textId="77777777" w:rsidR="00DA1110" w:rsidRPr="00DA1110" w:rsidRDefault="00DA1110" w:rsidP="00DA1110">
      <w:pPr>
        <w:rPr>
          <w:rFonts w:cs="Times New Roman"/>
        </w:rPr>
      </w:pPr>
    </w:p>
    <w:p w14:paraId="54B15AF3" w14:textId="77777777" w:rsidR="00DA1110" w:rsidRPr="00DA1110" w:rsidRDefault="00DA1110" w:rsidP="00DA1110">
      <w:pPr>
        <w:rPr>
          <w:rFonts w:cs="Times New Roman"/>
        </w:rPr>
      </w:pPr>
      <w:r w:rsidRPr="00DA1110">
        <w:rPr>
          <w:rFonts w:cs="Times New Roman"/>
        </w:rPr>
        <w:t>RTAR-1944 “Development of a Standard Flow Hood Calibration ---Investigating the baseline of flow capture hood calibration procedure”</w:t>
      </w:r>
    </w:p>
    <w:p w14:paraId="32FAED0D" w14:textId="77777777" w:rsidR="00DA1110" w:rsidRPr="00DA1110" w:rsidRDefault="00DA1110" w:rsidP="00DA1110">
      <w:pPr>
        <w:rPr>
          <w:rFonts w:cs="Times New Roman"/>
        </w:rPr>
      </w:pPr>
      <w:r w:rsidRPr="00DA1110">
        <w:rPr>
          <w:rFonts w:cs="Times New Roman"/>
        </w:rPr>
        <w:t xml:space="preserve">They said they will schedule an interim online meeting before next winter meeting in Orlando to collect comments and suggestions as well as discuss into details. I haven’t heard afterwards; I will follow up with </w:t>
      </w:r>
      <w:proofErr w:type="spellStart"/>
      <w:r w:rsidRPr="00DA1110">
        <w:rPr>
          <w:rFonts w:cs="Times New Roman"/>
        </w:rPr>
        <w:t>Shilei</w:t>
      </w:r>
      <w:proofErr w:type="spellEnd"/>
      <w:r w:rsidRPr="00DA1110">
        <w:rPr>
          <w:rFonts w:cs="Times New Roman"/>
        </w:rPr>
        <w:t>, anyone in our TC interested in this topic, please reach out to me.</w:t>
      </w:r>
    </w:p>
    <w:p w14:paraId="5F64DE38" w14:textId="77777777" w:rsidR="00DA1110" w:rsidRPr="00DA1110" w:rsidRDefault="00DA1110" w:rsidP="00DA1110">
      <w:pPr>
        <w:rPr>
          <w:rFonts w:cs="Times New Roman"/>
        </w:rPr>
      </w:pPr>
    </w:p>
    <w:p w14:paraId="3BADE3A9" w14:textId="77777777" w:rsidR="00DA1110" w:rsidRPr="00DA1110" w:rsidRDefault="00DA1110" w:rsidP="00DA1110">
      <w:pPr>
        <w:rPr>
          <w:rFonts w:cs="Times New Roman"/>
        </w:rPr>
      </w:pPr>
      <w:r w:rsidRPr="00DA1110">
        <w:rPr>
          <w:rFonts w:cs="Times New Roman"/>
        </w:rPr>
        <w:t>C. Research Plan - Other possible research topics</w:t>
      </w:r>
    </w:p>
    <w:p w14:paraId="0CB14FED" w14:textId="77777777" w:rsidR="00364AD9" w:rsidRDefault="00364AD9" w:rsidP="008C7637">
      <w:pPr>
        <w:pStyle w:val="ListParagraph"/>
      </w:pPr>
    </w:p>
    <w:p w14:paraId="2BEDA618" w14:textId="6D98D227" w:rsidR="00FE66FB" w:rsidRDefault="00165937" w:rsidP="008559F8">
      <w:pPr>
        <w:pStyle w:val="ListParagraph"/>
        <w:numPr>
          <w:ilvl w:val="0"/>
          <w:numId w:val="1"/>
        </w:numPr>
        <w:rPr>
          <w:b/>
          <w:u w:val="single"/>
        </w:rPr>
      </w:pPr>
      <w:r w:rsidRPr="00844641">
        <w:rPr>
          <w:b/>
          <w:u w:val="single"/>
        </w:rPr>
        <w:t xml:space="preserve"> </w:t>
      </w:r>
      <w:r w:rsidR="007867A0" w:rsidRPr="00844641">
        <w:rPr>
          <w:b/>
          <w:u w:val="single"/>
        </w:rPr>
        <w:t>Programs Subcommittee Chair’s report – Steve Idem</w:t>
      </w:r>
      <w:r w:rsidR="00F62EBF">
        <w:rPr>
          <w:b/>
          <w:u w:val="single"/>
        </w:rPr>
        <w:t xml:space="preserve"> </w:t>
      </w:r>
    </w:p>
    <w:p w14:paraId="3D4311DC" w14:textId="77777777" w:rsidR="00844641" w:rsidRPr="00844641" w:rsidRDefault="00844641" w:rsidP="00844641">
      <w:pPr>
        <w:pStyle w:val="ListParagraph"/>
        <w:rPr>
          <w:b/>
          <w:u w:val="single"/>
        </w:rPr>
      </w:pPr>
    </w:p>
    <w:p w14:paraId="7D4250DA" w14:textId="477DC44B" w:rsidR="00977218" w:rsidRDefault="00632655" w:rsidP="004D3288">
      <w:pPr>
        <w:pStyle w:val="ListParagraph"/>
      </w:pPr>
      <w:r>
        <w:t>Possible seminar presentations were discussed.</w:t>
      </w:r>
    </w:p>
    <w:p w14:paraId="025944EA" w14:textId="7C383EAB" w:rsidR="00222753" w:rsidRDefault="00074ECE" w:rsidP="00222753">
      <w:pPr>
        <w:pStyle w:val="ListParagraph"/>
        <w:ind w:left="1440"/>
      </w:pPr>
      <w:r>
        <w:t xml:space="preserve">For </w:t>
      </w:r>
      <w:r w:rsidR="00DA1110">
        <w:t>Las Vegas</w:t>
      </w:r>
      <w:r>
        <w:t xml:space="preserve">: </w:t>
      </w:r>
      <w:r w:rsidR="00DA1AC0">
        <w:t>Continue to submit a p</w:t>
      </w:r>
      <w:r>
        <w:t xml:space="preserve">roposal for a Seminar to discuss the entire SSPC 41 Standards explaining </w:t>
      </w:r>
      <w:r w:rsidR="00DA1110">
        <w:t xml:space="preserve">the history of the formation of the SSPC41, explaining </w:t>
      </w:r>
      <w:r>
        <w:t xml:space="preserve">each standard and status.  The seminar would explain the new “Steady-state criteria” </w:t>
      </w:r>
      <w:r w:rsidR="009D2C85">
        <w:t xml:space="preserve">sections </w:t>
      </w:r>
      <w:r>
        <w:t xml:space="preserve">and how the “Uncertainty Section” is formed and </w:t>
      </w:r>
      <w:proofErr w:type="gramStart"/>
      <w:r w:rsidR="00DA1110">
        <w:t>present</w:t>
      </w:r>
      <w:proofErr w:type="gramEnd"/>
      <w:r>
        <w:t xml:space="preserve"> a simple example.  It was decided to pursue with Jim Douglas as Chairman and Craig Bradshaw, Terry Beck, </w:t>
      </w:r>
      <w:r w:rsidR="00DA1AC0">
        <w:t xml:space="preserve">and others </w:t>
      </w:r>
      <w:r>
        <w:t>as possible speakers.</w:t>
      </w:r>
      <w:r w:rsidR="009D2C85">
        <w:t xml:space="preserve">  </w:t>
      </w:r>
      <w:r w:rsidR="00DA1110">
        <w:t>We would ask for a 5 minute time slot at the PC chairs breakfast to promote the seminar.</w:t>
      </w:r>
    </w:p>
    <w:p w14:paraId="6AF6DCB7" w14:textId="77777777" w:rsidR="00074ECE" w:rsidRDefault="00074ECE" w:rsidP="00222753">
      <w:pPr>
        <w:pStyle w:val="ListParagraph"/>
        <w:ind w:left="1440"/>
      </w:pPr>
    </w:p>
    <w:p w14:paraId="73F9EFC5" w14:textId="6FC6BE73" w:rsidR="002723C4" w:rsidRPr="002723C4" w:rsidRDefault="002723C4" w:rsidP="008559F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 </w:t>
      </w:r>
      <w:r w:rsidRPr="002723C4">
        <w:rPr>
          <w:b/>
        </w:rPr>
        <w:t xml:space="preserve">Membership – </w:t>
      </w:r>
      <w:r w:rsidR="003036D7">
        <w:rPr>
          <w:b/>
        </w:rPr>
        <w:t>Victor</w:t>
      </w:r>
      <w:r w:rsidRPr="002723C4">
        <w:rPr>
          <w:b/>
        </w:rPr>
        <w:t>/ Jim Douglas gave the update.</w:t>
      </w:r>
    </w:p>
    <w:p w14:paraId="56705013" w14:textId="77777777" w:rsidR="002723C4" w:rsidRPr="00705C86" w:rsidRDefault="002723C4" w:rsidP="002723C4">
      <w:pPr>
        <w:rPr>
          <w:b/>
        </w:rPr>
      </w:pPr>
    </w:p>
    <w:p w14:paraId="2DBCDE51" w14:textId="6871FA38" w:rsidR="002723C4" w:rsidRDefault="002723C4" w:rsidP="002723C4">
      <w:pPr>
        <w:ind w:firstLine="720"/>
      </w:pPr>
      <w:r>
        <w:t>Voting members rolling off as of 6/30/</w:t>
      </w:r>
      <w:r w:rsidR="00FA775C">
        <w:t>2</w:t>
      </w:r>
      <w:r w:rsidR="00D26DB7">
        <w:t>5</w:t>
      </w:r>
    </w:p>
    <w:p w14:paraId="163B13B2" w14:textId="0C8CA177" w:rsidR="00BE5CCE" w:rsidRDefault="00FA775C" w:rsidP="002723C4">
      <w:pPr>
        <w:ind w:firstLine="720"/>
      </w:pPr>
      <w:r>
        <w:t>Steve Idem</w:t>
      </w:r>
    </w:p>
    <w:p w14:paraId="71CABDE3" w14:textId="4935683F" w:rsidR="00C070C5" w:rsidRDefault="00FA775C" w:rsidP="002723C4">
      <w:pPr>
        <w:ind w:firstLine="720"/>
      </w:pPr>
      <w:r>
        <w:t>Jeanette Scott</w:t>
      </w:r>
    </w:p>
    <w:p w14:paraId="40EEA703" w14:textId="77777777" w:rsidR="00FA775C" w:rsidRDefault="00FA775C" w:rsidP="00910138"/>
    <w:p w14:paraId="0243F47A" w14:textId="49F14000" w:rsidR="002723C4" w:rsidRDefault="00FF63B1" w:rsidP="00910138">
      <w:r>
        <w:tab/>
      </w:r>
      <w:r w:rsidR="002723C4">
        <w:t>Voting members rolling on as of 7/1/</w:t>
      </w:r>
      <w:r w:rsidR="00715D9B">
        <w:t>2</w:t>
      </w:r>
      <w:r w:rsidR="00D26DB7">
        <w:t>5</w:t>
      </w:r>
      <w:r w:rsidR="002723C4">
        <w:t>:</w:t>
      </w:r>
    </w:p>
    <w:p w14:paraId="208FF10D" w14:textId="7E05EE06" w:rsidR="0091428A" w:rsidRDefault="00BE5CCE" w:rsidP="00112210">
      <w:r>
        <w:tab/>
      </w:r>
      <w:r w:rsidR="00112210">
        <w:t>Steve Rogers</w:t>
      </w:r>
    </w:p>
    <w:p w14:paraId="410F2B89" w14:textId="1B6B6C5D" w:rsidR="00112210" w:rsidRDefault="00112210" w:rsidP="00112210">
      <w:r>
        <w:tab/>
        <w:t>Eric Anderson</w:t>
      </w:r>
    </w:p>
    <w:p w14:paraId="632B9E79" w14:textId="3FD9B12D" w:rsidR="00112210" w:rsidRDefault="00112210" w:rsidP="00112210">
      <w:r>
        <w:tab/>
      </w:r>
      <w:proofErr w:type="spellStart"/>
      <w:r>
        <w:t>Yifeng</w:t>
      </w:r>
      <w:proofErr w:type="spellEnd"/>
      <w:r>
        <w:t xml:space="preserve"> Hu</w:t>
      </w:r>
    </w:p>
    <w:p w14:paraId="545444A1" w14:textId="4404A0F8" w:rsidR="00112210" w:rsidRDefault="00112210" w:rsidP="00112210">
      <w:r>
        <w:tab/>
      </w:r>
      <w:proofErr w:type="spellStart"/>
      <w:r>
        <w:t>Som</w:t>
      </w:r>
      <w:proofErr w:type="spellEnd"/>
      <w:r>
        <w:t xml:space="preserve"> Shrestha</w:t>
      </w:r>
    </w:p>
    <w:p w14:paraId="7FDC9F6C" w14:textId="5F141C18" w:rsidR="002723C4" w:rsidRDefault="002723C4" w:rsidP="002723C4">
      <w:r>
        <w:tab/>
        <w:t xml:space="preserve">This will </w:t>
      </w:r>
      <w:r w:rsidR="00FC2887">
        <w:t>make</w:t>
      </w:r>
      <w:r>
        <w:t xml:space="preserve"> the voting membership </w:t>
      </w:r>
      <w:r w:rsidR="00FC2887">
        <w:t>at</w:t>
      </w:r>
      <w:r>
        <w:t xml:space="preserve"> </w:t>
      </w:r>
      <w:r w:rsidR="00112210">
        <w:t>11</w:t>
      </w:r>
      <w:r w:rsidR="00EC309E">
        <w:t>,</w:t>
      </w:r>
      <w:r w:rsidR="00C66930">
        <w:t xml:space="preserve"> creating a quorum level of </w:t>
      </w:r>
      <w:r w:rsidR="00112210">
        <w:t>6</w:t>
      </w:r>
      <w:r w:rsidR="00C070C5">
        <w:t xml:space="preserve"> </w:t>
      </w:r>
      <w:r w:rsidR="005B3057">
        <w:t xml:space="preserve">technically </w:t>
      </w:r>
      <w:r w:rsidR="00641B7E">
        <w:t>after 7/1/2</w:t>
      </w:r>
      <w:r w:rsidR="00FA775C">
        <w:t>5</w:t>
      </w:r>
      <w:r w:rsidR="00641B7E">
        <w:t>.</w:t>
      </w:r>
    </w:p>
    <w:p w14:paraId="7A96D97F" w14:textId="3BCBCD34" w:rsidR="00661696" w:rsidRDefault="00661696" w:rsidP="002723C4">
      <w:r>
        <w:lastRenderedPageBreak/>
        <w:t>(</w:t>
      </w:r>
      <w:proofErr w:type="spellStart"/>
      <w:r>
        <w:t>Som</w:t>
      </w:r>
      <w:proofErr w:type="spellEnd"/>
      <w:r>
        <w:t xml:space="preserve"> Shrestha was removed do to a conflict with </w:t>
      </w:r>
      <w:proofErr w:type="spellStart"/>
      <w:r>
        <w:t>Yifeng</w:t>
      </w:r>
      <w:proofErr w:type="spellEnd"/>
      <w:r>
        <w:t xml:space="preserve"> Hu both working for the same company)</w:t>
      </w:r>
    </w:p>
    <w:p w14:paraId="0822D82C" w14:textId="148C06BB" w:rsidR="00661696" w:rsidRDefault="00661696" w:rsidP="002723C4">
      <w:r>
        <w:t>This will make membership at 10 voting members</w:t>
      </w:r>
    </w:p>
    <w:p w14:paraId="4DDCF775" w14:textId="77777777" w:rsidR="002723C4" w:rsidRDefault="002723C4" w:rsidP="002723C4"/>
    <w:p w14:paraId="310E1BB2" w14:textId="14C91F95" w:rsidR="002723C4" w:rsidRPr="00200D33" w:rsidRDefault="002723C4" w:rsidP="002723C4">
      <w:pPr>
        <w:rPr>
          <w:b/>
          <w:u w:val="single"/>
        </w:rPr>
      </w:pPr>
      <w:r w:rsidRPr="00200D33">
        <w:rPr>
          <w:b/>
          <w:u w:val="single"/>
        </w:rPr>
        <w:t xml:space="preserve">As of </w:t>
      </w:r>
      <w:r w:rsidR="00112210">
        <w:rPr>
          <w:b/>
          <w:u w:val="single"/>
        </w:rPr>
        <w:t>6</w:t>
      </w:r>
      <w:r w:rsidRPr="00200D33">
        <w:rPr>
          <w:b/>
          <w:u w:val="single"/>
        </w:rPr>
        <w:t>/</w:t>
      </w:r>
      <w:r w:rsidR="00112210">
        <w:rPr>
          <w:b/>
          <w:u w:val="single"/>
        </w:rPr>
        <w:t>24/</w:t>
      </w:r>
      <w:r w:rsidR="00FA775C">
        <w:rPr>
          <w:b/>
          <w:u w:val="single"/>
        </w:rPr>
        <w:t>25</w:t>
      </w:r>
      <w:r w:rsidR="00DA1110">
        <w:rPr>
          <w:b/>
          <w:u w:val="single"/>
        </w:rPr>
        <w:t xml:space="preserve"> (and continuing to the winter meeting)</w:t>
      </w:r>
      <w:r w:rsidRPr="00200D33">
        <w:rPr>
          <w:b/>
          <w:u w:val="single"/>
        </w:rPr>
        <w:t>:</w:t>
      </w:r>
    </w:p>
    <w:p w14:paraId="05494D7D" w14:textId="77777777" w:rsidR="002723C4" w:rsidRDefault="002723C4" w:rsidP="002723C4"/>
    <w:p w14:paraId="682E755F" w14:textId="1FFF85EF" w:rsidR="002723C4" w:rsidRDefault="003036D7" w:rsidP="002723C4">
      <w:r>
        <w:t xml:space="preserve">Victor </w:t>
      </w:r>
      <w:proofErr w:type="spellStart"/>
      <w:r>
        <w:t>Cincola</w:t>
      </w:r>
      <w:proofErr w:type="spellEnd"/>
      <w:r w:rsidR="002723C4">
        <w:t>: Chairman</w:t>
      </w:r>
    </w:p>
    <w:p w14:paraId="5959A9DB" w14:textId="1BA68B86" w:rsidR="002723C4" w:rsidRDefault="003036D7" w:rsidP="002723C4">
      <w:r>
        <w:t xml:space="preserve">Alex </w:t>
      </w:r>
      <w:proofErr w:type="spellStart"/>
      <w:r>
        <w:t>Schmig</w:t>
      </w:r>
      <w:proofErr w:type="spellEnd"/>
      <w:r w:rsidR="002723C4">
        <w:t>: Vice Chairman</w:t>
      </w:r>
    </w:p>
    <w:p w14:paraId="5FD6296C" w14:textId="083D114B" w:rsidR="002723C4" w:rsidRDefault="002723C4" w:rsidP="002723C4">
      <w:r>
        <w:t>J</w:t>
      </w:r>
      <w:r w:rsidR="00B32505">
        <w:t>a</w:t>
      </w:r>
      <w:r>
        <w:t>m</w:t>
      </w:r>
      <w:r w:rsidR="00B32505">
        <w:t>es</w:t>
      </w:r>
      <w:r>
        <w:t xml:space="preserve"> Douglas: Secretary/ Standards</w:t>
      </w:r>
      <w:r w:rsidR="008C7637">
        <w:t xml:space="preserve"> Chairman</w:t>
      </w:r>
    </w:p>
    <w:p w14:paraId="35FFFF88" w14:textId="40B0AAAD" w:rsidR="002723C4" w:rsidRDefault="00D26DB7" w:rsidP="002723C4">
      <w:proofErr w:type="spellStart"/>
      <w:r>
        <w:t>Yifeng</w:t>
      </w:r>
      <w:proofErr w:type="spellEnd"/>
      <w:r>
        <w:t xml:space="preserve"> Hu</w:t>
      </w:r>
      <w:r w:rsidR="002723C4">
        <w:t>: Research</w:t>
      </w:r>
      <w:r w:rsidR="008C7637">
        <w:t xml:space="preserve"> Chairman</w:t>
      </w:r>
      <w:r w:rsidR="00A9569B">
        <w:t xml:space="preserve"> </w:t>
      </w:r>
    </w:p>
    <w:p w14:paraId="38FAE271" w14:textId="490CB11D" w:rsidR="002723C4" w:rsidRDefault="00112210" w:rsidP="002723C4">
      <w:r>
        <w:t>Mike Paul</w:t>
      </w:r>
      <w:r w:rsidR="002723C4">
        <w:t>: Webmaster</w:t>
      </w:r>
    </w:p>
    <w:p w14:paraId="0BCDE152" w14:textId="29CD0F90" w:rsidR="002723C4" w:rsidRDefault="002723C4" w:rsidP="002723C4">
      <w:r>
        <w:t>Stem Idem: Programs</w:t>
      </w:r>
      <w:r w:rsidR="008C7637">
        <w:t xml:space="preserve"> Chairman</w:t>
      </w:r>
    </w:p>
    <w:p w14:paraId="76A14082" w14:textId="2334C267" w:rsidR="004A6869" w:rsidRDefault="004A6869" w:rsidP="002723C4">
      <w:r>
        <w:t>Terry Beck: Handbook Chairman</w:t>
      </w:r>
    </w:p>
    <w:p w14:paraId="01ECDB2F" w14:textId="77777777" w:rsidR="004A6869" w:rsidRDefault="004A6869" w:rsidP="002723C4"/>
    <w:p w14:paraId="4B53562F" w14:textId="1B3D90C1" w:rsidR="002723C4" w:rsidRDefault="002723C4" w:rsidP="002723C4">
      <w:pPr>
        <w:rPr>
          <w:b/>
          <w:sz w:val="20"/>
          <w:szCs w:val="20"/>
        </w:rPr>
      </w:pPr>
      <w:r w:rsidRPr="00200D33">
        <w:rPr>
          <w:b/>
        </w:rPr>
        <w:t xml:space="preserve">Voting membership </w:t>
      </w:r>
      <w:r>
        <w:rPr>
          <w:b/>
        </w:rPr>
        <w:t xml:space="preserve">for the </w:t>
      </w:r>
      <w:r w:rsidR="00D82958">
        <w:rPr>
          <w:b/>
        </w:rPr>
        <w:t>202</w:t>
      </w:r>
      <w:r w:rsidR="00D26DB7">
        <w:rPr>
          <w:b/>
        </w:rPr>
        <w:t>6</w:t>
      </w:r>
      <w:r w:rsidR="00D82958">
        <w:rPr>
          <w:b/>
        </w:rPr>
        <w:t xml:space="preserve"> </w:t>
      </w:r>
      <w:r w:rsidR="00DA1110">
        <w:rPr>
          <w:b/>
        </w:rPr>
        <w:t>winter</w:t>
      </w:r>
      <w:r w:rsidR="00112210">
        <w:rPr>
          <w:b/>
        </w:rPr>
        <w:t xml:space="preserve"> </w:t>
      </w:r>
      <w:r>
        <w:rPr>
          <w:b/>
        </w:rPr>
        <w:t>meeting</w:t>
      </w:r>
      <w:r w:rsidR="00C82FAF">
        <w:rPr>
          <w:b/>
        </w:rPr>
        <w:t>:</w:t>
      </w:r>
      <w:r w:rsidR="00BD6E54">
        <w:rPr>
          <w:b/>
        </w:rPr>
        <w:t xml:space="preserve"> </w:t>
      </w:r>
    </w:p>
    <w:p w14:paraId="539DF3F6" w14:textId="77777777" w:rsidR="00C332F4" w:rsidRPr="00C332F4" w:rsidRDefault="00C332F4" w:rsidP="002723C4">
      <w:pPr>
        <w:rPr>
          <w:b/>
          <w:sz w:val="20"/>
          <w:szCs w:val="20"/>
        </w:rPr>
      </w:pPr>
    </w:p>
    <w:p w14:paraId="3802A2EC" w14:textId="77777777" w:rsidR="00D82958" w:rsidRDefault="00D82958" w:rsidP="002723C4">
      <w:r>
        <w:t xml:space="preserve">Victor </w:t>
      </w:r>
      <w:proofErr w:type="spellStart"/>
      <w:r>
        <w:t>Cincola</w:t>
      </w:r>
      <w:proofErr w:type="spellEnd"/>
    </w:p>
    <w:p w14:paraId="288EF6BA" w14:textId="20CE4CA9" w:rsidR="002723C4" w:rsidRDefault="00D26DB7" w:rsidP="002723C4">
      <w:r>
        <w:t>Eric Anderson</w:t>
      </w:r>
    </w:p>
    <w:p w14:paraId="715847B9" w14:textId="6353C9E9" w:rsidR="00FC2887" w:rsidRDefault="00D26DB7" w:rsidP="002723C4">
      <w:proofErr w:type="spellStart"/>
      <w:r>
        <w:t>Yifeng</w:t>
      </w:r>
      <w:proofErr w:type="spellEnd"/>
      <w:r>
        <w:t xml:space="preserve"> Hu</w:t>
      </w:r>
    </w:p>
    <w:p w14:paraId="0C1DA135" w14:textId="67BE277F" w:rsidR="00D82958" w:rsidRDefault="00D82958" w:rsidP="002723C4">
      <w:r>
        <w:t>Pat Collins</w:t>
      </w:r>
    </w:p>
    <w:p w14:paraId="04FE2AA7" w14:textId="76531BDD" w:rsidR="00D82958" w:rsidRDefault="00D82958" w:rsidP="002723C4">
      <w:proofErr w:type="spellStart"/>
      <w:r>
        <w:t>Hongmei</w:t>
      </w:r>
      <w:proofErr w:type="spellEnd"/>
      <w:r>
        <w:t xml:space="preserve"> Liang</w:t>
      </w:r>
    </w:p>
    <w:p w14:paraId="28C6636B" w14:textId="1532769F" w:rsidR="003036D7" w:rsidRDefault="003036D7" w:rsidP="002723C4">
      <w:r>
        <w:t>Terry Beck</w:t>
      </w:r>
    </w:p>
    <w:p w14:paraId="5DE0D404" w14:textId="4BFD6B15" w:rsidR="003036D7" w:rsidRDefault="003036D7" w:rsidP="002723C4">
      <w:r>
        <w:t xml:space="preserve">Alex </w:t>
      </w:r>
      <w:proofErr w:type="spellStart"/>
      <w:r>
        <w:t>Schmig</w:t>
      </w:r>
      <w:proofErr w:type="spellEnd"/>
    </w:p>
    <w:p w14:paraId="1BED8309" w14:textId="74E9611C" w:rsidR="00364AD9" w:rsidRDefault="00A9569B" w:rsidP="002723C4">
      <w:r>
        <w:t>James Douglas</w:t>
      </w:r>
    </w:p>
    <w:p w14:paraId="05750264" w14:textId="383F6483" w:rsidR="00A9569B" w:rsidRDefault="00A9569B" w:rsidP="002723C4">
      <w:r>
        <w:t>Conner Hayes</w:t>
      </w:r>
    </w:p>
    <w:p w14:paraId="6197EAA7" w14:textId="1C11EE7F" w:rsidR="00D26DB7" w:rsidRDefault="00D26DB7" w:rsidP="002723C4">
      <w:r>
        <w:t>Steve Rogers</w:t>
      </w:r>
    </w:p>
    <w:p w14:paraId="1A405EA5" w14:textId="77777777" w:rsidR="002723C4" w:rsidRDefault="002723C4" w:rsidP="002723C4"/>
    <w:p w14:paraId="327B98BD" w14:textId="00DEF745" w:rsidR="002723C4" w:rsidRDefault="002723C4" w:rsidP="002723C4">
      <w:r>
        <w:t xml:space="preserve">Quorum will be set at </w:t>
      </w:r>
      <w:r w:rsidR="00D26DB7">
        <w:t>6</w:t>
      </w:r>
      <w:r>
        <w:t xml:space="preserve"> (</w:t>
      </w:r>
      <w:r w:rsidR="00D26DB7">
        <w:t>1</w:t>
      </w:r>
      <w:r w:rsidR="00661696">
        <w:t>0</w:t>
      </w:r>
      <w:bookmarkStart w:id="0" w:name="_GoBack"/>
      <w:bookmarkEnd w:id="0"/>
      <w:r w:rsidR="00D26DB7">
        <w:t xml:space="preserve"> </w:t>
      </w:r>
      <w:r w:rsidR="008B53F6">
        <w:t xml:space="preserve">voting </w:t>
      </w:r>
      <w:r>
        <w:t>members)</w:t>
      </w:r>
    </w:p>
    <w:p w14:paraId="4A9F585C" w14:textId="77777777" w:rsidR="002723C4" w:rsidRDefault="002723C4" w:rsidP="002723C4"/>
    <w:p w14:paraId="5E0DA91F" w14:textId="32F777C3" w:rsidR="002723C4" w:rsidRPr="00200D33" w:rsidRDefault="005A676F" w:rsidP="002723C4">
      <w:r>
        <w:t>A</w:t>
      </w:r>
      <w:r w:rsidR="002723C4">
        <w:t xml:space="preserve">ttendees </w:t>
      </w:r>
      <w:r>
        <w:t>were offered the opportunity to become</w:t>
      </w:r>
      <w:r w:rsidR="002723C4">
        <w:t xml:space="preserve"> members.  </w:t>
      </w:r>
    </w:p>
    <w:p w14:paraId="14ADFBB2" w14:textId="77777777" w:rsidR="002C6FF9" w:rsidRDefault="002C6FF9" w:rsidP="004D3288">
      <w:pPr>
        <w:pStyle w:val="ListParagraph"/>
      </w:pPr>
    </w:p>
    <w:p w14:paraId="04551F7D" w14:textId="48923EB7" w:rsidR="007867A0" w:rsidRPr="00165937" w:rsidRDefault="00165937" w:rsidP="008559F8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 </w:t>
      </w:r>
      <w:r w:rsidR="007867A0" w:rsidRPr="00165937">
        <w:rPr>
          <w:b/>
          <w:u w:val="single"/>
        </w:rPr>
        <w:t>Website status report</w:t>
      </w:r>
      <w:r w:rsidR="004C3737" w:rsidRPr="00165937">
        <w:rPr>
          <w:b/>
          <w:u w:val="single"/>
        </w:rPr>
        <w:t xml:space="preserve"> – </w:t>
      </w:r>
      <w:r w:rsidR="00112210">
        <w:rPr>
          <w:b/>
          <w:u w:val="single"/>
        </w:rPr>
        <w:t>Mike Paul</w:t>
      </w:r>
    </w:p>
    <w:p w14:paraId="7BAD7B33" w14:textId="77777777" w:rsidR="0075558A" w:rsidRPr="00692AC6" w:rsidRDefault="0075558A">
      <w:pPr>
        <w:rPr>
          <w:b/>
          <w:u w:val="single"/>
        </w:rPr>
      </w:pPr>
    </w:p>
    <w:p w14:paraId="46C09E8E" w14:textId="20CE5A48" w:rsidR="003A30B0" w:rsidRDefault="002723C4">
      <w:r>
        <w:t xml:space="preserve">  </w:t>
      </w:r>
      <w:r w:rsidR="00112210">
        <w:t>No</w:t>
      </w:r>
      <w:r w:rsidR="00364AD9">
        <w:t xml:space="preserve"> </w:t>
      </w:r>
      <w:r w:rsidR="00112210">
        <w:t>report other than the website is up to date</w:t>
      </w:r>
      <w:r w:rsidR="00D26DB7">
        <w:t xml:space="preserve"> and Mike is still progressing on learning how to maintain and create changes to the site</w:t>
      </w:r>
    </w:p>
    <w:p w14:paraId="70574FE2" w14:textId="77777777" w:rsidR="00E92F57" w:rsidRDefault="00E92F57"/>
    <w:p w14:paraId="78139E33" w14:textId="255DF24E" w:rsidR="007867A0" w:rsidRDefault="00165937" w:rsidP="008559F8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 </w:t>
      </w:r>
      <w:r w:rsidR="007867A0" w:rsidRPr="00165937">
        <w:rPr>
          <w:b/>
          <w:u w:val="single"/>
        </w:rPr>
        <w:t>New/</w:t>
      </w:r>
      <w:r w:rsidR="00033629" w:rsidRPr="00165937">
        <w:rPr>
          <w:b/>
          <w:u w:val="single"/>
        </w:rPr>
        <w:t>U</w:t>
      </w:r>
      <w:r w:rsidR="007867A0" w:rsidRPr="00165937">
        <w:rPr>
          <w:b/>
          <w:u w:val="single"/>
        </w:rPr>
        <w:t>nfinished business</w:t>
      </w:r>
      <w:r w:rsidR="00692AC6" w:rsidRPr="00165937">
        <w:rPr>
          <w:b/>
          <w:u w:val="single"/>
        </w:rPr>
        <w:t>:</w:t>
      </w:r>
    </w:p>
    <w:p w14:paraId="13C55464" w14:textId="77777777" w:rsidR="00951AB3" w:rsidRDefault="00951AB3" w:rsidP="00951AB3">
      <w:pPr>
        <w:pStyle w:val="ListParagraph"/>
        <w:rPr>
          <w:b/>
          <w:u w:val="single"/>
        </w:rPr>
      </w:pPr>
    </w:p>
    <w:p w14:paraId="14433827" w14:textId="3A23569A" w:rsidR="00951AB3" w:rsidRDefault="00951AB3" w:rsidP="00951AB3">
      <w:pPr>
        <w:pStyle w:val="ListParagraph"/>
      </w:pPr>
      <w:r>
        <w:t>No old business was presented</w:t>
      </w:r>
      <w:r w:rsidR="004416D7">
        <w:t>.</w:t>
      </w:r>
    </w:p>
    <w:p w14:paraId="1B6CDB3C" w14:textId="77777777" w:rsidR="004416D7" w:rsidRDefault="004416D7" w:rsidP="00951AB3">
      <w:pPr>
        <w:pStyle w:val="ListParagraph"/>
      </w:pPr>
    </w:p>
    <w:p w14:paraId="45F3EC8E" w14:textId="4060A2FA" w:rsidR="004416D7" w:rsidRPr="00951AB3" w:rsidRDefault="00112210" w:rsidP="00951AB3">
      <w:pPr>
        <w:pStyle w:val="ListParagraph"/>
      </w:pPr>
      <w:r>
        <w:t>No new business was reported</w:t>
      </w:r>
    </w:p>
    <w:p w14:paraId="495C4485" w14:textId="77777777" w:rsidR="0075558A" w:rsidRPr="00692AC6" w:rsidRDefault="0075558A">
      <w:pPr>
        <w:rPr>
          <w:b/>
          <w:u w:val="single"/>
        </w:rPr>
      </w:pPr>
    </w:p>
    <w:p w14:paraId="69A448D7" w14:textId="1C535F5A" w:rsidR="002745A6" w:rsidRPr="00165937" w:rsidRDefault="007867A0" w:rsidP="008559F8">
      <w:pPr>
        <w:pStyle w:val="ListParagraph"/>
        <w:numPr>
          <w:ilvl w:val="0"/>
          <w:numId w:val="1"/>
        </w:numPr>
        <w:rPr>
          <w:u w:val="single"/>
        </w:rPr>
      </w:pPr>
      <w:r w:rsidRPr="00165937">
        <w:rPr>
          <w:b/>
          <w:u w:val="single"/>
        </w:rPr>
        <w:t>Adjourn</w:t>
      </w:r>
      <w:r w:rsidR="00692AC6" w:rsidRPr="00165937">
        <w:rPr>
          <w:b/>
          <w:u w:val="single"/>
        </w:rPr>
        <w:t>ment:</w:t>
      </w:r>
      <w:r w:rsidRPr="00165937">
        <w:rPr>
          <w:u w:val="single"/>
        </w:rPr>
        <w:t xml:space="preserve"> </w:t>
      </w:r>
    </w:p>
    <w:p w14:paraId="6659FBCA" w14:textId="77777777" w:rsidR="00692AC6" w:rsidRPr="00692AC6" w:rsidRDefault="00692AC6">
      <w:pPr>
        <w:rPr>
          <w:u w:val="single"/>
        </w:rPr>
      </w:pPr>
    </w:p>
    <w:p w14:paraId="22945ED1" w14:textId="0DD3EDEA" w:rsidR="004D6E9E" w:rsidRPr="00B659C3" w:rsidRDefault="00112210">
      <w:r>
        <w:t>Jeanette Scott</w:t>
      </w:r>
      <w:r w:rsidR="007A7469">
        <w:t xml:space="preserve"> motioned to adjourn</w:t>
      </w:r>
      <w:r w:rsidR="00074ECE">
        <w:t xml:space="preserve"> </w:t>
      </w:r>
      <w:r w:rsidR="004416D7">
        <w:t>and the m</w:t>
      </w:r>
      <w:r w:rsidR="001C1E01">
        <w:t xml:space="preserve">eeting concluded at </w:t>
      </w:r>
      <w:r>
        <w:t>2:</w:t>
      </w:r>
      <w:r w:rsidR="00CE0A5C">
        <w:t>36</w:t>
      </w:r>
      <w:r w:rsidR="00FC0A7B">
        <w:t xml:space="preserve"> PM</w:t>
      </w:r>
      <w:r w:rsidR="00C070C5">
        <w:t xml:space="preserve"> </w:t>
      </w:r>
      <w:r w:rsidR="00CE0A5C">
        <w:t>M</w:t>
      </w:r>
      <w:r w:rsidR="00C070C5">
        <w:t>ST</w:t>
      </w:r>
      <w:r w:rsidR="004D6E9E">
        <w:rPr>
          <w:rFonts w:asciiTheme="majorHAnsi" w:hAnsiTheme="majorHAnsi"/>
          <w:b/>
          <w:sz w:val="28"/>
          <w:u w:val="single"/>
        </w:rPr>
        <w:br w:type="page"/>
      </w:r>
    </w:p>
    <w:p w14:paraId="5C6D66F3" w14:textId="3AC6FB1C" w:rsidR="008A30D7" w:rsidRDefault="002822BA" w:rsidP="008A30D7">
      <w:pPr>
        <w:widowControl w:val="0"/>
        <w:autoSpaceDE w:val="0"/>
        <w:autoSpaceDN w:val="0"/>
        <w:adjustRightInd w:val="0"/>
        <w:rPr>
          <w:rFonts w:cs="Tahoma"/>
          <w:b/>
          <w:u w:val="single"/>
        </w:rPr>
      </w:pPr>
      <w:r w:rsidRPr="008B0978">
        <w:rPr>
          <w:rFonts w:cs="Tahoma"/>
          <w:b/>
          <w:u w:val="single"/>
        </w:rPr>
        <w:lastRenderedPageBreak/>
        <w:t>A</w:t>
      </w:r>
      <w:r w:rsidR="008B0978">
        <w:rPr>
          <w:rFonts w:cs="Tahoma"/>
          <w:b/>
          <w:u w:val="single"/>
        </w:rPr>
        <w:t>nnex</w:t>
      </w:r>
      <w:r w:rsidRPr="008B0978">
        <w:rPr>
          <w:rFonts w:cs="Tahoma"/>
          <w:b/>
          <w:u w:val="single"/>
        </w:rPr>
        <w:t xml:space="preserve"> </w:t>
      </w:r>
      <w:proofErr w:type="gramStart"/>
      <w:r w:rsidR="00DC4F78">
        <w:rPr>
          <w:rFonts w:cs="Tahoma"/>
          <w:b/>
          <w:u w:val="single"/>
        </w:rPr>
        <w:t>A</w:t>
      </w:r>
      <w:proofErr w:type="gramEnd"/>
      <w:r w:rsidRPr="008B0978">
        <w:rPr>
          <w:rFonts w:cs="Tahoma"/>
          <w:b/>
          <w:u w:val="single"/>
        </w:rPr>
        <w:t xml:space="preserve"> – Standards Subcommittee Report – Jim Douglas</w:t>
      </w:r>
    </w:p>
    <w:p w14:paraId="48D289F9" w14:textId="77777777" w:rsidR="00641B7E" w:rsidRDefault="00641B7E" w:rsidP="008A30D7">
      <w:pPr>
        <w:widowControl w:val="0"/>
        <w:autoSpaceDE w:val="0"/>
        <w:autoSpaceDN w:val="0"/>
        <w:adjustRightInd w:val="0"/>
        <w:rPr>
          <w:rFonts w:cs="Tahoma"/>
          <w:b/>
          <w:u w:val="single"/>
        </w:rPr>
      </w:pPr>
    </w:p>
    <w:p w14:paraId="1797CB47" w14:textId="77777777" w:rsidR="00750809" w:rsidRDefault="00750809" w:rsidP="00750809">
      <w:pPr>
        <w:spacing w:after="60"/>
        <w:rPr>
          <w:b/>
        </w:rPr>
      </w:pPr>
      <w:r w:rsidRPr="00750809">
        <w:rPr>
          <w:b/>
        </w:rPr>
        <w:t>Subcommittee Chair’s Reports:</w:t>
      </w:r>
    </w:p>
    <w:p w14:paraId="42A85EF6" w14:textId="77777777" w:rsidR="00750809" w:rsidRPr="00750809" w:rsidRDefault="00750809" w:rsidP="00750809">
      <w:pPr>
        <w:spacing w:after="60"/>
        <w:rPr>
          <w:b/>
        </w:rPr>
      </w:pPr>
    </w:p>
    <w:p w14:paraId="41DA9089" w14:textId="77777777" w:rsidR="00C65138" w:rsidRDefault="00C65138" w:rsidP="00C65138">
      <w:pPr>
        <w:spacing w:after="60"/>
        <w:ind w:left="720"/>
        <w:rPr>
          <w:u w:val="single"/>
        </w:rPr>
      </w:pPr>
      <w:r w:rsidRPr="00941C05">
        <w:rPr>
          <w:u w:val="single"/>
        </w:rPr>
        <w:t xml:space="preserve">Subcommittee 41.1, </w:t>
      </w:r>
      <w:r w:rsidRPr="00941C05">
        <w:rPr>
          <w:i/>
          <w:u w:val="single"/>
        </w:rPr>
        <w:t xml:space="preserve">Standard Methods </w:t>
      </w:r>
      <w:r>
        <w:rPr>
          <w:i/>
          <w:u w:val="single"/>
        </w:rPr>
        <w:t>for</w:t>
      </w:r>
      <w:r w:rsidRPr="00941C05">
        <w:rPr>
          <w:i/>
          <w:u w:val="single"/>
        </w:rPr>
        <w:t xml:space="preserve"> Temperature Measurement</w:t>
      </w:r>
      <w:r w:rsidRPr="00941C05">
        <w:rPr>
          <w:u w:val="single"/>
        </w:rPr>
        <w:t xml:space="preserve"> – </w:t>
      </w:r>
      <w:r>
        <w:rPr>
          <w:u w:val="single"/>
        </w:rPr>
        <w:t>E. Anderson</w:t>
      </w:r>
    </w:p>
    <w:p w14:paraId="0E77071D" w14:textId="4BF621C3" w:rsidR="00C65138" w:rsidRDefault="00C65138" w:rsidP="00C65138">
      <w:pPr>
        <w:spacing w:after="60"/>
        <w:ind w:left="720"/>
      </w:pPr>
      <w:r>
        <w:t xml:space="preserve">Standard 41.1-2024 is published.  </w:t>
      </w:r>
      <w:r w:rsidRPr="002326BA">
        <w:t>Standard 41.</w:t>
      </w:r>
      <w:r>
        <w:t>1-</w:t>
      </w:r>
      <w:r w:rsidRPr="002326BA">
        <w:t>202</w:t>
      </w:r>
      <w:r>
        <w:t>4</w:t>
      </w:r>
      <w:r w:rsidRPr="002326BA">
        <w:t xml:space="preserve"> will be due for periodic maintenance at the 202</w:t>
      </w:r>
      <w:r>
        <w:t>7</w:t>
      </w:r>
      <w:r w:rsidRPr="002326BA">
        <w:t xml:space="preserve"> ASHRAE Winter Conference</w:t>
      </w:r>
      <w:r>
        <w:t xml:space="preserve">.  </w:t>
      </w:r>
    </w:p>
    <w:p w14:paraId="3C7A1D2B" w14:textId="77777777" w:rsidR="00C65138" w:rsidRDefault="00C65138" w:rsidP="00C65138">
      <w:pPr>
        <w:spacing w:after="60"/>
        <w:ind w:left="720"/>
        <w:rPr>
          <w:u w:val="single"/>
        </w:rPr>
      </w:pPr>
    </w:p>
    <w:p w14:paraId="07589D75" w14:textId="77777777" w:rsidR="00C65138" w:rsidRDefault="00C65138" w:rsidP="00C65138">
      <w:pPr>
        <w:spacing w:after="60"/>
        <w:ind w:left="720"/>
        <w:rPr>
          <w:u w:val="single"/>
        </w:rPr>
      </w:pPr>
      <w:r w:rsidRPr="00941C05">
        <w:rPr>
          <w:u w:val="single"/>
        </w:rPr>
        <w:t xml:space="preserve">Subcommittee 41.2, </w:t>
      </w:r>
      <w:r w:rsidRPr="00941C05">
        <w:rPr>
          <w:i/>
          <w:u w:val="single"/>
        </w:rPr>
        <w:t xml:space="preserve">Standard Methods </w:t>
      </w:r>
      <w:r>
        <w:rPr>
          <w:i/>
          <w:u w:val="single"/>
        </w:rPr>
        <w:t>for</w:t>
      </w:r>
      <w:r w:rsidRPr="00941C05">
        <w:rPr>
          <w:i/>
          <w:u w:val="single"/>
        </w:rPr>
        <w:t xml:space="preserve"> Air Velocity and Airflow Measurement</w:t>
      </w:r>
      <w:r w:rsidRPr="00941C05">
        <w:rPr>
          <w:u w:val="single"/>
        </w:rPr>
        <w:t xml:space="preserve"> – </w:t>
      </w:r>
      <w:r>
        <w:rPr>
          <w:u w:val="single"/>
        </w:rPr>
        <w:t>D. Kulkarni</w:t>
      </w:r>
    </w:p>
    <w:p w14:paraId="6D9D54A3" w14:textId="77777777" w:rsidR="00C65138" w:rsidRPr="002326BA" w:rsidRDefault="00C65138" w:rsidP="00C65138">
      <w:pPr>
        <w:spacing w:after="60"/>
        <w:ind w:left="720"/>
      </w:pPr>
      <w:r>
        <w:t xml:space="preserve">Standard 41.2-2022 is published. Standard </w:t>
      </w:r>
      <w:r w:rsidRPr="007147E7">
        <w:t>41.</w:t>
      </w:r>
      <w:r>
        <w:t>2</w:t>
      </w:r>
      <w:r w:rsidRPr="007147E7">
        <w:t>-202</w:t>
      </w:r>
      <w:r>
        <w:t>2 Addendum a. and Addendum b. are published.</w:t>
      </w:r>
      <w:r w:rsidRPr="00442406">
        <w:t xml:space="preserve"> </w:t>
      </w:r>
      <w:r>
        <w:t>Standard 41.2-2022 is now being revised.  The goal is to reach consensus on a Standard 41.2-2022R 1</w:t>
      </w:r>
      <w:r w:rsidRPr="006768CF">
        <w:rPr>
          <w:vertAlign w:val="superscript"/>
        </w:rPr>
        <w:t>st</w:t>
      </w:r>
      <w:r>
        <w:t xml:space="preserve"> Publication Public Review Draft at the 2026 ASHRAE Annual Conference.</w:t>
      </w:r>
    </w:p>
    <w:p w14:paraId="47C4E7D4" w14:textId="77777777" w:rsidR="00C65138" w:rsidRDefault="00C65138" w:rsidP="00C65138">
      <w:pPr>
        <w:spacing w:after="60"/>
        <w:ind w:left="720"/>
        <w:rPr>
          <w:u w:val="single"/>
        </w:rPr>
      </w:pPr>
    </w:p>
    <w:p w14:paraId="67FE782B" w14:textId="77777777" w:rsidR="00C65138" w:rsidRDefault="00C65138" w:rsidP="00C65138">
      <w:pPr>
        <w:spacing w:after="60"/>
        <w:ind w:left="720"/>
        <w:rPr>
          <w:u w:val="single"/>
        </w:rPr>
      </w:pPr>
      <w:r w:rsidRPr="00941C05">
        <w:rPr>
          <w:u w:val="single"/>
        </w:rPr>
        <w:t xml:space="preserve">Subcommittee 41.3, </w:t>
      </w:r>
      <w:r w:rsidRPr="00941C05">
        <w:rPr>
          <w:i/>
          <w:u w:val="single"/>
        </w:rPr>
        <w:t>Standard Methods for Pressure Measurement</w:t>
      </w:r>
      <w:r w:rsidRPr="00941C05">
        <w:rPr>
          <w:u w:val="single"/>
        </w:rPr>
        <w:t xml:space="preserve"> – </w:t>
      </w:r>
      <w:r>
        <w:rPr>
          <w:u w:val="single"/>
        </w:rPr>
        <w:t>H. Liu</w:t>
      </w:r>
    </w:p>
    <w:p w14:paraId="285506C1" w14:textId="77777777" w:rsidR="00C65138" w:rsidRDefault="00C65138" w:rsidP="00C65138">
      <w:pPr>
        <w:ind w:left="720"/>
      </w:pPr>
      <w:r w:rsidRPr="0006071C">
        <w:t>Standard 41.</w:t>
      </w:r>
      <w:r>
        <w:t>3</w:t>
      </w:r>
      <w:r w:rsidRPr="0006071C">
        <w:t xml:space="preserve">-2022 </w:t>
      </w:r>
      <w:r>
        <w:t>is</w:t>
      </w:r>
      <w:r w:rsidRPr="0006071C">
        <w:t xml:space="preserve"> published.  </w:t>
      </w:r>
      <w:r w:rsidRPr="00582DD0">
        <w:t>Standard 41.3-2022</w:t>
      </w:r>
      <w:r>
        <w:t xml:space="preserve"> Addendum a. is published. </w:t>
      </w:r>
      <w:bookmarkStart w:id="1" w:name="_Hlk152487620"/>
      <w:r>
        <w:t xml:space="preserve">Subcommittee </w:t>
      </w:r>
      <w:r w:rsidRPr="00582DD0">
        <w:t>41.3-2022</w:t>
      </w:r>
      <w:r>
        <w:t xml:space="preserve">R has reached consensus on a working draft to be the </w:t>
      </w:r>
      <w:r w:rsidRPr="00582DD0">
        <w:t>41.3-202</w:t>
      </w:r>
      <w:r>
        <w:t>2R 1</w:t>
      </w:r>
      <w:r w:rsidRPr="00CF15FD">
        <w:rPr>
          <w:vertAlign w:val="superscript"/>
        </w:rPr>
        <w:t>st</w:t>
      </w:r>
      <w:r>
        <w:t xml:space="preserve"> Publication Public Review Draft.</w:t>
      </w:r>
    </w:p>
    <w:p w14:paraId="612710D9" w14:textId="77777777" w:rsidR="00C65138" w:rsidRDefault="00C65138" w:rsidP="00C65138">
      <w:pPr>
        <w:ind w:left="720"/>
      </w:pPr>
    </w:p>
    <w:bookmarkEnd w:id="1"/>
    <w:p w14:paraId="4F564A2E" w14:textId="77777777" w:rsidR="00C65138" w:rsidRDefault="00C65138" w:rsidP="00C65138">
      <w:pPr>
        <w:spacing w:after="60"/>
        <w:ind w:left="720"/>
        <w:rPr>
          <w:u w:val="single"/>
        </w:rPr>
      </w:pPr>
      <w:r w:rsidRPr="00941C05">
        <w:rPr>
          <w:u w:val="single"/>
        </w:rPr>
        <w:t xml:space="preserve">Subcommittee 41.4, </w:t>
      </w:r>
      <w:r w:rsidRPr="00941C05">
        <w:rPr>
          <w:i/>
          <w:u w:val="single"/>
        </w:rPr>
        <w:t>Standard Methods for Measurement of Proportion for Lubricant in Liquid Refrigerant</w:t>
      </w:r>
      <w:r w:rsidRPr="00941C05">
        <w:rPr>
          <w:u w:val="single"/>
        </w:rPr>
        <w:t xml:space="preserve"> – J. Douglas</w:t>
      </w:r>
    </w:p>
    <w:p w14:paraId="3C68A785" w14:textId="77777777" w:rsidR="00C65138" w:rsidRDefault="00C65138" w:rsidP="00C65138">
      <w:pPr>
        <w:ind w:left="720"/>
      </w:pPr>
      <w:r>
        <w:t xml:space="preserve">ASHRAE Staff has reaffirmed Standard </w:t>
      </w:r>
      <w:r w:rsidRPr="00FB3DE7">
        <w:t>41.4-2015</w:t>
      </w:r>
      <w:r>
        <w:t xml:space="preserve"> to preserve the ANSI-accreditation.</w:t>
      </w:r>
      <w:r w:rsidRPr="00FB3DE7">
        <w:t xml:space="preserve"> </w:t>
      </w:r>
      <w:r>
        <w:t xml:space="preserve"> This means that we cannot publish the next revision of 41.4 until 2026.  However, we are permitted to complete the </w:t>
      </w:r>
      <w:r w:rsidRPr="00FB3DE7">
        <w:t>41.4-2015R</w:t>
      </w:r>
      <w:r>
        <w:t xml:space="preserve"> public review process before the end of 2025, </w:t>
      </w:r>
      <w:r w:rsidRPr="00CC5DB3">
        <w:t xml:space="preserve">but </w:t>
      </w:r>
      <w:r>
        <w:t>the next revision of 41.4</w:t>
      </w:r>
      <w:r w:rsidRPr="00CC5DB3">
        <w:t xml:space="preserve"> </w:t>
      </w:r>
      <w:r>
        <w:t>cannot</w:t>
      </w:r>
      <w:r w:rsidRPr="00CC5DB3">
        <w:t xml:space="preserve"> be published </w:t>
      </w:r>
      <w:r>
        <w:t>until</w:t>
      </w:r>
      <w:r w:rsidRPr="00CC5DB3">
        <w:t xml:space="preserve"> 2026</w:t>
      </w:r>
      <w:r>
        <w:t xml:space="preserve">.  The current status of the </w:t>
      </w:r>
      <w:r w:rsidRPr="00FB3DE7">
        <w:t>Subcommittee</w:t>
      </w:r>
      <w:r>
        <w:t xml:space="preserve"> </w:t>
      </w:r>
      <w:r w:rsidRPr="00FB3DE7">
        <w:t>41.4-2015R</w:t>
      </w:r>
      <w:r>
        <w:t xml:space="preserve"> is that the subcommittee reached consensus on the </w:t>
      </w:r>
      <w:r w:rsidRPr="00FB3DE7">
        <w:t>41.4-2015R</w:t>
      </w:r>
      <w:r>
        <w:t xml:space="preserve"> 1</w:t>
      </w:r>
      <w:r w:rsidRPr="00CC5DB3">
        <w:t>st</w:t>
      </w:r>
      <w:r>
        <w:t xml:space="preserve"> Publication Public Review draft, but the uncertainty example is not yet completed. </w:t>
      </w:r>
    </w:p>
    <w:p w14:paraId="33BDC09B" w14:textId="77777777" w:rsidR="00C65138" w:rsidRDefault="00C65138" w:rsidP="00C65138">
      <w:pPr>
        <w:ind w:left="720"/>
        <w:rPr>
          <w:u w:val="single"/>
        </w:rPr>
      </w:pPr>
    </w:p>
    <w:p w14:paraId="15EF66DF" w14:textId="77777777" w:rsidR="00C65138" w:rsidRDefault="00C65138" w:rsidP="00C65138">
      <w:pPr>
        <w:spacing w:after="60"/>
        <w:ind w:left="720"/>
        <w:rPr>
          <w:u w:val="single"/>
        </w:rPr>
      </w:pPr>
      <w:r w:rsidRPr="00941C05">
        <w:rPr>
          <w:u w:val="single"/>
        </w:rPr>
        <w:t xml:space="preserve">Subcommittee 41.6, </w:t>
      </w:r>
      <w:r w:rsidRPr="00941C05">
        <w:rPr>
          <w:i/>
          <w:u w:val="single"/>
        </w:rPr>
        <w:t>Standard Methods for Humidity Measurement</w:t>
      </w:r>
      <w:r w:rsidRPr="00941C05">
        <w:rPr>
          <w:u w:val="single"/>
        </w:rPr>
        <w:t xml:space="preserve"> – </w:t>
      </w:r>
      <w:r>
        <w:rPr>
          <w:u w:val="single"/>
        </w:rPr>
        <w:t>M. Shows</w:t>
      </w:r>
    </w:p>
    <w:p w14:paraId="1C4A2C6A" w14:textId="77777777" w:rsidR="00C65138" w:rsidRDefault="00C65138" w:rsidP="00C65138">
      <w:pPr>
        <w:ind w:left="720"/>
      </w:pPr>
      <w:bookmarkStart w:id="2" w:name="_Hlk139349867"/>
      <w:r>
        <w:t>Standard 41.6</w:t>
      </w:r>
      <w:r w:rsidRPr="006B13BC">
        <w:t>-202</w:t>
      </w:r>
      <w:r>
        <w:t xml:space="preserve">1 is published. </w:t>
      </w:r>
      <w:r w:rsidRPr="00582DD0">
        <w:t>Standard 41.</w:t>
      </w:r>
      <w:r>
        <w:t>6</w:t>
      </w:r>
      <w:r w:rsidRPr="00582DD0">
        <w:t>-202</w:t>
      </w:r>
      <w:r>
        <w:t>1</w:t>
      </w:r>
      <w:r w:rsidRPr="00582DD0">
        <w:t xml:space="preserve"> </w:t>
      </w:r>
      <w:r w:rsidRPr="006601ED">
        <w:t xml:space="preserve">Addendum </w:t>
      </w:r>
      <w:proofErr w:type="gramStart"/>
      <w:r w:rsidRPr="006601ED">
        <w:t>a</w:t>
      </w:r>
      <w:r>
        <w:t xml:space="preserve"> is</w:t>
      </w:r>
      <w:proofErr w:type="gramEnd"/>
      <w:r>
        <w:t xml:space="preserve"> published</w:t>
      </w:r>
      <w:r w:rsidRPr="006601ED">
        <w:t>.</w:t>
      </w:r>
      <w:r>
        <w:t xml:space="preserve">  </w:t>
      </w:r>
      <w:bookmarkStart w:id="3" w:name="_Hlk152505709"/>
      <w:r>
        <w:t>The 41.6-2021R 1</w:t>
      </w:r>
      <w:r w:rsidRPr="00CF15FD">
        <w:rPr>
          <w:vertAlign w:val="superscript"/>
        </w:rPr>
        <w:t>st</w:t>
      </w:r>
      <w:r>
        <w:t xml:space="preserve"> Public Review began on 3/28/25 and ended on 5/12/25.  There were no substantive public review comments. The 41.6-2021R Publication Draft has been submitted to ASHRAE for publication.</w:t>
      </w:r>
    </w:p>
    <w:p w14:paraId="46E1DE7F" w14:textId="77777777" w:rsidR="00C65138" w:rsidRDefault="00C65138" w:rsidP="00C65138">
      <w:pPr>
        <w:ind w:left="720"/>
      </w:pPr>
    </w:p>
    <w:bookmarkEnd w:id="2"/>
    <w:bookmarkEnd w:id="3"/>
    <w:p w14:paraId="6496A936" w14:textId="77777777" w:rsidR="00C65138" w:rsidRDefault="00C65138" w:rsidP="00C65138">
      <w:pPr>
        <w:ind w:left="720"/>
        <w:rPr>
          <w:u w:val="single"/>
        </w:rPr>
      </w:pPr>
      <w:r w:rsidRPr="00941C05">
        <w:rPr>
          <w:u w:val="single"/>
        </w:rPr>
        <w:t xml:space="preserve">Subcommittee 41.7, </w:t>
      </w:r>
      <w:r w:rsidRPr="00941C05">
        <w:rPr>
          <w:i/>
          <w:u w:val="single"/>
        </w:rPr>
        <w:t>Standard Methods for Gas Flow Measurement</w:t>
      </w:r>
      <w:r w:rsidRPr="00941C05">
        <w:rPr>
          <w:u w:val="single"/>
        </w:rPr>
        <w:t xml:space="preserve"> – J. Scott</w:t>
      </w:r>
    </w:p>
    <w:p w14:paraId="02E65A22" w14:textId="77777777" w:rsidR="00C65138" w:rsidRDefault="00C65138" w:rsidP="00C65138">
      <w:pPr>
        <w:ind w:left="720"/>
      </w:pPr>
      <w:r>
        <w:t>Standard 41.7</w:t>
      </w:r>
      <w:r w:rsidRPr="006B13BC">
        <w:t>-202</w:t>
      </w:r>
      <w:r>
        <w:t xml:space="preserve">1 is published. </w:t>
      </w:r>
      <w:r w:rsidRPr="00582DD0">
        <w:t>Standard 41.</w:t>
      </w:r>
      <w:r>
        <w:t>7</w:t>
      </w:r>
      <w:r w:rsidRPr="00582DD0">
        <w:t>-202</w:t>
      </w:r>
      <w:r>
        <w:t>1</w:t>
      </w:r>
      <w:r w:rsidRPr="00582DD0">
        <w:t xml:space="preserve"> </w:t>
      </w:r>
      <w:r w:rsidRPr="006601ED">
        <w:t xml:space="preserve">Addendum a. </w:t>
      </w:r>
      <w:r>
        <w:t xml:space="preserve">is published. </w:t>
      </w:r>
      <w:bookmarkStart w:id="4" w:name="_Hlk152505987"/>
      <w:r>
        <w:t>The 41.7-2021R 1</w:t>
      </w:r>
      <w:r w:rsidRPr="00CF15FD">
        <w:rPr>
          <w:vertAlign w:val="superscript"/>
        </w:rPr>
        <w:t>st</w:t>
      </w:r>
      <w:r>
        <w:t xml:space="preserve"> Public Review began on 4/11/25 and ended on 5/26/25.  </w:t>
      </w:r>
      <w:bookmarkEnd w:id="4"/>
      <w:r>
        <w:t>There were no substantive public review comments. The 41.7-2021R Publication Draft has been submitted to ASHRAE for publication.</w:t>
      </w:r>
    </w:p>
    <w:p w14:paraId="5A1C71D6" w14:textId="77777777" w:rsidR="00C65138" w:rsidRDefault="00C65138" w:rsidP="00C65138">
      <w:pPr>
        <w:ind w:left="720"/>
        <w:rPr>
          <w:u w:val="single"/>
        </w:rPr>
      </w:pPr>
      <w:r w:rsidRPr="00941C05">
        <w:rPr>
          <w:u w:val="single"/>
        </w:rPr>
        <w:lastRenderedPageBreak/>
        <w:t xml:space="preserve">Subcommittee 41.8, </w:t>
      </w:r>
      <w:r w:rsidRPr="00941C05">
        <w:rPr>
          <w:i/>
          <w:u w:val="single"/>
        </w:rPr>
        <w:t>Standard Methods for Liquid Flow Measurement</w:t>
      </w:r>
      <w:r w:rsidRPr="00941C05">
        <w:rPr>
          <w:u w:val="single"/>
        </w:rPr>
        <w:t xml:space="preserve"> – J. </w:t>
      </w:r>
      <w:r>
        <w:rPr>
          <w:u w:val="single"/>
        </w:rPr>
        <w:t>Burgos</w:t>
      </w:r>
    </w:p>
    <w:p w14:paraId="10481463" w14:textId="77777777" w:rsidR="00C65138" w:rsidRDefault="00C65138" w:rsidP="00C65138">
      <w:pPr>
        <w:ind w:left="720"/>
        <w:rPr>
          <w:i/>
          <w:iCs/>
        </w:rPr>
      </w:pPr>
      <w:r>
        <w:t xml:space="preserve">Standard 41.8-2023 is published.  Standard 41.8-2023 Addendum a. is published. </w:t>
      </w:r>
      <w:r w:rsidRPr="002326BA">
        <w:t>Standard 41.</w:t>
      </w:r>
      <w:r>
        <w:t>8</w:t>
      </w:r>
      <w:r>
        <w:noBreakHyphen/>
      </w:r>
      <w:r w:rsidRPr="002326BA">
        <w:t>202</w:t>
      </w:r>
      <w:r>
        <w:t>3 will be d</w:t>
      </w:r>
      <w:r w:rsidRPr="002326BA">
        <w:t>ue for periodic maintenance</w:t>
      </w:r>
      <w:r>
        <w:t xml:space="preserve"> at the 2026 ASHRAE Winter Meeting.  </w:t>
      </w:r>
    </w:p>
    <w:p w14:paraId="3842C4D3" w14:textId="77777777" w:rsidR="00C65138" w:rsidRDefault="00C65138" w:rsidP="00C65138">
      <w:pPr>
        <w:spacing w:after="60"/>
        <w:ind w:left="720"/>
        <w:rPr>
          <w:u w:val="single"/>
        </w:rPr>
      </w:pPr>
    </w:p>
    <w:p w14:paraId="7485A898" w14:textId="77777777" w:rsidR="00C65138" w:rsidRDefault="00C65138" w:rsidP="00C65138">
      <w:pPr>
        <w:spacing w:after="60"/>
        <w:ind w:left="720"/>
        <w:rPr>
          <w:u w:val="single"/>
        </w:rPr>
      </w:pPr>
      <w:r w:rsidRPr="00617675">
        <w:rPr>
          <w:u w:val="single"/>
        </w:rPr>
        <w:t xml:space="preserve">Subcommittee 41.9, </w:t>
      </w:r>
      <w:r w:rsidRPr="00617675">
        <w:rPr>
          <w:i/>
          <w:u w:val="single"/>
        </w:rPr>
        <w:t>Standard Methods for</w:t>
      </w:r>
      <w:r w:rsidRPr="00617675">
        <w:rPr>
          <w:rFonts w:ascii="Arial" w:hAnsi="Arial" w:cs="Arial"/>
          <w:i/>
          <w:sz w:val="20"/>
          <w:u w:val="single"/>
        </w:rPr>
        <w:t xml:space="preserve"> </w:t>
      </w:r>
      <w:r w:rsidRPr="00617675">
        <w:rPr>
          <w:i/>
          <w:u w:val="single"/>
        </w:rPr>
        <w:t xml:space="preserve">Refrigerant Mass Flow Measurement Using Calorimeters </w:t>
      </w:r>
      <w:r w:rsidRPr="00617675">
        <w:rPr>
          <w:u w:val="single"/>
        </w:rPr>
        <w:t xml:space="preserve">– </w:t>
      </w:r>
      <w:r>
        <w:rPr>
          <w:u w:val="single"/>
        </w:rPr>
        <w:t>M.</w:t>
      </w:r>
      <w:r w:rsidRPr="00617675">
        <w:rPr>
          <w:u w:val="single"/>
        </w:rPr>
        <w:t xml:space="preserve"> </w:t>
      </w:r>
      <w:bookmarkStart w:id="5" w:name="_Hlk190006751"/>
      <w:proofErr w:type="spellStart"/>
      <w:r w:rsidRPr="00617675">
        <w:rPr>
          <w:u w:val="single"/>
        </w:rPr>
        <w:t>Perevozchikov</w:t>
      </w:r>
      <w:proofErr w:type="spellEnd"/>
    </w:p>
    <w:bookmarkEnd w:id="5"/>
    <w:p w14:paraId="46A1B62C" w14:textId="77777777" w:rsidR="00C65138" w:rsidRDefault="00C65138" w:rsidP="00C65138">
      <w:pPr>
        <w:ind w:left="720"/>
      </w:pPr>
      <w:r>
        <w:t>Standard 41.9</w:t>
      </w:r>
      <w:r w:rsidRPr="006B13BC">
        <w:t>-202</w:t>
      </w:r>
      <w:r>
        <w:t xml:space="preserve">1 is published. </w:t>
      </w:r>
      <w:r w:rsidRPr="00582DD0">
        <w:t>Standard 41.</w:t>
      </w:r>
      <w:r>
        <w:t>9</w:t>
      </w:r>
      <w:r w:rsidRPr="00582DD0">
        <w:t>-202</w:t>
      </w:r>
      <w:r>
        <w:t>1</w:t>
      </w:r>
      <w:r w:rsidRPr="00582DD0">
        <w:t xml:space="preserve"> </w:t>
      </w:r>
      <w:r w:rsidRPr="006601ED">
        <w:t xml:space="preserve">Addendum a. </w:t>
      </w:r>
      <w:r>
        <w:t>is published. The 41.9-2021R 1</w:t>
      </w:r>
      <w:r w:rsidRPr="00CF15FD">
        <w:rPr>
          <w:vertAlign w:val="superscript"/>
        </w:rPr>
        <w:t>st</w:t>
      </w:r>
      <w:r>
        <w:t xml:space="preserve"> Public Review began </w:t>
      </w:r>
      <w:r w:rsidRPr="00257DB2">
        <w:t>on 4/1</w:t>
      </w:r>
      <w:r>
        <w:t>8</w:t>
      </w:r>
      <w:r w:rsidRPr="00257DB2">
        <w:t xml:space="preserve">/25 and ended on </w:t>
      </w:r>
      <w:r>
        <w:t>6</w:t>
      </w:r>
      <w:r w:rsidRPr="00257DB2">
        <w:t>/</w:t>
      </w:r>
      <w:r>
        <w:t>2</w:t>
      </w:r>
      <w:r w:rsidRPr="00257DB2">
        <w:t>/25.</w:t>
      </w:r>
      <w:r>
        <w:t xml:space="preserve">  There were no substantive public review comments. The 41.9-2021R Publication Draft has been submitted to ASHRAE for publication.</w:t>
      </w:r>
    </w:p>
    <w:p w14:paraId="1192C6D0" w14:textId="77777777" w:rsidR="00C65138" w:rsidRDefault="00C65138" w:rsidP="00C65138">
      <w:pPr>
        <w:ind w:left="720"/>
      </w:pPr>
    </w:p>
    <w:p w14:paraId="44D67F7D" w14:textId="77777777" w:rsidR="00C65138" w:rsidRDefault="00C65138" w:rsidP="00C65138">
      <w:pPr>
        <w:ind w:left="720"/>
        <w:rPr>
          <w:u w:val="single"/>
        </w:rPr>
      </w:pPr>
      <w:r w:rsidRPr="00941C05">
        <w:rPr>
          <w:u w:val="single"/>
        </w:rPr>
        <w:t xml:space="preserve">Subcommittee 41.10, </w:t>
      </w:r>
      <w:r w:rsidRPr="00941C05">
        <w:rPr>
          <w:i/>
          <w:u w:val="single"/>
        </w:rPr>
        <w:t>Standard Methods for Refrigerant Mass Flow Measurement Using Flowmeters</w:t>
      </w:r>
      <w:r w:rsidRPr="00941C05">
        <w:rPr>
          <w:u w:val="single"/>
        </w:rPr>
        <w:t xml:space="preserve"> – </w:t>
      </w:r>
      <w:r>
        <w:rPr>
          <w:u w:val="single"/>
        </w:rPr>
        <w:t xml:space="preserve">M. </w:t>
      </w:r>
      <w:proofErr w:type="spellStart"/>
      <w:r>
        <w:rPr>
          <w:u w:val="single"/>
        </w:rPr>
        <w:t>Mathison</w:t>
      </w:r>
      <w:proofErr w:type="spellEnd"/>
    </w:p>
    <w:p w14:paraId="73E5BF84" w14:textId="77777777" w:rsidR="00C65138" w:rsidRDefault="00C65138" w:rsidP="00C65138">
      <w:pPr>
        <w:ind w:left="720"/>
      </w:pPr>
      <w:r w:rsidRPr="00FD6AC1">
        <w:t>Subcommittee 41.1</w:t>
      </w:r>
      <w:r>
        <w:t>0</w:t>
      </w:r>
      <w:r w:rsidRPr="00FD6AC1">
        <w:t>-202</w:t>
      </w:r>
      <w:r>
        <w:t xml:space="preserve">4 is published.  </w:t>
      </w:r>
      <w:r w:rsidRPr="003154E9">
        <w:t>Standard 41.</w:t>
      </w:r>
      <w:r>
        <w:t>10</w:t>
      </w:r>
      <w:r>
        <w:noBreakHyphen/>
      </w:r>
      <w:r w:rsidRPr="003154E9">
        <w:t>202</w:t>
      </w:r>
      <w:r>
        <w:t>4</w:t>
      </w:r>
      <w:r w:rsidRPr="003154E9">
        <w:t xml:space="preserve"> will be due for periodic maintenance at the 202</w:t>
      </w:r>
      <w:r>
        <w:t>7</w:t>
      </w:r>
      <w:r w:rsidRPr="003154E9">
        <w:t xml:space="preserve"> ASHRAE Winter Conference.</w:t>
      </w:r>
      <w:r>
        <w:t xml:space="preserve"> </w:t>
      </w:r>
    </w:p>
    <w:p w14:paraId="4FF11460" w14:textId="77777777" w:rsidR="00C65138" w:rsidRDefault="00C65138" w:rsidP="00C65138">
      <w:pPr>
        <w:ind w:left="720"/>
      </w:pPr>
    </w:p>
    <w:p w14:paraId="6EA79697" w14:textId="77777777" w:rsidR="00C65138" w:rsidRDefault="00C65138" w:rsidP="00C65138">
      <w:pPr>
        <w:spacing w:after="60"/>
        <w:ind w:left="720"/>
        <w:rPr>
          <w:u w:val="single"/>
        </w:rPr>
      </w:pPr>
      <w:r w:rsidRPr="00941C05">
        <w:rPr>
          <w:u w:val="single"/>
        </w:rPr>
        <w:t xml:space="preserve">Subcommittee </w:t>
      </w:r>
      <w:r>
        <w:rPr>
          <w:u w:val="single"/>
        </w:rPr>
        <w:t>41.11</w:t>
      </w:r>
      <w:r w:rsidRPr="00941C05">
        <w:rPr>
          <w:u w:val="single"/>
        </w:rPr>
        <w:t xml:space="preserve">, </w:t>
      </w:r>
      <w:r w:rsidRPr="00941C05">
        <w:rPr>
          <w:i/>
          <w:u w:val="single"/>
        </w:rPr>
        <w:t>Standard Methods for Power Measurement</w:t>
      </w:r>
      <w:r w:rsidRPr="00941C05">
        <w:rPr>
          <w:u w:val="single"/>
        </w:rPr>
        <w:t xml:space="preserve"> – </w:t>
      </w:r>
      <w:r>
        <w:rPr>
          <w:u w:val="single"/>
        </w:rPr>
        <w:t>M. Todd</w:t>
      </w:r>
    </w:p>
    <w:p w14:paraId="2E491864" w14:textId="77777777" w:rsidR="00C65138" w:rsidRDefault="00C65138" w:rsidP="00C65138">
      <w:pPr>
        <w:spacing w:after="60"/>
        <w:ind w:left="720"/>
        <w:rPr>
          <w:u w:val="single"/>
        </w:rPr>
      </w:pPr>
      <w:r>
        <w:t xml:space="preserve">Standard 41.11-2023 is published.  </w:t>
      </w:r>
      <w:r w:rsidRPr="003154E9">
        <w:t>Standard 41.</w:t>
      </w:r>
      <w:r>
        <w:t>11</w:t>
      </w:r>
      <w:r>
        <w:noBreakHyphen/>
      </w:r>
      <w:r w:rsidRPr="003154E9">
        <w:t>202</w:t>
      </w:r>
      <w:r>
        <w:t>3</w:t>
      </w:r>
      <w:r w:rsidRPr="003154E9">
        <w:t xml:space="preserve"> will be due for periodic maintenance at the 202</w:t>
      </w:r>
      <w:r>
        <w:t>6</w:t>
      </w:r>
      <w:r w:rsidRPr="003154E9">
        <w:t xml:space="preserve"> ASHRAE Winter Conference.</w:t>
      </w:r>
    </w:p>
    <w:p w14:paraId="45397FA2" w14:textId="77777777" w:rsidR="00C65138" w:rsidRDefault="00C65138" w:rsidP="00C65138">
      <w:pPr>
        <w:spacing w:after="60"/>
        <w:ind w:left="720"/>
        <w:rPr>
          <w:u w:val="single"/>
        </w:rPr>
      </w:pPr>
    </w:p>
    <w:p w14:paraId="49E23262" w14:textId="77777777" w:rsidR="00C65138" w:rsidRPr="00941C05" w:rsidRDefault="00C65138" w:rsidP="00C65138">
      <w:pPr>
        <w:ind w:left="720"/>
        <w:rPr>
          <w:u w:val="single"/>
        </w:rPr>
      </w:pPr>
      <w:r w:rsidRPr="00941C05">
        <w:rPr>
          <w:u w:val="single"/>
        </w:rPr>
        <w:t>Subcommittee 41.1</w:t>
      </w:r>
      <w:r>
        <w:rPr>
          <w:u w:val="single"/>
        </w:rPr>
        <w:t>3</w:t>
      </w:r>
      <w:r w:rsidRPr="00941C05">
        <w:rPr>
          <w:u w:val="single"/>
        </w:rPr>
        <w:t xml:space="preserve">, </w:t>
      </w:r>
      <w:r w:rsidRPr="00941C05">
        <w:rPr>
          <w:i/>
          <w:u w:val="single"/>
        </w:rPr>
        <w:t xml:space="preserve">Standard Methods for </w:t>
      </w:r>
      <w:r>
        <w:rPr>
          <w:i/>
          <w:u w:val="single"/>
        </w:rPr>
        <w:t>Fuel Higher Heating Value</w:t>
      </w:r>
      <w:r w:rsidRPr="00941C05">
        <w:rPr>
          <w:i/>
          <w:u w:val="single"/>
        </w:rPr>
        <w:t xml:space="preserve"> Measurement</w:t>
      </w:r>
      <w:r w:rsidRPr="00941C05">
        <w:rPr>
          <w:u w:val="single"/>
        </w:rPr>
        <w:t xml:space="preserve"> – </w:t>
      </w:r>
      <w:r>
        <w:rPr>
          <w:u w:val="single"/>
        </w:rPr>
        <w:t>R. Hall</w:t>
      </w:r>
    </w:p>
    <w:p w14:paraId="05B3ACDA" w14:textId="77777777" w:rsidR="00C65138" w:rsidRDefault="00C65138" w:rsidP="00C65138">
      <w:pPr>
        <w:ind w:left="720"/>
        <w:rPr>
          <w:u w:val="single"/>
        </w:rPr>
      </w:pPr>
      <w:r>
        <w:t xml:space="preserve">Standard 41.13-2023 is published.  </w:t>
      </w:r>
      <w:r w:rsidRPr="003154E9">
        <w:t>Standard 41.</w:t>
      </w:r>
      <w:r>
        <w:t>13</w:t>
      </w:r>
      <w:r>
        <w:noBreakHyphen/>
      </w:r>
      <w:r w:rsidRPr="003154E9">
        <w:t>202</w:t>
      </w:r>
      <w:r>
        <w:t>3</w:t>
      </w:r>
      <w:r w:rsidRPr="003154E9">
        <w:t xml:space="preserve"> will be due for periodic maintenance at the 202</w:t>
      </w:r>
      <w:r>
        <w:t>6</w:t>
      </w:r>
      <w:r w:rsidRPr="003154E9">
        <w:t xml:space="preserve"> ASHRAE Winter Conference.</w:t>
      </w:r>
    </w:p>
    <w:p w14:paraId="75814833" w14:textId="4FBD6183" w:rsidR="008C7637" w:rsidRDefault="008C7637" w:rsidP="00C65138">
      <w:pPr>
        <w:spacing w:after="60"/>
      </w:pPr>
    </w:p>
    <w:sectPr w:rsidR="008C7637" w:rsidSect="00920A38">
      <w:headerReference w:type="default" r:id="rId18"/>
      <w:footerReference w:type="even" r:id="rId19"/>
      <w:footerReference w:type="default" r:id="rId2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07C16A" w14:textId="77777777" w:rsidR="008559F8" w:rsidRDefault="008559F8" w:rsidP="00FC0A7B">
      <w:r>
        <w:separator/>
      </w:r>
    </w:p>
  </w:endnote>
  <w:endnote w:type="continuationSeparator" w:id="0">
    <w:p w14:paraId="25E1783D" w14:textId="77777777" w:rsidR="008559F8" w:rsidRDefault="008559F8" w:rsidP="00FC0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20DA" w14:textId="77777777" w:rsidR="00864C94" w:rsidRDefault="008559F8">
    <w:pPr>
      <w:pStyle w:val="Footer"/>
    </w:pPr>
    <w:sdt>
      <w:sdtPr>
        <w:id w:val="969400743"/>
        <w:placeholder>
          <w:docPart w:val="D5D73F8151976944A2E7EC1D5349ADD4"/>
        </w:placeholder>
        <w:temporary/>
        <w:showingPlcHdr/>
      </w:sdtPr>
      <w:sdtEndPr/>
      <w:sdtContent>
        <w:r w:rsidR="00864C94">
          <w:t>[Type text]</w:t>
        </w:r>
      </w:sdtContent>
    </w:sdt>
    <w:r w:rsidR="00864C94">
      <w:ptab w:relativeTo="margin" w:alignment="center" w:leader="none"/>
    </w:r>
    <w:sdt>
      <w:sdtPr>
        <w:id w:val="969400748"/>
        <w:placeholder>
          <w:docPart w:val="82040E291F3F5E4E8E4A757AD8BA79E7"/>
        </w:placeholder>
        <w:temporary/>
        <w:showingPlcHdr/>
      </w:sdtPr>
      <w:sdtEndPr/>
      <w:sdtContent>
        <w:r w:rsidR="00864C94">
          <w:t>[Type text]</w:t>
        </w:r>
      </w:sdtContent>
    </w:sdt>
    <w:r w:rsidR="00864C94">
      <w:ptab w:relativeTo="margin" w:alignment="right" w:leader="none"/>
    </w:r>
    <w:sdt>
      <w:sdtPr>
        <w:id w:val="969400753"/>
        <w:placeholder>
          <w:docPart w:val="EB5E967D79A06245A194CDC3DEAFBE8B"/>
        </w:placeholder>
        <w:temporary/>
        <w:showingPlcHdr/>
      </w:sdtPr>
      <w:sdtEndPr/>
      <w:sdtContent>
        <w:r w:rsidR="00864C94">
          <w:t>[Type text]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8A713" w14:textId="07BEE9B3" w:rsidR="00E42B2D" w:rsidRDefault="00B2727A" w:rsidP="00B2727A">
    <w:pPr>
      <w:pStyle w:val="Footer"/>
      <w:tabs>
        <w:tab w:val="clear" w:pos="8640"/>
        <w:tab w:val="right" w:pos="8820"/>
      </w:tabs>
      <w:ind w:left="-360" w:right="-450"/>
      <w:rPr>
        <w:rFonts w:asciiTheme="majorHAnsi" w:hAnsiTheme="majorHAnsi"/>
        <w:sz w:val="18"/>
      </w:rPr>
    </w:pPr>
    <w:r>
      <w:rPr>
        <w:rFonts w:asciiTheme="majorHAnsi" w:hAnsiTheme="majorHAnsi"/>
        <w:sz w:val="18"/>
      </w:rPr>
      <w:tab/>
    </w:r>
    <w:r w:rsidR="00864C94">
      <w:rPr>
        <w:rFonts w:asciiTheme="majorHAnsi" w:hAnsiTheme="majorHAnsi"/>
        <w:sz w:val="18"/>
      </w:rPr>
      <w:t>M</w:t>
    </w:r>
    <w:r w:rsidR="00864C94" w:rsidRPr="00FC0A7B">
      <w:rPr>
        <w:rFonts w:asciiTheme="majorHAnsi" w:hAnsiTheme="majorHAnsi"/>
        <w:sz w:val="18"/>
      </w:rPr>
      <w:t>eeting Minutes for TC 1.2 – Instr</w:t>
    </w:r>
    <w:r w:rsidR="00864C94">
      <w:rPr>
        <w:rFonts w:asciiTheme="majorHAnsi" w:hAnsiTheme="majorHAnsi"/>
        <w:sz w:val="18"/>
      </w:rPr>
      <w:t xml:space="preserve">uments and Measurements, </w:t>
    </w:r>
    <w:r w:rsidR="00A04037">
      <w:rPr>
        <w:rFonts w:asciiTheme="majorHAnsi" w:hAnsiTheme="majorHAnsi"/>
        <w:sz w:val="18"/>
      </w:rPr>
      <w:t>Summer</w:t>
    </w:r>
    <w:r>
      <w:rPr>
        <w:rFonts w:asciiTheme="majorHAnsi" w:hAnsiTheme="majorHAnsi"/>
        <w:sz w:val="18"/>
      </w:rPr>
      <w:t xml:space="preserve"> 2025</w:t>
    </w:r>
    <w:r w:rsidR="00A22585">
      <w:rPr>
        <w:rFonts w:asciiTheme="majorHAnsi" w:hAnsiTheme="majorHAnsi"/>
        <w:sz w:val="18"/>
      </w:rPr>
      <w:t xml:space="preserve"> </w:t>
    </w:r>
    <w:r w:rsidR="002B0971">
      <w:rPr>
        <w:rFonts w:asciiTheme="majorHAnsi" w:hAnsiTheme="majorHAnsi"/>
        <w:sz w:val="18"/>
      </w:rPr>
      <w:t>Hybrid</w:t>
    </w:r>
    <w:r w:rsidR="005D00DC">
      <w:rPr>
        <w:rFonts w:asciiTheme="majorHAnsi" w:hAnsiTheme="majorHAnsi"/>
        <w:sz w:val="18"/>
      </w:rPr>
      <w:t xml:space="preserve"> Meeting</w:t>
    </w:r>
    <w:r w:rsidR="00000AB1">
      <w:rPr>
        <w:rFonts w:asciiTheme="majorHAnsi" w:hAnsiTheme="majorHAnsi"/>
        <w:sz w:val="18"/>
      </w:rPr>
      <w:t xml:space="preserve"> </w:t>
    </w:r>
  </w:p>
  <w:p w14:paraId="20594664" w14:textId="77777777" w:rsidR="00CC2FCA" w:rsidRDefault="00CC2FCA" w:rsidP="00CC2FCA">
    <w:pPr>
      <w:pStyle w:val="Footer"/>
      <w:tabs>
        <w:tab w:val="clear" w:pos="8640"/>
        <w:tab w:val="right" w:pos="8820"/>
      </w:tabs>
      <w:ind w:left="-360" w:right="-450"/>
      <w:jc w:val="center"/>
      <w:rPr>
        <w:rFonts w:asciiTheme="majorHAnsi" w:hAnsiTheme="majorHAnsi"/>
        <w:sz w:val="18"/>
      </w:rPr>
    </w:pPr>
  </w:p>
  <w:p w14:paraId="5AD7CCF0" w14:textId="594059D6" w:rsidR="00864C94" w:rsidRPr="00FC0A7B" w:rsidRDefault="00864C94" w:rsidP="00FC0A7B">
    <w:pPr>
      <w:pStyle w:val="Footer"/>
      <w:tabs>
        <w:tab w:val="clear" w:pos="8640"/>
        <w:tab w:val="right" w:pos="8820"/>
      </w:tabs>
      <w:ind w:left="-360" w:right="-450"/>
      <w:jc w:val="center"/>
      <w:rPr>
        <w:rFonts w:asciiTheme="majorHAnsi" w:hAnsiTheme="majorHAnsi"/>
        <w:sz w:val="18"/>
      </w:rPr>
    </w:pPr>
    <w:r w:rsidRPr="00FC0A7B">
      <w:rPr>
        <w:rFonts w:asciiTheme="majorHAnsi" w:hAnsiTheme="majorHAnsi"/>
        <w:sz w:val="18"/>
      </w:rPr>
      <w:ptab w:relativeTo="margin" w:alignment="right" w:leader="none"/>
    </w:r>
    <w:r w:rsidRPr="00FC0A7B">
      <w:rPr>
        <w:rFonts w:asciiTheme="majorHAnsi" w:hAnsiTheme="majorHAnsi" w:cs="Times New Roman"/>
        <w:sz w:val="18"/>
      </w:rPr>
      <w:t xml:space="preserve">Page </w:t>
    </w:r>
    <w:r w:rsidRPr="00FC0A7B">
      <w:rPr>
        <w:rFonts w:asciiTheme="majorHAnsi" w:hAnsiTheme="majorHAnsi" w:cs="Times New Roman"/>
        <w:sz w:val="18"/>
      </w:rPr>
      <w:fldChar w:fldCharType="begin"/>
    </w:r>
    <w:r w:rsidRPr="00FC0A7B">
      <w:rPr>
        <w:rFonts w:asciiTheme="majorHAnsi" w:hAnsiTheme="majorHAnsi" w:cs="Times New Roman"/>
        <w:sz w:val="18"/>
      </w:rPr>
      <w:instrText xml:space="preserve"> PAGE </w:instrText>
    </w:r>
    <w:r w:rsidRPr="00FC0A7B">
      <w:rPr>
        <w:rFonts w:asciiTheme="majorHAnsi" w:hAnsiTheme="majorHAnsi" w:cs="Times New Roman"/>
        <w:sz w:val="18"/>
      </w:rPr>
      <w:fldChar w:fldCharType="separate"/>
    </w:r>
    <w:r w:rsidR="00661696">
      <w:rPr>
        <w:rFonts w:asciiTheme="majorHAnsi" w:hAnsiTheme="majorHAnsi" w:cs="Times New Roman"/>
        <w:noProof/>
        <w:sz w:val="18"/>
      </w:rPr>
      <w:t>8</w:t>
    </w:r>
    <w:r w:rsidRPr="00FC0A7B">
      <w:rPr>
        <w:rFonts w:asciiTheme="majorHAnsi" w:hAnsiTheme="majorHAnsi" w:cs="Times New Roman"/>
        <w:sz w:val="18"/>
      </w:rPr>
      <w:fldChar w:fldCharType="end"/>
    </w:r>
    <w:r w:rsidRPr="00FC0A7B">
      <w:rPr>
        <w:rFonts w:asciiTheme="majorHAnsi" w:hAnsiTheme="majorHAnsi" w:cs="Times New Roman"/>
        <w:sz w:val="18"/>
      </w:rPr>
      <w:t xml:space="preserve"> of </w:t>
    </w:r>
    <w:r w:rsidRPr="00FC0A7B">
      <w:rPr>
        <w:rFonts w:asciiTheme="majorHAnsi" w:hAnsiTheme="majorHAnsi" w:cs="Times New Roman"/>
        <w:sz w:val="18"/>
      </w:rPr>
      <w:fldChar w:fldCharType="begin"/>
    </w:r>
    <w:r w:rsidRPr="00FC0A7B">
      <w:rPr>
        <w:rFonts w:asciiTheme="majorHAnsi" w:hAnsiTheme="majorHAnsi" w:cs="Times New Roman"/>
        <w:sz w:val="18"/>
      </w:rPr>
      <w:instrText xml:space="preserve"> NUMPAGES </w:instrText>
    </w:r>
    <w:r w:rsidRPr="00FC0A7B">
      <w:rPr>
        <w:rFonts w:asciiTheme="majorHAnsi" w:hAnsiTheme="majorHAnsi" w:cs="Times New Roman"/>
        <w:sz w:val="18"/>
      </w:rPr>
      <w:fldChar w:fldCharType="separate"/>
    </w:r>
    <w:r w:rsidR="00661696">
      <w:rPr>
        <w:rFonts w:asciiTheme="majorHAnsi" w:hAnsiTheme="majorHAnsi" w:cs="Times New Roman"/>
        <w:noProof/>
        <w:sz w:val="18"/>
      </w:rPr>
      <w:t>8</w:t>
    </w:r>
    <w:r w:rsidRPr="00FC0A7B">
      <w:rPr>
        <w:rFonts w:asciiTheme="majorHAnsi" w:hAnsiTheme="majorHAnsi" w:cs="Times New Roman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ADA612" w14:textId="77777777" w:rsidR="008559F8" w:rsidRDefault="008559F8" w:rsidP="00FC0A7B">
      <w:r>
        <w:separator/>
      </w:r>
    </w:p>
  </w:footnote>
  <w:footnote w:type="continuationSeparator" w:id="0">
    <w:p w14:paraId="1523223C" w14:textId="77777777" w:rsidR="008559F8" w:rsidRDefault="008559F8" w:rsidP="00FC0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1FB79F" w14:textId="77777777" w:rsidR="00B2727A" w:rsidRDefault="00B2727A">
    <w:pPr>
      <w:pStyle w:val="Header"/>
    </w:pPr>
  </w:p>
  <w:p w14:paraId="772FAB96" w14:textId="77777777" w:rsidR="00B2727A" w:rsidRDefault="00B2727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  <w:sz w:val="24"/>
        <w:szCs w:val="24"/>
      </w:rPr>
    </w:lvl>
  </w:abstractNum>
  <w:abstractNum w:abstractNumId="2">
    <w:nsid w:val="00000005"/>
    <w:multiLevelType w:val="singleLevel"/>
    <w:tmpl w:val="00000005"/>
    <w:name w:val="WW8Num5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3">
    <w:nsid w:val="00000006"/>
    <w:multiLevelType w:val="singleLevel"/>
    <w:tmpl w:val="00000006"/>
    <w:name w:val="WW8Num6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  <w:sz w:val="24"/>
        <w:szCs w:val="24"/>
      </w:rPr>
    </w:lvl>
  </w:abstractNum>
  <w:abstractNum w:abstractNumId="5">
    <w:nsid w:val="00000008"/>
    <w:multiLevelType w:val="singleLevel"/>
    <w:tmpl w:val="00000008"/>
    <w:name w:val="WW8Num8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6">
    <w:nsid w:val="00000009"/>
    <w:multiLevelType w:val="singleLevel"/>
    <w:tmpl w:val="00000009"/>
    <w:name w:val="WW8Num9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  <w:sz w:val="24"/>
        <w:szCs w:val="24"/>
      </w:rPr>
    </w:lvl>
  </w:abstractNum>
  <w:abstractNum w:abstractNumId="8">
    <w:nsid w:val="0000000B"/>
    <w:multiLevelType w:val="singleLevel"/>
    <w:tmpl w:val="0000000B"/>
    <w:name w:val="WW8Num11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9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  <w:sz w:val="24"/>
        <w:szCs w:val="24"/>
      </w:rPr>
    </w:lvl>
  </w:abstractNum>
  <w:abstractNum w:abstractNumId="1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1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/>
        <w:sz w:val="24"/>
        <w:szCs w:val="24"/>
      </w:rPr>
    </w:lvl>
  </w:abstractNum>
  <w:abstractNum w:abstractNumId="12">
    <w:nsid w:val="03271EC5"/>
    <w:multiLevelType w:val="hybridMultilevel"/>
    <w:tmpl w:val="31B43C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6B4269A"/>
    <w:multiLevelType w:val="hybridMultilevel"/>
    <w:tmpl w:val="1F56AB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14313E6"/>
    <w:multiLevelType w:val="hybridMultilevel"/>
    <w:tmpl w:val="4A226F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274E60"/>
    <w:multiLevelType w:val="hybridMultilevel"/>
    <w:tmpl w:val="EACE76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C990940"/>
    <w:multiLevelType w:val="hybridMultilevel"/>
    <w:tmpl w:val="9836FE04"/>
    <w:lvl w:ilvl="0" w:tplc="06ECD4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EB5205"/>
    <w:multiLevelType w:val="hybridMultilevel"/>
    <w:tmpl w:val="8AFA05F6"/>
    <w:lvl w:ilvl="0" w:tplc="2A44D1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12"/>
  </w:num>
  <w:num w:numId="4">
    <w:abstractNumId w:val="14"/>
  </w:num>
  <w:num w:numId="5">
    <w:abstractNumId w:val="13"/>
  </w:num>
  <w:num w:numId="6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5B1"/>
    <w:rsid w:val="00000AB1"/>
    <w:rsid w:val="000017FE"/>
    <w:rsid w:val="00011507"/>
    <w:rsid w:val="00011B24"/>
    <w:rsid w:val="00014366"/>
    <w:rsid w:val="00021E01"/>
    <w:rsid w:val="000235CD"/>
    <w:rsid w:val="0002789B"/>
    <w:rsid w:val="00033629"/>
    <w:rsid w:val="000629D6"/>
    <w:rsid w:val="00074ECE"/>
    <w:rsid w:val="000808D3"/>
    <w:rsid w:val="0008165F"/>
    <w:rsid w:val="00082736"/>
    <w:rsid w:val="00082E94"/>
    <w:rsid w:val="00084230"/>
    <w:rsid w:val="00091087"/>
    <w:rsid w:val="000917C2"/>
    <w:rsid w:val="0009587E"/>
    <w:rsid w:val="00096AA5"/>
    <w:rsid w:val="000A25CB"/>
    <w:rsid w:val="000B4359"/>
    <w:rsid w:val="000C2F6C"/>
    <w:rsid w:val="000C510D"/>
    <w:rsid w:val="000C7E39"/>
    <w:rsid w:val="000C7EF6"/>
    <w:rsid w:val="000D3F54"/>
    <w:rsid w:val="000D67A2"/>
    <w:rsid w:val="000E305A"/>
    <w:rsid w:val="00112210"/>
    <w:rsid w:val="00120F13"/>
    <w:rsid w:val="00123111"/>
    <w:rsid w:val="0013079D"/>
    <w:rsid w:val="0014026E"/>
    <w:rsid w:val="0014132A"/>
    <w:rsid w:val="0014166F"/>
    <w:rsid w:val="00152AC5"/>
    <w:rsid w:val="00165937"/>
    <w:rsid w:val="00166F7D"/>
    <w:rsid w:val="00172B15"/>
    <w:rsid w:val="00177517"/>
    <w:rsid w:val="00180E62"/>
    <w:rsid w:val="0019302D"/>
    <w:rsid w:val="001A1DB8"/>
    <w:rsid w:val="001B1FF3"/>
    <w:rsid w:val="001B738C"/>
    <w:rsid w:val="001C1E01"/>
    <w:rsid w:val="001C3852"/>
    <w:rsid w:val="001C4526"/>
    <w:rsid w:val="001D186C"/>
    <w:rsid w:val="001D5E6A"/>
    <w:rsid w:val="001D7A80"/>
    <w:rsid w:val="001E2BC3"/>
    <w:rsid w:val="001E3A95"/>
    <w:rsid w:val="001E725B"/>
    <w:rsid w:val="001E742B"/>
    <w:rsid w:val="002008AE"/>
    <w:rsid w:val="00200D33"/>
    <w:rsid w:val="00204836"/>
    <w:rsid w:val="00213424"/>
    <w:rsid w:val="00216D0C"/>
    <w:rsid w:val="00222753"/>
    <w:rsid w:val="00222EC8"/>
    <w:rsid w:val="00224EA5"/>
    <w:rsid w:val="00225E08"/>
    <w:rsid w:val="00232A53"/>
    <w:rsid w:val="00235167"/>
    <w:rsid w:val="00246FBF"/>
    <w:rsid w:val="00247A21"/>
    <w:rsid w:val="002544DE"/>
    <w:rsid w:val="002723C4"/>
    <w:rsid w:val="002745A6"/>
    <w:rsid w:val="002770D9"/>
    <w:rsid w:val="0028095C"/>
    <w:rsid w:val="002822BA"/>
    <w:rsid w:val="002A37B0"/>
    <w:rsid w:val="002B0971"/>
    <w:rsid w:val="002B4E92"/>
    <w:rsid w:val="002C6FF9"/>
    <w:rsid w:val="002D4CB9"/>
    <w:rsid w:val="002D6CAE"/>
    <w:rsid w:val="002E6023"/>
    <w:rsid w:val="002F137F"/>
    <w:rsid w:val="002F5F72"/>
    <w:rsid w:val="002F6DCA"/>
    <w:rsid w:val="002F714E"/>
    <w:rsid w:val="00302291"/>
    <w:rsid w:val="003036D7"/>
    <w:rsid w:val="00312DEB"/>
    <w:rsid w:val="003172C6"/>
    <w:rsid w:val="003204A1"/>
    <w:rsid w:val="00333237"/>
    <w:rsid w:val="003429A8"/>
    <w:rsid w:val="003440E3"/>
    <w:rsid w:val="00345ADF"/>
    <w:rsid w:val="003508EE"/>
    <w:rsid w:val="0035301C"/>
    <w:rsid w:val="00353029"/>
    <w:rsid w:val="003639F4"/>
    <w:rsid w:val="00363A90"/>
    <w:rsid w:val="003647AE"/>
    <w:rsid w:val="00364AD9"/>
    <w:rsid w:val="00375EAA"/>
    <w:rsid w:val="00377D4F"/>
    <w:rsid w:val="00380082"/>
    <w:rsid w:val="003819FF"/>
    <w:rsid w:val="00395311"/>
    <w:rsid w:val="003A0C37"/>
    <w:rsid w:val="003A28D1"/>
    <w:rsid w:val="003A30B0"/>
    <w:rsid w:val="003A5B49"/>
    <w:rsid w:val="003B0A20"/>
    <w:rsid w:val="003C0696"/>
    <w:rsid w:val="003C1509"/>
    <w:rsid w:val="003C1D87"/>
    <w:rsid w:val="003C46D5"/>
    <w:rsid w:val="003C643C"/>
    <w:rsid w:val="003D0A1A"/>
    <w:rsid w:val="003D3E5D"/>
    <w:rsid w:val="003D511B"/>
    <w:rsid w:val="003D615E"/>
    <w:rsid w:val="003D69CE"/>
    <w:rsid w:val="003E12B3"/>
    <w:rsid w:val="003F14D3"/>
    <w:rsid w:val="003F26E9"/>
    <w:rsid w:val="003F330B"/>
    <w:rsid w:val="003F3738"/>
    <w:rsid w:val="004039B5"/>
    <w:rsid w:val="004063DA"/>
    <w:rsid w:val="00413A95"/>
    <w:rsid w:val="00420116"/>
    <w:rsid w:val="0042387D"/>
    <w:rsid w:val="0042685A"/>
    <w:rsid w:val="004304B4"/>
    <w:rsid w:val="00433360"/>
    <w:rsid w:val="004416D7"/>
    <w:rsid w:val="00442E02"/>
    <w:rsid w:val="00455DCE"/>
    <w:rsid w:val="00466819"/>
    <w:rsid w:val="00466D15"/>
    <w:rsid w:val="0047204B"/>
    <w:rsid w:val="004833D9"/>
    <w:rsid w:val="00484328"/>
    <w:rsid w:val="00487179"/>
    <w:rsid w:val="00487DBF"/>
    <w:rsid w:val="004930C6"/>
    <w:rsid w:val="004A3036"/>
    <w:rsid w:val="004A6869"/>
    <w:rsid w:val="004B2280"/>
    <w:rsid w:val="004B6F1D"/>
    <w:rsid w:val="004B7028"/>
    <w:rsid w:val="004C3737"/>
    <w:rsid w:val="004C54B3"/>
    <w:rsid w:val="004C7BFD"/>
    <w:rsid w:val="004D3288"/>
    <w:rsid w:val="004D6E9E"/>
    <w:rsid w:val="004E1E7D"/>
    <w:rsid w:val="004E2601"/>
    <w:rsid w:val="004E3160"/>
    <w:rsid w:val="004F3B9A"/>
    <w:rsid w:val="004F4EA6"/>
    <w:rsid w:val="00503BAB"/>
    <w:rsid w:val="005044A2"/>
    <w:rsid w:val="005078CD"/>
    <w:rsid w:val="00510D0F"/>
    <w:rsid w:val="00513BF5"/>
    <w:rsid w:val="00513EBF"/>
    <w:rsid w:val="005300BB"/>
    <w:rsid w:val="005310D4"/>
    <w:rsid w:val="005313CD"/>
    <w:rsid w:val="00531F87"/>
    <w:rsid w:val="00535318"/>
    <w:rsid w:val="00541200"/>
    <w:rsid w:val="00542B93"/>
    <w:rsid w:val="00542F73"/>
    <w:rsid w:val="005453FF"/>
    <w:rsid w:val="005514B8"/>
    <w:rsid w:val="005535B9"/>
    <w:rsid w:val="005535C9"/>
    <w:rsid w:val="005675BC"/>
    <w:rsid w:val="00567C4F"/>
    <w:rsid w:val="00572FD3"/>
    <w:rsid w:val="00591370"/>
    <w:rsid w:val="005973D4"/>
    <w:rsid w:val="005A2FC7"/>
    <w:rsid w:val="005A676F"/>
    <w:rsid w:val="005B0547"/>
    <w:rsid w:val="005B3057"/>
    <w:rsid w:val="005C1F8C"/>
    <w:rsid w:val="005C6A25"/>
    <w:rsid w:val="005D00DC"/>
    <w:rsid w:val="005D0FC5"/>
    <w:rsid w:val="005D4A24"/>
    <w:rsid w:val="00601B4D"/>
    <w:rsid w:val="00614C13"/>
    <w:rsid w:val="0062284F"/>
    <w:rsid w:val="0062752C"/>
    <w:rsid w:val="00632655"/>
    <w:rsid w:val="00633DC0"/>
    <w:rsid w:val="00641B7E"/>
    <w:rsid w:val="00642F07"/>
    <w:rsid w:val="0065390D"/>
    <w:rsid w:val="00660BD4"/>
    <w:rsid w:val="00661033"/>
    <w:rsid w:val="00661696"/>
    <w:rsid w:val="006624DA"/>
    <w:rsid w:val="00665348"/>
    <w:rsid w:val="00665BF9"/>
    <w:rsid w:val="00673B8B"/>
    <w:rsid w:val="006817DD"/>
    <w:rsid w:val="00687B09"/>
    <w:rsid w:val="00692AC6"/>
    <w:rsid w:val="006A0250"/>
    <w:rsid w:val="006A0620"/>
    <w:rsid w:val="006A471B"/>
    <w:rsid w:val="006A6B15"/>
    <w:rsid w:val="006B1744"/>
    <w:rsid w:val="006B2B5E"/>
    <w:rsid w:val="006B432A"/>
    <w:rsid w:val="006C0AA3"/>
    <w:rsid w:val="006C1E3A"/>
    <w:rsid w:val="006D1CAB"/>
    <w:rsid w:val="006E138D"/>
    <w:rsid w:val="006E32C6"/>
    <w:rsid w:val="006E40F8"/>
    <w:rsid w:val="006E5B7F"/>
    <w:rsid w:val="006F26BB"/>
    <w:rsid w:val="00705C86"/>
    <w:rsid w:val="00706961"/>
    <w:rsid w:val="00706F72"/>
    <w:rsid w:val="00715D9B"/>
    <w:rsid w:val="00717742"/>
    <w:rsid w:val="00721981"/>
    <w:rsid w:val="00731046"/>
    <w:rsid w:val="00733551"/>
    <w:rsid w:val="00733716"/>
    <w:rsid w:val="00734159"/>
    <w:rsid w:val="0073431A"/>
    <w:rsid w:val="007348E5"/>
    <w:rsid w:val="00735D48"/>
    <w:rsid w:val="007369B4"/>
    <w:rsid w:val="00740CF3"/>
    <w:rsid w:val="00750809"/>
    <w:rsid w:val="0075558A"/>
    <w:rsid w:val="00755E30"/>
    <w:rsid w:val="00763A02"/>
    <w:rsid w:val="0076423D"/>
    <w:rsid w:val="00766AE9"/>
    <w:rsid w:val="00771BF7"/>
    <w:rsid w:val="007741C3"/>
    <w:rsid w:val="00777BD2"/>
    <w:rsid w:val="007831A6"/>
    <w:rsid w:val="00783481"/>
    <w:rsid w:val="007837EC"/>
    <w:rsid w:val="00784B67"/>
    <w:rsid w:val="007867A0"/>
    <w:rsid w:val="007909C3"/>
    <w:rsid w:val="007926F4"/>
    <w:rsid w:val="007933AC"/>
    <w:rsid w:val="007A6FED"/>
    <w:rsid w:val="007A7469"/>
    <w:rsid w:val="007B565F"/>
    <w:rsid w:val="007B6E82"/>
    <w:rsid w:val="007C09D6"/>
    <w:rsid w:val="007D56DF"/>
    <w:rsid w:val="007E57A8"/>
    <w:rsid w:val="007F1565"/>
    <w:rsid w:val="007F2E58"/>
    <w:rsid w:val="0080470F"/>
    <w:rsid w:val="008171DF"/>
    <w:rsid w:val="00820F2B"/>
    <w:rsid w:val="008272A1"/>
    <w:rsid w:val="00830033"/>
    <w:rsid w:val="0084268F"/>
    <w:rsid w:val="00844641"/>
    <w:rsid w:val="008504C0"/>
    <w:rsid w:val="008559F8"/>
    <w:rsid w:val="00863E94"/>
    <w:rsid w:val="00864C94"/>
    <w:rsid w:val="008744F3"/>
    <w:rsid w:val="00882A2A"/>
    <w:rsid w:val="0088308C"/>
    <w:rsid w:val="0089114A"/>
    <w:rsid w:val="00891E37"/>
    <w:rsid w:val="00891EA3"/>
    <w:rsid w:val="008945D0"/>
    <w:rsid w:val="008A30D7"/>
    <w:rsid w:val="008A436C"/>
    <w:rsid w:val="008A547D"/>
    <w:rsid w:val="008B0978"/>
    <w:rsid w:val="008B53F6"/>
    <w:rsid w:val="008B629C"/>
    <w:rsid w:val="008C1646"/>
    <w:rsid w:val="008C7637"/>
    <w:rsid w:val="008D0ABC"/>
    <w:rsid w:val="008D7455"/>
    <w:rsid w:val="008E6951"/>
    <w:rsid w:val="008F3AA7"/>
    <w:rsid w:val="008F669B"/>
    <w:rsid w:val="00901C89"/>
    <w:rsid w:val="009038FC"/>
    <w:rsid w:val="00910138"/>
    <w:rsid w:val="0091428A"/>
    <w:rsid w:val="00915393"/>
    <w:rsid w:val="00920A38"/>
    <w:rsid w:val="00924560"/>
    <w:rsid w:val="00927ACA"/>
    <w:rsid w:val="00935049"/>
    <w:rsid w:val="009367FC"/>
    <w:rsid w:val="00951AB3"/>
    <w:rsid w:val="00952EB7"/>
    <w:rsid w:val="0095702B"/>
    <w:rsid w:val="009616E6"/>
    <w:rsid w:val="009633BA"/>
    <w:rsid w:val="00967FD0"/>
    <w:rsid w:val="00977218"/>
    <w:rsid w:val="009841EB"/>
    <w:rsid w:val="0098621B"/>
    <w:rsid w:val="00993148"/>
    <w:rsid w:val="0099641F"/>
    <w:rsid w:val="009B406D"/>
    <w:rsid w:val="009C0AC2"/>
    <w:rsid w:val="009D2C85"/>
    <w:rsid w:val="009D2DB0"/>
    <w:rsid w:val="009D2EEC"/>
    <w:rsid w:val="009D4B39"/>
    <w:rsid w:val="009E597B"/>
    <w:rsid w:val="009F2696"/>
    <w:rsid w:val="009F354C"/>
    <w:rsid w:val="009F4CA7"/>
    <w:rsid w:val="009F5416"/>
    <w:rsid w:val="00A01E9D"/>
    <w:rsid w:val="00A04037"/>
    <w:rsid w:val="00A0719A"/>
    <w:rsid w:val="00A11884"/>
    <w:rsid w:val="00A22585"/>
    <w:rsid w:val="00A24060"/>
    <w:rsid w:val="00A2419A"/>
    <w:rsid w:val="00A2598E"/>
    <w:rsid w:val="00A26401"/>
    <w:rsid w:val="00A3176F"/>
    <w:rsid w:val="00A452F6"/>
    <w:rsid w:val="00A557F7"/>
    <w:rsid w:val="00A63624"/>
    <w:rsid w:val="00A7230F"/>
    <w:rsid w:val="00A830C2"/>
    <w:rsid w:val="00A83927"/>
    <w:rsid w:val="00A92332"/>
    <w:rsid w:val="00A9538E"/>
    <w:rsid w:val="00A9569B"/>
    <w:rsid w:val="00AA092D"/>
    <w:rsid w:val="00AA581E"/>
    <w:rsid w:val="00AB74C2"/>
    <w:rsid w:val="00AC144B"/>
    <w:rsid w:val="00AE2A5F"/>
    <w:rsid w:val="00AE4705"/>
    <w:rsid w:val="00AF4DB3"/>
    <w:rsid w:val="00AF6000"/>
    <w:rsid w:val="00B00A81"/>
    <w:rsid w:val="00B15FC9"/>
    <w:rsid w:val="00B20969"/>
    <w:rsid w:val="00B23B2F"/>
    <w:rsid w:val="00B2621D"/>
    <w:rsid w:val="00B2727A"/>
    <w:rsid w:val="00B32505"/>
    <w:rsid w:val="00B32BD1"/>
    <w:rsid w:val="00B43485"/>
    <w:rsid w:val="00B47313"/>
    <w:rsid w:val="00B629FA"/>
    <w:rsid w:val="00B659C3"/>
    <w:rsid w:val="00B71D95"/>
    <w:rsid w:val="00B73B63"/>
    <w:rsid w:val="00B810C1"/>
    <w:rsid w:val="00B848C3"/>
    <w:rsid w:val="00B87045"/>
    <w:rsid w:val="00B93001"/>
    <w:rsid w:val="00B9424E"/>
    <w:rsid w:val="00BA369B"/>
    <w:rsid w:val="00BA3C6F"/>
    <w:rsid w:val="00BC2BDA"/>
    <w:rsid w:val="00BC5967"/>
    <w:rsid w:val="00BC5EA0"/>
    <w:rsid w:val="00BC7E20"/>
    <w:rsid w:val="00BD1C9E"/>
    <w:rsid w:val="00BD6E54"/>
    <w:rsid w:val="00BD7FE0"/>
    <w:rsid w:val="00BE3EED"/>
    <w:rsid w:val="00BE548D"/>
    <w:rsid w:val="00BE5CCE"/>
    <w:rsid w:val="00BE74A5"/>
    <w:rsid w:val="00C056A2"/>
    <w:rsid w:val="00C070C5"/>
    <w:rsid w:val="00C10EFB"/>
    <w:rsid w:val="00C11F58"/>
    <w:rsid w:val="00C16DDD"/>
    <w:rsid w:val="00C24782"/>
    <w:rsid w:val="00C332F4"/>
    <w:rsid w:val="00C35C4A"/>
    <w:rsid w:val="00C40647"/>
    <w:rsid w:val="00C41D54"/>
    <w:rsid w:val="00C43912"/>
    <w:rsid w:val="00C56EA5"/>
    <w:rsid w:val="00C639B6"/>
    <w:rsid w:val="00C63D9C"/>
    <w:rsid w:val="00C65138"/>
    <w:rsid w:val="00C66930"/>
    <w:rsid w:val="00C671CB"/>
    <w:rsid w:val="00C70B48"/>
    <w:rsid w:val="00C761AC"/>
    <w:rsid w:val="00C82945"/>
    <w:rsid w:val="00C82FAF"/>
    <w:rsid w:val="00C915A1"/>
    <w:rsid w:val="00C94559"/>
    <w:rsid w:val="00CA4865"/>
    <w:rsid w:val="00CA66B4"/>
    <w:rsid w:val="00CA6D45"/>
    <w:rsid w:val="00CA7867"/>
    <w:rsid w:val="00CB02E2"/>
    <w:rsid w:val="00CB25C6"/>
    <w:rsid w:val="00CB5F49"/>
    <w:rsid w:val="00CC0861"/>
    <w:rsid w:val="00CC2FCA"/>
    <w:rsid w:val="00CC6CEB"/>
    <w:rsid w:val="00CC7B23"/>
    <w:rsid w:val="00CD1798"/>
    <w:rsid w:val="00CE0A5C"/>
    <w:rsid w:val="00CE7DDE"/>
    <w:rsid w:val="00CF13BC"/>
    <w:rsid w:val="00CF3170"/>
    <w:rsid w:val="00D0003A"/>
    <w:rsid w:val="00D03299"/>
    <w:rsid w:val="00D0645F"/>
    <w:rsid w:val="00D06557"/>
    <w:rsid w:val="00D106FD"/>
    <w:rsid w:val="00D14975"/>
    <w:rsid w:val="00D20E14"/>
    <w:rsid w:val="00D218C8"/>
    <w:rsid w:val="00D222A4"/>
    <w:rsid w:val="00D26DB7"/>
    <w:rsid w:val="00D2756A"/>
    <w:rsid w:val="00D3702C"/>
    <w:rsid w:val="00D43B86"/>
    <w:rsid w:val="00D62824"/>
    <w:rsid w:val="00D658F5"/>
    <w:rsid w:val="00D662CF"/>
    <w:rsid w:val="00D66F5D"/>
    <w:rsid w:val="00D70986"/>
    <w:rsid w:val="00D71200"/>
    <w:rsid w:val="00D82958"/>
    <w:rsid w:val="00D856E5"/>
    <w:rsid w:val="00D935B1"/>
    <w:rsid w:val="00D93B68"/>
    <w:rsid w:val="00D93E1E"/>
    <w:rsid w:val="00D977BE"/>
    <w:rsid w:val="00DA1110"/>
    <w:rsid w:val="00DA1AC0"/>
    <w:rsid w:val="00DB2C4B"/>
    <w:rsid w:val="00DC4F78"/>
    <w:rsid w:val="00DC50A7"/>
    <w:rsid w:val="00DD44D7"/>
    <w:rsid w:val="00DE4745"/>
    <w:rsid w:val="00DF73DD"/>
    <w:rsid w:val="00E01144"/>
    <w:rsid w:val="00E23ED1"/>
    <w:rsid w:val="00E2471E"/>
    <w:rsid w:val="00E25967"/>
    <w:rsid w:val="00E3335A"/>
    <w:rsid w:val="00E33677"/>
    <w:rsid w:val="00E351B0"/>
    <w:rsid w:val="00E36C02"/>
    <w:rsid w:val="00E371FA"/>
    <w:rsid w:val="00E40A0D"/>
    <w:rsid w:val="00E41283"/>
    <w:rsid w:val="00E42B2D"/>
    <w:rsid w:val="00E4346D"/>
    <w:rsid w:val="00E44BAB"/>
    <w:rsid w:val="00E4574B"/>
    <w:rsid w:val="00E516F4"/>
    <w:rsid w:val="00E53A5E"/>
    <w:rsid w:val="00E606DB"/>
    <w:rsid w:val="00E61990"/>
    <w:rsid w:val="00E6366E"/>
    <w:rsid w:val="00E66BD6"/>
    <w:rsid w:val="00E67B79"/>
    <w:rsid w:val="00E73048"/>
    <w:rsid w:val="00E7336D"/>
    <w:rsid w:val="00E763BC"/>
    <w:rsid w:val="00E77E4D"/>
    <w:rsid w:val="00E92F57"/>
    <w:rsid w:val="00E959C8"/>
    <w:rsid w:val="00EA1F3B"/>
    <w:rsid w:val="00EA609D"/>
    <w:rsid w:val="00EB1818"/>
    <w:rsid w:val="00EC309E"/>
    <w:rsid w:val="00ED217D"/>
    <w:rsid w:val="00ED51B6"/>
    <w:rsid w:val="00ED7EE9"/>
    <w:rsid w:val="00EF3461"/>
    <w:rsid w:val="00EF44D5"/>
    <w:rsid w:val="00EF6A9E"/>
    <w:rsid w:val="00EF7327"/>
    <w:rsid w:val="00F00DC4"/>
    <w:rsid w:val="00F07CAF"/>
    <w:rsid w:val="00F130AA"/>
    <w:rsid w:val="00F17873"/>
    <w:rsid w:val="00F17C7E"/>
    <w:rsid w:val="00F20EF9"/>
    <w:rsid w:val="00F21867"/>
    <w:rsid w:val="00F24677"/>
    <w:rsid w:val="00F30300"/>
    <w:rsid w:val="00F324A4"/>
    <w:rsid w:val="00F52C42"/>
    <w:rsid w:val="00F62EBF"/>
    <w:rsid w:val="00F65237"/>
    <w:rsid w:val="00F66DA1"/>
    <w:rsid w:val="00F670EE"/>
    <w:rsid w:val="00F71AF1"/>
    <w:rsid w:val="00F76452"/>
    <w:rsid w:val="00F81DC2"/>
    <w:rsid w:val="00F83160"/>
    <w:rsid w:val="00F87C32"/>
    <w:rsid w:val="00F9077B"/>
    <w:rsid w:val="00F9771D"/>
    <w:rsid w:val="00F97DFB"/>
    <w:rsid w:val="00FA710E"/>
    <w:rsid w:val="00FA775C"/>
    <w:rsid w:val="00FA7D97"/>
    <w:rsid w:val="00FC0A7B"/>
    <w:rsid w:val="00FC0DB7"/>
    <w:rsid w:val="00FC2887"/>
    <w:rsid w:val="00FC40BF"/>
    <w:rsid w:val="00FC5448"/>
    <w:rsid w:val="00FC77E3"/>
    <w:rsid w:val="00FC79D4"/>
    <w:rsid w:val="00FD7CD6"/>
    <w:rsid w:val="00FE66FB"/>
    <w:rsid w:val="00FF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57CEC3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C0A7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0A7B"/>
  </w:style>
  <w:style w:type="paragraph" w:styleId="Footer">
    <w:name w:val="footer"/>
    <w:basedOn w:val="Normal"/>
    <w:link w:val="FooterChar"/>
    <w:unhideWhenUsed/>
    <w:rsid w:val="00FC0A7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0A7B"/>
  </w:style>
  <w:style w:type="paragraph" w:styleId="Caption">
    <w:name w:val="caption"/>
    <w:basedOn w:val="Normal"/>
    <w:qFormat/>
    <w:rsid w:val="00F52C42"/>
    <w:pPr>
      <w:widowControl w:val="0"/>
      <w:suppressLineNumbers/>
      <w:suppressAutoHyphens/>
      <w:spacing w:before="120" w:after="120"/>
    </w:pPr>
    <w:rPr>
      <w:rFonts w:ascii="Times New Roman" w:eastAsia="Times New Roman" w:hAnsi="Times New Roman" w:cs="Times New Roman"/>
      <w:i/>
      <w:iCs/>
      <w:lang w:eastAsia="zh-CN"/>
    </w:rPr>
  </w:style>
  <w:style w:type="paragraph" w:styleId="ListParagraph">
    <w:name w:val="List Paragraph"/>
    <w:basedOn w:val="Normal"/>
    <w:uiPriority w:val="34"/>
    <w:qFormat/>
    <w:rsid w:val="004C373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D51B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51B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D51B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42E0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1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16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DA1110"/>
    <w:rPr>
      <w:rFonts w:eastAsiaTheme="minorHAnsi"/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C0A7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0A7B"/>
  </w:style>
  <w:style w:type="paragraph" w:styleId="Footer">
    <w:name w:val="footer"/>
    <w:basedOn w:val="Normal"/>
    <w:link w:val="FooterChar"/>
    <w:unhideWhenUsed/>
    <w:rsid w:val="00FC0A7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0A7B"/>
  </w:style>
  <w:style w:type="paragraph" w:styleId="Caption">
    <w:name w:val="caption"/>
    <w:basedOn w:val="Normal"/>
    <w:qFormat/>
    <w:rsid w:val="00F52C42"/>
    <w:pPr>
      <w:widowControl w:val="0"/>
      <w:suppressLineNumbers/>
      <w:suppressAutoHyphens/>
      <w:spacing w:before="120" w:after="120"/>
    </w:pPr>
    <w:rPr>
      <w:rFonts w:ascii="Times New Roman" w:eastAsia="Times New Roman" w:hAnsi="Times New Roman" w:cs="Times New Roman"/>
      <w:i/>
      <w:iCs/>
      <w:lang w:eastAsia="zh-CN"/>
    </w:rPr>
  </w:style>
  <w:style w:type="paragraph" w:styleId="ListParagraph">
    <w:name w:val="List Paragraph"/>
    <w:basedOn w:val="Normal"/>
    <w:uiPriority w:val="34"/>
    <w:qFormat/>
    <w:rsid w:val="004C373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D51B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51B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D51B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42E0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1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16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DA1110"/>
    <w:rPr>
      <w:rFonts w:eastAsiaTheme="minorHAnsi"/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90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6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978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171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474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791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900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27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8142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909192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5808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79851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8544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1616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3140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1383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2180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6571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5377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2503700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81009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7914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76756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945151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97490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5425765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241177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408737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829593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430037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700768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6655377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7960515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721559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997343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506790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5291511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223878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6387193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16768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055762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0870719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0543341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967331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311677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138345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771468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2354568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17263294">
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single" w:sz="6" w:space="0" w:color="DDDDDD"/>
                                                                                                                                        <w:left w:val="single" w:sz="6" w:space="0" w:color="DDDDDD"/>
                                                                                                                                        <w:bottom w:val="single" w:sz="6" w:space="0" w:color="DDDDDD"/>
                                                                                                                                        <w:right w:val="single" w:sz="6" w:space="0" w:color="DDDDDD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6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0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47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497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691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085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116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7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087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137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2558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019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1882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1990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7772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9195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4461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6662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12118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527074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77351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34297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20027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2077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3258833">
                                                                                                                  <w:marLeft w:val="-57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1376969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895537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7044172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468406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2740242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1473752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09428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474933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2282928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680044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229880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582769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1263101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88221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576342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7782831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2483476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489574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989500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132561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929776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196396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890366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414996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657992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94078394">
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single" w:sz="6" w:space="0" w:color="DDDDDD"/>
                                                                                                                                        <w:left w:val="single" w:sz="6" w:space="0" w:color="DDDDDD"/>
                                                                                                                                        <w:bottom w:val="single" w:sz="6" w:space="0" w:color="DDDDDD"/>
                                                                                                                                        <w:right w:val="single" w:sz="6" w:space="0" w:color="DDDDDD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72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0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8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850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943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31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272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41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647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056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865749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7241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968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27438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54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108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105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9986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307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28331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61864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189872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78035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17556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43027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76482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9705222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60967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2450993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905739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103935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707308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0284183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363337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530225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726183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534716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31685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1112346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977318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059162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849872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9365775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5808079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113973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342472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5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73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97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330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581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747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6334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9451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439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761341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3354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8886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09759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60007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9716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4063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26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83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64629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723920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39173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44365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30434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57877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21888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0844206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1780967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4112607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520782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748585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804486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160339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127769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289592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292297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761776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378075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110205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34617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681962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514776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0868423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155101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0681541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61129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690827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313222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158946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80685646">
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single" w:sz="6" w:space="0" w:color="DDDDDD"/>
                                                                                                                                        <w:left w:val="single" w:sz="6" w:space="0" w:color="DDDDDD"/>
                                                                                                                                        <w:bottom w:val="single" w:sz="6" w:space="0" w:color="DDDDDD"/>
                                                                                                                                        <w:right w:val="single" w:sz="6" w:space="0" w:color="DDDDDD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17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51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25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67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15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402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859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607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4113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848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3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9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973102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0118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2963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4303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6760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8873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1612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855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4205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68548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5919591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760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70050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91393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85908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11427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3352857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238353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2751290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12507386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449353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824655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116581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57873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523925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705855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147209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917329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935876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306329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553140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2347095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7256571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811695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096456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768994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781816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0040156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271654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187655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7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5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93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413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52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197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68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85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40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643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8456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7015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8275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600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77694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5560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5633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5349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681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46455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341336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41368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91247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98080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17486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7411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92897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821721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02776808">
                                                                                                                              <w:marLeft w:val="225"/>
                                                                                                                              <w:marRight w:val="225"/>
                                                                                                                              <w:marTop w:val="75"/>
                                                                                                                              <w:marBottom w:val="7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191036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03491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2867525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84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thirdthesmithrayjimmie@gmai.com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mailto:tbeck@ksu.edu" TargetMode="External"/><Relationship Id="rId17" Type="http://schemas.openxmlformats.org/officeDocument/2006/relationships/hyperlink" Target="mailto:sma@dwyeromega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.gif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er.schmig@trane.com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dyuill@uni.edu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jim.douglas.imagineering@gmail.com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hongmei.liang@carrier.com" TargetMode="External"/><Relationship Id="rId14" Type="http://schemas.openxmlformats.org/officeDocument/2006/relationships/hyperlink" Target="mailto:mpaul@accutrollic.com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5D73F8151976944A2E7EC1D5349AD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3AE1F-93B8-CD4C-B840-9A2A725E4362}"/>
      </w:docPartPr>
      <w:docPartBody>
        <w:p w:rsidR="00206C8E" w:rsidRDefault="00206C8E" w:rsidP="00206C8E">
          <w:pPr>
            <w:pStyle w:val="D5D73F8151976944A2E7EC1D5349ADD4"/>
          </w:pPr>
          <w:r>
            <w:t>[Type text]</w:t>
          </w:r>
        </w:p>
      </w:docPartBody>
    </w:docPart>
    <w:docPart>
      <w:docPartPr>
        <w:name w:val="82040E291F3F5E4E8E4A757AD8BA79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CED28-4E45-E341-A60C-F39735024DC0}"/>
      </w:docPartPr>
      <w:docPartBody>
        <w:p w:rsidR="00206C8E" w:rsidRDefault="00206C8E" w:rsidP="00206C8E">
          <w:pPr>
            <w:pStyle w:val="82040E291F3F5E4E8E4A757AD8BA79E7"/>
          </w:pPr>
          <w:r>
            <w:t>[Type text]</w:t>
          </w:r>
        </w:p>
      </w:docPartBody>
    </w:docPart>
    <w:docPart>
      <w:docPartPr>
        <w:name w:val="EB5E967D79A06245A194CDC3DEAF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46E16-1C71-FF42-90ED-5C5966A641F1}"/>
      </w:docPartPr>
      <w:docPartBody>
        <w:p w:rsidR="00206C8E" w:rsidRDefault="00206C8E" w:rsidP="00206C8E">
          <w:pPr>
            <w:pStyle w:val="EB5E967D79A06245A194CDC3DEAFBE8B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C8E"/>
    <w:rsid w:val="00014860"/>
    <w:rsid w:val="00074573"/>
    <w:rsid w:val="000764B1"/>
    <w:rsid w:val="0017595C"/>
    <w:rsid w:val="001D2C5F"/>
    <w:rsid w:val="00206C8E"/>
    <w:rsid w:val="00212747"/>
    <w:rsid w:val="002A7251"/>
    <w:rsid w:val="0030078D"/>
    <w:rsid w:val="00300A49"/>
    <w:rsid w:val="00366F7F"/>
    <w:rsid w:val="003871DB"/>
    <w:rsid w:val="003B66C6"/>
    <w:rsid w:val="003D340E"/>
    <w:rsid w:val="004302ED"/>
    <w:rsid w:val="00466853"/>
    <w:rsid w:val="00493FDB"/>
    <w:rsid w:val="004E0436"/>
    <w:rsid w:val="00500095"/>
    <w:rsid w:val="005077D9"/>
    <w:rsid w:val="00550026"/>
    <w:rsid w:val="00575BAD"/>
    <w:rsid w:val="0058409E"/>
    <w:rsid w:val="005A3F94"/>
    <w:rsid w:val="005A5D71"/>
    <w:rsid w:val="00676F09"/>
    <w:rsid w:val="006C62FF"/>
    <w:rsid w:val="007B7264"/>
    <w:rsid w:val="007E1220"/>
    <w:rsid w:val="007E2320"/>
    <w:rsid w:val="007F15B0"/>
    <w:rsid w:val="00862281"/>
    <w:rsid w:val="008B7ECC"/>
    <w:rsid w:val="00926361"/>
    <w:rsid w:val="0093119B"/>
    <w:rsid w:val="009955C1"/>
    <w:rsid w:val="009B7268"/>
    <w:rsid w:val="00A46988"/>
    <w:rsid w:val="00A63255"/>
    <w:rsid w:val="00AB7A07"/>
    <w:rsid w:val="00AD5502"/>
    <w:rsid w:val="00AE5675"/>
    <w:rsid w:val="00B41C9D"/>
    <w:rsid w:val="00B6031D"/>
    <w:rsid w:val="00B90B67"/>
    <w:rsid w:val="00C334A2"/>
    <w:rsid w:val="00C81B7D"/>
    <w:rsid w:val="00CD6CB0"/>
    <w:rsid w:val="00CD7BCF"/>
    <w:rsid w:val="00E13785"/>
    <w:rsid w:val="00ED2834"/>
    <w:rsid w:val="00F41269"/>
    <w:rsid w:val="00F968E1"/>
    <w:rsid w:val="00FA5DB9"/>
    <w:rsid w:val="00FE3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5D73F8151976944A2E7EC1D5349ADD4">
    <w:name w:val="D5D73F8151976944A2E7EC1D5349ADD4"/>
    <w:rsid w:val="00206C8E"/>
  </w:style>
  <w:style w:type="paragraph" w:customStyle="1" w:styleId="82040E291F3F5E4E8E4A757AD8BA79E7">
    <w:name w:val="82040E291F3F5E4E8E4A757AD8BA79E7"/>
    <w:rsid w:val="00206C8E"/>
  </w:style>
  <w:style w:type="paragraph" w:customStyle="1" w:styleId="EB5E967D79A06245A194CDC3DEAFBE8B">
    <w:name w:val="EB5E967D79A06245A194CDC3DEAFBE8B"/>
    <w:rsid w:val="00206C8E"/>
  </w:style>
  <w:style w:type="paragraph" w:customStyle="1" w:styleId="9D5BA1DB365A7E45AEF7E712FE0F5D39">
    <w:name w:val="9D5BA1DB365A7E45AEF7E712FE0F5D39"/>
    <w:rsid w:val="00206C8E"/>
  </w:style>
  <w:style w:type="paragraph" w:customStyle="1" w:styleId="B0E6DBCF0C87094D8C9705963AE90D98">
    <w:name w:val="B0E6DBCF0C87094D8C9705963AE90D98"/>
    <w:rsid w:val="00206C8E"/>
  </w:style>
  <w:style w:type="paragraph" w:customStyle="1" w:styleId="D8B397D6B593EE45A56B0B28460B8A22">
    <w:name w:val="D8B397D6B593EE45A56B0B28460B8A22"/>
    <w:rsid w:val="00206C8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5D73F8151976944A2E7EC1D5349ADD4">
    <w:name w:val="D5D73F8151976944A2E7EC1D5349ADD4"/>
    <w:rsid w:val="00206C8E"/>
  </w:style>
  <w:style w:type="paragraph" w:customStyle="1" w:styleId="82040E291F3F5E4E8E4A757AD8BA79E7">
    <w:name w:val="82040E291F3F5E4E8E4A757AD8BA79E7"/>
    <w:rsid w:val="00206C8E"/>
  </w:style>
  <w:style w:type="paragraph" w:customStyle="1" w:styleId="EB5E967D79A06245A194CDC3DEAFBE8B">
    <w:name w:val="EB5E967D79A06245A194CDC3DEAFBE8B"/>
    <w:rsid w:val="00206C8E"/>
  </w:style>
  <w:style w:type="paragraph" w:customStyle="1" w:styleId="9D5BA1DB365A7E45AEF7E712FE0F5D39">
    <w:name w:val="9D5BA1DB365A7E45AEF7E712FE0F5D39"/>
    <w:rsid w:val="00206C8E"/>
  </w:style>
  <w:style w:type="paragraph" w:customStyle="1" w:styleId="B0E6DBCF0C87094D8C9705963AE90D98">
    <w:name w:val="B0E6DBCF0C87094D8C9705963AE90D98"/>
    <w:rsid w:val="00206C8E"/>
  </w:style>
  <w:style w:type="paragraph" w:customStyle="1" w:styleId="D8B397D6B593EE45A56B0B28460B8A22">
    <w:name w:val="D8B397D6B593EE45A56B0B28460B8A22"/>
    <w:rsid w:val="00206C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20A9AE-F3F2-4333-A63A-38EC50A50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15815</TotalTime>
  <Pages>8</Pages>
  <Words>2086</Words>
  <Characters>11891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James</cp:lastModifiedBy>
  <cp:revision>9</cp:revision>
  <cp:lastPrinted>2024-01-26T18:59:00Z</cp:lastPrinted>
  <dcterms:created xsi:type="dcterms:W3CDTF">2025-06-26T18:55:00Z</dcterms:created>
  <dcterms:modified xsi:type="dcterms:W3CDTF">2025-07-07T18:52:00Z</dcterms:modified>
</cp:coreProperties>
</file>